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E5695A7" w14:textId="4DA80D96" w:rsidR="00000830" w:rsidRDefault="00000830" w:rsidP="0000083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B04CDB">
        <w:rPr>
          <w:rFonts w:ascii="Arial" w:hAnsi="Arial" w:cs="Arial"/>
          <w:b/>
          <w:noProof/>
          <w:sz w:val="40"/>
          <w:szCs w:val="40"/>
          <w:lang w:val="fr-FR"/>
        </w:rPr>
        <w:drawing>
          <wp:inline distT="0" distB="0" distL="0" distR="0" wp14:anchorId="4D9AFFDD" wp14:editId="66DD2A2E">
            <wp:extent cx="5452745" cy="3962400"/>
            <wp:effectExtent l="0" t="0" r="0" b="0"/>
            <wp:docPr id="38639118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2745" cy="3962400"/>
                    </a:xfrm>
                    <a:prstGeom prst="rect">
                      <a:avLst/>
                    </a:prstGeom>
                    <a:noFill/>
                    <a:ln>
                      <a:noFill/>
                    </a:ln>
                  </pic:spPr>
                </pic:pic>
              </a:graphicData>
            </a:graphic>
          </wp:inline>
        </w:drawing>
      </w:r>
    </w:p>
    <w:p w14:paraId="6AB815BC" w14:textId="77777777" w:rsidR="00000830" w:rsidRDefault="00000830" w:rsidP="00000830">
      <w:pPr>
        <w:pStyle w:val="DefaultText"/>
        <w:jc w:val="center"/>
        <w:rPr>
          <w:rFonts w:ascii="Arial" w:hAnsi="Arial" w:cs="Arial"/>
          <w:b/>
          <w:sz w:val="32"/>
          <w:szCs w:val="32"/>
          <w:lang w:val="ro-RO"/>
        </w:rPr>
      </w:pPr>
      <w:r>
        <w:rPr>
          <w:rFonts w:ascii="Arial" w:hAnsi="Arial" w:cs="Arial"/>
          <w:b/>
          <w:sz w:val="32"/>
          <w:szCs w:val="32"/>
          <w:lang w:val="ro-RO"/>
        </w:rPr>
        <w:t>DN28_km80+600-km101+835</w:t>
      </w:r>
    </w:p>
    <w:p w14:paraId="49A8F3D5" w14:textId="3326C6FB" w:rsidR="00CF0728" w:rsidRDefault="00000830" w:rsidP="0000083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167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40FFEE0"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395461">
        <w:rPr>
          <w:rFonts w:ascii="Arial" w:hAnsi="Arial" w:cs="Arial"/>
          <w:lang w:val="pt-BR"/>
        </w:rPr>
        <w:t>2</w:t>
      </w:r>
      <w:r w:rsidR="00000830">
        <w:rPr>
          <w:rFonts w:ascii="Arial" w:hAnsi="Arial" w:cs="Arial"/>
          <w:lang w:val="pt-BR"/>
        </w:rPr>
        <w:t>8</w:t>
      </w:r>
      <w:r w:rsidR="00CF0728">
        <w:rPr>
          <w:rFonts w:ascii="Arial" w:hAnsi="Arial" w:cs="Arial"/>
          <w:lang w:val="pt-BR"/>
        </w:rPr>
        <w:t>_km</w:t>
      </w:r>
      <w:r w:rsidR="00000830">
        <w:rPr>
          <w:rFonts w:ascii="Arial" w:hAnsi="Arial" w:cs="Arial"/>
          <w:lang w:val="pt-BR"/>
        </w:rPr>
        <w:t>80</w:t>
      </w:r>
      <w:r w:rsidR="00CF0728">
        <w:rPr>
          <w:rFonts w:ascii="Arial" w:hAnsi="Arial" w:cs="Arial"/>
          <w:lang w:val="pt-BR"/>
        </w:rPr>
        <w:t>+</w:t>
      </w:r>
      <w:r w:rsidR="00000830">
        <w:rPr>
          <w:rFonts w:ascii="Arial" w:hAnsi="Arial" w:cs="Arial"/>
          <w:lang w:val="pt-BR"/>
        </w:rPr>
        <w:t>600</w:t>
      </w:r>
      <w:r w:rsidR="00CF0728">
        <w:rPr>
          <w:rFonts w:ascii="Arial" w:hAnsi="Arial" w:cs="Arial"/>
          <w:lang w:val="pt-BR"/>
        </w:rPr>
        <w:t>-km</w:t>
      </w:r>
      <w:r w:rsidR="00395461">
        <w:rPr>
          <w:rFonts w:ascii="Arial" w:hAnsi="Arial" w:cs="Arial"/>
          <w:lang w:val="pt-BR"/>
        </w:rPr>
        <w:t>1</w:t>
      </w:r>
      <w:r w:rsidR="00CB7A07">
        <w:rPr>
          <w:rFonts w:ascii="Arial" w:hAnsi="Arial" w:cs="Arial"/>
          <w:lang w:val="pt-BR"/>
        </w:rPr>
        <w:t>0</w:t>
      </w:r>
      <w:r w:rsidR="00000830">
        <w:rPr>
          <w:rFonts w:ascii="Arial" w:hAnsi="Arial" w:cs="Arial"/>
          <w:lang w:val="pt-BR"/>
        </w:rPr>
        <w:t>1</w:t>
      </w:r>
      <w:r w:rsidR="00CF0728">
        <w:rPr>
          <w:rFonts w:ascii="Arial" w:hAnsi="Arial" w:cs="Arial"/>
          <w:lang w:val="pt-BR"/>
        </w:rPr>
        <w:t>+</w:t>
      </w:r>
      <w:r w:rsidR="00000830">
        <w:rPr>
          <w:rFonts w:ascii="Arial" w:hAnsi="Arial" w:cs="Arial"/>
          <w:lang w:val="pt-BR"/>
        </w:rPr>
        <w:t>835</w:t>
      </w:r>
      <w:r w:rsidR="00FC498F">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0E0576B"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395461">
        <w:rPr>
          <w:rFonts w:ascii="Arial" w:hAnsi="Arial" w:cs="Arial"/>
          <w:b/>
          <w:lang w:eastAsia="en-US"/>
        </w:rPr>
        <w:t>2</w:t>
      </w:r>
      <w:r w:rsidR="00000830">
        <w:rPr>
          <w:rFonts w:ascii="Arial" w:hAnsi="Arial" w:cs="Arial"/>
          <w:b/>
          <w:lang w:eastAsia="en-US"/>
        </w:rPr>
        <w:t>8</w:t>
      </w:r>
      <w:r w:rsidR="0052391B" w:rsidRPr="0052391B">
        <w:rPr>
          <w:rFonts w:ascii="Arial" w:hAnsi="Arial" w:cs="Arial"/>
          <w:b/>
          <w:lang w:eastAsia="en-US"/>
        </w:rPr>
        <w:t xml:space="preserve"> km </w:t>
      </w:r>
      <w:r w:rsidR="00000830">
        <w:rPr>
          <w:rFonts w:ascii="Arial" w:hAnsi="Arial" w:cs="Arial"/>
          <w:b/>
          <w:lang w:eastAsia="en-US"/>
        </w:rPr>
        <w:t>80</w:t>
      </w:r>
      <w:r w:rsidR="0052391B" w:rsidRPr="0052391B">
        <w:rPr>
          <w:rFonts w:ascii="Arial" w:hAnsi="Arial" w:cs="Arial"/>
          <w:b/>
          <w:lang w:eastAsia="en-US"/>
        </w:rPr>
        <w:t>+</w:t>
      </w:r>
      <w:r w:rsidR="00000830">
        <w:rPr>
          <w:rFonts w:ascii="Arial" w:hAnsi="Arial" w:cs="Arial"/>
          <w:b/>
          <w:lang w:eastAsia="en-US"/>
        </w:rPr>
        <w:t>600</w:t>
      </w:r>
      <w:r w:rsidR="0052391B" w:rsidRPr="0052391B">
        <w:rPr>
          <w:rFonts w:ascii="Arial" w:hAnsi="Arial" w:cs="Arial"/>
          <w:b/>
          <w:lang w:eastAsia="en-US"/>
        </w:rPr>
        <w:t xml:space="preserve"> – km </w:t>
      </w:r>
      <w:r w:rsidR="00000830">
        <w:rPr>
          <w:rFonts w:ascii="Arial" w:hAnsi="Arial" w:cs="Arial"/>
          <w:b/>
          <w:lang w:eastAsia="en-US"/>
        </w:rPr>
        <w:t>101</w:t>
      </w:r>
      <w:r w:rsidR="0052391B" w:rsidRPr="0052391B">
        <w:rPr>
          <w:rFonts w:ascii="Arial" w:hAnsi="Arial" w:cs="Arial"/>
          <w:b/>
          <w:lang w:eastAsia="en-US"/>
        </w:rPr>
        <w:t>+</w:t>
      </w:r>
      <w:r w:rsidR="00000830">
        <w:rPr>
          <w:rFonts w:ascii="Arial" w:hAnsi="Arial" w:cs="Arial"/>
          <w:b/>
          <w:lang w:eastAsia="en-US"/>
        </w:rPr>
        <w:t>835</w:t>
      </w:r>
    </w:p>
    <w:p w14:paraId="58C6AAB9" w14:textId="77777777" w:rsidR="00000830" w:rsidRDefault="00000830" w:rsidP="0000083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DN28_km80+600-km101+</w:t>
      </w:r>
      <w:bookmarkEnd w:id="9"/>
      <w:r>
        <w:rPr>
          <w:rFonts w:ascii="Arial" w:hAnsi="Arial" w:cs="Arial"/>
          <w:color w:val="auto"/>
          <w:lang w:val="pt-BR"/>
        </w:rPr>
        <w:t xml:space="preserve">835 </w:t>
      </w:r>
      <w:bookmarkEnd w:id="10"/>
      <w:r>
        <w:rPr>
          <w:rFonts w:ascii="Arial" w:hAnsi="Arial" w:cs="Arial"/>
          <w:color w:val="auto"/>
          <w:lang w:val="pt-BR"/>
        </w:rPr>
        <w:t xml:space="preserve">face parte din drumul național DN28 de 139,982 km care leagă localitățile: Săbăoani (DN2), Târgu Frumos, Iași, Răducăneni, Gorban și Albița (DN24B). Este delimitat de </w:t>
      </w:r>
      <w:r>
        <w:rPr>
          <w:rFonts w:ascii="Arial" w:hAnsi="Arial" w:cs="Arial"/>
          <w:color w:val="auto"/>
          <w:lang w:val="it-IT"/>
        </w:rPr>
        <w:t>ieșirea din Mun. Iași și localitatea Costuleni</w:t>
      </w:r>
      <w:r>
        <w:rPr>
          <w:rFonts w:ascii="Arial" w:hAnsi="Arial" w:cs="Arial"/>
          <w:color w:val="auto"/>
          <w:lang w:val="pt-BR"/>
        </w:rPr>
        <w:t>.</w:t>
      </w:r>
    </w:p>
    <w:p w14:paraId="3366672E" w14:textId="77777777" w:rsidR="00000830" w:rsidRDefault="00000830" w:rsidP="0000083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21,235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C8C8810" w14:textId="77777777" w:rsidR="00000830" w:rsidRPr="00A46DA2" w:rsidRDefault="00000830" w:rsidP="0000083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B04CDB">
        <w:rPr>
          <w:rFonts w:ascii="Arial" w:hAnsi="Arial" w:cs="Arial"/>
          <w:color w:val="auto"/>
          <w:lang w:val="pt-BR"/>
        </w:rPr>
        <w:t>3</w:t>
      </w:r>
      <w:r>
        <w:rPr>
          <w:rFonts w:ascii="Arial" w:hAnsi="Arial" w:cs="Arial"/>
          <w:color w:val="auto"/>
          <w:lang w:val="pt-BR"/>
        </w:rPr>
        <w:t>.</w:t>
      </w:r>
      <w:r w:rsidRPr="00B04CDB">
        <w:rPr>
          <w:rFonts w:ascii="Arial" w:hAnsi="Arial" w:cs="Arial"/>
          <w:color w:val="auto"/>
          <w:lang w:val="pt-BR"/>
        </w:rPr>
        <w:t>281</w:t>
      </w:r>
      <w:r>
        <w:rPr>
          <w:rFonts w:ascii="Arial" w:hAnsi="Arial" w:cs="Arial"/>
          <w:color w:val="auto"/>
          <w:lang w:val="pt-BR"/>
        </w:rPr>
        <w:t>.</w:t>
      </w:r>
      <w:r w:rsidRPr="00B04CDB">
        <w:rPr>
          <w:rFonts w:ascii="Arial" w:hAnsi="Arial" w:cs="Arial"/>
          <w:color w:val="auto"/>
          <w:lang w:val="pt-BR"/>
        </w:rPr>
        <w:t>350</w:t>
      </w:r>
    </w:p>
    <w:p w14:paraId="626FE9E1" w14:textId="77777777" w:rsidR="00000830" w:rsidRDefault="00000830" w:rsidP="0000083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4769D71" w14:textId="77777777" w:rsidR="00000830" w:rsidRDefault="00000830" w:rsidP="0000083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000830" w14:paraId="5F133981" w14:textId="77777777" w:rsidTr="00EC3A0D">
        <w:trPr>
          <w:jc w:val="center"/>
        </w:trPr>
        <w:tc>
          <w:tcPr>
            <w:tcW w:w="1242" w:type="dxa"/>
            <w:vAlign w:val="center"/>
          </w:tcPr>
          <w:p w14:paraId="7582AB39" w14:textId="77777777" w:rsidR="00000830" w:rsidRDefault="00000830" w:rsidP="00EC3A0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0EFAC3C" w14:textId="77777777" w:rsidR="00000830" w:rsidRDefault="00000830" w:rsidP="00EC3A0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5AF3D74" w14:textId="77777777" w:rsidR="00000830" w:rsidRPr="00760283" w:rsidRDefault="00000830" w:rsidP="00EC3A0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ED58C2A" w14:textId="77777777" w:rsidR="00000830" w:rsidRDefault="00000830" w:rsidP="00EC3A0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16F1F5E" w14:textId="77777777" w:rsidR="00000830" w:rsidRPr="00760283" w:rsidRDefault="00000830" w:rsidP="00EC3A0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000830" w14:paraId="7B9EE063" w14:textId="77777777" w:rsidTr="00EC3A0D">
        <w:trPr>
          <w:jc w:val="center"/>
        </w:trPr>
        <w:tc>
          <w:tcPr>
            <w:tcW w:w="1242" w:type="dxa"/>
          </w:tcPr>
          <w:p w14:paraId="7F91FA54"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E3D5B02"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32D9242F" w14:textId="77777777" w:rsidR="00000830" w:rsidRPr="00760283"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81</w:t>
            </w:r>
          </w:p>
        </w:tc>
        <w:tc>
          <w:tcPr>
            <w:tcW w:w="567" w:type="dxa"/>
          </w:tcPr>
          <w:p w14:paraId="4F4DEB5A" w14:textId="77777777" w:rsidR="00000830" w:rsidRPr="00E1681C"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7B4AB216" w14:textId="77777777" w:rsidR="00000830" w:rsidRPr="00760283" w:rsidRDefault="00000830" w:rsidP="00EC3A0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Tomești</w:t>
            </w:r>
            <w:proofErr w:type="spellEnd"/>
          </w:p>
        </w:tc>
      </w:tr>
      <w:tr w:rsidR="00000830" w14:paraId="4468FD7F" w14:textId="77777777" w:rsidTr="00EC3A0D">
        <w:trPr>
          <w:jc w:val="center"/>
        </w:trPr>
        <w:tc>
          <w:tcPr>
            <w:tcW w:w="1242" w:type="dxa"/>
          </w:tcPr>
          <w:p w14:paraId="19133379"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AA6607"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7418CF71" w14:textId="77777777" w:rsidR="00000830" w:rsidRPr="00760283"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83</w:t>
            </w:r>
          </w:p>
        </w:tc>
        <w:tc>
          <w:tcPr>
            <w:tcW w:w="567" w:type="dxa"/>
          </w:tcPr>
          <w:p w14:paraId="76DB0507" w14:textId="77777777" w:rsidR="00000830" w:rsidRPr="00E1681C"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4B5CDBCC" w14:textId="77777777" w:rsidR="00000830" w:rsidRPr="00760283" w:rsidRDefault="00000830" w:rsidP="00EC3A0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DN28G,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000830" w14:paraId="02F97F3B" w14:textId="77777777" w:rsidTr="00EC3A0D">
        <w:trPr>
          <w:jc w:val="center"/>
        </w:trPr>
        <w:tc>
          <w:tcPr>
            <w:tcW w:w="1242" w:type="dxa"/>
          </w:tcPr>
          <w:p w14:paraId="0AD1C98E"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D2E0CF3" w14:textId="77777777" w:rsidR="00000830" w:rsidRPr="006A61A4"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5AB3A13D"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83</w:t>
            </w:r>
          </w:p>
        </w:tc>
        <w:tc>
          <w:tcPr>
            <w:tcW w:w="567" w:type="dxa"/>
          </w:tcPr>
          <w:p w14:paraId="383D8EA2"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2C959ECA" w14:textId="77777777" w:rsidR="00000830" w:rsidRDefault="00000830" w:rsidP="00EC3A0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DJ249E,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000830" w14:paraId="415AE6BF" w14:textId="77777777" w:rsidTr="00EC3A0D">
        <w:trPr>
          <w:jc w:val="center"/>
        </w:trPr>
        <w:tc>
          <w:tcPr>
            <w:tcW w:w="1242" w:type="dxa"/>
          </w:tcPr>
          <w:p w14:paraId="3892B7BA"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9F2460" w14:textId="77777777" w:rsidR="00000830" w:rsidRPr="006A61A4"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4743647F"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83</w:t>
            </w:r>
          </w:p>
        </w:tc>
        <w:tc>
          <w:tcPr>
            <w:tcW w:w="567" w:type="dxa"/>
          </w:tcPr>
          <w:p w14:paraId="7F732C15"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006F1A91" w14:textId="77777777" w:rsidR="00000830" w:rsidRDefault="00000830" w:rsidP="00EC3A0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DJ248D,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000830" w14:paraId="3158612E" w14:textId="77777777" w:rsidTr="00EC3A0D">
        <w:trPr>
          <w:jc w:val="center"/>
        </w:trPr>
        <w:tc>
          <w:tcPr>
            <w:tcW w:w="1242" w:type="dxa"/>
          </w:tcPr>
          <w:p w14:paraId="5752FE76"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F8C857" w14:textId="77777777" w:rsidR="00000830" w:rsidRPr="006A61A4"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542A726B"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85</w:t>
            </w:r>
          </w:p>
        </w:tc>
        <w:tc>
          <w:tcPr>
            <w:tcW w:w="567" w:type="dxa"/>
          </w:tcPr>
          <w:p w14:paraId="7B745147"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385F0BE7" w14:textId="77777777" w:rsidR="00000830" w:rsidRDefault="00000830" w:rsidP="00EC3A0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DC33,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000830" w14:paraId="316614DC" w14:textId="77777777" w:rsidTr="00EC3A0D">
        <w:trPr>
          <w:jc w:val="center"/>
        </w:trPr>
        <w:tc>
          <w:tcPr>
            <w:tcW w:w="1242" w:type="dxa"/>
          </w:tcPr>
          <w:p w14:paraId="2694E765"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97DE4AF"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2DBAE2FE"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87</w:t>
            </w:r>
          </w:p>
        </w:tc>
        <w:tc>
          <w:tcPr>
            <w:tcW w:w="567" w:type="dxa"/>
          </w:tcPr>
          <w:p w14:paraId="75A306CF"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0A49198E" w14:textId="77777777" w:rsidR="00000830" w:rsidRDefault="00000830" w:rsidP="00EC3A0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Ghicerea</w:t>
            </w:r>
            <w:proofErr w:type="spellEnd"/>
          </w:p>
        </w:tc>
      </w:tr>
      <w:tr w:rsidR="00000830" w14:paraId="4957A3B1" w14:textId="77777777" w:rsidTr="00EC3A0D">
        <w:trPr>
          <w:jc w:val="center"/>
        </w:trPr>
        <w:tc>
          <w:tcPr>
            <w:tcW w:w="1242" w:type="dxa"/>
          </w:tcPr>
          <w:p w14:paraId="343AFF35"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5D7270"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59FC18E3"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88</w:t>
            </w:r>
          </w:p>
        </w:tc>
        <w:tc>
          <w:tcPr>
            <w:tcW w:w="567" w:type="dxa"/>
          </w:tcPr>
          <w:p w14:paraId="3753B360"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21154DD5" w14:textId="77777777" w:rsidR="00000830" w:rsidRDefault="00000830" w:rsidP="00EC3A0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DC44,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000830" w14:paraId="60586509" w14:textId="77777777" w:rsidTr="00EC3A0D">
        <w:trPr>
          <w:jc w:val="center"/>
        </w:trPr>
        <w:tc>
          <w:tcPr>
            <w:tcW w:w="1242" w:type="dxa"/>
          </w:tcPr>
          <w:p w14:paraId="422FA9CC"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991D18C"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2A20CAEB"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89</w:t>
            </w:r>
          </w:p>
        </w:tc>
        <w:tc>
          <w:tcPr>
            <w:tcW w:w="567" w:type="dxa"/>
          </w:tcPr>
          <w:p w14:paraId="471551CB"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17EFA9F9" w14:textId="77777777" w:rsidR="00000830" w:rsidRDefault="00000830" w:rsidP="00EC3A0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Ghicerea</w:t>
            </w:r>
            <w:proofErr w:type="spellEnd"/>
          </w:p>
        </w:tc>
      </w:tr>
      <w:tr w:rsidR="00000830" w14:paraId="61AB6FB4" w14:textId="77777777" w:rsidTr="00EC3A0D">
        <w:trPr>
          <w:jc w:val="center"/>
        </w:trPr>
        <w:tc>
          <w:tcPr>
            <w:tcW w:w="1242" w:type="dxa"/>
          </w:tcPr>
          <w:p w14:paraId="3A28F139"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BAE136"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4F5EB5B9"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90</w:t>
            </w:r>
          </w:p>
        </w:tc>
        <w:tc>
          <w:tcPr>
            <w:tcW w:w="567" w:type="dxa"/>
          </w:tcPr>
          <w:p w14:paraId="7F6E63A1"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48F10722" w14:textId="77777777" w:rsidR="00000830" w:rsidRDefault="00000830" w:rsidP="00EC3A0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Osoi</w:t>
            </w:r>
            <w:proofErr w:type="spellEnd"/>
          </w:p>
        </w:tc>
      </w:tr>
      <w:tr w:rsidR="00000830" w14:paraId="1727F63B" w14:textId="77777777" w:rsidTr="00EC3A0D">
        <w:trPr>
          <w:jc w:val="center"/>
        </w:trPr>
        <w:tc>
          <w:tcPr>
            <w:tcW w:w="1242" w:type="dxa"/>
          </w:tcPr>
          <w:p w14:paraId="08E929C1"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F39106"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620F910F"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92</w:t>
            </w:r>
          </w:p>
        </w:tc>
        <w:tc>
          <w:tcPr>
            <w:tcW w:w="567" w:type="dxa"/>
          </w:tcPr>
          <w:p w14:paraId="0A3CCC49"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5975CC35" w14:textId="77777777" w:rsidR="00000830" w:rsidRDefault="00000830" w:rsidP="00EC3A0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DJ249B,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000830" w14:paraId="2BA00912" w14:textId="77777777" w:rsidTr="00EC3A0D">
        <w:trPr>
          <w:jc w:val="center"/>
        </w:trPr>
        <w:tc>
          <w:tcPr>
            <w:tcW w:w="1242" w:type="dxa"/>
          </w:tcPr>
          <w:p w14:paraId="731DFB44"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3D44A1"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297EC81B"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93</w:t>
            </w:r>
          </w:p>
        </w:tc>
        <w:tc>
          <w:tcPr>
            <w:tcW w:w="567" w:type="dxa"/>
          </w:tcPr>
          <w:p w14:paraId="7FCF71B2"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5449BB37" w14:textId="77777777" w:rsidR="00000830" w:rsidRDefault="00000830" w:rsidP="00EC3A0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Osoi</w:t>
            </w:r>
            <w:proofErr w:type="spellEnd"/>
          </w:p>
        </w:tc>
      </w:tr>
      <w:tr w:rsidR="00000830" w14:paraId="4386D763" w14:textId="77777777" w:rsidTr="00EC3A0D">
        <w:trPr>
          <w:jc w:val="center"/>
        </w:trPr>
        <w:tc>
          <w:tcPr>
            <w:tcW w:w="1242" w:type="dxa"/>
          </w:tcPr>
          <w:p w14:paraId="3588B415"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715A7A"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0FA8D3CA"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98</w:t>
            </w:r>
          </w:p>
        </w:tc>
        <w:tc>
          <w:tcPr>
            <w:tcW w:w="567" w:type="dxa"/>
          </w:tcPr>
          <w:p w14:paraId="5AD19B36"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363C549D" w14:textId="77777777" w:rsidR="00000830" w:rsidRDefault="00000830" w:rsidP="00EC3A0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DC44,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000830" w14:paraId="3BBE4652" w14:textId="77777777" w:rsidTr="00EC3A0D">
        <w:trPr>
          <w:jc w:val="center"/>
        </w:trPr>
        <w:tc>
          <w:tcPr>
            <w:tcW w:w="1242" w:type="dxa"/>
          </w:tcPr>
          <w:p w14:paraId="2701CE54"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552C6F"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5D964F7A"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101</w:t>
            </w:r>
          </w:p>
        </w:tc>
        <w:tc>
          <w:tcPr>
            <w:tcW w:w="567" w:type="dxa"/>
          </w:tcPr>
          <w:p w14:paraId="6A73DB27"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79AB4D38" w14:textId="77777777" w:rsidR="00000830" w:rsidRDefault="00000830" w:rsidP="00EC3A0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Costuleni</w:t>
            </w:r>
            <w:proofErr w:type="spellEnd"/>
          </w:p>
        </w:tc>
      </w:tr>
      <w:tr w:rsidR="00000830" w14:paraId="146D7DF2" w14:textId="77777777" w:rsidTr="00EC3A0D">
        <w:trPr>
          <w:jc w:val="center"/>
        </w:trPr>
        <w:tc>
          <w:tcPr>
            <w:tcW w:w="1242" w:type="dxa"/>
          </w:tcPr>
          <w:p w14:paraId="0D9C7DB3"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8F0190"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543BBA5E"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101</w:t>
            </w:r>
          </w:p>
        </w:tc>
        <w:tc>
          <w:tcPr>
            <w:tcW w:w="567" w:type="dxa"/>
          </w:tcPr>
          <w:p w14:paraId="126985D0"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753F31FC" w14:textId="77777777" w:rsidR="00000830" w:rsidRDefault="00000830" w:rsidP="00EC3A0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DC54,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000830" w14:paraId="3689C43A" w14:textId="77777777" w:rsidTr="00EC3A0D">
        <w:trPr>
          <w:jc w:val="center"/>
        </w:trPr>
        <w:tc>
          <w:tcPr>
            <w:tcW w:w="1242" w:type="dxa"/>
          </w:tcPr>
          <w:p w14:paraId="478567E2"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3EF2111"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28</w:t>
            </w:r>
          </w:p>
        </w:tc>
        <w:tc>
          <w:tcPr>
            <w:tcW w:w="567" w:type="dxa"/>
          </w:tcPr>
          <w:p w14:paraId="67D46C74"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101</w:t>
            </w:r>
          </w:p>
        </w:tc>
        <w:tc>
          <w:tcPr>
            <w:tcW w:w="567" w:type="dxa"/>
          </w:tcPr>
          <w:p w14:paraId="5B5191D4" w14:textId="77777777" w:rsidR="00000830" w:rsidRDefault="00000830" w:rsidP="00EC3A0D">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63545D3C" w14:textId="77777777" w:rsidR="00000830" w:rsidRDefault="00000830" w:rsidP="00EC3A0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DC45,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5E39C175" w14:textId="338A106D" w:rsidR="00000830" w:rsidRPr="00C11403" w:rsidRDefault="00000830" w:rsidP="00000830">
      <w:pPr>
        <w:jc w:val="center"/>
        <w:rPr>
          <w:noProof/>
        </w:rPr>
      </w:pPr>
      <w:r w:rsidRPr="00B04CDB">
        <w:rPr>
          <w:rFonts w:ascii="Arial" w:hAnsi="Arial" w:cs="Arial"/>
          <w:b/>
          <w:noProof/>
          <w:sz w:val="40"/>
          <w:szCs w:val="40"/>
          <w:lang w:val="fr-FR"/>
        </w:rPr>
        <w:lastRenderedPageBreak/>
        <w:drawing>
          <wp:inline distT="0" distB="0" distL="0" distR="0" wp14:anchorId="2A534D3B" wp14:editId="45B107EE">
            <wp:extent cx="5452745" cy="3962400"/>
            <wp:effectExtent l="0" t="0" r="0" b="0"/>
            <wp:docPr id="86612156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2745" cy="3962400"/>
                    </a:xfrm>
                    <a:prstGeom prst="rect">
                      <a:avLst/>
                    </a:prstGeom>
                    <a:noFill/>
                    <a:ln>
                      <a:noFill/>
                    </a:ln>
                  </pic:spPr>
                </pic:pic>
              </a:graphicData>
            </a:graphic>
          </wp:inline>
        </w:drawing>
      </w:r>
    </w:p>
    <w:p w14:paraId="68BF7DEB" w14:textId="77777777" w:rsidR="00000830" w:rsidRPr="004C4798" w:rsidRDefault="00000830" w:rsidP="0000083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DN28 = km 80+600 – km 101+835</w:t>
      </w:r>
    </w:p>
    <w:p w14:paraId="154E871A" w14:textId="77777777" w:rsidR="00000830" w:rsidRDefault="00000830" w:rsidP="00000830">
      <w:pPr>
        <w:jc w:val="both"/>
        <w:rPr>
          <w:rFonts w:ascii="Arial" w:hAnsi="Arial" w:cs="Arial"/>
          <w:lang w:val="ro-RO"/>
        </w:rPr>
      </w:pPr>
    </w:p>
    <w:p w14:paraId="00A1A50D" w14:textId="77777777" w:rsidR="00000830" w:rsidRPr="000171AB" w:rsidRDefault="00000830" w:rsidP="0000083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295.800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12.947</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4458477" w14:textId="77777777" w:rsidR="00000830" w:rsidRDefault="00000830" w:rsidP="0000083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164.076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6.172</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09F7B189" w14:textId="77777777" w:rsidR="00000830" w:rsidRDefault="00000830" w:rsidP="00000830">
      <w:pPr>
        <w:pStyle w:val="NormalWeb"/>
        <w:shd w:val="clear" w:color="auto" w:fill="FFFFFF"/>
        <w:spacing w:before="0" w:after="0"/>
        <w:jc w:val="center"/>
        <w:rPr>
          <w:rFonts w:ascii="Arial" w:hAnsi="Arial" w:cs="Arial"/>
          <w:lang w:val="pt-BR"/>
        </w:rPr>
      </w:pPr>
    </w:p>
    <w:p w14:paraId="7E628DB6" w14:textId="77777777" w:rsidR="00000830" w:rsidRDefault="00000830" w:rsidP="0000083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000830" w14:paraId="74B5C7C1" w14:textId="77777777" w:rsidTr="00EC3A0D">
        <w:trPr>
          <w:jc w:val="center"/>
        </w:trPr>
        <w:tc>
          <w:tcPr>
            <w:tcW w:w="2588" w:type="dxa"/>
            <w:vAlign w:val="center"/>
          </w:tcPr>
          <w:p w14:paraId="25E3811F" w14:textId="77777777" w:rsidR="00000830" w:rsidRDefault="00000830" w:rsidP="00EC3A0D">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23DD3B6F" w14:textId="77777777" w:rsidR="00000830" w:rsidRDefault="00000830" w:rsidP="00EC3A0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93DDB80" w14:textId="77777777" w:rsidR="00000830" w:rsidRDefault="00000830" w:rsidP="00EC3A0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51AB6F5" w14:textId="77777777" w:rsidR="00000830" w:rsidRDefault="00000830" w:rsidP="00EC3A0D">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CE9BFC6" w14:textId="77777777" w:rsidR="00000830" w:rsidRDefault="00000830" w:rsidP="00EC3A0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E6F08EA" w14:textId="77777777" w:rsidR="00000830" w:rsidRDefault="00000830" w:rsidP="00EC3A0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00830" w14:paraId="50DE1E1D" w14:textId="77777777" w:rsidTr="00EC3A0D">
        <w:trPr>
          <w:jc w:val="center"/>
        </w:trPr>
        <w:tc>
          <w:tcPr>
            <w:tcW w:w="2588" w:type="dxa"/>
            <w:vAlign w:val="bottom"/>
          </w:tcPr>
          <w:p w14:paraId="7CBD33A4" w14:textId="77777777" w:rsidR="00000830" w:rsidRDefault="00000830" w:rsidP="00EC3A0D">
            <w:pPr>
              <w:jc w:val="center"/>
              <w:rPr>
                <w:rFonts w:ascii="Arial" w:hAnsi="Arial" w:cs="Arial"/>
                <w:sz w:val="20"/>
                <w:szCs w:val="20"/>
                <w:lang w:val="ro-RO"/>
              </w:rPr>
            </w:pPr>
            <w:r>
              <w:rPr>
                <w:rFonts w:ascii="Arial" w:hAnsi="Arial" w:cs="Arial"/>
                <w:sz w:val="20"/>
                <w:szCs w:val="20"/>
              </w:rPr>
              <w:t>COMARNA</w:t>
            </w:r>
          </w:p>
        </w:tc>
        <w:tc>
          <w:tcPr>
            <w:tcW w:w="750" w:type="dxa"/>
            <w:vAlign w:val="bottom"/>
          </w:tcPr>
          <w:p w14:paraId="01731697" w14:textId="77777777" w:rsidR="00000830" w:rsidRDefault="00000830" w:rsidP="00EC3A0D">
            <w:pPr>
              <w:jc w:val="center"/>
              <w:rPr>
                <w:rFonts w:ascii="Arial" w:hAnsi="Arial" w:cs="Arial"/>
                <w:sz w:val="20"/>
                <w:szCs w:val="20"/>
                <w:lang w:val="ro-RO"/>
              </w:rPr>
            </w:pPr>
            <w:r>
              <w:rPr>
                <w:rFonts w:ascii="Arial" w:hAnsi="Arial" w:cs="Arial"/>
                <w:sz w:val="20"/>
                <w:szCs w:val="20"/>
              </w:rPr>
              <w:t>IS</w:t>
            </w:r>
          </w:p>
        </w:tc>
        <w:tc>
          <w:tcPr>
            <w:tcW w:w="1370" w:type="dxa"/>
            <w:vAlign w:val="bottom"/>
          </w:tcPr>
          <w:p w14:paraId="373643A5" w14:textId="77777777" w:rsidR="00000830" w:rsidRDefault="00000830" w:rsidP="00EC3A0D">
            <w:pPr>
              <w:jc w:val="center"/>
              <w:rPr>
                <w:rFonts w:ascii="Arial" w:hAnsi="Arial" w:cs="Arial"/>
                <w:sz w:val="20"/>
                <w:szCs w:val="20"/>
                <w:lang w:val="ro-RO"/>
              </w:rPr>
            </w:pPr>
            <w:r>
              <w:rPr>
                <w:rFonts w:ascii="Arial" w:hAnsi="Arial" w:cs="Arial"/>
                <w:sz w:val="20"/>
                <w:szCs w:val="20"/>
              </w:rPr>
              <w:t>4221</w:t>
            </w:r>
          </w:p>
        </w:tc>
        <w:tc>
          <w:tcPr>
            <w:tcW w:w="1356" w:type="dxa"/>
          </w:tcPr>
          <w:p w14:paraId="37CDF1E7" w14:textId="77777777" w:rsidR="00000830" w:rsidRPr="005B61BE" w:rsidRDefault="00000830" w:rsidP="00EC3A0D">
            <w:pPr>
              <w:jc w:val="center"/>
              <w:rPr>
                <w:rFonts w:ascii="Arial" w:hAnsi="Arial" w:cs="Arial"/>
                <w:sz w:val="20"/>
                <w:szCs w:val="20"/>
                <w:lang w:val="ro-RO"/>
              </w:rPr>
            </w:pPr>
            <w:r>
              <w:rPr>
                <w:rFonts w:ascii="Arial" w:hAnsi="Arial" w:cs="Arial"/>
                <w:sz w:val="20"/>
                <w:szCs w:val="20"/>
                <w:lang w:val="ro-RO"/>
              </w:rPr>
              <w:t>1182</w:t>
            </w:r>
          </w:p>
        </w:tc>
        <w:tc>
          <w:tcPr>
            <w:tcW w:w="1701" w:type="dxa"/>
            <w:vAlign w:val="bottom"/>
          </w:tcPr>
          <w:p w14:paraId="72C5EB81" w14:textId="77777777" w:rsidR="00000830" w:rsidRDefault="00000830" w:rsidP="00EC3A0D">
            <w:pPr>
              <w:suppressAutoHyphens w:val="0"/>
              <w:jc w:val="center"/>
              <w:rPr>
                <w:rFonts w:ascii="Arial" w:hAnsi="Arial" w:cs="Arial"/>
                <w:sz w:val="20"/>
                <w:szCs w:val="20"/>
                <w:lang w:val="ro-RO" w:eastAsia="ro-RO"/>
              </w:rPr>
            </w:pPr>
            <w:r>
              <w:rPr>
                <w:rFonts w:ascii="Arial" w:hAnsi="Arial" w:cs="Arial"/>
                <w:sz w:val="20"/>
                <w:szCs w:val="20"/>
              </w:rPr>
              <w:t>2464</w:t>
            </w:r>
          </w:p>
        </w:tc>
        <w:tc>
          <w:tcPr>
            <w:tcW w:w="1701" w:type="dxa"/>
          </w:tcPr>
          <w:p w14:paraId="2DE8A3BC" w14:textId="77777777" w:rsidR="00000830" w:rsidRPr="00492178" w:rsidRDefault="00000830" w:rsidP="00EC3A0D">
            <w:pPr>
              <w:jc w:val="center"/>
              <w:rPr>
                <w:rFonts w:ascii="Arial" w:hAnsi="Arial" w:cs="Arial"/>
                <w:sz w:val="20"/>
                <w:szCs w:val="20"/>
                <w:lang w:val="ro-RO"/>
              </w:rPr>
            </w:pPr>
            <w:r>
              <w:rPr>
                <w:rFonts w:ascii="Arial" w:hAnsi="Arial" w:cs="Arial"/>
                <w:sz w:val="20"/>
                <w:szCs w:val="20"/>
                <w:lang w:val="ro-RO"/>
              </w:rPr>
              <w:t>709</w:t>
            </w:r>
          </w:p>
        </w:tc>
      </w:tr>
      <w:tr w:rsidR="00000830" w14:paraId="60D02F7B" w14:textId="77777777" w:rsidTr="00EC3A0D">
        <w:trPr>
          <w:jc w:val="center"/>
        </w:trPr>
        <w:tc>
          <w:tcPr>
            <w:tcW w:w="2588" w:type="dxa"/>
            <w:vAlign w:val="bottom"/>
          </w:tcPr>
          <w:p w14:paraId="74362EED" w14:textId="77777777" w:rsidR="00000830" w:rsidRDefault="00000830" w:rsidP="00EC3A0D">
            <w:pPr>
              <w:jc w:val="center"/>
              <w:rPr>
                <w:rFonts w:ascii="Arial" w:hAnsi="Arial" w:cs="Arial"/>
                <w:sz w:val="20"/>
                <w:szCs w:val="20"/>
              </w:rPr>
            </w:pPr>
            <w:r>
              <w:rPr>
                <w:rFonts w:ascii="Arial" w:hAnsi="Arial" w:cs="Arial"/>
                <w:sz w:val="20"/>
                <w:szCs w:val="20"/>
              </w:rPr>
              <w:t>COSTULENI</w:t>
            </w:r>
          </w:p>
        </w:tc>
        <w:tc>
          <w:tcPr>
            <w:tcW w:w="750" w:type="dxa"/>
            <w:vAlign w:val="bottom"/>
          </w:tcPr>
          <w:p w14:paraId="5DB3259E" w14:textId="77777777" w:rsidR="00000830" w:rsidRDefault="00000830" w:rsidP="00EC3A0D">
            <w:pPr>
              <w:jc w:val="center"/>
              <w:rPr>
                <w:rFonts w:ascii="Arial" w:hAnsi="Arial" w:cs="Arial"/>
                <w:sz w:val="20"/>
                <w:szCs w:val="20"/>
              </w:rPr>
            </w:pPr>
            <w:r>
              <w:rPr>
                <w:rFonts w:ascii="Arial" w:hAnsi="Arial" w:cs="Arial"/>
                <w:sz w:val="20"/>
                <w:szCs w:val="20"/>
              </w:rPr>
              <w:t>IS</w:t>
            </w:r>
          </w:p>
        </w:tc>
        <w:tc>
          <w:tcPr>
            <w:tcW w:w="1370" w:type="dxa"/>
            <w:vAlign w:val="bottom"/>
          </w:tcPr>
          <w:p w14:paraId="3CB7116A" w14:textId="77777777" w:rsidR="00000830" w:rsidRDefault="00000830" w:rsidP="00EC3A0D">
            <w:pPr>
              <w:jc w:val="center"/>
              <w:rPr>
                <w:rFonts w:ascii="Arial" w:hAnsi="Arial" w:cs="Arial"/>
                <w:sz w:val="20"/>
                <w:szCs w:val="20"/>
              </w:rPr>
            </w:pPr>
            <w:r>
              <w:rPr>
                <w:rFonts w:ascii="Arial" w:hAnsi="Arial" w:cs="Arial"/>
                <w:sz w:val="20"/>
                <w:szCs w:val="20"/>
              </w:rPr>
              <w:t>4080</w:t>
            </w:r>
          </w:p>
        </w:tc>
        <w:tc>
          <w:tcPr>
            <w:tcW w:w="1356" w:type="dxa"/>
          </w:tcPr>
          <w:p w14:paraId="5623E261" w14:textId="77777777" w:rsidR="00000830" w:rsidRDefault="00000830" w:rsidP="00EC3A0D">
            <w:pPr>
              <w:jc w:val="center"/>
              <w:rPr>
                <w:rFonts w:ascii="Arial" w:hAnsi="Arial" w:cs="Arial"/>
                <w:sz w:val="20"/>
                <w:szCs w:val="20"/>
                <w:lang w:val="ro-RO"/>
              </w:rPr>
            </w:pPr>
            <w:r>
              <w:rPr>
                <w:rFonts w:ascii="Arial" w:hAnsi="Arial" w:cs="Arial"/>
                <w:sz w:val="20"/>
                <w:szCs w:val="20"/>
                <w:lang w:val="ro-RO"/>
              </w:rPr>
              <w:t>775</w:t>
            </w:r>
          </w:p>
        </w:tc>
        <w:tc>
          <w:tcPr>
            <w:tcW w:w="1701" w:type="dxa"/>
            <w:vAlign w:val="bottom"/>
          </w:tcPr>
          <w:p w14:paraId="39B07908" w14:textId="77777777" w:rsidR="00000830" w:rsidRDefault="00000830" w:rsidP="00EC3A0D">
            <w:pPr>
              <w:suppressAutoHyphens w:val="0"/>
              <w:jc w:val="center"/>
              <w:rPr>
                <w:rFonts w:ascii="Arial" w:hAnsi="Arial" w:cs="Arial"/>
                <w:sz w:val="20"/>
                <w:szCs w:val="20"/>
              </w:rPr>
            </w:pPr>
            <w:r>
              <w:rPr>
                <w:rFonts w:ascii="Arial" w:hAnsi="Arial" w:cs="Arial"/>
                <w:sz w:val="20"/>
                <w:szCs w:val="20"/>
              </w:rPr>
              <w:t>2503</w:t>
            </w:r>
          </w:p>
        </w:tc>
        <w:tc>
          <w:tcPr>
            <w:tcW w:w="1701" w:type="dxa"/>
          </w:tcPr>
          <w:p w14:paraId="422000EC" w14:textId="77777777" w:rsidR="00000830" w:rsidRPr="00492178" w:rsidRDefault="00000830" w:rsidP="00EC3A0D">
            <w:pPr>
              <w:jc w:val="center"/>
              <w:rPr>
                <w:rFonts w:ascii="Arial" w:hAnsi="Arial" w:cs="Arial"/>
                <w:sz w:val="20"/>
                <w:szCs w:val="20"/>
                <w:lang w:val="ro-RO"/>
              </w:rPr>
            </w:pPr>
            <w:r>
              <w:rPr>
                <w:rFonts w:ascii="Arial" w:hAnsi="Arial" w:cs="Arial"/>
                <w:sz w:val="20"/>
                <w:szCs w:val="20"/>
                <w:lang w:val="ro-RO"/>
              </w:rPr>
              <w:t>473</w:t>
            </w:r>
          </w:p>
        </w:tc>
      </w:tr>
      <w:tr w:rsidR="00000830" w14:paraId="360E25D8" w14:textId="77777777" w:rsidTr="00EC3A0D">
        <w:trPr>
          <w:jc w:val="center"/>
        </w:trPr>
        <w:tc>
          <w:tcPr>
            <w:tcW w:w="2588" w:type="dxa"/>
            <w:vAlign w:val="bottom"/>
          </w:tcPr>
          <w:p w14:paraId="2DBA620B" w14:textId="77777777" w:rsidR="00000830" w:rsidRDefault="00000830" w:rsidP="00EC3A0D">
            <w:pPr>
              <w:jc w:val="center"/>
              <w:rPr>
                <w:rFonts w:ascii="Arial" w:hAnsi="Arial" w:cs="Arial"/>
                <w:sz w:val="20"/>
                <w:szCs w:val="20"/>
              </w:rPr>
            </w:pPr>
            <w:r>
              <w:rPr>
                <w:rFonts w:ascii="Arial" w:hAnsi="Arial" w:cs="Arial"/>
                <w:sz w:val="20"/>
                <w:szCs w:val="20"/>
              </w:rPr>
              <w:t>IAŞI</w:t>
            </w:r>
          </w:p>
        </w:tc>
        <w:tc>
          <w:tcPr>
            <w:tcW w:w="750" w:type="dxa"/>
            <w:vAlign w:val="bottom"/>
          </w:tcPr>
          <w:p w14:paraId="62500A19" w14:textId="77777777" w:rsidR="00000830" w:rsidRDefault="00000830" w:rsidP="00EC3A0D">
            <w:pPr>
              <w:jc w:val="center"/>
              <w:rPr>
                <w:rFonts w:ascii="Arial" w:hAnsi="Arial" w:cs="Arial"/>
                <w:sz w:val="20"/>
                <w:szCs w:val="20"/>
              </w:rPr>
            </w:pPr>
            <w:r>
              <w:rPr>
                <w:rFonts w:ascii="Arial" w:hAnsi="Arial" w:cs="Arial"/>
                <w:sz w:val="20"/>
                <w:szCs w:val="20"/>
              </w:rPr>
              <w:t>IS</w:t>
            </w:r>
          </w:p>
        </w:tc>
        <w:tc>
          <w:tcPr>
            <w:tcW w:w="1370" w:type="dxa"/>
            <w:vAlign w:val="bottom"/>
          </w:tcPr>
          <w:p w14:paraId="33A05393" w14:textId="77777777" w:rsidR="00000830" w:rsidRDefault="00000830" w:rsidP="00EC3A0D">
            <w:pPr>
              <w:jc w:val="center"/>
              <w:rPr>
                <w:rFonts w:ascii="Arial" w:hAnsi="Arial" w:cs="Arial"/>
                <w:sz w:val="20"/>
                <w:szCs w:val="20"/>
              </w:rPr>
            </w:pPr>
            <w:r>
              <w:rPr>
                <w:rFonts w:ascii="Arial" w:hAnsi="Arial" w:cs="Arial"/>
                <w:sz w:val="20"/>
                <w:szCs w:val="20"/>
              </w:rPr>
              <w:t>271692</w:t>
            </w:r>
          </w:p>
        </w:tc>
        <w:tc>
          <w:tcPr>
            <w:tcW w:w="1356" w:type="dxa"/>
          </w:tcPr>
          <w:p w14:paraId="28B2F6DC" w14:textId="77777777" w:rsidR="00000830" w:rsidRDefault="00000830" w:rsidP="00EC3A0D">
            <w:pPr>
              <w:jc w:val="center"/>
              <w:rPr>
                <w:rFonts w:ascii="Arial" w:hAnsi="Arial" w:cs="Arial"/>
                <w:sz w:val="20"/>
                <w:szCs w:val="20"/>
                <w:lang w:val="ro-RO"/>
              </w:rPr>
            </w:pPr>
            <w:r>
              <w:rPr>
                <w:rFonts w:ascii="Arial" w:hAnsi="Arial" w:cs="Arial"/>
                <w:sz w:val="20"/>
                <w:szCs w:val="20"/>
                <w:lang w:val="ro-RO"/>
              </w:rPr>
              <w:t>43</w:t>
            </w:r>
          </w:p>
        </w:tc>
        <w:tc>
          <w:tcPr>
            <w:tcW w:w="1701" w:type="dxa"/>
            <w:vAlign w:val="bottom"/>
          </w:tcPr>
          <w:p w14:paraId="74B52232" w14:textId="77777777" w:rsidR="00000830" w:rsidRDefault="00000830" w:rsidP="00EC3A0D">
            <w:pPr>
              <w:suppressAutoHyphens w:val="0"/>
              <w:jc w:val="center"/>
              <w:rPr>
                <w:rFonts w:ascii="Arial" w:hAnsi="Arial" w:cs="Arial"/>
                <w:sz w:val="20"/>
                <w:szCs w:val="20"/>
              </w:rPr>
            </w:pPr>
            <w:r>
              <w:rPr>
                <w:rFonts w:ascii="Arial" w:hAnsi="Arial" w:cs="Arial"/>
                <w:sz w:val="20"/>
                <w:szCs w:val="20"/>
              </w:rPr>
              <w:t>152220</w:t>
            </w:r>
          </w:p>
        </w:tc>
        <w:tc>
          <w:tcPr>
            <w:tcW w:w="1701" w:type="dxa"/>
          </w:tcPr>
          <w:p w14:paraId="63EDD4EB" w14:textId="77777777" w:rsidR="00000830" w:rsidRPr="00492178" w:rsidRDefault="00000830" w:rsidP="00EC3A0D">
            <w:pPr>
              <w:jc w:val="center"/>
              <w:rPr>
                <w:rFonts w:ascii="Arial" w:hAnsi="Arial" w:cs="Arial"/>
                <w:sz w:val="20"/>
                <w:szCs w:val="20"/>
                <w:lang w:val="ro-RO"/>
              </w:rPr>
            </w:pPr>
            <w:r>
              <w:rPr>
                <w:rFonts w:ascii="Arial" w:hAnsi="Arial" w:cs="Arial"/>
                <w:sz w:val="20"/>
                <w:szCs w:val="20"/>
                <w:lang w:val="ro-RO"/>
              </w:rPr>
              <w:t>24</w:t>
            </w:r>
          </w:p>
        </w:tc>
      </w:tr>
      <w:tr w:rsidR="00000830" w14:paraId="7A3B89C3" w14:textId="77777777" w:rsidTr="00EC3A0D">
        <w:trPr>
          <w:jc w:val="center"/>
        </w:trPr>
        <w:tc>
          <w:tcPr>
            <w:tcW w:w="2588" w:type="dxa"/>
            <w:vAlign w:val="bottom"/>
          </w:tcPr>
          <w:p w14:paraId="57CEAD94" w14:textId="77777777" w:rsidR="00000830" w:rsidRDefault="00000830" w:rsidP="00EC3A0D">
            <w:pPr>
              <w:jc w:val="center"/>
              <w:rPr>
                <w:rFonts w:ascii="Arial" w:hAnsi="Arial" w:cs="Arial"/>
                <w:sz w:val="20"/>
                <w:szCs w:val="20"/>
              </w:rPr>
            </w:pPr>
            <w:r>
              <w:rPr>
                <w:rFonts w:ascii="Arial" w:hAnsi="Arial" w:cs="Arial"/>
                <w:sz w:val="20"/>
                <w:szCs w:val="20"/>
              </w:rPr>
              <w:t>PRISĂCANI</w:t>
            </w:r>
          </w:p>
        </w:tc>
        <w:tc>
          <w:tcPr>
            <w:tcW w:w="750" w:type="dxa"/>
            <w:vAlign w:val="bottom"/>
          </w:tcPr>
          <w:p w14:paraId="2EE5E600" w14:textId="77777777" w:rsidR="00000830" w:rsidRDefault="00000830" w:rsidP="00EC3A0D">
            <w:pPr>
              <w:jc w:val="center"/>
              <w:rPr>
                <w:rFonts w:ascii="Arial" w:hAnsi="Arial" w:cs="Arial"/>
                <w:sz w:val="20"/>
                <w:szCs w:val="20"/>
              </w:rPr>
            </w:pPr>
            <w:r>
              <w:rPr>
                <w:rFonts w:ascii="Arial" w:hAnsi="Arial" w:cs="Arial"/>
                <w:sz w:val="20"/>
                <w:szCs w:val="20"/>
              </w:rPr>
              <w:t>IS</w:t>
            </w:r>
          </w:p>
        </w:tc>
        <w:tc>
          <w:tcPr>
            <w:tcW w:w="1370" w:type="dxa"/>
            <w:vAlign w:val="bottom"/>
          </w:tcPr>
          <w:p w14:paraId="44B562AB" w14:textId="77777777" w:rsidR="00000830" w:rsidRDefault="00000830" w:rsidP="00EC3A0D">
            <w:pPr>
              <w:jc w:val="center"/>
              <w:rPr>
                <w:rFonts w:ascii="Arial" w:hAnsi="Arial" w:cs="Arial"/>
                <w:sz w:val="20"/>
                <w:szCs w:val="20"/>
              </w:rPr>
            </w:pPr>
            <w:r>
              <w:rPr>
                <w:rFonts w:ascii="Arial" w:hAnsi="Arial" w:cs="Arial"/>
                <w:sz w:val="20"/>
                <w:szCs w:val="20"/>
              </w:rPr>
              <w:t>3638</w:t>
            </w:r>
          </w:p>
        </w:tc>
        <w:tc>
          <w:tcPr>
            <w:tcW w:w="1356" w:type="dxa"/>
          </w:tcPr>
          <w:p w14:paraId="7D971DB3" w14:textId="77777777" w:rsidR="00000830" w:rsidRDefault="00000830" w:rsidP="00EC3A0D">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95B453A" w14:textId="77777777" w:rsidR="00000830" w:rsidRDefault="00000830" w:rsidP="00EC3A0D">
            <w:pPr>
              <w:suppressAutoHyphens w:val="0"/>
              <w:jc w:val="center"/>
              <w:rPr>
                <w:rFonts w:ascii="Arial" w:hAnsi="Arial" w:cs="Arial"/>
                <w:sz w:val="20"/>
                <w:szCs w:val="20"/>
              </w:rPr>
            </w:pPr>
            <w:r>
              <w:rPr>
                <w:rFonts w:ascii="Arial" w:hAnsi="Arial" w:cs="Arial"/>
                <w:sz w:val="20"/>
                <w:szCs w:val="20"/>
              </w:rPr>
              <w:t>1450</w:t>
            </w:r>
          </w:p>
        </w:tc>
        <w:tc>
          <w:tcPr>
            <w:tcW w:w="1701" w:type="dxa"/>
          </w:tcPr>
          <w:p w14:paraId="2D7B9CCF" w14:textId="77777777" w:rsidR="00000830" w:rsidRPr="00492178" w:rsidRDefault="00000830" w:rsidP="00EC3A0D">
            <w:pPr>
              <w:jc w:val="center"/>
              <w:rPr>
                <w:rFonts w:ascii="Arial" w:hAnsi="Arial" w:cs="Arial"/>
                <w:sz w:val="20"/>
                <w:szCs w:val="20"/>
                <w:lang w:val="ro-RO"/>
              </w:rPr>
            </w:pPr>
            <w:r>
              <w:rPr>
                <w:rFonts w:ascii="Arial" w:hAnsi="Arial" w:cs="Arial"/>
                <w:sz w:val="20"/>
                <w:szCs w:val="20"/>
                <w:lang w:val="ro-RO"/>
              </w:rPr>
              <w:t>0</w:t>
            </w:r>
          </w:p>
        </w:tc>
      </w:tr>
      <w:tr w:rsidR="00000830" w14:paraId="2C167284" w14:textId="77777777" w:rsidTr="00EC3A0D">
        <w:trPr>
          <w:jc w:val="center"/>
        </w:trPr>
        <w:tc>
          <w:tcPr>
            <w:tcW w:w="2588" w:type="dxa"/>
            <w:vAlign w:val="bottom"/>
          </w:tcPr>
          <w:p w14:paraId="5920F281" w14:textId="77777777" w:rsidR="00000830" w:rsidRDefault="00000830" w:rsidP="00EC3A0D">
            <w:pPr>
              <w:jc w:val="center"/>
              <w:rPr>
                <w:rFonts w:ascii="Arial" w:hAnsi="Arial" w:cs="Arial"/>
                <w:sz w:val="20"/>
                <w:szCs w:val="20"/>
              </w:rPr>
            </w:pPr>
            <w:r>
              <w:rPr>
                <w:rFonts w:ascii="Arial" w:hAnsi="Arial" w:cs="Arial"/>
                <w:sz w:val="20"/>
                <w:szCs w:val="20"/>
              </w:rPr>
              <w:t>TOMEŞTI</w:t>
            </w:r>
          </w:p>
        </w:tc>
        <w:tc>
          <w:tcPr>
            <w:tcW w:w="750" w:type="dxa"/>
            <w:vAlign w:val="bottom"/>
          </w:tcPr>
          <w:p w14:paraId="600411A8" w14:textId="77777777" w:rsidR="00000830" w:rsidRDefault="00000830" w:rsidP="00EC3A0D">
            <w:pPr>
              <w:jc w:val="center"/>
              <w:rPr>
                <w:rFonts w:ascii="Arial" w:hAnsi="Arial" w:cs="Arial"/>
                <w:sz w:val="20"/>
                <w:szCs w:val="20"/>
              </w:rPr>
            </w:pPr>
            <w:r>
              <w:rPr>
                <w:rFonts w:ascii="Arial" w:hAnsi="Arial" w:cs="Arial"/>
                <w:sz w:val="20"/>
                <w:szCs w:val="20"/>
              </w:rPr>
              <w:t>IS</w:t>
            </w:r>
          </w:p>
        </w:tc>
        <w:tc>
          <w:tcPr>
            <w:tcW w:w="1370" w:type="dxa"/>
            <w:vAlign w:val="bottom"/>
          </w:tcPr>
          <w:p w14:paraId="17264F39" w14:textId="77777777" w:rsidR="00000830" w:rsidRDefault="00000830" w:rsidP="00EC3A0D">
            <w:pPr>
              <w:jc w:val="center"/>
              <w:rPr>
                <w:rFonts w:ascii="Arial" w:hAnsi="Arial" w:cs="Arial"/>
                <w:sz w:val="20"/>
                <w:szCs w:val="20"/>
              </w:rPr>
            </w:pPr>
            <w:r>
              <w:rPr>
                <w:rFonts w:ascii="Arial" w:hAnsi="Arial" w:cs="Arial"/>
                <w:sz w:val="20"/>
                <w:szCs w:val="20"/>
              </w:rPr>
              <w:t>12169</w:t>
            </w:r>
          </w:p>
        </w:tc>
        <w:tc>
          <w:tcPr>
            <w:tcW w:w="1356" w:type="dxa"/>
          </w:tcPr>
          <w:p w14:paraId="33B9F47B" w14:textId="77777777" w:rsidR="00000830" w:rsidRDefault="00000830" w:rsidP="00EC3A0D">
            <w:pPr>
              <w:jc w:val="center"/>
              <w:rPr>
                <w:rFonts w:ascii="Arial" w:hAnsi="Arial" w:cs="Arial"/>
                <w:sz w:val="20"/>
                <w:szCs w:val="20"/>
                <w:lang w:val="ro-RO"/>
              </w:rPr>
            </w:pPr>
            <w:r>
              <w:rPr>
                <w:rFonts w:ascii="Arial" w:hAnsi="Arial" w:cs="Arial"/>
                <w:sz w:val="20"/>
                <w:szCs w:val="20"/>
                <w:lang w:val="ro-RO"/>
              </w:rPr>
              <w:t>10947</w:t>
            </w:r>
          </w:p>
        </w:tc>
        <w:tc>
          <w:tcPr>
            <w:tcW w:w="1701" w:type="dxa"/>
            <w:vAlign w:val="bottom"/>
          </w:tcPr>
          <w:p w14:paraId="7FE4E40D" w14:textId="77777777" w:rsidR="00000830" w:rsidRDefault="00000830" w:rsidP="00EC3A0D">
            <w:pPr>
              <w:suppressAutoHyphens w:val="0"/>
              <w:jc w:val="center"/>
              <w:rPr>
                <w:rFonts w:ascii="Arial" w:hAnsi="Arial" w:cs="Arial"/>
                <w:sz w:val="20"/>
                <w:szCs w:val="20"/>
              </w:rPr>
            </w:pPr>
            <w:r>
              <w:rPr>
                <w:rFonts w:ascii="Arial" w:hAnsi="Arial" w:cs="Arial"/>
                <w:sz w:val="20"/>
                <w:szCs w:val="20"/>
              </w:rPr>
              <w:t>5439</w:t>
            </w:r>
          </w:p>
        </w:tc>
        <w:tc>
          <w:tcPr>
            <w:tcW w:w="1701" w:type="dxa"/>
          </w:tcPr>
          <w:p w14:paraId="0B0DD0F8" w14:textId="77777777" w:rsidR="00000830" w:rsidRPr="00492178" w:rsidRDefault="00000830" w:rsidP="00EC3A0D">
            <w:pPr>
              <w:jc w:val="center"/>
              <w:rPr>
                <w:rFonts w:ascii="Arial" w:hAnsi="Arial" w:cs="Arial"/>
                <w:sz w:val="20"/>
                <w:szCs w:val="20"/>
                <w:lang w:val="ro-RO"/>
              </w:rPr>
            </w:pPr>
            <w:r>
              <w:rPr>
                <w:rFonts w:ascii="Arial" w:hAnsi="Arial" w:cs="Arial"/>
                <w:sz w:val="20"/>
                <w:szCs w:val="20"/>
                <w:lang w:val="ro-RO"/>
              </w:rPr>
              <w:t>4966</w:t>
            </w:r>
          </w:p>
        </w:tc>
      </w:tr>
      <w:tr w:rsidR="00000830" w14:paraId="6F42A4AC" w14:textId="77777777" w:rsidTr="00EC3A0D">
        <w:trPr>
          <w:jc w:val="center"/>
        </w:trPr>
        <w:tc>
          <w:tcPr>
            <w:tcW w:w="2588" w:type="dxa"/>
            <w:vAlign w:val="center"/>
          </w:tcPr>
          <w:p w14:paraId="7434032C" w14:textId="77777777" w:rsidR="00000830" w:rsidRDefault="00000830" w:rsidP="00EC3A0D">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0A6AAB4B" w14:textId="77777777" w:rsidR="00000830" w:rsidRDefault="00000830" w:rsidP="00EC3A0D">
            <w:pPr>
              <w:jc w:val="center"/>
              <w:rPr>
                <w:rFonts w:ascii="Arial" w:hAnsi="Arial" w:cs="Arial"/>
                <w:b/>
                <w:bCs/>
                <w:sz w:val="20"/>
                <w:szCs w:val="20"/>
                <w:lang w:val="ro-RO"/>
              </w:rPr>
            </w:pPr>
          </w:p>
        </w:tc>
        <w:tc>
          <w:tcPr>
            <w:tcW w:w="1370" w:type="dxa"/>
            <w:vAlign w:val="center"/>
          </w:tcPr>
          <w:p w14:paraId="393A1CE9" w14:textId="77777777" w:rsidR="00000830" w:rsidRDefault="00000830" w:rsidP="00EC3A0D">
            <w:pPr>
              <w:jc w:val="center"/>
              <w:rPr>
                <w:rFonts w:ascii="Arial" w:hAnsi="Arial" w:cs="Arial"/>
                <w:b/>
                <w:bCs/>
                <w:sz w:val="20"/>
                <w:szCs w:val="20"/>
                <w:lang w:val="ro-RO"/>
              </w:rPr>
            </w:pPr>
            <w:r>
              <w:rPr>
                <w:rFonts w:ascii="Arial" w:hAnsi="Arial" w:cs="Arial"/>
                <w:b/>
                <w:bCs/>
                <w:sz w:val="20"/>
                <w:szCs w:val="20"/>
                <w:lang w:val="ro-RO"/>
              </w:rPr>
              <w:t>295800</w:t>
            </w:r>
          </w:p>
        </w:tc>
        <w:tc>
          <w:tcPr>
            <w:tcW w:w="1356" w:type="dxa"/>
          </w:tcPr>
          <w:p w14:paraId="0573E71F" w14:textId="77777777" w:rsidR="00000830" w:rsidRPr="005B61BE" w:rsidRDefault="00000830" w:rsidP="00EC3A0D">
            <w:pPr>
              <w:jc w:val="center"/>
              <w:rPr>
                <w:rFonts w:ascii="Arial" w:hAnsi="Arial" w:cs="Arial"/>
                <w:b/>
                <w:bCs/>
                <w:sz w:val="20"/>
                <w:szCs w:val="20"/>
                <w:lang w:val="ro-RO"/>
              </w:rPr>
            </w:pPr>
            <w:r>
              <w:rPr>
                <w:rFonts w:ascii="Arial" w:hAnsi="Arial" w:cs="Arial"/>
                <w:b/>
                <w:bCs/>
                <w:sz w:val="20"/>
                <w:szCs w:val="20"/>
                <w:lang w:val="ro-RO"/>
              </w:rPr>
              <w:t>12947</w:t>
            </w:r>
          </w:p>
        </w:tc>
        <w:tc>
          <w:tcPr>
            <w:tcW w:w="1701" w:type="dxa"/>
            <w:vAlign w:val="center"/>
          </w:tcPr>
          <w:p w14:paraId="4A7646E2" w14:textId="77777777" w:rsidR="00000830" w:rsidRDefault="00000830" w:rsidP="00EC3A0D">
            <w:pPr>
              <w:jc w:val="center"/>
              <w:rPr>
                <w:rFonts w:ascii="Arial" w:hAnsi="Arial" w:cs="Arial"/>
                <w:b/>
                <w:bCs/>
                <w:sz w:val="20"/>
                <w:szCs w:val="20"/>
                <w:lang w:val="ro-RO"/>
              </w:rPr>
            </w:pPr>
            <w:r>
              <w:rPr>
                <w:rFonts w:ascii="Arial" w:hAnsi="Arial" w:cs="Arial"/>
                <w:b/>
                <w:bCs/>
                <w:sz w:val="20"/>
                <w:szCs w:val="20"/>
                <w:lang w:val="ro-RO"/>
              </w:rPr>
              <w:t>164076</w:t>
            </w:r>
          </w:p>
        </w:tc>
        <w:tc>
          <w:tcPr>
            <w:tcW w:w="1701" w:type="dxa"/>
          </w:tcPr>
          <w:p w14:paraId="368A35E7" w14:textId="77777777" w:rsidR="00000830" w:rsidRPr="005B61BE" w:rsidRDefault="00000830" w:rsidP="00EC3A0D">
            <w:pPr>
              <w:jc w:val="center"/>
              <w:rPr>
                <w:rFonts w:ascii="Arial" w:hAnsi="Arial" w:cs="Arial"/>
                <w:b/>
                <w:bCs/>
                <w:sz w:val="20"/>
                <w:szCs w:val="20"/>
                <w:lang w:val="ro-RO"/>
              </w:rPr>
            </w:pPr>
            <w:r>
              <w:rPr>
                <w:rFonts w:ascii="Arial" w:hAnsi="Arial" w:cs="Arial"/>
                <w:b/>
                <w:bCs/>
                <w:sz w:val="20"/>
                <w:szCs w:val="20"/>
                <w:lang w:val="ro-RO"/>
              </w:rPr>
              <w:t>6172</w:t>
            </w:r>
          </w:p>
        </w:tc>
      </w:tr>
    </w:tbl>
    <w:p w14:paraId="6AB45ECE" w14:textId="77777777" w:rsidR="00000830" w:rsidRDefault="00000830" w:rsidP="00000830">
      <w:pPr>
        <w:jc w:val="both"/>
        <w:rPr>
          <w:rFonts w:ascii="Arial" w:hAnsi="Arial" w:cs="Arial"/>
          <w:sz w:val="28"/>
          <w:szCs w:val="28"/>
          <w:lang w:val="ro-RO"/>
        </w:rPr>
      </w:pPr>
    </w:p>
    <w:p w14:paraId="24A5FCA6" w14:textId="77777777" w:rsidR="00000830" w:rsidRPr="004C4798" w:rsidRDefault="00000830" w:rsidP="0000083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EDA30CB" w14:textId="77777777" w:rsidR="00000830" w:rsidRDefault="00000830" w:rsidP="00000830">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38E8FF8" w14:textId="77777777" w:rsidR="00000830" w:rsidRDefault="00000830" w:rsidP="00000830">
      <w:pPr>
        <w:jc w:val="center"/>
        <w:rPr>
          <w:rFonts w:ascii="Arial" w:hAnsi="Arial" w:cs="Arial"/>
          <w:lang w:eastAsia="en-US"/>
        </w:rPr>
      </w:pPr>
    </w:p>
    <w:p w14:paraId="6F360E15" w14:textId="77777777" w:rsidR="00000830" w:rsidRPr="004C4798" w:rsidRDefault="00000830" w:rsidP="0000083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00830" w:rsidRPr="00E574C0" w14:paraId="614274CB" w14:textId="77777777" w:rsidTr="00EC3A0D">
        <w:trPr>
          <w:jc w:val="center"/>
        </w:trPr>
        <w:tc>
          <w:tcPr>
            <w:tcW w:w="3284" w:type="dxa"/>
          </w:tcPr>
          <w:p w14:paraId="07C7388A" w14:textId="77777777" w:rsidR="00000830" w:rsidRPr="00E574C0" w:rsidRDefault="00000830" w:rsidP="00EC3A0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0D0B1D2" w14:textId="77777777" w:rsidR="00000830" w:rsidRPr="00E574C0" w:rsidRDefault="00000830" w:rsidP="00EC3A0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00830" w:rsidRPr="00E574C0" w14:paraId="3749E8E5" w14:textId="77777777" w:rsidTr="00EC3A0D">
        <w:trPr>
          <w:jc w:val="center"/>
        </w:trPr>
        <w:tc>
          <w:tcPr>
            <w:tcW w:w="3284" w:type="dxa"/>
          </w:tcPr>
          <w:p w14:paraId="4D876FBB" w14:textId="77777777" w:rsidR="00000830" w:rsidRPr="00E574C0" w:rsidRDefault="00000830" w:rsidP="00EC3A0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FD63206" w14:textId="77777777" w:rsidR="00000830" w:rsidRPr="00E574C0" w:rsidRDefault="00000830" w:rsidP="00EC3A0D">
            <w:pPr>
              <w:jc w:val="center"/>
              <w:rPr>
                <w:rFonts w:ascii="Arial" w:hAnsi="Arial" w:cs="Arial"/>
                <w:sz w:val="20"/>
                <w:szCs w:val="20"/>
                <w:lang w:val="ro-RO"/>
              </w:rPr>
            </w:pPr>
            <w:r>
              <w:rPr>
                <w:rFonts w:ascii="Arial" w:hAnsi="Arial" w:cs="Arial"/>
                <w:sz w:val="20"/>
                <w:szCs w:val="20"/>
                <w:lang w:val="ro-RO"/>
              </w:rPr>
              <w:t>10</w:t>
            </w:r>
          </w:p>
        </w:tc>
      </w:tr>
      <w:tr w:rsidR="00000830" w:rsidRPr="00E574C0" w14:paraId="161902A9" w14:textId="77777777" w:rsidTr="00EC3A0D">
        <w:trPr>
          <w:jc w:val="center"/>
        </w:trPr>
        <w:tc>
          <w:tcPr>
            <w:tcW w:w="3284" w:type="dxa"/>
          </w:tcPr>
          <w:p w14:paraId="2978756E" w14:textId="77777777" w:rsidR="00000830" w:rsidRPr="00E574C0" w:rsidRDefault="00000830" w:rsidP="00EC3A0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D3DC771" w14:textId="77777777" w:rsidR="00000830" w:rsidRPr="00E574C0" w:rsidRDefault="00000830" w:rsidP="00EC3A0D">
            <w:pPr>
              <w:jc w:val="center"/>
              <w:rPr>
                <w:rFonts w:ascii="Arial" w:hAnsi="Arial" w:cs="Arial"/>
                <w:sz w:val="20"/>
                <w:szCs w:val="20"/>
                <w:lang w:val="ro-RO"/>
              </w:rPr>
            </w:pPr>
            <w:r>
              <w:rPr>
                <w:rFonts w:ascii="Arial" w:hAnsi="Arial" w:cs="Arial"/>
                <w:sz w:val="20"/>
                <w:szCs w:val="20"/>
                <w:lang w:val="ro-RO"/>
              </w:rPr>
              <w:t>70</w:t>
            </w:r>
          </w:p>
        </w:tc>
      </w:tr>
      <w:tr w:rsidR="00000830" w:rsidRPr="00E574C0" w14:paraId="7A90B06A" w14:textId="77777777" w:rsidTr="00EC3A0D">
        <w:trPr>
          <w:jc w:val="center"/>
        </w:trPr>
        <w:tc>
          <w:tcPr>
            <w:tcW w:w="3284" w:type="dxa"/>
          </w:tcPr>
          <w:p w14:paraId="5887C13E" w14:textId="77777777" w:rsidR="00000830" w:rsidRPr="00E574C0" w:rsidRDefault="00000830" w:rsidP="00EC3A0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B0D5C09" w14:textId="77777777" w:rsidR="00000830" w:rsidRPr="00E574C0" w:rsidRDefault="00000830" w:rsidP="00EC3A0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BCCC91F" w14:textId="77777777" w:rsidR="00000830" w:rsidRPr="00FB2E1D" w:rsidRDefault="00000830" w:rsidP="0000083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209C652" w14:textId="77777777" w:rsidR="00BF22CA" w:rsidRDefault="00BF22CA">
      <w:pPr>
        <w:autoSpaceDE w:val="0"/>
        <w:rPr>
          <w:rFonts w:ascii="Arial" w:hAnsi="Arial" w:cs="Arial"/>
          <w:color w:val="000000"/>
          <w:lang w:val="ro-RO"/>
        </w:rPr>
      </w:pPr>
    </w:p>
    <w:p w14:paraId="12294463" w14:textId="77777777" w:rsidR="00FC498F" w:rsidRPr="00CC511B" w:rsidRDefault="00FC498F">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A05DE28"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395461">
        <w:rPr>
          <w:rFonts w:ascii="Arial" w:hAnsi="Arial" w:cs="Arial"/>
          <w:b/>
          <w:lang w:eastAsia="en-US"/>
        </w:rPr>
        <w:t>2</w:t>
      </w:r>
      <w:r w:rsidR="00000830">
        <w:rPr>
          <w:rFonts w:ascii="Arial" w:hAnsi="Arial" w:cs="Arial"/>
          <w:b/>
          <w:lang w:eastAsia="en-US"/>
        </w:rPr>
        <w:t>8</w:t>
      </w:r>
      <w:r w:rsidR="00E8178C" w:rsidRPr="0052391B">
        <w:rPr>
          <w:rFonts w:ascii="Arial" w:hAnsi="Arial" w:cs="Arial"/>
          <w:b/>
          <w:lang w:eastAsia="en-US"/>
        </w:rPr>
        <w:t xml:space="preserve"> km </w:t>
      </w:r>
      <w:r w:rsidR="00000830">
        <w:rPr>
          <w:rFonts w:ascii="Arial" w:hAnsi="Arial" w:cs="Arial"/>
          <w:b/>
          <w:lang w:eastAsia="en-US"/>
        </w:rPr>
        <w:t>80</w:t>
      </w:r>
      <w:r w:rsidR="00E8178C" w:rsidRPr="0052391B">
        <w:rPr>
          <w:rFonts w:ascii="Arial" w:hAnsi="Arial" w:cs="Arial"/>
          <w:b/>
          <w:lang w:eastAsia="en-US"/>
        </w:rPr>
        <w:t>+</w:t>
      </w:r>
      <w:r w:rsidR="00000830">
        <w:rPr>
          <w:rFonts w:ascii="Arial" w:hAnsi="Arial" w:cs="Arial"/>
          <w:b/>
          <w:lang w:eastAsia="en-US"/>
        </w:rPr>
        <w:t>600</w:t>
      </w:r>
      <w:r w:rsidR="00E8178C" w:rsidRPr="0052391B">
        <w:rPr>
          <w:rFonts w:ascii="Arial" w:hAnsi="Arial" w:cs="Arial"/>
          <w:b/>
          <w:lang w:eastAsia="en-US"/>
        </w:rPr>
        <w:t xml:space="preserve"> – km </w:t>
      </w:r>
      <w:r w:rsidR="00CB7A07">
        <w:rPr>
          <w:rFonts w:ascii="Arial" w:hAnsi="Arial" w:cs="Arial"/>
          <w:b/>
          <w:lang w:eastAsia="en-US"/>
        </w:rPr>
        <w:t>10</w:t>
      </w:r>
      <w:r w:rsidR="00000830">
        <w:rPr>
          <w:rFonts w:ascii="Arial" w:hAnsi="Arial" w:cs="Arial"/>
          <w:b/>
          <w:lang w:eastAsia="en-US"/>
        </w:rPr>
        <w:t>1</w:t>
      </w:r>
      <w:r w:rsidR="00E8178C" w:rsidRPr="0052391B">
        <w:rPr>
          <w:rFonts w:ascii="Arial" w:hAnsi="Arial" w:cs="Arial"/>
          <w:b/>
          <w:lang w:eastAsia="en-US"/>
        </w:rPr>
        <w:t>+</w:t>
      </w:r>
      <w:r w:rsidR="00000830">
        <w:rPr>
          <w:rFonts w:ascii="Arial" w:hAnsi="Arial" w:cs="Arial"/>
          <w:b/>
          <w:lang w:eastAsia="en-US"/>
        </w:rPr>
        <w:t>835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4F76B2" w14:textId="77777777" w:rsidR="009977F1" w:rsidRDefault="009977F1">
      <w:pPr>
        <w:autoSpaceDE w:val="0"/>
        <w:jc w:val="both"/>
        <w:rPr>
          <w:rFonts w:ascii="Arial" w:hAnsi="Arial" w:cs="Arial"/>
        </w:rPr>
      </w:pPr>
    </w:p>
    <w:p w14:paraId="27C513D1" w14:textId="5C9849AE"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370BFF00" w14:textId="77777777" w:rsidR="00000830" w:rsidRDefault="00000830">
      <w:pPr>
        <w:autoSpaceDE w:val="0"/>
        <w:jc w:val="both"/>
        <w:rPr>
          <w:rFonts w:ascii="Arial" w:hAnsi="Arial" w:cs="Arial"/>
          <w:color w:val="000000"/>
          <w:lang w:val="ro-RO"/>
        </w:rPr>
      </w:pPr>
    </w:p>
    <w:p w14:paraId="6AF981CD" w14:textId="62426456"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0716C94F" w14:textId="77777777" w:rsidR="00A22A9B" w:rsidRDefault="00A22A9B">
      <w:pPr>
        <w:autoSpaceDE w:val="0"/>
        <w:rPr>
          <w:rFonts w:ascii="Arial" w:hAnsi="Arial" w:cs="Arial"/>
          <w:color w:val="000000"/>
          <w:lang w:val="ro-RO"/>
        </w:rPr>
      </w:pPr>
    </w:p>
    <w:p w14:paraId="3F0B5AF5" w14:textId="4DED7EE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395461">
        <w:rPr>
          <w:rFonts w:ascii="Arial" w:hAnsi="Arial" w:cs="Arial"/>
          <w:b/>
          <w:lang w:val="it-IT"/>
        </w:rPr>
        <w:t>2</w:t>
      </w:r>
      <w:r w:rsidR="00000830">
        <w:rPr>
          <w:rFonts w:ascii="Arial" w:hAnsi="Arial" w:cs="Arial"/>
          <w:b/>
          <w:lang w:val="it-IT"/>
        </w:rPr>
        <w:t>8</w:t>
      </w:r>
      <w:r w:rsidR="00E8178C">
        <w:rPr>
          <w:rFonts w:ascii="Arial" w:hAnsi="Arial" w:cs="Arial"/>
          <w:b/>
          <w:lang w:val="it-IT"/>
        </w:rPr>
        <w:t>_km</w:t>
      </w:r>
      <w:r w:rsidR="00000830">
        <w:rPr>
          <w:rFonts w:ascii="Arial" w:hAnsi="Arial" w:cs="Arial"/>
          <w:b/>
          <w:lang w:val="it-IT"/>
        </w:rPr>
        <w:t>80</w:t>
      </w:r>
      <w:r w:rsidR="00B529E3">
        <w:rPr>
          <w:rFonts w:ascii="Arial" w:hAnsi="Arial" w:cs="Arial"/>
          <w:b/>
          <w:lang w:val="it-IT"/>
        </w:rPr>
        <w:t>+</w:t>
      </w:r>
      <w:r w:rsidR="00000830">
        <w:rPr>
          <w:rFonts w:ascii="Arial" w:hAnsi="Arial" w:cs="Arial"/>
          <w:b/>
          <w:lang w:val="it-IT"/>
        </w:rPr>
        <w:t>600</w:t>
      </w:r>
      <w:r w:rsidR="00E8178C">
        <w:rPr>
          <w:rFonts w:ascii="Arial" w:hAnsi="Arial" w:cs="Arial"/>
          <w:b/>
          <w:lang w:val="it-IT"/>
        </w:rPr>
        <w:t>-km</w:t>
      </w:r>
      <w:r w:rsidR="00395461">
        <w:rPr>
          <w:rFonts w:ascii="Arial" w:hAnsi="Arial" w:cs="Arial"/>
          <w:b/>
          <w:lang w:val="it-IT"/>
        </w:rPr>
        <w:t>1</w:t>
      </w:r>
      <w:r w:rsidR="00CB7A07">
        <w:rPr>
          <w:rFonts w:ascii="Arial" w:hAnsi="Arial" w:cs="Arial"/>
          <w:b/>
          <w:lang w:val="it-IT"/>
        </w:rPr>
        <w:t>0</w:t>
      </w:r>
      <w:r w:rsidR="00000830">
        <w:rPr>
          <w:rFonts w:ascii="Arial" w:hAnsi="Arial" w:cs="Arial"/>
          <w:b/>
          <w:lang w:val="it-IT"/>
        </w:rPr>
        <w:t>1</w:t>
      </w:r>
      <w:r w:rsidR="00B529E3">
        <w:rPr>
          <w:rFonts w:ascii="Arial" w:hAnsi="Arial" w:cs="Arial"/>
          <w:b/>
          <w:lang w:val="it-IT"/>
        </w:rPr>
        <w:t>+</w:t>
      </w:r>
      <w:r w:rsidR="00000830">
        <w:rPr>
          <w:rFonts w:ascii="Arial" w:hAnsi="Arial" w:cs="Arial"/>
          <w:b/>
          <w:lang w:val="it-IT"/>
        </w:rPr>
        <w:t>835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5CAF52E"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00830">
        <w:rPr>
          <w:rFonts w:ascii="Arial" w:hAnsi="Arial" w:cs="Arial"/>
          <w:lang w:val="pt-BR"/>
        </w:rPr>
        <w:t>DN28_km80+600-km101+835</w:t>
      </w:r>
      <w:r w:rsidR="00E8178C" w:rsidRPr="00E8178C">
        <w:rPr>
          <w:rFonts w:ascii="Arial" w:hAnsi="Arial" w:cs="Arial"/>
          <w:lang w:val="it-IT"/>
        </w:rPr>
        <w:t>, cod identificare RD_RO_00_</w:t>
      </w:r>
      <w:r w:rsidR="00CB7A07">
        <w:rPr>
          <w:rFonts w:ascii="Arial" w:hAnsi="Arial" w:cs="Arial"/>
          <w:lang w:val="it-IT"/>
        </w:rPr>
        <w:t>16</w:t>
      </w:r>
      <w:r w:rsidR="00000830">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F95A1C3" w14:textId="77777777" w:rsidR="00395461" w:rsidRDefault="00395461" w:rsidP="00335C79">
      <w:pPr>
        <w:autoSpaceDE w:val="0"/>
        <w:jc w:val="both"/>
        <w:rPr>
          <w:rFonts w:ascii="Arial" w:hAnsi="Arial" w:cs="Arial"/>
          <w:color w:val="000000"/>
          <w:lang w:val="ro-RO"/>
        </w:rPr>
      </w:pPr>
    </w:p>
    <w:p w14:paraId="75BC317E" w14:textId="77777777" w:rsidR="00000830" w:rsidRDefault="00000830" w:rsidP="004A29AA">
      <w:pPr>
        <w:pStyle w:val="WW-Default"/>
        <w:jc w:val="center"/>
        <w:rPr>
          <w:rFonts w:ascii="Arial" w:hAnsi="Arial" w:cs="Arial"/>
          <w:color w:val="auto"/>
          <w:lang w:val="fr-FR"/>
        </w:rPr>
      </w:pPr>
    </w:p>
    <w:p w14:paraId="1F19F5A5" w14:textId="77777777" w:rsidR="00000830" w:rsidRDefault="00000830" w:rsidP="004A29AA">
      <w:pPr>
        <w:pStyle w:val="WW-Default"/>
        <w:jc w:val="center"/>
        <w:rPr>
          <w:rFonts w:ascii="Arial" w:hAnsi="Arial" w:cs="Arial"/>
          <w:color w:val="auto"/>
          <w:lang w:val="fr-FR"/>
        </w:rPr>
      </w:pPr>
    </w:p>
    <w:p w14:paraId="2FBDBD5F" w14:textId="0DAB0A70"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00830" w:rsidRPr="00DD6050" w14:paraId="7B0537B3" w14:textId="77777777" w:rsidTr="00000830">
        <w:trPr>
          <w:trHeight w:val="312"/>
          <w:jc w:val="center"/>
        </w:trPr>
        <w:tc>
          <w:tcPr>
            <w:tcW w:w="1580" w:type="dxa"/>
            <w:vMerge w:val="restart"/>
            <w:tcBorders>
              <w:right w:val="single" w:sz="4" w:space="0" w:color="auto"/>
            </w:tcBorders>
            <w:noWrap/>
            <w:vAlign w:val="center"/>
          </w:tcPr>
          <w:p w14:paraId="5A72751C" w14:textId="77777777" w:rsidR="00000830" w:rsidRPr="00DD6050" w:rsidRDefault="00000830" w:rsidP="00EC3A0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40397A6" w14:textId="77777777" w:rsidR="00000830" w:rsidRPr="00DD6050" w:rsidRDefault="00000830" w:rsidP="00EC3A0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8DDAB66" w14:textId="77777777" w:rsidR="00000830" w:rsidRPr="00DD6050" w:rsidRDefault="00000830" w:rsidP="00EC3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00830" w:rsidRPr="00DD6050" w14:paraId="645ED93F" w14:textId="77777777" w:rsidTr="00000830">
        <w:trPr>
          <w:trHeight w:val="636"/>
          <w:jc w:val="center"/>
        </w:trPr>
        <w:tc>
          <w:tcPr>
            <w:tcW w:w="1580" w:type="dxa"/>
            <w:vMerge/>
            <w:tcBorders>
              <w:bottom w:val="single" w:sz="4" w:space="0" w:color="auto"/>
              <w:right w:val="single" w:sz="4" w:space="0" w:color="auto"/>
            </w:tcBorders>
            <w:vAlign w:val="center"/>
            <w:hideMark/>
          </w:tcPr>
          <w:p w14:paraId="1236D174" w14:textId="77777777" w:rsidR="00000830" w:rsidRPr="00DD6050" w:rsidRDefault="00000830" w:rsidP="00EC3A0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C0E19B1" w14:textId="77777777" w:rsidR="00000830" w:rsidRPr="00DD6050" w:rsidRDefault="00000830" w:rsidP="00EC3A0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3FC913D" w14:textId="77777777" w:rsidR="00000830" w:rsidRPr="00DD6050" w:rsidRDefault="00000830" w:rsidP="00EC3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B5CA741" w14:textId="77777777" w:rsidR="00000830" w:rsidRPr="00DD6050" w:rsidRDefault="00000830" w:rsidP="00EC3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C893724" w14:textId="77777777" w:rsidR="00000830" w:rsidRPr="00DD6050" w:rsidRDefault="00000830" w:rsidP="00EC3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7152157" w14:textId="77777777" w:rsidR="00000830" w:rsidRPr="00DD6050" w:rsidRDefault="00000830" w:rsidP="00EC3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0ACE876" w14:textId="77777777" w:rsidR="00000830" w:rsidRPr="00DD6050" w:rsidRDefault="00000830" w:rsidP="00EC3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417E4" w:rsidRPr="00DD6050" w14:paraId="6E54A1D1" w14:textId="77777777" w:rsidTr="0000083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5C132AF" w14:textId="77777777" w:rsidR="00C417E4" w:rsidRPr="00DD6050" w:rsidRDefault="00C417E4" w:rsidP="00C417E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FC23385" w14:textId="687B54DC"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83F6E4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1465</w:t>
            </w:r>
          </w:p>
        </w:tc>
        <w:tc>
          <w:tcPr>
            <w:tcW w:w="1015" w:type="dxa"/>
            <w:tcBorders>
              <w:top w:val="single" w:sz="8" w:space="0" w:color="auto"/>
              <w:left w:val="nil"/>
              <w:bottom w:val="single" w:sz="4" w:space="0" w:color="auto"/>
              <w:right w:val="single" w:sz="4" w:space="0" w:color="auto"/>
            </w:tcBorders>
            <w:noWrap/>
            <w:vAlign w:val="center"/>
          </w:tcPr>
          <w:p w14:paraId="14756DB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705</w:t>
            </w:r>
          </w:p>
        </w:tc>
        <w:tc>
          <w:tcPr>
            <w:tcW w:w="1274" w:type="dxa"/>
            <w:tcBorders>
              <w:top w:val="single" w:sz="8" w:space="0" w:color="auto"/>
              <w:left w:val="nil"/>
              <w:bottom w:val="single" w:sz="4" w:space="0" w:color="auto"/>
              <w:right w:val="single" w:sz="4" w:space="0" w:color="auto"/>
            </w:tcBorders>
            <w:vAlign w:val="center"/>
          </w:tcPr>
          <w:p w14:paraId="77FDA3A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7BDF4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32C8F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r>
      <w:tr w:rsidR="00C417E4" w:rsidRPr="00DD6050" w14:paraId="385654C3" w14:textId="77777777" w:rsidTr="0000083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D9808B2" w14:textId="77777777" w:rsidR="00C417E4" w:rsidRDefault="00C417E4" w:rsidP="00C417E4">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C927253" w14:textId="0F3CCB80"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938B5F0" w14:textId="41FC175D"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1113</w:t>
            </w:r>
          </w:p>
        </w:tc>
        <w:tc>
          <w:tcPr>
            <w:tcW w:w="1015" w:type="dxa"/>
            <w:tcBorders>
              <w:top w:val="single" w:sz="8" w:space="0" w:color="auto"/>
              <w:left w:val="nil"/>
              <w:bottom w:val="single" w:sz="4" w:space="0" w:color="auto"/>
              <w:right w:val="single" w:sz="4" w:space="0" w:color="auto"/>
            </w:tcBorders>
            <w:noWrap/>
            <w:vAlign w:val="center"/>
          </w:tcPr>
          <w:p w14:paraId="6FA8A595" w14:textId="7F191543"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534</w:t>
            </w:r>
          </w:p>
        </w:tc>
        <w:tc>
          <w:tcPr>
            <w:tcW w:w="1274" w:type="dxa"/>
            <w:tcBorders>
              <w:top w:val="single" w:sz="8" w:space="0" w:color="auto"/>
              <w:left w:val="nil"/>
              <w:bottom w:val="single" w:sz="4" w:space="0" w:color="auto"/>
              <w:right w:val="single" w:sz="4" w:space="0" w:color="auto"/>
            </w:tcBorders>
            <w:vAlign w:val="center"/>
          </w:tcPr>
          <w:p w14:paraId="33E52676" w14:textId="00519A50"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90154E8" w14:textId="5599A2FD"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233288" w14:textId="020E9909"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3,6</w:t>
            </w:r>
          </w:p>
        </w:tc>
      </w:tr>
      <w:tr w:rsidR="00C417E4" w:rsidRPr="00DD6050" w14:paraId="1B8B1F2F" w14:textId="77777777" w:rsidTr="0000083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D0B2F5"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6E275D" w14:textId="7DB654C6"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E8E3C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1077</w:t>
            </w:r>
          </w:p>
        </w:tc>
        <w:tc>
          <w:tcPr>
            <w:tcW w:w="1015" w:type="dxa"/>
            <w:tcBorders>
              <w:top w:val="nil"/>
              <w:left w:val="nil"/>
              <w:bottom w:val="single" w:sz="4" w:space="0" w:color="auto"/>
              <w:right w:val="single" w:sz="4" w:space="0" w:color="auto"/>
            </w:tcBorders>
            <w:noWrap/>
            <w:vAlign w:val="center"/>
          </w:tcPr>
          <w:p w14:paraId="1176ACE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521</w:t>
            </w:r>
          </w:p>
        </w:tc>
        <w:tc>
          <w:tcPr>
            <w:tcW w:w="1274" w:type="dxa"/>
            <w:tcBorders>
              <w:top w:val="nil"/>
              <w:left w:val="nil"/>
              <w:bottom w:val="single" w:sz="4" w:space="0" w:color="auto"/>
              <w:right w:val="single" w:sz="4" w:space="0" w:color="auto"/>
            </w:tcBorders>
            <w:vAlign w:val="center"/>
          </w:tcPr>
          <w:p w14:paraId="10D3AD1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A4851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931B4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r>
      <w:tr w:rsidR="00C417E4" w:rsidRPr="00DD6050" w14:paraId="69C1B734" w14:textId="77777777" w:rsidTr="0000083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3380931"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C582B4" w14:textId="4C62ED5F"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340E6E"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1867</w:t>
            </w:r>
          </w:p>
        </w:tc>
        <w:tc>
          <w:tcPr>
            <w:tcW w:w="1015" w:type="dxa"/>
            <w:tcBorders>
              <w:top w:val="nil"/>
              <w:left w:val="nil"/>
              <w:bottom w:val="single" w:sz="4" w:space="0" w:color="auto"/>
              <w:right w:val="single" w:sz="4" w:space="0" w:color="auto"/>
            </w:tcBorders>
            <w:noWrap/>
            <w:vAlign w:val="center"/>
          </w:tcPr>
          <w:p w14:paraId="1B1A600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893</w:t>
            </w:r>
          </w:p>
        </w:tc>
        <w:tc>
          <w:tcPr>
            <w:tcW w:w="1274" w:type="dxa"/>
            <w:tcBorders>
              <w:top w:val="nil"/>
              <w:left w:val="nil"/>
              <w:bottom w:val="single" w:sz="4" w:space="0" w:color="auto"/>
              <w:right w:val="single" w:sz="4" w:space="0" w:color="auto"/>
            </w:tcBorders>
            <w:vAlign w:val="center"/>
          </w:tcPr>
          <w:p w14:paraId="5DE31D7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CED98F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134EC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C417E4" w:rsidRPr="00DD6050" w14:paraId="1EDAD2E7" w14:textId="77777777" w:rsidTr="0000083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9E256D"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0E90C8" w14:textId="4D39941E"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D4F56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627</w:t>
            </w:r>
          </w:p>
        </w:tc>
        <w:tc>
          <w:tcPr>
            <w:tcW w:w="1015" w:type="dxa"/>
            <w:tcBorders>
              <w:top w:val="nil"/>
              <w:left w:val="nil"/>
              <w:bottom w:val="single" w:sz="4" w:space="0" w:color="auto"/>
              <w:right w:val="single" w:sz="4" w:space="0" w:color="auto"/>
            </w:tcBorders>
            <w:noWrap/>
            <w:vAlign w:val="center"/>
          </w:tcPr>
          <w:p w14:paraId="2AD6C1A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274" w:type="dxa"/>
            <w:tcBorders>
              <w:top w:val="nil"/>
              <w:left w:val="nil"/>
              <w:bottom w:val="single" w:sz="4" w:space="0" w:color="auto"/>
              <w:right w:val="single" w:sz="4" w:space="0" w:color="auto"/>
            </w:tcBorders>
            <w:vAlign w:val="center"/>
          </w:tcPr>
          <w:p w14:paraId="0BD0636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82860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5C1D3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C417E4" w:rsidRPr="00DD6050" w14:paraId="17E82433" w14:textId="77777777" w:rsidTr="0000083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BD9B9AA"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B48F1D" w14:textId="173E0AF6"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BE33C0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81BE9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78902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3FDD7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203D9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C417E4" w:rsidRPr="00DD6050" w14:paraId="1CB13604" w14:textId="77777777" w:rsidTr="00000830">
        <w:trPr>
          <w:trHeight w:val="315"/>
          <w:jc w:val="center"/>
        </w:trPr>
        <w:tc>
          <w:tcPr>
            <w:tcW w:w="1580" w:type="dxa"/>
            <w:vMerge w:val="restart"/>
            <w:tcBorders>
              <w:top w:val="nil"/>
              <w:left w:val="single" w:sz="8" w:space="0" w:color="auto"/>
              <w:bottom w:val="single" w:sz="8" w:space="0" w:color="000000"/>
              <w:right w:val="nil"/>
            </w:tcBorders>
            <w:vAlign w:val="center"/>
          </w:tcPr>
          <w:p w14:paraId="3FC1778B" w14:textId="77777777" w:rsidR="00C417E4" w:rsidRPr="00DD6050" w:rsidRDefault="00C417E4" w:rsidP="00C417E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Costuleni</w:t>
            </w:r>
          </w:p>
        </w:tc>
        <w:tc>
          <w:tcPr>
            <w:tcW w:w="2080" w:type="dxa"/>
            <w:tcBorders>
              <w:top w:val="nil"/>
              <w:left w:val="single" w:sz="8" w:space="0" w:color="auto"/>
              <w:bottom w:val="single" w:sz="4" w:space="0" w:color="auto"/>
              <w:right w:val="single" w:sz="8" w:space="0" w:color="auto"/>
            </w:tcBorders>
            <w:noWrap/>
            <w:vAlign w:val="center"/>
            <w:hideMark/>
          </w:tcPr>
          <w:p w14:paraId="7C13E01E" w14:textId="5A52FDE4"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189C9D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3E105EE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1516513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36576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C44C5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C417E4" w:rsidRPr="00DD6050" w14:paraId="4CB12F50" w14:textId="77777777" w:rsidTr="00000830">
        <w:trPr>
          <w:trHeight w:val="315"/>
          <w:jc w:val="center"/>
        </w:trPr>
        <w:tc>
          <w:tcPr>
            <w:tcW w:w="1580" w:type="dxa"/>
            <w:vMerge/>
            <w:tcBorders>
              <w:top w:val="nil"/>
              <w:left w:val="single" w:sz="8" w:space="0" w:color="auto"/>
              <w:bottom w:val="single" w:sz="8" w:space="0" w:color="000000"/>
              <w:right w:val="nil"/>
            </w:tcBorders>
            <w:vAlign w:val="center"/>
          </w:tcPr>
          <w:p w14:paraId="5AAE8887" w14:textId="77777777" w:rsidR="00C417E4" w:rsidRDefault="00C417E4" w:rsidP="00C417E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4B89AC7" w14:textId="695CE3F0"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916A82C" w14:textId="3F38C347"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253E7EC5" w14:textId="7FA85394"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69921CC9" w14:textId="779B5E55"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674754" w14:textId="1E7ECF9A"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28221C" w14:textId="01EF1001"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0,34</w:t>
            </w:r>
          </w:p>
        </w:tc>
      </w:tr>
      <w:tr w:rsidR="00C417E4" w:rsidRPr="00DD6050" w14:paraId="72C33D07" w14:textId="77777777" w:rsidTr="00000830">
        <w:trPr>
          <w:trHeight w:val="300"/>
          <w:jc w:val="center"/>
        </w:trPr>
        <w:tc>
          <w:tcPr>
            <w:tcW w:w="1580" w:type="dxa"/>
            <w:vMerge/>
            <w:tcBorders>
              <w:top w:val="nil"/>
              <w:left w:val="single" w:sz="8" w:space="0" w:color="auto"/>
              <w:bottom w:val="single" w:sz="8" w:space="0" w:color="000000"/>
              <w:right w:val="nil"/>
            </w:tcBorders>
            <w:vAlign w:val="center"/>
          </w:tcPr>
          <w:p w14:paraId="557208D3"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C96A89" w14:textId="670712AF"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408C21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6F0BC32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314A893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7F832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D796D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C417E4" w:rsidRPr="00DD6050" w14:paraId="733F0C9A" w14:textId="77777777" w:rsidTr="00000830">
        <w:trPr>
          <w:trHeight w:val="300"/>
          <w:jc w:val="center"/>
        </w:trPr>
        <w:tc>
          <w:tcPr>
            <w:tcW w:w="1580" w:type="dxa"/>
            <w:vMerge/>
            <w:tcBorders>
              <w:top w:val="nil"/>
              <w:left w:val="single" w:sz="8" w:space="0" w:color="auto"/>
              <w:bottom w:val="single" w:sz="8" w:space="0" w:color="000000"/>
              <w:right w:val="nil"/>
            </w:tcBorders>
            <w:vAlign w:val="center"/>
          </w:tcPr>
          <w:p w14:paraId="47091DD8"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CABB50" w14:textId="54616A5B"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80CFB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4" w:space="0" w:color="auto"/>
              <w:right w:val="single" w:sz="4" w:space="0" w:color="auto"/>
            </w:tcBorders>
            <w:noWrap/>
            <w:vAlign w:val="center"/>
          </w:tcPr>
          <w:p w14:paraId="0FAD8FA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106CA9E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BF9BA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C406A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417E4" w:rsidRPr="00DD6050" w14:paraId="2DB9E00F" w14:textId="77777777" w:rsidTr="00000830">
        <w:trPr>
          <w:trHeight w:val="300"/>
          <w:jc w:val="center"/>
        </w:trPr>
        <w:tc>
          <w:tcPr>
            <w:tcW w:w="1580" w:type="dxa"/>
            <w:vMerge/>
            <w:tcBorders>
              <w:top w:val="nil"/>
              <w:left w:val="single" w:sz="8" w:space="0" w:color="auto"/>
              <w:bottom w:val="single" w:sz="8" w:space="0" w:color="000000"/>
              <w:right w:val="nil"/>
            </w:tcBorders>
            <w:vAlign w:val="center"/>
          </w:tcPr>
          <w:p w14:paraId="54D36009"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182F48" w14:textId="22A43E5C"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6DABA3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tcPr>
          <w:p w14:paraId="2026C0C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09BD476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687F4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E87AB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417E4" w:rsidRPr="00DD6050" w14:paraId="6077BC9E" w14:textId="77777777" w:rsidTr="00000830">
        <w:trPr>
          <w:trHeight w:val="312"/>
          <w:jc w:val="center"/>
        </w:trPr>
        <w:tc>
          <w:tcPr>
            <w:tcW w:w="1580" w:type="dxa"/>
            <w:vMerge/>
            <w:tcBorders>
              <w:top w:val="nil"/>
              <w:left w:val="single" w:sz="8" w:space="0" w:color="auto"/>
              <w:bottom w:val="single" w:sz="8" w:space="0" w:color="000000"/>
              <w:right w:val="nil"/>
            </w:tcBorders>
            <w:vAlign w:val="center"/>
          </w:tcPr>
          <w:p w14:paraId="4ED55DDD"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A7ECCE3" w14:textId="1C243E5F"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D8705F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FFDBFD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B5311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27EEC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4FF47F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417E4" w:rsidRPr="00DD6050" w14:paraId="7079B0C5" w14:textId="77777777" w:rsidTr="00000830">
        <w:trPr>
          <w:trHeight w:val="315"/>
          <w:jc w:val="center"/>
        </w:trPr>
        <w:tc>
          <w:tcPr>
            <w:tcW w:w="1580" w:type="dxa"/>
            <w:vMerge w:val="restart"/>
            <w:tcBorders>
              <w:top w:val="nil"/>
              <w:left w:val="single" w:sz="8" w:space="0" w:color="auto"/>
              <w:bottom w:val="single" w:sz="8" w:space="0" w:color="000000"/>
              <w:right w:val="nil"/>
            </w:tcBorders>
            <w:vAlign w:val="center"/>
          </w:tcPr>
          <w:p w14:paraId="6C8BF1F5" w14:textId="77777777" w:rsidR="00C417E4" w:rsidRPr="00DD6050" w:rsidRDefault="00C417E4" w:rsidP="00C417E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Comarna</w:t>
            </w:r>
          </w:p>
        </w:tc>
        <w:tc>
          <w:tcPr>
            <w:tcW w:w="2080" w:type="dxa"/>
            <w:tcBorders>
              <w:top w:val="nil"/>
              <w:left w:val="single" w:sz="8" w:space="0" w:color="auto"/>
              <w:bottom w:val="single" w:sz="4" w:space="0" w:color="auto"/>
              <w:right w:val="single" w:sz="8" w:space="0" w:color="auto"/>
            </w:tcBorders>
            <w:noWrap/>
            <w:vAlign w:val="center"/>
            <w:hideMark/>
          </w:tcPr>
          <w:p w14:paraId="4FCE27CF" w14:textId="11D543E2"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2DA07F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015" w:type="dxa"/>
            <w:tcBorders>
              <w:top w:val="nil"/>
              <w:left w:val="nil"/>
              <w:bottom w:val="single" w:sz="4" w:space="0" w:color="auto"/>
              <w:right w:val="single" w:sz="4" w:space="0" w:color="auto"/>
            </w:tcBorders>
            <w:noWrap/>
            <w:vAlign w:val="center"/>
          </w:tcPr>
          <w:p w14:paraId="716F76E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274" w:type="dxa"/>
            <w:tcBorders>
              <w:top w:val="nil"/>
              <w:left w:val="nil"/>
              <w:bottom w:val="single" w:sz="4" w:space="0" w:color="auto"/>
              <w:right w:val="single" w:sz="4" w:space="0" w:color="auto"/>
            </w:tcBorders>
            <w:vAlign w:val="center"/>
          </w:tcPr>
          <w:p w14:paraId="5C323BC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2C783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0BD86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r>
      <w:tr w:rsidR="00C417E4" w:rsidRPr="00DD6050" w14:paraId="79A08BF6" w14:textId="77777777" w:rsidTr="00000830">
        <w:trPr>
          <w:trHeight w:val="315"/>
          <w:jc w:val="center"/>
        </w:trPr>
        <w:tc>
          <w:tcPr>
            <w:tcW w:w="1580" w:type="dxa"/>
            <w:vMerge/>
            <w:tcBorders>
              <w:top w:val="nil"/>
              <w:left w:val="single" w:sz="8" w:space="0" w:color="auto"/>
              <w:bottom w:val="single" w:sz="8" w:space="0" w:color="000000"/>
              <w:right w:val="nil"/>
            </w:tcBorders>
            <w:vAlign w:val="center"/>
          </w:tcPr>
          <w:p w14:paraId="32D22BE6" w14:textId="77777777" w:rsidR="00C417E4" w:rsidRDefault="00C417E4" w:rsidP="00C417E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3EAD917" w14:textId="57310845"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3972C96" w14:textId="2A33187B"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197</w:t>
            </w:r>
          </w:p>
        </w:tc>
        <w:tc>
          <w:tcPr>
            <w:tcW w:w="1015" w:type="dxa"/>
            <w:tcBorders>
              <w:top w:val="nil"/>
              <w:left w:val="nil"/>
              <w:bottom w:val="single" w:sz="4" w:space="0" w:color="auto"/>
              <w:right w:val="single" w:sz="4" w:space="0" w:color="auto"/>
            </w:tcBorders>
            <w:noWrap/>
            <w:vAlign w:val="center"/>
          </w:tcPr>
          <w:p w14:paraId="7996392D" w14:textId="053EE241"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131C6684" w14:textId="587A9A99"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959079" w14:textId="7289C841"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D4467A" w14:textId="2AD45C4D"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2,16</w:t>
            </w:r>
          </w:p>
        </w:tc>
      </w:tr>
      <w:tr w:rsidR="00C417E4" w:rsidRPr="00DD6050" w14:paraId="19F303B9" w14:textId="77777777" w:rsidTr="00000830">
        <w:trPr>
          <w:trHeight w:val="300"/>
          <w:jc w:val="center"/>
        </w:trPr>
        <w:tc>
          <w:tcPr>
            <w:tcW w:w="1580" w:type="dxa"/>
            <w:vMerge/>
            <w:tcBorders>
              <w:top w:val="nil"/>
              <w:left w:val="single" w:sz="8" w:space="0" w:color="auto"/>
              <w:bottom w:val="single" w:sz="8" w:space="0" w:color="000000"/>
              <w:right w:val="nil"/>
            </w:tcBorders>
            <w:vAlign w:val="center"/>
          </w:tcPr>
          <w:p w14:paraId="077F6F1B"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D603E6" w14:textId="04B5E75D"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60650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1410623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5393781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73147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E4508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C417E4" w:rsidRPr="00DD6050" w14:paraId="3008C3F8" w14:textId="77777777" w:rsidTr="00000830">
        <w:trPr>
          <w:trHeight w:val="300"/>
          <w:jc w:val="center"/>
        </w:trPr>
        <w:tc>
          <w:tcPr>
            <w:tcW w:w="1580" w:type="dxa"/>
            <w:vMerge/>
            <w:tcBorders>
              <w:top w:val="nil"/>
              <w:left w:val="single" w:sz="8" w:space="0" w:color="auto"/>
              <w:bottom w:val="single" w:sz="8" w:space="0" w:color="000000"/>
              <w:right w:val="nil"/>
            </w:tcBorders>
            <w:vAlign w:val="center"/>
          </w:tcPr>
          <w:p w14:paraId="1AE28329"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CE8326" w14:textId="3C81F279"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8A3F0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c>
          <w:tcPr>
            <w:tcW w:w="1015" w:type="dxa"/>
            <w:tcBorders>
              <w:top w:val="nil"/>
              <w:left w:val="nil"/>
              <w:bottom w:val="single" w:sz="4" w:space="0" w:color="auto"/>
              <w:right w:val="single" w:sz="4" w:space="0" w:color="auto"/>
            </w:tcBorders>
            <w:noWrap/>
            <w:vAlign w:val="center"/>
          </w:tcPr>
          <w:p w14:paraId="79A154B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274" w:type="dxa"/>
            <w:tcBorders>
              <w:top w:val="nil"/>
              <w:left w:val="nil"/>
              <w:bottom w:val="single" w:sz="4" w:space="0" w:color="auto"/>
              <w:right w:val="single" w:sz="4" w:space="0" w:color="auto"/>
            </w:tcBorders>
            <w:vAlign w:val="center"/>
          </w:tcPr>
          <w:p w14:paraId="3D3D15B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B77619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E8336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C417E4" w:rsidRPr="00DD6050" w14:paraId="39490B05" w14:textId="77777777" w:rsidTr="00000830">
        <w:trPr>
          <w:trHeight w:val="300"/>
          <w:jc w:val="center"/>
        </w:trPr>
        <w:tc>
          <w:tcPr>
            <w:tcW w:w="1580" w:type="dxa"/>
            <w:vMerge/>
            <w:tcBorders>
              <w:top w:val="nil"/>
              <w:left w:val="single" w:sz="8" w:space="0" w:color="auto"/>
              <w:bottom w:val="single" w:sz="8" w:space="0" w:color="000000"/>
              <w:right w:val="nil"/>
            </w:tcBorders>
            <w:vAlign w:val="center"/>
          </w:tcPr>
          <w:p w14:paraId="5B52DADB"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A2F4A1" w14:textId="0E17B805"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A8F7BA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7D86EA1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3BCE5D7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E3E58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E8992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C417E4" w:rsidRPr="00DD6050" w14:paraId="53675BCD" w14:textId="77777777" w:rsidTr="00000830">
        <w:trPr>
          <w:trHeight w:val="312"/>
          <w:jc w:val="center"/>
        </w:trPr>
        <w:tc>
          <w:tcPr>
            <w:tcW w:w="1580" w:type="dxa"/>
            <w:vMerge/>
            <w:tcBorders>
              <w:top w:val="nil"/>
              <w:left w:val="single" w:sz="8" w:space="0" w:color="auto"/>
              <w:bottom w:val="single" w:sz="8" w:space="0" w:color="000000"/>
              <w:right w:val="nil"/>
            </w:tcBorders>
            <w:vAlign w:val="center"/>
          </w:tcPr>
          <w:p w14:paraId="42389715"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08D96C" w14:textId="47A44384"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E89C11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C0E2A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3C2DD1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A92B8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F6AD6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417E4" w:rsidRPr="00DD6050" w14:paraId="647264AA" w14:textId="77777777" w:rsidTr="00000830">
        <w:trPr>
          <w:trHeight w:val="315"/>
          <w:jc w:val="center"/>
        </w:trPr>
        <w:tc>
          <w:tcPr>
            <w:tcW w:w="1580" w:type="dxa"/>
            <w:vMerge w:val="restart"/>
            <w:tcBorders>
              <w:top w:val="nil"/>
              <w:left w:val="single" w:sz="8" w:space="0" w:color="auto"/>
              <w:bottom w:val="single" w:sz="8" w:space="0" w:color="000000"/>
              <w:right w:val="nil"/>
            </w:tcBorders>
            <w:vAlign w:val="center"/>
          </w:tcPr>
          <w:p w14:paraId="3F39AC54" w14:textId="77777777" w:rsidR="00C417E4" w:rsidRPr="00DD6050" w:rsidRDefault="00C417E4" w:rsidP="00C417E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Tomești</w:t>
            </w:r>
          </w:p>
        </w:tc>
        <w:tc>
          <w:tcPr>
            <w:tcW w:w="2080" w:type="dxa"/>
            <w:tcBorders>
              <w:top w:val="nil"/>
              <w:left w:val="single" w:sz="8" w:space="0" w:color="auto"/>
              <w:bottom w:val="single" w:sz="4" w:space="0" w:color="auto"/>
              <w:right w:val="single" w:sz="8" w:space="0" w:color="auto"/>
            </w:tcBorders>
            <w:noWrap/>
            <w:vAlign w:val="center"/>
            <w:hideMark/>
          </w:tcPr>
          <w:p w14:paraId="2294D8BA" w14:textId="4FF0FA34"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4B129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1194</w:t>
            </w:r>
          </w:p>
        </w:tc>
        <w:tc>
          <w:tcPr>
            <w:tcW w:w="1015" w:type="dxa"/>
            <w:tcBorders>
              <w:top w:val="nil"/>
              <w:left w:val="nil"/>
              <w:bottom w:val="single" w:sz="4" w:space="0" w:color="auto"/>
              <w:right w:val="single" w:sz="4" w:space="0" w:color="auto"/>
            </w:tcBorders>
            <w:noWrap/>
            <w:vAlign w:val="center"/>
          </w:tcPr>
          <w:p w14:paraId="3215EFF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544</w:t>
            </w:r>
          </w:p>
        </w:tc>
        <w:tc>
          <w:tcPr>
            <w:tcW w:w="1274" w:type="dxa"/>
            <w:tcBorders>
              <w:top w:val="nil"/>
              <w:left w:val="nil"/>
              <w:bottom w:val="single" w:sz="4" w:space="0" w:color="auto"/>
              <w:right w:val="single" w:sz="4" w:space="0" w:color="auto"/>
            </w:tcBorders>
            <w:vAlign w:val="center"/>
          </w:tcPr>
          <w:p w14:paraId="0EA3DC4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45775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FF1FC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r>
      <w:tr w:rsidR="00C417E4" w:rsidRPr="00DD6050" w14:paraId="24C765B0" w14:textId="77777777" w:rsidTr="00000830">
        <w:trPr>
          <w:trHeight w:val="315"/>
          <w:jc w:val="center"/>
        </w:trPr>
        <w:tc>
          <w:tcPr>
            <w:tcW w:w="1580" w:type="dxa"/>
            <w:vMerge/>
            <w:tcBorders>
              <w:top w:val="nil"/>
              <w:left w:val="single" w:sz="8" w:space="0" w:color="auto"/>
              <w:bottom w:val="single" w:sz="8" w:space="0" w:color="000000"/>
              <w:right w:val="nil"/>
            </w:tcBorders>
            <w:vAlign w:val="center"/>
          </w:tcPr>
          <w:p w14:paraId="1CC321B7" w14:textId="77777777" w:rsidR="00C417E4" w:rsidRDefault="00C417E4" w:rsidP="00C417E4">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4F119D0" w14:textId="34901810"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077FA1C" w14:textId="03CCD438"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911</w:t>
            </w:r>
          </w:p>
        </w:tc>
        <w:tc>
          <w:tcPr>
            <w:tcW w:w="1015" w:type="dxa"/>
            <w:tcBorders>
              <w:top w:val="nil"/>
              <w:left w:val="nil"/>
              <w:bottom w:val="single" w:sz="4" w:space="0" w:color="auto"/>
              <w:right w:val="single" w:sz="4" w:space="0" w:color="auto"/>
            </w:tcBorders>
            <w:noWrap/>
            <w:vAlign w:val="center"/>
          </w:tcPr>
          <w:p w14:paraId="05C2CAD5" w14:textId="63F628DB"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414</w:t>
            </w:r>
          </w:p>
        </w:tc>
        <w:tc>
          <w:tcPr>
            <w:tcW w:w="1274" w:type="dxa"/>
            <w:tcBorders>
              <w:top w:val="nil"/>
              <w:left w:val="nil"/>
              <w:bottom w:val="single" w:sz="4" w:space="0" w:color="auto"/>
              <w:right w:val="single" w:sz="4" w:space="0" w:color="auto"/>
            </w:tcBorders>
            <w:vAlign w:val="center"/>
          </w:tcPr>
          <w:p w14:paraId="1CEC0BDF" w14:textId="758A4275"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903039" w14:textId="542467BB"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96B5C1" w14:textId="13AC5A10"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1,07</w:t>
            </w:r>
          </w:p>
        </w:tc>
      </w:tr>
      <w:tr w:rsidR="00C417E4" w:rsidRPr="00DD6050" w14:paraId="799B4E9F" w14:textId="77777777" w:rsidTr="00000830">
        <w:trPr>
          <w:trHeight w:val="300"/>
          <w:jc w:val="center"/>
        </w:trPr>
        <w:tc>
          <w:tcPr>
            <w:tcW w:w="1580" w:type="dxa"/>
            <w:vMerge/>
            <w:tcBorders>
              <w:top w:val="nil"/>
              <w:left w:val="single" w:sz="8" w:space="0" w:color="auto"/>
              <w:bottom w:val="single" w:sz="8" w:space="0" w:color="000000"/>
              <w:right w:val="nil"/>
            </w:tcBorders>
            <w:vAlign w:val="center"/>
          </w:tcPr>
          <w:p w14:paraId="138CAC05"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B002A0" w14:textId="420FB166"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61808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880</w:t>
            </w:r>
          </w:p>
        </w:tc>
        <w:tc>
          <w:tcPr>
            <w:tcW w:w="1015" w:type="dxa"/>
            <w:tcBorders>
              <w:top w:val="nil"/>
              <w:left w:val="nil"/>
              <w:bottom w:val="single" w:sz="4" w:space="0" w:color="auto"/>
              <w:right w:val="single" w:sz="4" w:space="0" w:color="auto"/>
            </w:tcBorders>
            <w:noWrap/>
            <w:vAlign w:val="center"/>
          </w:tcPr>
          <w:p w14:paraId="2C8D858E"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402</w:t>
            </w:r>
          </w:p>
        </w:tc>
        <w:tc>
          <w:tcPr>
            <w:tcW w:w="1274" w:type="dxa"/>
            <w:tcBorders>
              <w:top w:val="nil"/>
              <w:left w:val="nil"/>
              <w:bottom w:val="single" w:sz="4" w:space="0" w:color="auto"/>
              <w:right w:val="single" w:sz="4" w:space="0" w:color="auto"/>
            </w:tcBorders>
            <w:vAlign w:val="center"/>
          </w:tcPr>
          <w:p w14:paraId="4C49547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39C50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47693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C417E4" w:rsidRPr="00DD6050" w14:paraId="411B555A" w14:textId="77777777" w:rsidTr="00000830">
        <w:trPr>
          <w:trHeight w:val="300"/>
          <w:jc w:val="center"/>
        </w:trPr>
        <w:tc>
          <w:tcPr>
            <w:tcW w:w="1580" w:type="dxa"/>
            <w:vMerge/>
            <w:tcBorders>
              <w:top w:val="nil"/>
              <w:left w:val="single" w:sz="8" w:space="0" w:color="auto"/>
              <w:bottom w:val="single" w:sz="8" w:space="0" w:color="000000"/>
              <w:right w:val="nil"/>
            </w:tcBorders>
            <w:vAlign w:val="center"/>
          </w:tcPr>
          <w:p w14:paraId="56241116"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B0656A" w14:textId="269D3CE8"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2F66F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1606</w:t>
            </w:r>
          </w:p>
        </w:tc>
        <w:tc>
          <w:tcPr>
            <w:tcW w:w="1015" w:type="dxa"/>
            <w:tcBorders>
              <w:top w:val="nil"/>
              <w:left w:val="nil"/>
              <w:bottom w:val="single" w:sz="4" w:space="0" w:color="auto"/>
              <w:right w:val="single" w:sz="4" w:space="0" w:color="auto"/>
            </w:tcBorders>
            <w:noWrap/>
            <w:vAlign w:val="center"/>
          </w:tcPr>
          <w:p w14:paraId="178E6C0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736</w:t>
            </w:r>
          </w:p>
        </w:tc>
        <w:tc>
          <w:tcPr>
            <w:tcW w:w="1274" w:type="dxa"/>
            <w:tcBorders>
              <w:top w:val="nil"/>
              <w:left w:val="nil"/>
              <w:bottom w:val="single" w:sz="4" w:space="0" w:color="auto"/>
              <w:right w:val="single" w:sz="4" w:space="0" w:color="auto"/>
            </w:tcBorders>
            <w:vAlign w:val="center"/>
          </w:tcPr>
          <w:p w14:paraId="4DD1F40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A8C451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43E0FE"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C417E4" w:rsidRPr="00DD6050" w14:paraId="74407E7C" w14:textId="77777777" w:rsidTr="00000830">
        <w:trPr>
          <w:trHeight w:val="300"/>
          <w:jc w:val="center"/>
        </w:trPr>
        <w:tc>
          <w:tcPr>
            <w:tcW w:w="1580" w:type="dxa"/>
            <w:vMerge/>
            <w:tcBorders>
              <w:top w:val="nil"/>
              <w:left w:val="single" w:sz="8" w:space="0" w:color="auto"/>
              <w:bottom w:val="single" w:sz="8" w:space="0" w:color="000000"/>
              <w:right w:val="nil"/>
            </w:tcBorders>
            <w:vAlign w:val="center"/>
          </w:tcPr>
          <w:p w14:paraId="50A638CF"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DE323F" w14:textId="334DAA14"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E3A549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553</w:t>
            </w:r>
          </w:p>
        </w:tc>
        <w:tc>
          <w:tcPr>
            <w:tcW w:w="1015" w:type="dxa"/>
            <w:tcBorders>
              <w:top w:val="nil"/>
              <w:left w:val="nil"/>
              <w:bottom w:val="single" w:sz="4" w:space="0" w:color="auto"/>
              <w:right w:val="single" w:sz="4" w:space="0" w:color="auto"/>
            </w:tcBorders>
            <w:noWrap/>
            <w:vAlign w:val="center"/>
          </w:tcPr>
          <w:p w14:paraId="2ECBACB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nil"/>
              <w:left w:val="nil"/>
              <w:bottom w:val="single" w:sz="4" w:space="0" w:color="auto"/>
              <w:right w:val="single" w:sz="4" w:space="0" w:color="auto"/>
            </w:tcBorders>
            <w:vAlign w:val="center"/>
          </w:tcPr>
          <w:p w14:paraId="56AE11D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EE6C3E"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BB874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C417E4" w:rsidRPr="00DD6050" w14:paraId="621170BA" w14:textId="77777777" w:rsidTr="00000830">
        <w:trPr>
          <w:trHeight w:val="312"/>
          <w:jc w:val="center"/>
        </w:trPr>
        <w:tc>
          <w:tcPr>
            <w:tcW w:w="1580" w:type="dxa"/>
            <w:vMerge/>
            <w:tcBorders>
              <w:top w:val="nil"/>
              <w:left w:val="single" w:sz="8" w:space="0" w:color="auto"/>
              <w:bottom w:val="single" w:sz="8" w:space="0" w:color="000000"/>
              <w:right w:val="nil"/>
            </w:tcBorders>
            <w:vAlign w:val="center"/>
          </w:tcPr>
          <w:p w14:paraId="69414BE3"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093296" w14:textId="3D7138E5"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0E6664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1EE9E1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A32B7B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BE8A2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6C797A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417E4" w:rsidRPr="00DD6050" w14:paraId="57220B3D" w14:textId="77777777" w:rsidTr="00000830">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521E7D0A" w14:textId="77777777" w:rsidR="00C417E4" w:rsidRPr="00DD6050" w:rsidRDefault="00C417E4" w:rsidP="00C417E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Iași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6AFD0EE" w14:textId="198A47AA"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1EF34A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60C467D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9D0E6F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E398A9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0869C2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417E4" w:rsidRPr="00DD6050" w14:paraId="7F114CA3" w14:textId="77777777" w:rsidTr="00000830">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281D3BA6" w14:textId="77777777" w:rsidR="00C417E4" w:rsidRDefault="00C417E4" w:rsidP="00C417E4">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4862148" w14:textId="422E49FC"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28B76FB2" w14:textId="14E35102"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044BD68" w14:textId="6FA76F99"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08230C09" w14:textId="0571316E"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3917329" w14:textId="6281EB5A"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DFBC715" w14:textId="2D2EC3D9" w:rsidR="00C417E4" w:rsidRDefault="00C417E4" w:rsidP="00C417E4">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C417E4" w:rsidRPr="00DD6050" w14:paraId="4698AA5B" w14:textId="77777777" w:rsidTr="00000830">
        <w:trPr>
          <w:trHeight w:val="300"/>
          <w:jc w:val="center"/>
        </w:trPr>
        <w:tc>
          <w:tcPr>
            <w:tcW w:w="1580" w:type="dxa"/>
            <w:vMerge/>
            <w:tcBorders>
              <w:top w:val="nil"/>
              <w:left w:val="single" w:sz="8" w:space="0" w:color="auto"/>
              <w:bottom w:val="single" w:sz="8" w:space="0" w:color="000000"/>
              <w:right w:val="nil"/>
            </w:tcBorders>
            <w:vAlign w:val="center"/>
          </w:tcPr>
          <w:p w14:paraId="50161965"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D929A7" w14:textId="16236301"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1FF66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7D3DE97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B31B49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EB1B7E"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8A818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417E4" w:rsidRPr="00DD6050" w14:paraId="15BC42BD" w14:textId="77777777" w:rsidTr="00000830">
        <w:trPr>
          <w:trHeight w:val="300"/>
          <w:jc w:val="center"/>
        </w:trPr>
        <w:tc>
          <w:tcPr>
            <w:tcW w:w="1580" w:type="dxa"/>
            <w:vMerge/>
            <w:tcBorders>
              <w:top w:val="nil"/>
              <w:left w:val="single" w:sz="8" w:space="0" w:color="auto"/>
              <w:bottom w:val="single" w:sz="8" w:space="0" w:color="000000"/>
              <w:right w:val="nil"/>
            </w:tcBorders>
            <w:vAlign w:val="center"/>
          </w:tcPr>
          <w:p w14:paraId="69CC3E72"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849000" w14:textId="39F86B38"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95421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041644E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655D264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91867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E18BC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417E4" w:rsidRPr="00DD6050" w14:paraId="7B7FF786" w14:textId="77777777" w:rsidTr="00000830">
        <w:trPr>
          <w:trHeight w:val="300"/>
          <w:jc w:val="center"/>
        </w:trPr>
        <w:tc>
          <w:tcPr>
            <w:tcW w:w="1580" w:type="dxa"/>
            <w:vMerge/>
            <w:tcBorders>
              <w:top w:val="nil"/>
              <w:left w:val="single" w:sz="8" w:space="0" w:color="auto"/>
              <w:bottom w:val="single" w:sz="8" w:space="0" w:color="000000"/>
              <w:right w:val="nil"/>
            </w:tcBorders>
            <w:vAlign w:val="center"/>
          </w:tcPr>
          <w:p w14:paraId="72590048"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6CD020" w14:textId="5ADC10CB"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79532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617734B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52D2F2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770EF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85CFC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417E4" w:rsidRPr="00DD6050" w14:paraId="20FE2AC8" w14:textId="77777777" w:rsidTr="00000830">
        <w:trPr>
          <w:trHeight w:val="312"/>
          <w:jc w:val="center"/>
        </w:trPr>
        <w:tc>
          <w:tcPr>
            <w:tcW w:w="1580" w:type="dxa"/>
            <w:vMerge/>
            <w:tcBorders>
              <w:top w:val="nil"/>
              <w:left w:val="single" w:sz="8" w:space="0" w:color="auto"/>
              <w:bottom w:val="single" w:sz="8" w:space="0" w:color="000000"/>
              <w:right w:val="nil"/>
            </w:tcBorders>
            <w:vAlign w:val="center"/>
          </w:tcPr>
          <w:p w14:paraId="7747DCC4"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AED4C9B" w14:textId="2810465E"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CA0A47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D207A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97C61C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BF7CB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4202A2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0F60D871" w14:textId="77777777" w:rsidR="00102916" w:rsidRDefault="00102916" w:rsidP="004A29AA">
      <w:pPr>
        <w:pStyle w:val="WW-Default"/>
        <w:jc w:val="center"/>
        <w:rPr>
          <w:rFonts w:ascii="Arial" w:hAnsi="Arial" w:cs="Arial"/>
          <w:color w:val="auto"/>
          <w:lang w:val="fr-FR"/>
        </w:rPr>
      </w:pPr>
    </w:p>
    <w:p w14:paraId="2462B1FE" w14:textId="77777777" w:rsidR="009977F1" w:rsidRDefault="009977F1" w:rsidP="004A29AA">
      <w:pPr>
        <w:autoSpaceDE w:val="0"/>
        <w:rPr>
          <w:rFonts w:ascii="Arial" w:hAnsi="Arial" w:cs="Arial"/>
          <w:b/>
          <w:bCs/>
          <w:color w:val="000000"/>
          <w:lang w:val="ro-RO"/>
        </w:rPr>
      </w:pPr>
    </w:p>
    <w:p w14:paraId="703D22AF" w14:textId="680BB66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0DBD0ADE" w14:textId="2F6D6E00" w:rsidR="00B529E3" w:rsidRDefault="004A29AA" w:rsidP="009977F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00830">
        <w:rPr>
          <w:rFonts w:ascii="Arial" w:hAnsi="Arial" w:cs="Arial"/>
          <w:lang w:val="pt-BR"/>
        </w:rPr>
        <w:t>DN28_km80+600-km101+835</w:t>
      </w:r>
      <w:r w:rsidR="00102916" w:rsidRPr="00E8178C">
        <w:rPr>
          <w:rFonts w:ascii="Arial" w:hAnsi="Arial" w:cs="Arial"/>
          <w:lang w:val="it-IT"/>
        </w:rPr>
        <w:t>, cod identificare RD_RO_00_</w:t>
      </w:r>
      <w:r w:rsidR="00CB7A07">
        <w:rPr>
          <w:rFonts w:ascii="Arial" w:hAnsi="Arial" w:cs="Arial"/>
          <w:lang w:val="it-IT"/>
        </w:rPr>
        <w:t>16</w:t>
      </w:r>
      <w:r w:rsidR="00000830">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04E53415" w14:textId="77777777" w:rsidR="009977F1" w:rsidRDefault="009977F1" w:rsidP="009977F1">
      <w:pPr>
        <w:autoSpaceDE w:val="0"/>
        <w:jc w:val="both"/>
        <w:rPr>
          <w:rFonts w:ascii="Arial" w:eastAsia="Arial" w:hAnsi="Arial" w:cs="Arial"/>
          <w:color w:val="000000"/>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00830" w:rsidRPr="00DD6050" w14:paraId="545EE4A7" w14:textId="77777777" w:rsidTr="00EC3A0D">
        <w:trPr>
          <w:trHeight w:val="312"/>
          <w:jc w:val="center"/>
        </w:trPr>
        <w:tc>
          <w:tcPr>
            <w:tcW w:w="1580" w:type="dxa"/>
            <w:vMerge w:val="restart"/>
            <w:tcBorders>
              <w:right w:val="single" w:sz="4" w:space="0" w:color="auto"/>
            </w:tcBorders>
            <w:noWrap/>
            <w:vAlign w:val="center"/>
            <w:hideMark/>
          </w:tcPr>
          <w:p w14:paraId="33E077FA" w14:textId="77777777" w:rsidR="00000830" w:rsidRPr="00DD6050" w:rsidRDefault="00000830" w:rsidP="00EC3A0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5678152" w14:textId="77777777" w:rsidR="00000830" w:rsidRPr="00DD6050" w:rsidRDefault="00000830" w:rsidP="00EC3A0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ED8F5EA" w14:textId="77777777" w:rsidR="00000830" w:rsidRPr="00DD6050" w:rsidRDefault="00000830" w:rsidP="00EC3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00830" w:rsidRPr="00DD6050" w14:paraId="1A247B52" w14:textId="77777777" w:rsidTr="00EC3A0D">
        <w:trPr>
          <w:trHeight w:val="636"/>
          <w:jc w:val="center"/>
        </w:trPr>
        <w:tc>
          <w:tcPr>
            <w:tcW w:w="1580" w:type="dxa"/>
            <w:vMerge/>
            <w:tcBorders>
              <w:bottom w:val="single" w:sz="4" w:space="0" w:color="auto"/>
              <w:right w:val="single" w:sz="4" w:space="0" w:color="auto"/>
            </w:tcBorders>
            <w:vAlign w:val="center"/>
            <w:hideMark/>
          </w:tcPr>
          <w:p w14:paraId="5776C1EB" w14:textId="77777777" w:rsidR="00000830" w:rsidRPr="00DD6050" w:rsidRDefault="00000830" w:rsidP="00EC3A0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1FA39C1" w14:textId="77777777" w:rsidR="00000830" w:rsidRPr="00DD6050" w:rsidRDefault="00000830" w:rsidP="00EC3A0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7864B5F" w14:textId="77777777" w:rsidR="00000830" w:rsidRPr="00DD6050" w:rsidRDefault="00000830" w:rsidP="00EC3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606666F" w14:textId="77777777" w:rsidR="00000830" w:rsidRPr="00DD6050" w:rsidRDefault="00000830" w:rsidP="00EC3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E94A8E2" w14:textId="77777777" w:rsidR="00000830" w:rsidRPr="00DD6050" w:rsidRDefault="00000830" w:rsidP="00EC3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81FC9FB" w14:textId="77777777" w:rsidR="00000830" w:rsidRPr="00DD6050" w:rsidRDefault="00000830" w:rsidP="00EC3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69480F8" w14:textId="77777777" w:rsidR="00000830" w:rsidRPr="00DD6050" w:rsidRDefault="00000830" w:rsidP="00EC3A0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417E4" w:rsidRPr="00DD6050" w14:paraId="0BAF2AFC" w14:textId="77777777" w:rsidTr="00EC3A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49BA85F" w14:textId="77777777" w:rsidR="00C417E4" w:rsidRPr="00DD6050" w:rsidRDefault="00C417E4" w:rsidP="00C417E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2970519" w14:textId="04D72A57"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6AB7FF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1916</w:t>
            </w:r>
          </w:p>
        </w:tc>
        <w:tc>
          <w:tcPr>
            <w:tcW w:w="1015" w:type="dxa"/>
            <w:tcBorders>
              <w:top w:val="single" w:sz="8" w:space="0" w:color="auto"/>
              <w:left w:val="nil"/>
              <w:bottom w:val="single" w:sz="4" w:space="0" w:color="auto"/>
              <w:right w:val="single" w:sz="4" w:space="0" w:color="auto"/>
            </w:tcBorders>
            <w:noWrap/>
            <w:vAlign w:val="center"/>
          </w:tcPr>
          <w:p w14:paraId="0C586E6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930</w:t>
            </w:r>
          </w:p>
        </w:tc>
        <w:tc>
          <w:tcPr>
            <w:tcW w:w="1274" w:type="dxa"/>
            <w:tcBorders>
              <w:top w:val="single" w:sz="8" w:space="0" w:color="auto"/>
              <w:left w:val="nil"/>
              <w:bottom w:val="single" w:sz="4" w:space="0" w:color="auto"/>
              <w:right w:val="single" w:sz="4" w:space="0" w:color="auto"/>
            </w:tcBorders>
            <w:vAlign w:val="center"/>
          </w:tcPr>
          <w:p w14:paraId="378F8F0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96EC8D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A1B12D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6,61</w:t>
            </w:r>
          </w:p>
        </w:tc>
      </w:tr>
      <w:tr w:rsidR="00C417E4" w:rsidRPr="00DD6050" w14:paraId="3A950D91"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A10CDB4"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B04928" w14:textId="412D6887"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F36A6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1071</w:t>
            </w:r>
          </w:p>
        </w:tc>
        <w:tc>
          <w:tcPr>
            <w:tcW w:w="1015" w:type="dxa"/>
            <w:tcBorders>
              <w:top w:val="nil"/>
              <w:left w:val="nil"/>
              <w:bottom w:val="single" w:sz="4" w:space="0" w:color="auto"/>
              <w:right w:val="single" w:sz="4" w:space="0" w:color="auto"/>
            </w:tcBorders>
            <w:noWrap/>
            <w:vAlign w:val="center"/>
          </w:tcPr>
          <w:p w14:paraId="7F4600A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517</w:t>
            </w:r>
          </w:p>
        </w:tc>
        <w:tc>
          <w:tcPr>
            <w:tcW w:w="1274" w:type="dxa"/>
            <w:tcBorders>
              <w:top w:val="nil"/>
              <w:left w:val="nil"/>
              <w:bottom w:val="single" w:sz="4" w:space="0" w:color="auto"/>
              <w:right w:val="single" w:sz="4" w:space="0" w:color="auto"/>
            </w:tcBorders>
            <w:vAlign w:val="center"/>
          </w:tcPr>
          <w:p w14:paraId="3B94F87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0BC9C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4A045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r>
      <w:tr w:rsidR="00C417E4" w:rsidRPr="00DD6050" w14:paraId="197624BF"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336419B"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7F8730" w14:textId="287A28B5"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7218E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1620</w:t>
            </w:r>
          </w:p>
        </w:tc>
        <w:tc>
          <w:tcPr>
            <w:tcW w:w="1015" w:type="dxa"/>
            <w:tcBorders>
              <w:top w:val="nil"/>
              <w:left w:val="nil"/>
              <w:bottom w:val="single" w:sz="4" w:space="0" w:color="auto"/>
              <w:right w:val="single" w:sz="4" w:space="0" w:color="auto"/>
            </w:tcBorders>
            <w:noWrap/>
            <w:vAlign w:val="center"/>
          </w:tcPr>
          <w:p w14:paraId="5A3225F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779</w:t>
            </w:r>
          </w:p>
        </w:tc>
        <w:tc>
          <w:tcPr>
            <w:tcW w:w="1274" w:type="dxa"/>
            <w:tcBorders>
              <w:top w:val="nil"/>
              <w:left w:val="nil"/>
              <w:bottom w:val="single" w:sz="4" w:space="0" w:color="auto"/>
              <w:right w:val="single" w:sz="4" w:space="0" w:color="auto"/>
            </w:tcBorders>
            <w:vAlign w:val="center"/>
          </w:tcPr>
          <w:p w14:paraId="50E6681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3234168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50AFD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C417E4" w:rsidRPr="00DD6050" w14:paraId="5E12D09C"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6C66DC"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B2FDF5" w14:textId="3583C7BD"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C5796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1251</w:t>
            </w:r>
          </w:p>
        </w:tc>
        <w:tc>
          <w:tcPr>
            <w:tcW w:w="1015" w:type="dxa"/>
            <w:tcBorders>
              <w:top w:val="nil"/>
              <w:left w:val="nil"/>
              <w:bottom w:val="single" w:sz="4" w:space="0" w:color="auto"/>
              <w:right w:val="single" w:sz="4" w:space="0" w:color="auto"/>
            </w:tcBorders>
            <w:noWrap/>
            <w:vAlign w:val="center"/>
          </w:tcPr>
          <w:p w14:paraId="20CEE5E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591</w:t>
            </w:r>
          </w:p>
        </w:tc>
        <w:tc>
          <w:tcPr>
            <w:tcW w:w="1274" w:type="dxa"/>
            <w:tcBorders>
              <w:top w:val="nil"/>
              <w:left w:val="nil"/>
              <w:bottom w:val="single" w:sz="4" w:space="0" w:color="auto"/>
              <w:right w:val="single" w:sz="4" w:space="0" w:color="auto"/>
            </w:tcBorders>
            <w:vAlign w:val="center"/>
          </w:tcPr>
          <w:p w14:paraId="3C57342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777B9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CDA3D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C417E4" w:rsidRPr="00DD6050" w14:paraId="3113152E"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2D9CD49"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A5307A" w14:textId="5BEB4796"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44192B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62A51FA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73BC794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864FD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B104D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C417E4" w:rsidRPr="00DD6050" w14:paraId="579E85A6" w14:textId="77777777" w:rsidTr="00EC3A0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4204939"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A5DC6F" w14:textId="0F477DA3"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706682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BD6E4E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E1957D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4C147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ABB1EEE"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417E4" w:rsidRPr="00DD6050" w14:paraId="491AFD05" w14:textId="77777777" w:rsidTr="00EC3A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77A0E70" w14:textId="77777777" w:rsidR="00C417E4" w:rsidRPr="00DD6050" w:rsidRDefault="00C417E4" w:rsidP="00C417E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Costuleni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88D66D" w14:textId="065D7F7D"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C96D14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single" w:sz="8" w:space="0" w:color="auto"/>
              <w:left w:val="nil"/>
              <w:bottom w:val="single" w:sz="4" w:space="0" w:color="auto"/>
              <w:right w:val="single" w:sz="4" w:space="0" w:color="auto"/>
            </w:tcBorders>
            <w:noWrap/>
            <w:vAlign w:val="center"/>
          </w:tcPr>
          <w:p w14:paraId="00E6E3F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single" w:sz="8" w:space="0" w:color="auto"/>
              <w:left w:val="nil"/>
              <w:bottom w:val="single" w:sz="4" w:space="0" w:color="auto"/>
              <w:right w:val="single" w:sz="4" w:space="0" w:color="auto"/>
            </w:tcBorders>
            <w:vAlign w:val="center"/>
          </w:tcPr>
          <w:p w14:paraId="34C522E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9D9928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AD7EFE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C417E4" w:rsidRPr="00DD6050" w14:paraId="13C4FFA6"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B697C5D"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D4C392" w14:textId="69F3A249"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5F6BF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18BDB7D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4142E6D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9F566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C23DAE"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C417E4" w:rsidRPr="00DD6050" w14:paraId="0A7FA479"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904912"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4FDFC7" w14:textId="6BAA0089"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4489D8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10CFFB6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15ECF44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63979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BC43B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417E4" w:rsidRPr="00DD6050" w14:paraId="365B6EF8"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DD55E44"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8E4C44" w14:textId="76F61A77"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10A65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14C9548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0ABDB15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4923B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EBAD1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417E4" w:rsidRPr="00DD6050" w14:paraId="2FA74733"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BCFB5B"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03B50A" w14:textId="06080E56"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E45188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CAA8F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C1E9B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3022B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AFBB0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417E4" w:rsidRPr="00DD6050" w14:paraId="464B3976" w14:textId="77777777" w:rsidTr="00EC3A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F633DD4"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47C0BC" w14:textId="5F7DCABB"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B9DA8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900DB3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E6779E"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87A97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7BFAA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417E4" w:rsidRPr="00DD6050" w14:paraId="0D34EE4E" w14:textId="77777777" w:rsidTr="00EC3A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EE837D3" w14:textId="77777777" w:rsidR="00C417E4" w:rsidRPr="00DD6050" w:rsidRDefault="00C417E4" w:rsidP="00C417E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Comarna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DB2749E" w14:textId="1AC07B0C"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230988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351</w:t>
            </w:r>
          </w:p>
        </w:tc>
        <w:tc>
          <w:tcPr>
            <w:tcW w:w="1015" w:type="dxa"/>
            <w:tcBorders>
              <w:top w:val="single" w:sz="8" w:space="0" w:color="auto"/>
              <w:left w:val="nil"/>
              <w:bottom w:val="single" w:sz="4" w:space="0" w:color="auto"/>
              <w:right w:val="single" w:sz="4" w:space="0" w:color="auto"/>
            </w:tcBorders>
            <w:noWrap/>
            <w:vAlign w:val="center"/>
          </w:tcPr>
          <w:p w14:paraId="1D57752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208</w:t>
            </w:r>
          </w:p>
        </w:tc>
        <w:tc>
          <w:tcPr>
            <w:tcW w:w="1274" w:type="dxa"/>
            <w:tcBorders>
              <w:top w:val="single" w:sz="8" w:space="0" w:color="auto"/>
              <w:left w:val="nil"/>
              <w:bottom w:val="single" w:sz="4" w:space="0" w:color="auto"/>
              <w:right w:val="single" w:sz="4" w:space="0" w:color="auto"/>
            </w:tcBorders>
            <w:vAlign w:val="center"/>
          </w:tcPr>
          <w:p w14:paraId="3F36A01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A9001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775CC8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3,56</w:t>
            </w:r>
          </w:p>
        </w:tc>
      </w:tr>
      <w:tr w:rsidR="00C417E4" w:rsidRPr="00DD6050" w14:paraId="370E5357"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A6D8D6"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D973EB" w14:textId="7BB865AE"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40C09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c>
          <w:tcPr>
            <w:tcW w:w="1015" w:type="dxa"/>
            <w:tcBorders>
              <w:top w:val="nil"/>
              <w:left w:val="nil"/>
              <w:bottom w:val="single" w:sz="4" w:space="0" w:color="auto"/>
              <w:right w:val="single" w:sz="4" w:space="0" w:color="auto"/>
            </w:tcBorders>
            <w:noWrap/>
            <w:vAlign w:val="center"/>
          </w:tcPr>
          <w:p w14:paraId="1929EA0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7803E1B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F6F4C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198B9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r>
      <w:tr w:rsidR="00C417E4" w:rsidRPr="00DD6050" w14:paraId="4D0340A5"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B9FFEC2"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FD1D44" w14:textId="6695A6F6"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58637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c>
          <w:tcPr>
            <w:tcW w:w="1015" w:type="dxa"/>
            <w:tcBorders>
              <w:top w:val="nil"/>
              <w:left w:val="nil"/>
              <w:bottom w:val="single" w:sz="4" w:space="0" w:color="auto"/>
              <w:right w:val="single" w:sz="4" w:space="0" w:color="auto"/>
            </w:tcBorders>
            <w:noWrap/>
            <w:vAlign w:val="center"/>
          </w:tcPr>
          <w:p w14:paraId="79EBA03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w:t>
            </w:r>
          </w:p>
        </w:tc>
        <w:tc>
          <w:tcPr>
            <w:tcW w:w="1274" w:type="dxa"/>
            <w:tcBorders>
              <w:top w:val="nil"/>
              <w:left w:val="nil"/>
              <w:bottom w:val="single" w:sz="4" w:space="0" w:color="auto"/>
              <w:right w:val="single" w:sz="4" w:space="0" w:color="auto"/>
            </w:tcBorders>
            <w:vAlign w:val="center"/>
          </w:tcPr>
          <w:p w14:paraId="5F6D763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55C933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88752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C417E4" w:rsidRPr="00DD6050" w14:paraId="5BD4E7E3"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D3CDDD"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8D5B8C" w14:textId="3EEB4D76"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1FDCF8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tcPr>
          <w:p w14:paraId="110FDE7E"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274" w:type="dxa"/>
            <w:tcBorders>
              <w:top w:val="nil"/>
              <w:left w:val="nil"/>
              <w:bottom w:val="single" w:sz="4" w:space="0" w:color="auto"/>
              <w:right w:val="single" w:sz="4" w:space="0" w:color="auto"/>
            </w:tcBorders>
            <w:vAlign w:val="center"/>
          </w:tcPr>
          <w:p w14:paraId="28D736D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5F3F8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15EA9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C417E4" w:rsidRPr="00DD6050" w14:paraId="3B03F616"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D0CB2E"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0F63C7" w14:textId="0CD467C7"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73886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3243EF3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733C11A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7F02B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993E9E"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C417E4" w:rsidRPr="00DD6050" w14:paraId="00B53A8F" w14:textId="77777777" w:rsidTr="00EC3A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20476CC"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4E2A8E" w14:textId="0569C466"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1C3572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DF2B37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DC408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A4B34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7F10D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417E4" w:rsidRPr="00DD6050" w14:paraId="4AEB1BD9" w14:textId="77777777" w:rsidTr="00EC3A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3943380" w14:textId="77777777" w:rsidR="00C417E4" w:rsidRPr="00DD6050" w:rsidRDefault="00C417E4" w:rsidP="00C417E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Tomești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888E25" w14:textId="2B4ABBE9"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CC1DBD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1505</w:t>
            </w:r>
          </w:p>
        </w:tc>
        <w:tc>
          <w:tcPr>
            <w:tcW w:w="1015" w:type="dxa"/>
            <w:tcBorders>
              <w:top w:val="single" w:sz="8" w:space="0" w:color="auto"/>
              <w:left w:val="nil"/>
              <w:bottom w:val="single" w:sz="4" w:space="0" w:color="auto"/>
              <w:right w:val="single" w:sz="4" w:space="0" w:color="auto"/>
            </w:tcBorders>
            <w:noWrap/>
            <w:vAlign w:val="center"/>
          </w:tcPr>
          <w:p w14:paraId="741A812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686</w:t>
            </w:r>
          </w:p>
        </w:tc>
        <w:tc>
          <w:tcPr>
            <w:tcW w:w="1274" w:type="dxa"/>
            <w:tcBorders>
              <w:top w:val="single" w:sz="8" w:space="0" w:color="auto"/>
              <w:left w:val="nil"/>
              <w:bottom w:val="single" w:sz="4" w:space="0" w:color="auto"/>
              <w:right w:val="single" w:sz="4" w:space="0" w:color="auto"/>
            </w:tcBorders>
            <w:vAlign w:val="center"/>
          </w:tcPr>
          <w:p w14:paraId="37D9465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6BCEE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3EDF55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r>
      <w:tr w:rsidR="00C417E4" w:rsidRPr="00DD6050" w14:paraId="7E3513AC"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98219C"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4E25FA" w14:textId="3F144753"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13CC8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872</w:t>
            </w:r>
          </w:p>
        </w:tc>
        <w:tc>
          <w:tcPr>
            <w:tcW w:w="1015" w:type="dxa"/>
            <w:tcBorders>
              <w:top w:val="nil"/>
              <w:left w:val="nil"/>
              <w:bottom w:val="single" w:sz="4" w:space="0" w:color="auto"/>
              <w:right w:val="single" w:sz="4" w:space="0" w:color="auto"/>
            </w:tcBorders>
            <w:noWrap/>
            <w:vAlign w:val="center"/>
          </w:tcPr>
          <w:p w14:paraId="769A0F5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398</w:t>
            </w:r>
          </w:p>
        </w:tc>
        <w:tc>
          <w:tcPr>
            <w:tcW w:w="1274" w:type="dxa"/>
            <w:tcBorders>
              <w:top w:val="nil"/>
              <w:left w:val="nil"/>
              <w:bottom w:val="single" w:sz="4" w:space="0" w:color="auto"/>
              <w:right w:val="single" w:sz="4" w:space="0" w:color="auto"/>
            </w:tcBorders>
            <w:vAlign w:val="center"/>
          </w:tcPr>
          <w:p w14:paraId="0F4A59B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60797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2024E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C417E4" w:rsidRPr="00DD6050" w14:paraId="1829AB21"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540B88D"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F4D7DC" w14:textId="2E0A94E0"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209D63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1364</w:t>
            </w:r>
          </w:p>
        </w:tc>
        <w:tc>
          <w:tcPr>
            <w:tcW w:w="1015" w:type="dxa"/>
            <w:tcBorders>
              <w:top w:val="nil"/>
              <w:left w:val="nil"/>
              <w:bottom w:val="single" w:sz="4" w:space="0" w:color="auto"/>
              <w:right w:val="single" w:sz="4" w:space="0" w:color="auto"/>
            </w:tcBorders>
            <w:noWrap/>
            <w:vAlign w:val="center"/>
          </w:tcPr>
          <w:p w14:paraId="4E6B8D7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626</w:t>
            </w:r>
          </w:p>
        </w:tc>
        <w:tc>
          <w:tcPr>
            <w:tcW w:w="1274" w:type="dxa"/>
            <w:tcBorders>
              <w:top w:val="nil"/>
              <w:left w:val="nil"/>
              <w:bottom w:val="single" w:sz="4" w:space="0" w:color="auto"/>
              <w:right w:val="single" w:sz="4" w:space="0" w:color="auto"/>
            </w:tcBorders>
            <w:vAlign w:val="center"/>
          </w:tcPr>
          <w:p w14:paraId="0F1DE7E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955FD6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E64D2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C417E4" w:rsidRPr="00DD6050" w14:paraId="539E8919"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96D70D"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C4BAD4" w14:textId="3F4C6F54"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403E3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1109</w:t>
            </w:r>
          </w:p>
        </w:tc>
        <w:tc>
          <w:tcPr>
            <w:tcW w:w="1015" w:type="dxa"/>
            <w:tcBorders>
              <w:top w:val="nil"/>
              <w:left w:val="nil"/>
              <w:bottom w:val="single" w:sz="4" w:space="0" w:color="auto"/>
              <w:right w:val="single" w:sz="4" w:space="0" w:color="auto"/>
            </w:tcBorders>
            <w:noWrap/>
            <w:vAlign w:val="center"/>
          </w:tcPr>
          <w:p w14:paraId="2B9EBC36"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505</w:t>
            </w:r>
          </w:p>
        </w:tc>
        <w:tc>
          <w:tcPr>
            <w:tcW w:w="1274" w:type="dxa"/>
            <w:tcBorders>
              <w:top w:val="nil"/>
              <w:left w:val="nil"/>
              <w:bottom w:val="single" w:sz="4" w:space="0" w:color="auto"/>
              <w:right w:val="single" w:sz="4" w:space="0" w:color="auto"/>
            </w:tcBorders>
            <w:vAlign w:val="center"/>
          </w:tcPr>
          <w:p w14:paraId="03A7385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2A0BF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1A0E2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417E4" w:rsidRPr="00DD6050" w14:paraId="2ADE7AB0"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FE5921"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AE00AF" w14:textId="29256BCE"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5D0E2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49F5643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661318C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A97E7B"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65EA6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C417E4" w:rsidRPr="00DD6050" w14:paraId="58FDFEF5" w14:textId="77777777" w:rsidTr="00EC3A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41582C9"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47327C" w14:textId="389C31D5"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E68943E"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D0BD62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2388E2"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47237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4284C2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417E4" w:rsidRPr="00DD6050" w14:paraId="39683036" w14:textId="77777777" w:rsidTr="00EC3A0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32AEB3A" w14:textId="77777777" w:rsidR="00C417E4" w:rsidRPr="00DD6050" w:rsidRDefault="00C417E4" w:rsidP="00C417E4">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Iași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08ECAF7" w14:textId="727473DB"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0D36B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2F964F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4A3716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42918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D5AD5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417E4" w:rsidRPr="00DD6050" w14:paraId="7A5DDB93"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0E4B46"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6ABD74" w14:textId="6A8949D4"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F3034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32D08E9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5FBC0C8"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1F5E6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761DB1"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417E4" w:rsidRPr="00DD6050" w14:paraId="19C504F6"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DBD9328"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C35000" w14:textId="129A4DD1"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BE1148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24DE252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7943873A"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A7C24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D490D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417E4" w:rsidRPr="00DD6050" w14:paraId="04BCEC5D"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5C133B"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5A8B50" w14:textId="7FBA1A57"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9F3D7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61063AC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708B1E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9D3F03"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871EFF"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417E4" w:rsidRPr="00DD6050" w14:paraId="79B800BD" w14:textId="77777777" w:rsidTr="00EC3A0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C46973"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0E4D6D" w14:textId="643F11D8"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BD109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330B7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4C7394"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FAE550"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3BF1CC"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417E4" w:rsidRPr="00DD6050" w14:paraId="6CFAB08A" w14:textId="77777777" w:rsidTr="00EC3A0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3014680" w14:textId="77777777" w:rsidR="00C417E4" w:rsidRPr="00DD6050" w:rsidRDefault="00C417E4" w:rsidP="00C417E4">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FA6F73" w14:textId="2534F5E2" w:rsidR="00C417E4" w:rsidRPr="00DD6050" w:rsidRDefault="00C417E4" w:rsidP="00C417E4">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92452D"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74A43E"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FCDC7A5"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70FF27"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F93889" w14:textId="77777777" w:rsidR="00C417E4" w:rsidRPr="00DD6050" w:rsidRDefault="00C417E4" w:rsidP="00C417E4">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60A688CE" w14:textId="77777777" w:rsidR="00000830" w:rsidRPr="00E43106" w:rsidRDefault="00000830" w:rsidP="00000830">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FDB428A" w14:textId="77777777" w:rsidR="00000830" w:rsidRDefault="00000830" w:rsidP="00000830">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000830" w14:paraId="14566260" w14:textId="77777777" w:rsidTr="00EC3A0D">
        <w:trPr>
          <w:jc w:val="center"/>
        </w:trPr>
        <w:tc>
          <w:tcPr>
            <w:tcW w:w="4876" w:type="dxa"/>
            <w:vMerge w:val="restart"/>
            <w:vAlign w:val="center"/>
          </w:tcPr>
          <w:p w14:paraId="4994A410" w14:textId="77777777" w:rsidR="00000830" w:rsidRDefault="00000830" w:rsidP="00EC3A0D">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6666E46F" w14:textId="77777777" w:rsidR="00000830" w:rsidRDefault="00000830" w:rsidP="00EC3A0D">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000830" w14:paraId="49F915A7" w14:textId="77777777" w:rsidTr="00EC3A0D">
        <w:trPr>
          <w:jc w:val="center"/>
        </w:trPr>
        <w:tc>
          <w:tcPr>
            <w:tcW w:w="4876" w:type="dxa"/>
            <w:vMerge/>
          </w:tcPr>
          <w:p w14:paraId="5108AD81" w14:textId="77777777" w:rsidR="00000830" w:rsidRDefault="00000830" w:rsidP="00EC3A0D">
            <w:pPr>
              <w:jc w:val="center"/>
              <w:rPr>
                <w:rFonts w:ascii="Arial" w:hAnsi="Arial" w:cs="Arial"/>
                <w:sz w:val="20"/>
                <w:szCs w:val="20"/>
                <w:vertAlign w:val="subscript"/>
              </w:rPr>
            </w:pPr>
          </w:p>
        </w:tc>
        <w:tc>
          <w:tcPr>
            <w:tcW w:w="1970" w:type="dxa"/>
          </w:tcPr>
          <w:p w14:paraId="54F50348" w14:textId="77777777" w:rsidR="00000830" w:rsidRDefault="00000830" w:rsidP="00EC3A0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68BBDB1" w14:textId="77777777" w:rsidR="00000830" w:rsidRDefault="00000830" w:rsidP="00EC3A0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000830" w14:paraId="20BEBFB7" w14:textId="77777777" w:rsidTr="00EC3A0D">
        <w:trPr>
          <w:jc w:val="center"/>
        </w:trPr>
        <w:tc>
          <w:tcPr>
            <w:tcW w:w="4876" w:type="dxa"/>
          </w:tcPr>
          <w:p w14:paraId="73C08626" w14:textId="77777777" w:rsidR="00000830" w:rsidRDefault="00000830" w:rsidP="00EC3A0D">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Chicerea</w:t>
            </w:r>
            <w:proofErr w:type="spellEnd"/>
          </w:p>
        </w:tc>
        <w:tc>
          <w:tcPr>
            <w:tcW w:w="1970" w:type="dxa"/>
          </w:tcPr>
          <w:p w14:paraId="3BE761E1" w14:textId="77777777" w:rsidR="00000830" w:rsidRDefault="00000830" w:rsidP="00EC3A0D">
            <w:pPr>
              <w:jc w:val="center"/>
              <w:rPr>
                <w:rFonts w:ascii="Arial" w:hAnsi="Arial" w:cs="Arial"/>
                <w:sz w:val="20"/>
                <w:szCs w:val="20"/>
              </w:rPr>
            </w:pPr>
            <w:r>
              <w:rPr>
                <w:rFonts w:ascii="Arial" w:hAnsi="Arial" w:cs="Arial"/>
                <w:sz w:val="20"/>
                <w:szCs w:val="20"/>
              </w:rPr>
              <w:t>65-69</w:t>
            </w:r>
          </w:p>
        </w:tc>
        <w:tc>
          <w:tcPr>
            <w:tcW w:w="1970" w:type="dxa"/>
          </w:tcPr>
          <w:p w14:paraId="36A2DB2B" w14:textId="77777777" w:rsidR="00000830" w:rsidRDefault="00000830" w:rsidP="00EC3A0D">
            <w:pPr>
              <w:jc w:val="center"/>
              <w:rPr>
                <w:rFonts w:ascii="Arial" w:hAnsi="Arial" w:cs="Arial"/>
                <w:sz w:val="20"/>
                <w:szCs w:val="20"/>
              </w:rPr>
            </w:pPr>
            <w:r>
              <w:rPr>
                <w:rFonts w:ascii="Arial" w:hAnsi="Arial" w:cs="Arial"/>
                <w:sz w:val="20"/>
                <w:szCs w:val="20"/>
              </w:rPr>
              <w:t>55-59</w:t>
            </w:r>
          </w:p>
        </w:tc>
      </w:tr>
      <w:tr w:rsidR="00000830" w14:paraId="017DCC62" w14:textId="77777777" w:rsidTr="00EC3A0D">
        <w:trPr>
          <w:jc w:val="center"/>
        </w:trPr>
        <w:tc>
          <w:tcPr>
            <w:tcW w:w="4876" w:type="dxa"/>
          </w:tcPr>
          <w:p w14:paraId="50CD80B5" w14:textId="77777777" w:rsidR="00000830" w:rsidRDefault="00000830" w:rsidP="00EC3A0D">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Osoi</w:t>
            </w:r>
            <w:proofErr w:type="spellEnd"/>
          </w:p>
        </w:tc>
        <w:tc>
          <w:tcPr>
            <w:tcW w:w="1970" w:type="dxa"/>
          </w:tcPr>
          <w:p w14:paraId="76CF868D" w14:textId="77777777" w:rsidR="00000830" w:rsidRDefault="00000830" w:rsidP="00EC3A0D">
            <w:pPr>
              <w:jc w:val="center"/>
              <w:rPr>
                <w:rFonts w:ascii="Arial" w:hAnsi="Arial" w:cs="Arial"/>
                <w:sz w:val="20"/>
                <w:szCs w:val="20"/>
              </w:rPr>
            </w:pPr>
            <w:r>
              <w:rPr>
                <w:rFonts w:ascii="Arial" w:hAnsi="Arial" w:cs="Arial"/>
                <w:sz w:val="20"/>
                <w:szCs w:val="20"/>
              </w:rPr>
              <w:t>65-69</w:t>
            </w:r>
          </w:p>
        </w:tc>
        <w:tc>
          <w:tcPr>
            <w:tcW w:w="1970" w:type="dxa"/>
          </w:tcPr>
          <w:p w14:paraId="1269D785" w14:textId="77777777" w:rsidR="00000830" w:rsidRDefault="00000830" w:rsidP="00EC3A0D">
            <w:pPr>
              <w:jc w:val="center"/>
              <w:rPr>
                <w:rFonts w:ascii="Arial" w:hAnsi="Arial" w:cs="Arial"/>
                <w:sz w:val="20"/>
                <w:szCs w:val="20"/>
              </w:rPr>
            </w:pPr>
            <w:r>
              <w:rPr>
                <w:rFonts w:ascii="Arial" w:hAnsi="Arial" w:cs="Arial"/>
                <w:sz w:val="20"/>
                <w:szCs w:val="20"/>
              </w:rPr>
              <w:t>55-59</w:t>
            </w:r>
          </w:p>
        </w:tc>
      </w:tr>
    </w:tbl>
    <w:p w14:paraId="52166E84" w14:textId="77777777" w:rsidR="00000830" w:rsidRPr="00460AB4" w:rsidRDefault="00000830" w:rsidP="00000830">
      <w:pPr>
        <w:pStyle w:val="DefaultText"/>
        <w:jc w:val="both"/>
        <w:rPr>
          <w:rFonts w:ascii="Arial" w:hAnsi="Arial" w:cs="Arial"/>
          <w:szCs w:val="24"/>
        </w:rPr>
      </w:pPr>
    </w:p>
    <w:p w14:paraId="4E3ED302" w14:textId="77777777" w:rsidR="00B529E3" w:rsidRDefault="00B529E3" w:rsidP="00D6126F">
      <w:pPr>
        <w:autoSpaceDE w:val="0"/>
        <w:jc w:val="both"/>
        <w:rPr>
          <w:rFonts w:ascii="Arial" w:hAnsi="Arial" w:cs="Arial"/>
          <w:b/>
          <w:bCs/>
          <w:color w:val="000000"/>
          <w:lang w:val="ro-RO"/>
        </w:rPr>
      </w:pPr>
    </w:p>
    <w:p w14:paraId="1CCBCAB6" w14:textId="1237EB5A" w:rsidR="00BF22CA"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1FDDB33A" w14:textId="77777777" w:rsidR="00000830" w:rsidRPr="00D6126F" w:rsidRDefault="00000830" w:rsidP="00D6126F">
      <w:pPr>
        <w:autoSpaceDE w:val="0"/>
        <w:jc w:val="both"/>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F990096"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000830">
        <w:rPr>
          <w:rFonts w:ascii="Arial" w:hAnsi="Arial" w:cs="Arial"/>
          <w:lang w:val="ro-RO"/>
        </w:rPr>
        <w:t>627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000830">
        <w:rPr>
          <w:rFonts w:ascii="Arial" w:hAnsi="Arial" w:cs="Arial"/>
          <w:lang w:val="ro-RO"/>
        </w:rPr>
        <w:t>1259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00830">
        <w:rPr>
          <w:rFonts w:ascii="Arial" w:hAnsi="Arial" w:cs="Arial"/>
          <w:lang w:val="ro-RO"/>
        </w:rPr>
        <w:t>4684</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00830">
        <w:rPr>
          <w:rFonts w:ascii="Arial" w:hAnsi="Arial" w:cs="Arial"/>
          <w:lang w:val="ro-RO"/>
        </w:rPr>
        <w:t>3950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5345ED11" w14:textId="64A6B84B" w:rsidR="00BF22CA" w:rsidRDefault="00865410">
      <w:pPr>
        <w:autoSpaceDE w:val="0"/>
        <w:jc w:val="both"/>
        <w:rPr>
          <w:rFonts w:ascii="Arial" w:hAnsi="Arial" w:cs="Arial"/>
          <w:lang w:val="it-IT"/>
        </w:rPr>
      </w:pPr>
      <w:r>
        <w:rPr>
          <w:rFonts w:ascii="Arial" w:hAnsi="Arial" w:cs="Arial"/>
          <w:lang w:val="it-IT"/>
        </w:rPr>
        <w:t>Pentru acest segment nu au fost realizate hărți strategice de zgomot pentru anul de bază 2016.</w:t>
      </w:r>
    </w:p>
    <w:p w14:paraId="4343ABF2" w14:textId="77777777" w:rsidR="00000830" w:rsidRPr="004B4930" w:rsidRDefault="0000083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000830" w:rsidRPr="00BD3863" w14:paraId="3C05531C" w14:textId="77777777" w:rsidTr="00EC3A0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1538115" w14:textId="77777777" w:rsidR="00000830" w:rsidRPr="00BD3863" w:rsidRDefault="00000830" w:rsidP="00EC3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B8BBEF3" w14:textId="77777777" w:rsidR="00000830" w:rsidRPr="00BD3863" w:rsidRDefault="00000830" w:rsidP="00EC3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5B292C38" w14:textId="77777777" w:rsidR="00000830" w:rsidRPr="00BD3863" w:rsidRDefault="00000830" w:rsidP="00EC3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592462C" w14:textId="77777777" w:rsidR="00000830" w:rsidRPr="00BD3863" w:rsidRDefault="00000830" w:rsidP="00EC3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79ADA0D" w14:textId="77777777" w:rsidR="00000830" w:rsidRPr="008537F4" w:rsidRDefault="00000830" w:rsidP="00EC3A0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3AAC1D48" w14:textId="77777777" w:rsidR="00000830" w:rsidRPr="008537F4" w:rsidRDefault="00000830" w:rsidP="00EC3A0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7EC36F5" w14:textId="77777777" w:rsidR="00000830" w:rsidRPr="008537F4" w:rsidRDefault="00000830" w:rsidP="00EC3A0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00830" w:rsidRPr="00BD3863" w14:paraId="628AC4E9" w14:textId="77777777" w:rsidTr="00EC3A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352279F" w14:textId="77777777" w:rsidR="00000830" w:rsidRPr="00BD3863" w:rsidRDefault="00000830" w:rsidP="00EC3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1C6DF6B" w14:textId="77777777" w:rsidR="00000830" w:rsidRPr="00313645" w:rsidRDefault="00000830" w:rsidP="00EC3A0D">
            <w:pPr>
              <w:suppressAutoHyphens w:val="0"/>
              <w:jc w:val="center"/>
              <w:rPr>
                <w:rFonts w:ascii="Arial" w:hAnsi="Arial" w:cs="Arial"/>
                <w:color w:val="000000"/>
                <w:sz w:val="20"/>
                <w:szCs w:val="20"/>
                <w:lang w:val="ro-RO" w:eastAsia="ro-RO"/>
              </w:rPr>
            </w:pPr>
            <w:r>
              <w:rPr>
                <w:rFonts w:ascii="Arial" w:hAnsi="Arial" w:cs="Arial"/>
                <w:color w:val="000000"/>
                <w:sz w:val="20"/>
                <w:szCs w:val="20"/>
              </w:rPr>
              <w:t>1465</w:t>
            </w:r>
          </w:p>
        </w:tc>
        <w:tc>
          <w:tcPr>
            <w:tcW w:w="1117" w:type="dxa"/>
            <w:tcBorders>
              <w:top w:val="nil"/>
              <w:left w:val="nil"/>
              <w:bottom w:val="single" w:sz="4" w:space="0" w:color="auto"/>
              <w:right w:val="single" w:sz="4" w:space="0" w:color="auto"/>
            </w:tcBorders>
            <w:vAlign w:val="center"/>
          </w:tcPr>
          <w:p w14:paraId="7575F1D8" w14:textId="77777777" w:rsidR="00000830" w:rsidRPr="00313645" w:rsidRDefault="00000830" w:rsidP="00EC3A0D">
            <w:pPr>
              <w:suppressAutoHyphens w:val="0"/>
              <w:jc w:val="center"/>
              <w:rPr>
                <w:rFonts w:ascii="Arial" w:hAnsi="Arial" w:cs="Arial"/>
                <w:color w:val="000000"/>
                <w:sz w:val="20"/>
                <w:szCs w:val="20"/>
                <w:lang w:val="ro-RO" w:eastAsia="ro-RO"/>
              </w:rPr>
            </w:pPr>
            <w:r>
              <w:rPr>
                <w:rFonts w:ascii="Arial" w:hAnsi="Arial" w:cs="Arial"/>
                <w:color w:val="000000"/>
                <w:sz w:val="20"/>
                <w:szCs w:val="20"/>
              </w:rPr>
              <w:t>1077</w:t>
            </w:r>
          </w:p>
        </w:tc>
        <w:tc>
          <w:tcPr>
            <w:tcW w:w="1134" w:type="dxa"/>
            <w:tcBorders>
              <w:top w:val="nil"/>
              <w:left w:val="nil"/>
              <w:bottom w:val="single" w:sz="4" w:space="0" w:color="auto"/>
              <w:right w:val="single" w:sz="4" w:space="0" w:color="auto"/>
            </w:tcBorders>
            <w:vAlign w:val="center"/>
          </w:tcPr>
          <w:p w14:paraId="48CBF3EA" w14:textId="77777777" w:rsidR="00000830" w:rsidRPr="00313645" w:rsidRDefault="00000830" w:rsidP="00EC3A0D">
            <w:pPr>
              <w:suppressAutoHyphens w:val="0"/>
              <w:jc w:val="center"/>
              <w:rPr>
                <w:rFonts w:ascii="Arial" w:hAnsi="Arial" w:cs="Arial"/>
                <w:color w:val="000000"/>
                <w:sz w:val="20"/>
                <w:szCs w:val="20"/>
                <w:lang w:val="ro-RO" w:eastAsia="ro-RO"/>
              </w:rPr>
            </w:pPr>
            <w:r>
              <w:rPr>
                <w:rFonts w:ascii="Arial" w:hAnsi="Arial" w:cs="Arial"/>
                <w:color w:val="000000"/>
                <w:sz w:val="20"/>
                <w:szCs w:val="20"/>
              </w:rPr>
              <w:t>1867</w:t>
            </w:r>
          </w:p>
        </w:tc>
        <w:tc>
          <w:tcPr>
            <w:tcW w:w="1134" w:type="dxa"/>
            <w:tcBorders>
              <w:top w:val="nil"/>
              <w:left w:val="nil"/>
              <w:bottom w:val="single" w:sz="4" w:space="0" w:color="auto"/>
              <w:right w:val="single" w:sz="4" w:space="0" w:color="auto"/>
            </w:tcBorders>
            <w:vAlign w:val="center"/>
          </w:tcPr>
          <w:p w14:paraId="53592901" w14:textId="77777777" w:rsidR="00000830" w:rsidRPr="008537F4" w:rsidRDefault="00000830" w:rsidP="00EC3A0D">
            <w:pPr>
              <w:suppressAutoHyphens w:val="0"/>
              <w:jc w:val="center"/>
              <w:rPr>
                <w:rFonts w:ascii="Arial" w:hAnsi="Arial" w:cs="Arial"/>
                <w:color w:val="000000"/>
                <w:sz w:val="20"/>
                <w:szCs w:val="20"/>
                <w:lang w:val="ro-RO" w:eastAsia="ro-RO"/>
              </w:rPr>
            </w:pPr>
            <w:r>
              <w:rPr>
                <w:rFonts w:ascii="Arial" w:hAnsi="Arial" w:cs="Arial"/>
                <w:color w:val="000000"/>
                <w:sz w:val="20"/>
                <w:szCs w:val="20"/>
              </w:rPr>
              <w:t>627</w:t>
            </w:r>
          </w:p>
        </w:tc>
        <w:tc>
          <w:tcPr>
            <w:tcW w:w="1022" w:type="dxa"/>
            <w:tcBorders>
              <w:top w:val="nil"/>
              <w:left w:val="nil"/>
              <w:bottom w:val="single" w:sz="4" w:space="0" w:color="auto"/>
              <w:right w:val="single" w:sz="4" w:space="0" w:color="auto"/>
            </w:tcBorders>
            <w:vAlign w:val="center"/>
          </w:tcPr>
          <w:p w14:paraId="1E86F2C4" w14:textId="77777777" w:rsidR="00000830" w:rsidRPr="008537F4" w:rsidRDefault="00000830" w:rsidP="00EC3A0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A1C1628" w14:textId="77777777" w:rsidR="00000830" w:rsidRPr="008537F4" w:rsidRDefault="00000830" w:rsidP="00EC3A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5036</w:t>
            </w:r>
          </w:p>
        </w:tc>
      </w:tr>
      <w:tr w:rsidR="00000830" w:rsidRPr="00BD3863" w14:paraId="1F837230" w14:textId="77777777" w:rsidTr="00EC3A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0B10A52" w14:textId="77777777" w:rsidR="00000830" w:rsidRPr="00BD3863" w:rsidRDefault="00000830" w:rsidP="00EC3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tcPr>
          <w:p w14:paraId="22E59FF1" w14:textId="77777777" w:rsidR="00000830" w:rsidRPr="00313645"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5E35A436" w14:textId="77777777" w:rsidR="00000830" w:rsidRPr="00313645"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4AE991C8" w14:textId="77777777" w:rsidR="00000830" w:rsidRPr="00313645"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7D8A85DC" w14:textId="77777777" w:rsidR="00000830" w:rsidRPr="008537F4"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63E51D1" w14:textId="77777777" w:rsidR="00000830" w:rsidRPr="008537F4"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5FD5935E" w14:textId="77777777" w:rsidR="00000830" w:rsidRPr="008537F4" w:rsidRDefault="00000830" w:rsidP="00EC3A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000830" w:rsidRPr="00BD3863" w14:paraId="7DB8CA25" w14:textId="77777777" w:rsidTr="00EC3A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0C06AA4" w14:textId="77777777" w:rsidR="00000830" w:rsidRPr="00BD3863" w:rsidRDefault="00000830" w:rsidP="00EC3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40C7C8D4" w14:textId="77777777" w:rsidR="00000830" w:rsidRPr="00313645"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4B705025" w14:textId="77777777" w:rsidR="00000830" w:rsidRPr="00313645"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2EBF8132" w14:textId="77777777" w:rsidR="00000830" w:rsidRPr="00313645"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3CC2845" w14:textId="77777777" w:rsidR="00000830" w:rsidRPr="008537F4"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4A318F05" w14:textId="77777777" w:rsidR="00000830" w:rsidRPr="008537F4"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6A48963E" w14:textId="77777777" w:rsidR="00000830" w:rsidRPr="008537F4" w:rsidRDefault="00000830" w:rsidP="00EC3A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r w:rsidR="00000830" w:rsidRPr="00BD3863" w14:paraId="5DCEA1E1" w14:textId="77777777" w:rsidTr="00EC3A0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52FF6C9" w14:textId="77777777" w:rsidR="00000830" w:rsidRPr="00BD3863" w:rsidRDefault="00000830" w:rsidP="00EC3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0C1B54EA" w14:textId="77777777" w:rsidR="00000830" w:rsidRPr="00313645"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117" w:type="dxa"/>
            <w:tcBorders>
              <w:top w:val="nil"/>
              <w:left w:val="nil"/>
              <w:bottom w:val="single" w:sz="4" w:space="0" w:color="auto"/>
              <w:right w:val="single" w:sz="4" w:space="0" w:color="auto"/>
            </w:tcBorders>
          </w:tcPr>
          <w:p w14:paraId="0F954AF6" w14:textId="77777777" w:rsidR="00000830" w:rsidRPr="00313645"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6D696A73" w14:textId="77777777" w:rsidR="00000830" w:rsidRPr="00313645"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134" w:type="dxa"/>
            <w:tcBorders>
              <w:top w:val="nil"/>
              <w:left w:val="nil"/>
              <w:bottom w:val="single" w:sz="4" w:space="0" w:color="auto"/>
              <w:right w:val="single" w:sz="4" w:space="0" w:color="auto"/>
            </w:tcBorders>
          </w:tcPr>
          <w:p w14:paraId="0025A8A1" w14:textId="77777777" w:rsidR="00000830" w:rsidRPr="008537F4"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022" w:type="dxa"/>
            <w:tcBorders>
              <w:top w:val="nil"/>
              <w:left w:val="nil"/>
              <w:bottom w:val="single" w:sz="4" w:space="0" w:color="auto"/>
              <w:right w:val="single" w:sz="4" w:space="0" w:color="auto"/>
            </w:tcBorders>
          </w:tcPr>
          <w:p w14:paraId="3FC2DCDD" w14:textId="77777777" w:rsidR="00000830" w:rsidRPr="008537F4" w:rsidRDefault="00000830" w:rsidP="00EC3A0D">
            <w:pPr>
              <w:suppressAutoHyphens w:val="0"/>
              <w:jc w:val="center"/>
              <w:rPr>
                <w:rFonts w:ascii="Arial" w:hAnsi="Arial" w:cs="Arial"/>
                <w:color w:val="000000"/>
                <w:sz w:val="20"/>
                <w:szCs w:val="20"/>
                <w:lang w:val="ro-RO" w:eastAsia="ro-RO"/>
              </w:rPr>
            </w:pPr>
            <w:r w:rsidRPr="00BA5ABF">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319FE2DA" w14:textId="77777777" w:rsidR="00000830" w:rsidRPr="008537F4" w:rsidRDefault="00000830" w:rsidP="00EC3A0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lang w:val="ro-RO" w:eastAsia="ro-RO"/>
              </w:rPr>
              <w:t>-</w:t>
            </w:r>
          </w:p>
        </w:tc>
      </w:tr>
    </w:tbl>
    <w:p w14:paraId="189F9E07" w14:textId="14622555" w:rsidR="00000830" w:rsidRDefault="00000830" w:rsidP="006B7A55">
      <w:pPr>
        <w:pStyle w:val="BodyTextIndent"/>
        <w:ind w:left="0" w:firstLine="0"/>
        <w:jc w:val="center"/>
        <w:rPr>
          <w:rFonts w:ascii="Arial" w:hAnsi="Arial" w:cs="Arial"/>
          <w:b w:val="0"/>
          <w:i/>
          <w:color w:val="000000"/>
          <w:sz w:val="24"/>
          <w:szCs w:val="24"/>
          <w:lang w:val="ro-RO"/>
        </w:rPr>
      </w:pPr>
    </w:p>
    <w:p w14:paraId="143EDB83" w14:textId="77777777" w:rsidR="00000830" w:rsidRDefault="00000830">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62BD5491"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000830" w:rsidRPr="00BD3863" w14:paraId="18193374" w14:textId="77777777" w:rsidTr="00EC3A0D">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37E0BFB8" w14:textId="77777777" w:rsidR="00000830" w:rsidRPr="00BD3863" w:rsidRDefault="00000830" w:rsidP="00EC3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4427C15F" w14:textId="77777777" w:rsidR="00000830" w:rsidRPr="00BD3863" w:rsidRDefault="00000830" w:rsidP="00EC3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443236F3" w14:textId="77777777" w:rsidR="00000830" w:rsidRPr="00BD3863" w:rsidRDefault="00000830" w:rsidP="00EC3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5572CF29" w14:textId="77777777" w:rsidR="00000830" w:rsidRPr="00BD3863" w:rsidRDefault="00000830" w:rsidP="00EC3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30822B4A" w14:textId="77777777" w:rsidR="00000830" w:rsidRPr="00BD3863" w:rsidRDefault="00000830" w:rsidP="00EC3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0CC39618" w14:textId="77777777" w:rsidR="00000830" w:rsidRPr="00BD3863" w:rsidRDefault="00000830" w:rsidP="00EC3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4661D2E3" w14:textId="77777777" w:rsidR="00000830" w:rsidRPr="00BD3863" w:rsidRDefault="00000830" w:rsidP="00EC3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1E422D6" w14:textId="77777777" w:rsidR="00000830" w:rsidRPr="00BD3863" w:rsidRDefault="00000830" w:rsidP="00EC3A0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00830" w:rsidRPr="00BD3863" w14:paraId="673B4AF4" w14:textId="77777777" w:rsidTr="00EC3A0D">
        <w:trPr>
          <w:trHeight w:val="288"/>
        </w:trPr>
        <w:tc>
          <w:tcPr>
            <w:tcW w:w="3100" w:type="dxa"/>
            <w:tcBorders>
              <w:top w:val="nil"/>
              <w:left w:val="single" w:sz="4" w:space="0" w:color="auto"/>
              <w:bottom w:val="single" w:sz="4" w:space="0" w:color="auto"/>
              <w:right w:val="single" w:sz="4" w:space="0" w:color="auto"/>
            </w:tcBorders>
            <w:vAlign w:val="center"/>
            <w:hideMark/>
          </w:tcPr>
          <w:p w14:paraId="19D7961A" w14:textId="77777777" w:rsidR="00000830" w:rsidRPr="00BD3863" w:rsidRDefault="00000830" w:rsidP="00EC3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7EA61651" w14:textId="77777777" w:rsidR="00000830" w:rsidRPr="00BA7A3C" w:rsidRDefault="00000830" w:rsidP="00EC3A0D">
            <w:pPr>
              <w:suppressAutoHyphens w:val="0"/>
              <w:jc w:val="center"/>
              <w:rPr>
                <w:rFonts w:ascii="Arial" w:hAnsi="Arial" w:cs="Arial"/>
                <w:color w:val="000000"/>
                <w:sz w:val="18"/>
                <w:szCs w:val="18"/>
                <w:lang w:val="ro-RO" w:eastAsia="ro-RO"/>
              </w:rPr>
            </w:pPr>
            <w:r>
              <w:rPr>
                <w:rFonts w:ascii="Arial" w:hAnsi="Arial" w:cs="Arial"/>
                <w:color w:val="000000"/>
                <w:sz w:val="20"/>
                <w:szCs w:val="20"/>
              </w:rPr>
              <w:t>1916</w:t>
            </w:r>
          </w:p>
        </w:tc>
        <w:tc>
          <w:tcPr>
            <w:tcW w:w="992" w:type="dxa"/>
            <w:tcBorders>
              <w:top w:val="nil"/>
              <w:left w:val="nil"/>
              <w:bottom w:val="single" w:sz="4" w:space="0" w:color="auto"/>
              <w:right w:val="single" w:sz="4" w:space="0" w:color="auto"/>
            </w:tcBorders>
            <w:vAlign w:val="center"/>
          </w:tcPr>
          <w:p w14:paraId="44B32E71" w14:textId="77777777" w:rsidR="00000830" w:rsidRPr="00BA7A3C" w:rsidRDefault="00000830" w:rsidP="00EC3A0D">
            <w:pPr>
              <w:suppressAutoHyphens w:val="0"/>
              <w:jc w:val="center"/>
              <w:rPr>
                <w:rFonts w:ascii="Arial" w:hAnsi="Arial" w:cs="Arial"/>
                <w:color w:val="000000"/>
                <w:sz w:val="18"/>
                <w:szCs w:val="18"/>
                <w:lang w:val="ro-RO" w:eastAsia="ro-RO"/>
              </w:rPr>
            </w:pPr>
            <w:r>
              <w:rPr>
                <w:rFonts w:ascii="Arial" w:hAnsi="Arial" w:cs="Arial"/>
                <w:color w:val="000000"/>
                <w:sz w:val="20"/>
                <w:szCs w:val="20"/>
              </w:rPr>
              <w:t>1071</w:t>
            </w:r>
          </w:p>
        </w:tc>
        <w:tc>
          <w:tcPr>
            <w:tcW w:w="992" w:type="dxa"/>
            <w:tcBorders>
              <w:top w:val="nil"/>
              <w:left w:val="nil"/>
              <w:bottom w:val="single" w:sz="4" w:space="0" w:color="auto"/>
              <w:right w:val="single" w:sz="4" w:space="0" w:color="auto"/>
            </w:tcBorders>
            <w:vAlign w:val="center"/>
          </w:tcPr>
          <w:p w14:paraId="29097932" w14:textId="77777777" w:rsidR="00000830" w:rsidRPr="00BA7A3C" w:rsidRDefault="00000830" w:rsidP="00EC3A0D">
            <w:pPr>
              <w:suppressAutoHyphens w:val="0"/>
              <w:jc w:val="center"/>
              <w:rPr>
                <w:rFonts w:ascii="Arial" w:hAnsi="Arial" w:cs="Arial"/>
                <w:color w:val="000000"/>
                <w:sz w:val="18"/>
                <w:szCs w:val="18"/>
                <w:lang w:val="ro-RO" w:eastAsia="ro-RO"/>
              </w:rPr>
            </w:pPr>
            <w:r>
              <w:rPr>
                <w:rFonts w:ascii="Arial" w:hAnsi="Arial" w:cs="Arial"/>
                <w:color w:val="000000"/>
                <w:sz w:val="20"/>
                <w:szCs w:val="20"/>
              </w:rPr>
              <w:t>1620</w:t>
            </w:r>
          </w:p>
        </w:tc>
        <w:tc>
          <w:tcPr>
            <w:tcW w:w="992" w:type="dxa"/>
            <w:tcBorders>
              <w:top w:val="nil"/>
              <w:left w:val="nil"/>
              <w:bottom w:val="single" w:sz="4" w:space="0" w:color="auto"/>
              <w:right w:val="single" w:sz="4" w:space="0" w:color="auto"/>
            </w:tcBorders>
            <w:vAlign w:val="center"/>
          </w:tcPr>
          <w:p w14:paraId="6B7B4C54" w14:textId="77777777" w:rsidR="00000830" w:rsidRPr="00BA7A3C" w:rsidRDefault="00000830" w:rsidP="00EC3A0D">
            <w:pPr>
              <w:suppressAutoHyphens w:val="0"/>
              <w:jc w:val="center"/>
              <w:rPr>
                <w:rFonts w:ascii="Arial" w:hAnsi="Arial" w:cs="Arial"/>
                <w:color w:val="000000"/>
                <w:sz w:val="18"/>
                <w:szCs w:val="18"/>
                <w:lang w:val="ro-RO" w:eastAsia="ro-RO"/>
              </w:rPr>
            </w:pPr>
            <w:r>
              <w:rPr>
                <w:rFonts w:ascii="Arial" w:hAnsi="Arial" w:cs="Arial"/>
                <w:color w:val="000000"/>
                <w:sz w:val="20"/>
                <w:szCs w:val="20"/>
              </w:rPr>
              <w:t>1251</w:t>
            </w:r>
          </w:p>
        </w:tc>
        <w:tc>
          <w:tcPr>
            <w:tcW w:w="993" w:type="dxa"/>
            <w:tcBorders>
              <w:top w:val="nil"/>
              <w:left w:val="nil"/>
              <w:bottom w:val="single" w:sz="4" w:space="0" w:color="auto"/>
              <w:right w:val="single" w:sz="4" w:space="0" w:color="auto"/>
            </w:tcBorders>
            <w:vAlign w:val="center"/>
          </w:tcPr>
          <w:p w14:paraId="742C1232" w14:textId="77777777" w:rsidR="00000830" w:rsidRPr="00BA7A3C" w:rsidRDefault="00000830" w:rsidP="00EC3A0D">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202" w:type="dxa"/>
            <w:tcBorders>
              <w:top w:val="nil"/>
              <w:left w:val="nil"/>
              <w:bottom w:val="single" w:sz="4" w:space="0" w:color="auto"/>
              <w:right w:val="single" w:sz="4" w:space="0" w:color="auto"/>
            </w:tcBorders>
            <w:vAlign w:val="center"/>
          </w:tcPr>
          <w:p w14:paraId="59C306B7" w14:textId="77777777" w:rsidR="00000830" w:rsidRPr="00BA7A3C" w:rsidRDefault="00000830" w:rsidP="00EC3A0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9E592BE" w14:textId="77777777" w:rsidR="00000830" w:rsidRPr="00BA7A3C" w:rsidRDefault="00000830" w:rsidP="00EC3A0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5866</w:t>
            </w:r>
          </w:p>
        </w:tc>
      </w:tr>
      <w:tr w:rsidR="00000830" w:rsidRPr="00BD3863" w14:paraId="334BDED6" w14:textId="77777777" w:rsidTr="00EC3A0D">
        <w:trPr>
          <w:trHeight w:val="288"/>
        </w:trPr>
        <w:tc>
          <w:tcPr>
            <w:tcW w:w="3100" w:type="dxa"/>
            <w:tcBorders>
              <w:top w:val="nil"/>
              <w:left w:val="single" w:sz="4" w:space="0" w:color="auto"/>
              <w:bottom w:val="single" w:sz="4" w:space="0" w:color="auto"/>
              <w:right w:val="single" w:sz="4" w:space="0" w:color="auto"/>
            </w:tcBorders>
            <w:vAlign w:val="center"/>
            <w:hideMark/>
          </w:tcPr>
          <w:p w14:paraId="68B75ADD" w14:textId="77777777" w:rsidR="00000830" w:rsidRPr="00BD3863" w:rsidRDefault="00000830" w:rsidP="00EC3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tcPr>
          <w:p w14:paraId="5D25C386"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CCAD375"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5C1EF8EF"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2B40C2F7"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6E8444E9"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63548DE9"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noWrap/>
            <w:vAlign w:val="bottom"/>
          </w:tcPr>
          <w:p w14:paraId="3DD519CF" w14:textId="77777777" w:rsidR="00000830" w:rsidRPr="00BA7A3C" w:rsidRDefault="00000830" w:rsidP="00EC3A0D">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000830" w:rsidRPr="00BD3863" w14:paraId="565E811E" w14:textId="77777777" w:rsidTr="00EC3A0D">
        <w:trPr>
          <w:trHeight w:val="288"/>
        </w:trPr>
        <w:tc>
          <w:tcPr>
            <w:tcW w:w="3100" w:type="dxa"/>
            <w:tcBorders>
              <w:top w:val="nil"/>
              <w:left w:val="single" w:sz="4" w:space="0" w:color="auto"/>
              <w:bottom w:val="single" w:sz="4" w:space="0" w:color="auto"/>
              <w:right w:val="single" w:sz="4" w:space="0" w:color="auto"/>
            </w:tcBorders>
            <w:vAlign w:val="center"/>
            <w:hideMark/>
          </w:tcPr>
          <w:p w14:paraId="00B079E8" w14:textId="77777777" w:rsidR="00000830" w:rsidRPr="00BD3863" w:rsidRDefault="00000830" w:rsidP="00EC3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0D417BAC"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2432266A"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32F886F0"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35D7FE4"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35000FBB"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5E68361C"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5EF0C911" w14:textId="77777777" w:rsidR="00000830" w:rsidRPr="00BA7A3C" w:rsidRDefault="00000830" w:rsidP="00EC3A0D">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r w:rsidR="00000830" w:rsidRPr="00BD3863" w14:paraId="557AA985" w14:textId="77777777" w:rsidTr="00EC3A0D">
        <w:trPr>
          <w:trHeight w:val="288"/>
        </w:trPr>
        <w:tc>
          <w:tcPr>
            <w:tcW w:w="3100" w:type="dxa"/>
            <w:tcBorders>
              <w:top w:val="nil"/>
              <w:left w:val="single" w:sz="4" w:space="0" w:color="auto"/>
              <w:bottom w:val="single" w:sz="4" w:space="0" w:color="auto"/>
              <w:right w:val="single" w:sz="4" w:space="0" w:color="auto"/>
            </w:tcBorders>
            <w:vAlign w:val="center"/>
            <w:hideMark/>
          </w:tcPr>
          <w:p w14:paraId="028C43FA" w14:textId="77777777" w:rsidR="00000830" w:rsidRPr="00BD3863" w:rsidRDefault="00000830" w:rsidP="00EC3A0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tcPr>
          <w:p w14:paraId="5A188CC2"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7ADCDE7E"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06508DD3"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992" w:type="dxa"/>
            <w:tcBorders>
              <w:top w:val="nil"/>
              <w:left w:val="nil"/>
              <w:bottom w:val="single" w:sz="4" w:space="0" w:color="auto"/>
              <w:right w:val="single" w:sz="4" w:space="0" w:color="auto"/>
            </w:tcBorders>
          </w:tcPr>
          <w:p w14:paraId="5B5D897A"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993" w:type="dxa"/>
            <w:tcBorders>
              <w:top w:val="nil"/>
              <w:left w:val="nil"/>
              <w:bottom w:val="single" w:sz="4" w:space="0" w:color="auto"/>
              <w:right w:val="single" w:sz="4" w:space="0" w:color="auto"/>
            </w:tcBorders>
          </w:tcPr>
          <w:p w14:paraId="2E700582"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1202" w:type="dxa"/>
            <w:tcBorders>
              <w:top w:val="nil"/>
              <w:left w:val="nil"/>
              <w:bottom w:val="single" w:sz="4" w:space="0" w:color="auto"/>
              <w:right w:val="single" w:sz="4" w:space="0" w:color="auto"/>
            </w:tcBorders>
          </w:tcPr>
          <w:p w14:paraId="1A900D31" w14:textId="77777777" w:rsidR="00000830" w:rsidRPr="00BA7A3C" w:rsidRDefault="00000830" w:rsidP="00EC3A0D">
            <w:pPr>
              <w:suppressAutoHyphens w:val="0"/>
              <w:jc w:val="center"/>
              <w:rPr>
                <w:rFonts w:ascii="Arial" w:hAnsi="Arial" w:cs="Arial"/>
                <w:color w:val="000000"/>
                <w:sz w:val="18"/>
                <w:szCs w:val="18"/>
                <w:lang w:val="ro-RO" w:eastAsia="ro-RO"/>
              </w:rPr>
            </w:pPr>
            <w:r w:rsidRPr="00E82BF7">
              <w:rPr>
                <w:rFonts w:ascii="Arial" w:hAnsi="Arial" w:cs="Arial"/>
                <w:color w:val="000000"/>
                <w:sz w:val="20"/>
                <w:szCs w:val="20"/>
                <w:lang w:val="ro-RO" w:eastAsia="ro-RO"/>
              </w:rPr>
              <w:t>-</w:t>
            </w:r>
          </w:p>
        </w:tc>
        <w:tc>
          <w:tcPr>
            <w:tcW w:w="1006" w:type="dxa"/>
            <w:tcBorders>
              <w:top w:val="nil"/>
              <w:left w:val="nil"/>
              <w:bottom w:val="single" w:sz="4" w:space="0" w:color="auto"/>
              <w:right w:val="single" w:sz="4" w:space="0" w:color="auto"/>
            </w:tcBorders>
            <w:vAlign w:val="center"/>
          </w:tcPr>
          <w:p w14:paraId="2356D6C9" w14:textId="77777777" w:rsidR="00000830" w:rsidRPr="00BA7A3C" w:rsidRDefault="00000830" w:rsidP="00EC3A0D">
            <w:pPr>
              <w:suppressAutoHyphens w:val="0"/>
              <w:jc w:val="center"/>
              <w:rPr>
                <w:rFonts w:ascii="Arial" w:hAnsi="Arial" w:cs="Arial"/>
                <w:b/>
                <w:bCs/>
                <w:color w:val="000000"/>
                <w:sz w:val="18"/>
                <w:szCs w:val="18"/>
                <w:lang w:val="ro-RO" w:eastAsia="ro-RO"/>
              </w:rPr>
            </w:pPr>
            <w:r>
              <w:rPr>
                <w:rFonts w:ascii="Arial" w:hAnsi="Arial" w:cs="Arial"/>
                <w:b/>
                <w:bCs/>
                <w:color w:val="000000"/>
                <w:sz w:val="18"/>
                <w:szCs w:val="18"/>
                <w:lang w:val="ro-RO" w:eastAsia="ro-RO"/>
              </w:rPr>
              <w:t>-</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5DC3BD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00830">
        <w:rPr>
          <w:rFonts w:ascii="Arial" w:hAnsi="Arial" w:cs="Arial"/>
          <w:lang w:val="pt-BR"/>
        </w:rPr>
        <w:t>DN28_km80+600-km101+835</w:t>
      </w:r>
      <w:r w:rsidR="005268D7" w:rsidRPr="00FD1C6E">
        <w:rPr>
          <w:rFonts w:ascii="Arial" w:hAnsi="Arial" w:cs="Arial"/>
          <w:lang w:val="it-IT"/>
        </w:rPr>
        <w:t>, cod identificare RD_RO_00_</w:t>
      </w:r>
      <w:r w:rsidR="00395461">
        <w:rPr>
          <w:rFonts w:ascii="Arial" w:hAnsi="Arial" w:cs="Arial"/>
          <w:lang w:val="it-IT"/>
        </w:rPr>
        <w:t>1</w:t>
      </w:r>
      <w:r w:rsidR="00CB7A07">
        <w:rPr>
          <w:rFonts w:ascii="Arial" w:hAnsi="Arial" w:cs="Arial"/>
          <w:lang w:val="it-IT"/>
        </w:rPr>
        <w:t>6</w:t>
      </w:r>
      <w:r w:rsidR="00000830">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3939528B" w:rsidR="00C23B40" w:rsidRDefault="0000083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Iași</w:t>
            </w:r>
          </w:p>
        </w:tc>
        <w:tc>
          <w:tcPr>
            <w:tcW w:w="4426" w:type="dxa"/>
          </w:tcPr>
          <w:p w14:paraId="2D4AE744" w14:textId="218900CC" w:rsidR="00C23B40" w:rsidRDefault="0000083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846</w:t>
            </w:r>
            <w:r w:rsidR="00CB7A07">
              <w:rPr>
                <w:rFonts w:ascii="Arial" w:hAnsi="Arial" w:cs="Arial"/>
                <w:sz w:val="20"/>
                <w:szCs w:val="20"/>
                <w:lang w:val="ro-RO" w:eastAsia="ro-RO"/>
              </w:rPr>
              <w:t>,</w:t>
            </w:r>
            <w:r>
              <w:rPr>
                <w:rFonts w:ascii="Arial" w:hAnsi="Arial" w:cs="Arial"/>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092BD795"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633CE5">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725909FB" w:rsidR="00FC534B" w:rsidRDefault="00000830" w:rsidP="00DF0BBF">
      <w:pPr>
        <w:suppressAutoHyphens w:val="0"/>
        <w:jc w:val="center"/>
        <w:rPr>
          <w:kern w:val="0"/>
          <w:lang w:val="ro-RO" w:eastAsia="ro-RO"/>
        </w:rPr>
      </w:pPr>
      <w:r>
        <w:rPr>
          <w:noProof/>
        </w:rPr>
        <w:drawing>
          <wp:inline distT="0" distB="0" distL="0" distR="0" wp14:anchorId="5CE0C4B6" wp14:editId="35E774ED">
            <wp:extent cx="5000000" cy="681902"/>
            <wp:effectExtent l="0" t="0" r="0" b="4445"/>
            <wp:docPr id="25" name="Kép 24">
              <a:extLst xmlns:a="http://schemas.openxmlformats.org/drawingml/2006/main">
                <a:ext uri="{FF2B5EF4-FFF2-40B4-BE49-F238E27FC236}">
                  <a16:creationId xmlns:a16="http://schemas.microsoft.com/office/drawing/2014/main" id="{14A99B2E-88F9-BE6F-814B-B655E586BC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Kép 24">
                      <a:extLst>
                        <a:ext uri="{FF2B5EF4-FFF2-40B4-BE49-F238E27FC236}">
                          <a16:creationId xmlns:a16="http://schemas.microsoft.com/office/drawing/2014/main" id="{14A99B2E-88F9-BE6F-814B-B655E586BC00}"/>
                        </a:ext>
                      </a:extLst>
                    </pic:cNvPr>
                    <pic:cNvPicPr>
                      <a:picLocks noChangeAspect="1"/>
                    </pic:cNvPicPr>
                  </pic:nvPicPr>
                  <pic:blipFill>
                    <a:blip r:embed="rId17"/>
                    <a:stretch>
                      <a:fillRect/>
                    </a:stretch>
                  </pic:blipFill>
                  <pic:spPr>
                    <a:xfrm>
                      <a:off x="0" y="0"/>
                      <a:ext cx="5000000" cy="681902"/>
                    </a:xfrm>
                    <a:prstGeom prst="rect">
                      <a:avLst/>
                    </a:prstGeom>
                  </pic:spPr>
                </pic:pic>
              </a:graphicData>
            </a:graphic>
          </wp:inline>
        </w:drawing>
      </w:r>
    </w:p>
    <w:p w14:paraId="495618B5" w14:textId="42789704" w:rsidR="00000830" w:rsidRDefault="00000830">
      <w:pPr>
        <w:suppressAutoHyphens w:val="0"/>
        <w:rPr>
          <w:rFonts w:ascii="Arial" w:hAnsi="Arial" w:cs="Arial"/>
          <w:bCs/>
          <w:lang w:val="ro-RO"/>
        </w:rPr>
      </w:pPr>
      <w:r>
        <w:rPr>
          <w:rFonts w:ascii="Arial" w:hAnsi="Arial" w:cs="Arial"/>
          <w:bCs/>
          <w:lang w:val="ro-RO"/>
        </w:rPr>
        <w:br w:type="page"/>
      </w:r>
    </w:p>
    <w:p w14:paraId="274652B7" w14:textId="77777777" w:rsidR="005040FD" w:rsidRDefault="005040FD">
      <w:pPr>
        <w:suppressAutoHyphens w:val="0"/>
        <w:rPr>
          <w:rFonts w:ascii="Arial" w:hAnsi="Arial" w:cs="Arial"/>
          <w:bCs/>
          <w:lang w:val="ro-RO"/>
        </w:rPr>
      </w:pPr>
    </w:p>
    <w:p w14:paraId="68063EBD"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38"/>
        <w:gridCol w:w="495"/>
        <w:gridCol w:w="488"/>
        <w:gridCol w:w="499"/>
        <w:gridCol w:w="495"/>
        <w:gridCol w:w="494"/>
        <w:gridCol w:w="499"/>
        <w:gridCol w:w="495"/>
        <w:gridCol w:w="541"/>
        <w:gridCol w:w="499"/>
        <w:gridCol w:w="495"/>
        <w:gridCol w:w="488"/>
        <w:gridCol w:w="499"/>
        <w:gridCol w:w="495"/>
        <w:gridCol w:w="541"/>
        <w:gridCol w:w="499"/>
      </w:tblGrid>
      <w:tr w:rsidR="00E43F59" w:rsidRPr="00E43F59" w14:paraId="7E4ABBB0" w14:textId="77777777" w:rsidTr="00E43F5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946257F"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 xml:space="preserve">Banda de </w:t>
            </w:r>
            <w:proofErr w:type="spellStart"/>
            <w:r w:rsidRPr="00E43F59">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194EC8"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proofErr w:type="spellStart"/>
            <w:r w:rsidRPr="00E43F59">
              <w:rPr>
                <w:rFonts w:ascii="Calibri" w:hAnsi="Calibri" w:cs="Calibri"/>
                <w:b/>
                <w:bCs/>
                <w:color w:val="000000"/>
                <w:kern w:val="0"/>
                <w:sz w:val="16"/>
                <w:szCs w:val="16"/>
                <w:lang w:eastAsia="en-US"/>
              </w:rPr>
              <w:t>Costuleni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F019BD"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proofErr w:type="spellStart"/>
            <w:r w:rsidRPr="00E43F59">
              <w:rPr>
                <w:rFonts w:ascii="Calibri" w:hAnsi="Calibri" w:cs="Calibri"/>
                <w:b/>
                <w:bCs/>
                <w:color w:val="000000"/>
                <w:kern w:val="0"/>
                <w:sz w:val="16"/>
                <w:szCs w:val="16"/>
                <w:lang w:eastAsia="en-US"/>
              </w:rPr>
              <w:t>Comana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181B49"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proofErr w:type="spellStart"/>
            <w:r w:rsidRPr="00E43F59">
              <w:rPr>
                <w:rFonts w:ascii="Calibri" w:hAnsi="Calibri" w:cs="Calibri"/>
                <w:b/>
                <w:bCs/>
                <w:color w:val="000000"/>
                <w:kern w:val="0"/>
                <w:sz w:val="16"/>
                <w:szCs w:val="16"/>
                <w:lang w:eastAsia="en-US"/>
              </w:rPr>
              <w:t>Tomești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DB9F21"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proofErr w:type="spellStart"/>
            <w:r w:rsidRPr="00E43F59">
              <w:rPr>
                <w:rFonts w:ascii="Calibri" w:hAnsi="Calibri" w:cs="Calibri"/>
                <w:b/>
                <w:bCs/>
                <w:color w:val="000000"/>
                <w:kern w:val="0"/>
                <w:sz w:val="16"/>
                <w:szCs w:val="16"/>
                <w:lang w:eastAsia="en-US"/>
              </w:rPr>
              <w:t>Iași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748623"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TOTAL</w:t>
            </w:r>
          </w:p>
        </w:tc>
      </w:tr>
      <w:tr w:rsidR="00E43F59" w:rsidRPr="00E43F59" w14:paraId="12DD9A1D" w14:textId="77777777" w:rsidTr="00E43F5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40F3A03" w14:textId="77777777" w:rsidR="00E43F59" w:rsidRPr="00E43F59" w:rsidRDefault="00E43F59" w:rsidP="00E43F59">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7314E4C"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proofErr w:type="spellStart"/>
            <w:r w:rsidRPr="00E43F59">
              <w:rPr>
                <w:rFonts w:ascii="Calibri" w:hAnsi="Calibri" w:cs="Calibri"/>
                <w:b/>
                <w:bCs/>
                <w:color w:val="000000"/>
                <w:kern w:val="0"/>
                <w:sz w:val="16"/>
                <w:szCs w:val="16"/>
                <w:lang w:eastAsia="en-US"/>
              </w:rPr>
              <w:t>Efect</w:t>
            </w:r>
            <w:proofErr w:type="spellEnd"/>
            <w:r w:rsidRPr="00E43F59">
              <w:rPr>
                <w:rFonts w:ascii="Calibri" w:hAnsi="Calibri" w:cs="Calibri"/>
                <w:b/>
                <w:bCs/>
                <w:color w:val="000000"/>
                <w:kern w:val="0"/>
                <w:sz w:val="16"/>
                <w:szCs w:val="16"/>
                <w:lang w:eastAsia="en-US"/>
              </w:rPr>
              <w:t xml:space="preserve"> </w:t>
            </w:r>
            <w:proofErr w:type="spellStart"/>
            <w:r w:rsidRPr="00E43F5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957ED8"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proofErr w:type="spellStart"/>
            <w:r w:rsidRPr="00E43F59">
              <w:rPr>
                <w:rFonts w:ascii="Calibri" w:hAnsi="Calibri" w:cs="Calibri"/>
                <w:b/>
                <w:bCs/>
                <w:color w:val="000000"/>
                <w:kern w:val="0"/>
                <w:sz w:val="16"/>
                <w:szCs w:val="16"/>
                <w:lang w:eastAsia="en-US"/>
              </w:rPr>
              <w:t>Efect</w:t>
            </w:r>
            <w:proofErr w:type="spellEnd"/>
            <w:r w:rsidRPr="00E43F59">
              <w:rPr>
                <w:rFonts w:ascii="Calibri" w:hAnsi="Calibri" w:cs="Calibri"/>
                <w:b/>
                <w:bCs/>
                <w:color w:val="000000"/>
                <w:kern w:val="0"/>
                <w:sz w:val="16"/>
                <w:szCs w:val="16"/>
                <w:lang w:eastAsia="en-US"/>
              </w:rPr>
              <w:t xml:space="preserve"> </w:t>
            </w:r>
            <w:proofErr w:type="spellStart"/>
            <w:r w:rsidRPr="00E43F5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2FF803"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proofErr w:type="spellStart"/>
            <w:r w:rsidRPr="00E43F59">
              <w:rPr>
                <w:rFonts w:ascii="Calibri" w:hAnsi="Calibri" w:cs="Calibri"/>
                <w:b/>
                <w:bCs/>
                <w:color w:val="000000"/>
                <w:kern w:val="0"/>
                <w:sz w:val="16"/>
                <w:szCs w:val="16"/>
                <w:lang w:eastAsia="en-US"/>
              </w:rPr>
              <w:t>Efect</w:t>
            </w:r>
            <w:proofErr w:type="spellEnd"/>
            <w:r w:rsidRPr="00E43F59">
              <w:rPr>
                <w:rFonts w:ascii="Calibri" w:hAnsi="Calibri" w:cs="Calibri"/>
                <w:b/>
                <w:bCs/>
                <w:color w:val="000000"/>
                <w:kern w:val="0"/>
                <w:sz w:val="16"/>
                <w:szCs w:val="16"/>
                <w:lang w:eastAsia="en-US"/>
              </w:rPr>
              <w:t xml:space="preserve"> </w:t>
            </w:r>
            <w:proofErr w:type="spellStart"/>
            <w:r w:rsidRPr="00E43F5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4A793C"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proofErr w:type="spellStart"/>
            <w:r w:rsidRPr="00E43F59">
              <w:rPr>
                <w:rFonts w:ascii="Calibri" w:hAnsi="Calibri" w:cs="Calibri"/>
                <w:b/>
                <w:bCs/>
                <w:color w:val="000000"/>
                <w:kern w:val="0"/>
                <w:sz w:val="16"/>
                <w:szCs w:val="16"/>
                <w:lang w:eastAsia="en-US"/>
              </w:rPr>
              <w:t>Efect</w:t>
            </w:r>
            <w:proofErr w:type="spellEnd"/>
            <w:r w:rsidRPr="00E43F59">
              <w:rPr>
                <w:rFonts w:ascii="Calibri" w:hAnsi="Calibri" w:cs="Calibri"/>
                <w:b/>
                <w:bCs/>
                <w:color w:val="000000"/>
                <w:kern w:val="0"/>
                <w:sz w:val="16"/>
                <w:szCs w:val="16"/>
                <w:lang w:eastAsia="en-US"/>
              </w:rPr>
              <w:t xml:space="preserve"> </w:t>
            </w:r>
            <w:proofErr w:type="spellStart"/>
            <w:r w:rsidRPr="00E43F5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19CD15"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proofErr w:type="spellStart"/>
            <w:r w:rsidRPr="00E43F59">
              <w:rPr>
                <w:rFonts w:ascii="Calibri" w:hAnsi="Calibri" w:cs="Calibri"/>
                <w:b/>
                <w:bCs/>
                <w:color w:val="000000"/>
                <w:kern w:val="0"/>
                <w:sz w:val="16"/>
                <w:szCs w:val="16"/>
                <w:lang w:eastAsia="en-US"/>
              </w:rPr>
              <w:t>Efect</w:t>
            </w:r>
            <w:proofErr w:type="spellEnd"/>
            <w:r w:rsidRPr="00E43F59">
              <w:rPr>
                <w:rFonts w:ascii="Calibri" w:hAnsi="Calibri" w:cs="Calibri"/>
                <w:b/>
                <w:bCs/>
                <w:color w:val="000000"/>
                <w:kern w:val="0"/>
                <w:sz w:val="16"/>
                <w:szCs w:val="16"/>
                <w:lang w:eastAsia="en-US"/>
              </w:rPr>
              <w:t xml:space="preserve"> </w:t>
            </w:r>
            <w:proofErr w:type="spellStart"/>
            <w:r w:rsidRPr="00E43F59">
              <w:rPr>
                <w:rFonts w:ascii="Calibri" w:hAnsi="Calibri" w:cs="Calibri"/>
                <w:b/>
                <w:bCs/>
                <w:color w:val="000000"/>
                <w:kern w:val="0"/>
                <w:sz w:val="16"/>
                <w:szCs w:val="16"/>
                <w:lang w:eastAsia="en-US"/>
              </w:rPr>
              <w:t>dăunător</w:t>
            </w:r>
            <w:proofErr w:type="spellEnd"/>
          </w:p>
        </w:tc>
      </w:tr>
      <w:tr w:rsidR="00E43F59" w:rsidRPr="00E43F59" w14:paraId="5C68A9E6" w14:textId="77777777" w:rsidTr="00E43F5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A6E0B32" w14:textId="77777777" w:rsidR="00E43F59" w:rsidRPr="00E43F59" w:rsidRDefault="00E43F59" w:rsidP="00E43F5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AB07400"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5F00FC"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B5AD58"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DC7F517"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125152"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8C661B9"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D9FD31E"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7308BC"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22B7D0"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5F28426"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3C47AA1"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A11748"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06DFBF"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0C2A43E"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2389C2"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HSD</w:t>
            </w:r>
          </w:p>
        </w:tc>
      </w:tr>
      <w:tr w:rsidR="00E43F59" w:rsidRPr="00E43F59" w14:paraId="39C525C8"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4ABA5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BDC6B8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53F6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2D4E7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28307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7C15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206CF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01E5A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4E78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1DC2088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7CE9DA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3E63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49DA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20F2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CC171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799DE77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13</w:t>
            </w:r>
          </w:p>
        </w:tc>
      </w:tr>
      <w:tr w:rsidR="00E43F59" w:rsidRPr="00E43F59" w14:paraId="5A5ECBCE"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473F0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748B89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D7D2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16F8E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8083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1073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BDC66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70607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0836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752EC52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E4EAA8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202B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0283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37CC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05C97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510F7DE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9</w:t>
            </w:r>
          </w:p>
        </w:tc>
      </w:tr>
      <w:tr w:rsidR="00E43F59" w:rsidRPr="00E43F59" w14:paraId="280E4DAE"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BD8E7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00ED23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2FB7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960EA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BD66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D3C2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E99A55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69008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51F1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20C79BF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4B712F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E9AF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ADEE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6051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2EB7B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44A0E2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11</w:t>
            </w:r>
          </w:p>
        </w:tc>
      </w:tr>
      <w:tr w:rsidR="00E43F59" w:rsidRPr="00E43F59" w14:paraId="7FDE171A"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C6DFA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37FFD6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89D6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2A409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DD7F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243F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C07426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8AA50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9293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3DE048D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056B8E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0E94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26E2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8F03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3529B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F8EAF0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11</w:t>
            </w:r>
          </w:p>
        </w:tc>
      </w:tr>
      <w:tr w:rsidR="00E43F59" w:rsidRPr="00E43F59" w14:paraId="3E3AA672"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29460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870E8B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D853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0C277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5382B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B331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57426E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04C66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B510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0C9F5E1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8E88FA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D20C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FB4A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271C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D332D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5A5306D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12</w:t>
            </w:r>
          </w:p>
        </w:tc>
      </w:tr>
      <w:tr w:rsidR="00E43F59" w:rsidRPr="00E43F59" w14:paraId="298F9B5F"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1047A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A9A464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820C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5EA1E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76D1F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10A7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DAE06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DEB3B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1627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24AAFF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64E716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2277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08A9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0DF9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2DF0C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379FA9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16</w:t>
            </w:r>
          </w:p>
        </w:tc>
      </w:tr>
      <w:tr w:rsidR="00E43F59" w:rsidRPr="00E43F59" w14:paraId="07413606"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48529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2965FB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229E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D33A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63F0E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E8AB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FBC676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D8651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AE87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10A3FCA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E20AF6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6756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3196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F18F1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0AE16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437554C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23</w:t>
            </w:r>
          </w:p>
        </w:tc>
      </w:tr>
      <w:tr w:rsidR="00E43F59" w:rsidRPr="00E43F59" w14:paraId="342F7675"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C249B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792BA8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AF78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5F29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F980D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FE7E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B01882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D203B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51D0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B97936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0FF761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1503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FAA0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B543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19C0B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5003931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24</w:t>
            </w:r>
          </w:p>
        </w:tc>
      </w:tr>
      <w:tr w:rsidR="00E43F59" w:rsidRPr="00E43F59" w14:paraId="7CDDA37C"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E045D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5E3183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43BF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1E1C1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29A88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41A8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DEA060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F53C3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3DA6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0AD914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DAA588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3452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0CAC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0E7F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4F283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3AC6EF7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34</w:t>
            </w:r>
          </w:p>
        </w:tc>
      </w:tr>
      <w:tr w:rsidR="00E43F59" w:rsidRPr="00E43F59" w14:paraId="73BB0B6C"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D5C48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CE1723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8906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7F41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CE7A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0F4A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274AF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74CA5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2494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0434B4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0AB5B4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DA6C8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1F21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31835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9A8A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4170F8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24</w:t>
            </w:r>
          </w:p>
        </w:tc>
      </w:tr>
      <w:tr w:rsidR="00E43F59" w:rsidRPr="00E43F59" w14:paraId="4A302DD4"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B2319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4250B0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3F21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B363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2AEDD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3042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DF25A9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589AB8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5D94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2EDF34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D9ACD4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0DDA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041B7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9FAA1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4CC46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6C17053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37</w:t>
            </w:r>
          </w:p>
        </w:tc>
      </w:tr>
      <w:tr w:rsidR="00E43F59" w:rsidRPr="00E43F59" w14:paraId="7B88ABB8"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5AFAD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E56590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3627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4B31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64C1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31CE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268830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76F3A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6E97F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1C915C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3A5569D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9D17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6A2B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4C4AE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E32BC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3136EA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43</w:t>
            </w:r>
          </w:p>
        </w:tc>
      </w:tr>
      <w:tr w:rsidR="00E43F59" w:rsidRPr="00E43F59" w14:paraId="50F1FB63"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30B4B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892C37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0F83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1FC72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28D7B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8AE0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C69D40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F8104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601D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2D13A7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FBDE61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1C76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C286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659F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96878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6EDA8A2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25</w:t>
            </w:r>
          </w:p>
        </w:tc>
      </w:tr>
      <w:tr w:rsidR="00E43F59" w:rsidRPr="00E43F59" w14:paraId="627F7D54"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45F84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D52AA8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5359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5CA4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EF41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7FE5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840D9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0B35F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2678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43EB5AB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705390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909F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AF6B4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4090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CBBAF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3DCFA87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11</w:t>
            </w:r>
          </w:p>
        </w:tc>
      </w:tr>
      <w:tr w:rsidR="00E43F59" w:rsidRPr="00E43F59" w14:paraId="09A5D1DF"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F7E90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4B30EB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7D77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220CE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5F2D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2757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E71B2E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8D26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DCCA1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41423E0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538D8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96A3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1C37E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8E7F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8BDA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5C60D3A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6</w:t>
            </w:r>
          </w:p>
        </w:tc>
      </w:tr>
      <w:tr w:rsidR="00E43F59" w:rsidRPr="00E43F59" w14:paraId="26FE217B"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70FDB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EC1A3E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8BF2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8977B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32ED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94CF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E399B0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D67C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44B3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0447313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38AEF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D810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6C3CC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406C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6465B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2D9E24F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1</w:t>
            </w:r>
          </w:p>
        </w:tc>
      </w:tr>
      <w:tr w:rsidR="00E43F59" w:rsidRPr="00E43F59" w14:paraId="784A47F1"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57332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252B70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4B9F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99E657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8277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E6C1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084F42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6B76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60E2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78</w:t>
            </w:r>
          </w:p>
        </w:tc>
        <w:tc>
          <w:tcPr>
            <w:tcW w:w="500" w:type="dxa"/>
            <w:tcBorders>
              <w:top w:val="nil"/>
              <w:left w:val="nil"/>
              <w:bottom w:val="single" w:sz="8" w:space="0" w:color="auto"/>
              <w:right w:val="single" w:sz="8" w:space="0" w:color="auto"/>
            </w:tcBorders>
            <w:vAlign w:val="center"/>
            <w:hideMark/>
          </w:tcPr>
          <w:p w14:paraId="1F5AE3E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63C6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7542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54C41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2C73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0AF2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94</w:t>
            </w:r>
          </w:p>
        </w:tc>
        <w:tc>
          <w:tcPr>
            <w:tcW w:w="500" w:type="dxa"/>
            <w:tcBorders>
              <w:top w:val="nil"/>
              <w:left w:val="nil"/>
              <w:bottom w:val="single" w:sz="8" w:space="0" w:color="auto"/>
              <w:right w:val="single" w:sz="8" w:space="0" w:color="auto"/>
            </w:tcBorders>
            <w:vAlign w:val="center"/>
            <w:hideMark/>
          </w:tcPr>
          <w:p w14:paraId="67DBDA1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r>
      <w:tr w:rsidR="00E43F59" w:rsidRPr="00E43F59" w14:paraId="5B1B517E"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B6F37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9A7137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1AF8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D7302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EE97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E3A0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8756EF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FEC8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92B4B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68</w:t>
            </w:r>
          </w:p>
        </w:tc>
        <w:tc>
          <w:tcPr>
            <w:tcW w:w="500" w:type="dxa"/>
            <w:tcBorders>
              <w:top w:val="nil"/>
              <w:left w:val="nil"/>
              <w:bottom w:val="single" w:sz="8" w:space="0" w:color="auto"/>
              <w:right w:val="single" w:sz="8" w:space="0" w:color="auto"/>
            </w:tcBorders>
            <w:vAlign w:val="center"/>
            <w:hideMark/>
          </w:tcPr>
          <w:p w14:paraId="682C967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645D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198A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491E5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D14B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FB0A40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1691314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r>
      <w:tr w:rsidR="00E43F59" w:rsidRPr="00E43F59" w14:paraId="238056DA"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12488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275699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18E9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A7250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5053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5F03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3E252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4626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FA7F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80</w:t>
            </w:r>
          </w:p>
        </w:tc>
        <w:tc>
          <w:tcPr>
            <w:tcW w:w="500" w:type="dxa"/>
            <w:tcBorders>
              <w:top w:val="nil"/>
              <w:left w:val="nil"/>
              <w:bottom w:val="single" w:sz="8" w:space="0" w:color="auto"/>
              <w:right w:val="single" w:sz="8" w:space="0" w:color="auto"/>
            </w:tcBorders>
            <w:vAlign w:val="center"/>
            <w:hideMark/>
          </w:tcPr>
          <w:p w14:paraId="073C72F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2862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26B8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D2F0B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9161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821F8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70FFE1A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r>
      <w:tr w:rsidR="00E43F59" w:rsidRPr="00E43F59" w14:paraId="2AD091DC"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90AFD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2B7230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86FE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27ADEE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4E09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8B09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6CB390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7361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27F2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109</w:t>
            </w:r>
          </w:p>
        </w:tc>
        <w:tc>
          <w:tcPr>
            <w:tcW w:w="500" w:type="dxa"/>
            <w:tcBorders>
              <w:top w:val="nil"/>
              <w:left w:val="nil"/>
              <w:bottom w:val="single" w:sz="8" w:space="0" w:color="auto"/>
              <w:right w:val="single" w:sz="8" w:space="0" w:color="auto"/>
            </w:tcBorders>
            <w:vAlign w:val="center"/>
            <w:hideMark/>
          </w:tcPr>
          <w:p w14:paraId="6193AAC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C021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A009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B60DB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8929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5CDA1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122</w:t>
            </w:r>
          </w:p>
        </w:tc>
        <w:tc>
          <w:tcPr>
            <w:tcW w:w="500" w:type="dxa"/>
            <w:tcBorders>
              <w:top w:val="nil"/>
              <w:left w:val="nil"/>
              <w:bottom w:val="single" w:sz="8" w:space="0" w:color="auto"/>
              <w:right w:val="single" w:sz="8" w:space="0" w:color="auto"/>
            </w:tcBorders>
            <w:vAlign w:val="center"/>
            <w:hideMark/>
          </w:tcPr>
          <w:p w14:paraId="5F285EF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r>
      <w:tr w:rsidR="00E43F59" w:rsidRPr="00E43F59" w14:paraId="7017BB1B"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78742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E0BA2E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744E8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BF4909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CCAA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7269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EF172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775B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4C3C8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94</w:t>
            </w:r>
          </w:p>
        </w:tc>
        <w:tc>
          <w:tcPr>
            <w:tcW w:w="500" w:type="dxa"/>
            <w:tcBorders>
              <w:top w:val="nil"/>
              <w:left w:val="nil"/>
              <w:bottom w:val="single" w:sz="8" w:space="0" w:color="auto"/>
              <w:right w:val="single" w:sz="8" w:space="0" w:color="auto"/>
            </w:tcBorders>
            <w:vAlign w:val="center"/>
            <w:hideMark/>
          </w:tcPr>
          <w:p w14:paraId="36BA1C3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8836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5ED1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49F8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915F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CDBF9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107</w:t>
            </w:r>
          </w:p>
        </w:tc>
        <w:tc>
          <w:tcPr>
            <w:tcW w:w="500" w:type="dxa"/>
            <w:tcBorders>
              <w:top w:val="nil"/>
              <w:left w:val="nil"/>
              <w:bottom w:val="single" w:sz="8" w:space="0" w:color="auto"/>
              <w:right w:val="single" w:sz="8" w:space="0" w:color="auto"/>
            </w:tcBorders>
            <w:vAlign w:val="center"/>
            <w:hideMark/>
          </w:tcPr>
          <w:p w14:paraId="493ACEA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r>
      <w:tr w:rsidR="00E43F59" w:rsidRPr="00E43F59" w14:paraId="3915F9A4"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71E91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20872A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3FD5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BB9A3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776F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B8C7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87933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72F0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3B9B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1D37A43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31DC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95E2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5E3E3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5660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6D34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0505583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r>
      <w:tr w:rsidR="00E43F59" w:rsidRPr="00E43F59" w14:paraId="7AE7BB98"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16E33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818931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0DEA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BB1E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5761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1060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81566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C335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A517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6705342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E8CD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EEC2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757C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F80E6"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D0F15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74C66A44"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r>
      <w:tr w:rsidR="00E43F59" w:rsidRPr="00E43F59" w14:paraId="353B6E37"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14B10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FD8284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E9B6B"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D070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26E8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6441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F48E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B926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BD81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89D314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7A17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795E8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CC2F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FE26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DC980E"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EC20B61"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r>
      <w:tr w:rsidR="00E43F59" w:rsidRPr="00E43F59" w14:paraId="627475B5"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0015F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25854D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C86D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DB6C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AC85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5753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FED29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1BE3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C7D7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75D40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5431A3"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1284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34BD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1505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E426A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CAA75C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r>
      <w:tr w:rsidR="00E43F59" w:rsidRPr="00E43F59" w14:paraId="791A2983"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D47FB1" w14:textId="77777777" w:rsidR="00E43F59" w:rsidRPr="00E43F59" w:rsidRDefault="00E43F59" w:rsidP="00E43F59">
            <w:pPr>
              <w:suppressAutoHyphens w:val="0"/>
              <w:jc w:val="center"/>
              <w:rPr>
                <w:rFonts w:ascii="Calibri" w:hAnsi="Calibri" w:cs="Calibri"/>
                <w:color w:val="000000"/>
                <w:kern w:val="0"/>
                <w:sz w:val="16"/>
                <w:szCs w:val="16"/>
                <w:lang w:eastAsia="en-US"/>
              </w:rPr>
            </w:pPr>
            <w:proofErr w:type="spellStart"/>
            <w:r w:rsidRPr="00E43F59">
              <w:rPr>
                <w:rFonts w:ascii="Calibri" w:hAnsi="Calibri" w:cs="Calibri"/>
                <w:color w:val="000000"/>
                <w:kern w:val="0"/>
                <w:sz w:val="16"/>
                <w:szCs w:val="16"/>
                <w:lang w:eastAsia="en-US"/>
              </w:rPr>
              <w:t>peste</w:t>
            </w:r>
            <w:proofErr w:type="spellEnd"/>
            <w:r w:rsidRPr="00E43F5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B336218"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726C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7AE6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BA1D5"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C231F"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3C45B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A3A37"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8428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DC44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FECAC"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77F9D"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79110"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4E349"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A04482"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70F2AA" w14:textId="77777777" w:rsidR="00E43F59" w:rsidRPr="00E43F59" w:rsidRDefault="00E43F59" w:rsidP="00E43F59">
            <w:pPr>
              <w:suppressAutoHyphens w:val="0"/>
              <w:jc w:val="center"/>
              <w:rPr>
                <w:rFonts w:ascii="Calibri" w:hAnsi="Calibri" w:cs="Calibri"/>
                <w:color w:val="000000"/>
                <w:kern w:val="0"/>
                <w:sz w:val="16"/>
                <w:szCs w:val="16"/>
                <w:lang w:eastAsia="en-US"/>
              </w:rPr>
            </w:pPr>
            <w:r w:rsidRPr="00E43F59">
              <w:rPr>
                <w:rFonts w:ascii="Calibri" w:hAnsi="Calibri" w:cs="Calibri"/>
                <w:color w:val="000000"/>
                <w:kern w:val="0"/>
                <w:sz w:val="16"/>
                <w:szCs w:val="16"/>
                <w:lang w:eastAsia="en-US"/>
              </w:rPr>
              <w:t>0</w:t>
            </w:r>
          </w:p>
        </w:tc>
      </w:tr>
      <w:tr w:rsidR="00E43F59" w:rsidRPr="00E43F59" w14:paraId="2DF010BC" w14:textId="77777777" w:rsidTr="00E43F5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B78AE9"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B590474"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0CC111"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5157645E"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0B25705"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C131BB"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144</w:t>
            </w:r>
          </w:p>
        </w:tc>
        <w:tc>
          <w:tcPr>
            <w:tcW w:w="500" w:type="dxa"/>
            <w:tcBorders>
              <w:top w:val="nil"/>
              <w:left w:val="nil"/>
              <w:bottom w:val="single" w:sz="8" w:space="0" w:color="auto"/>
              <w:right w:val="single" w:sz="8" w:space="0" w:color="auto"/>
            </w:tcBorders>
            <w:vAlign w:val="center"/>
            <w:hideMark/>
          </w:tcPr>
          <w:p w14:paraId="329DC7BF"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6A04CB1E"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4F12AD8"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1092</w:t>
            </w:r>
          </w:p>
        </w:tc>
        <w:tc>
          <w:tcPr>
            <w:tcW w:w="500" w:type="dxa"/>
            <w:tcBorders>
              <w:top w:val="nil"/>
              <w:left w:val="nil"/>
              <w:bottom w:val="single" w:sz="8" w:space="0" w:color="auto"/>
              <w:right w:val="single" w:sz="8" w:space="0" w:color="auto"/>
            </w:tcBorders>
            <w:vAlign w:val="center"/>
            <w:hideMark/>
          </w:tcPr>
          <w:p w14:paraId="43057E5B"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256</w:t>
            </w:r>
          </w:p>
        </w:tc>
        <w:tc>
          <w:tcPr>
            <w:tcW w:w="500" w:type="dxa"/>
            <w:tcBorders>
              <w:top w:val="nil"/>
              <w:left w:val="nil"/>
              <w:bottom w:val="single" w:sz="8" w:space="0" w:color="auto"/>
              <w:right w:val="single" w:sz="8" w:space="0" w:color="auto"/>
            </w:tcBorders>
            <w:vAlign w:val="center"/>
            <w:hideMark/>
          </w:tcPr>
          <w:p w14:paraId="44CD3363"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393E00"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20C4218"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B50601F"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5845116"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1293</w:t>
            </w:r>
          </w:p>
        </w:tc>
        <w:tc>
          <w:tcPr>
            <w:tcW w:w="500" w:type="dxa"/>
            <w:tcBorders>
              <w:top w:val="nil"/>
              <w:left w:val="nil"/>
              <w:bottom w:val="single" w:sz="8" w:space="0" w:color="auto"/>
              <w:right w:val="single" w:sz="8" w:space="0" w:color="auto"/>
            </w:tcBorders>
            <w:vAlign w:val="center"/>
            <w:hideMark/>
          </w:tcPr>
          <w:p w14:paraId="2027B24E" w14:textId="77777777" w:rsidR="00E43F59" w:rsidRPr="00E43F59" w:rsidRDefault="00E43F59" w:rsidP="00E43F59">
            <w:pPr>
              <w:suppressAutoHyphens w:val="0"/>
              <w:jc w:val="center"/>
              <w:rPr>
                <w:rFonts w:ascii="Calibri" w:hAnsi="Calibri" w:cs="Calibri"/>
                <w:b/>
                <w:bCs/>
                <w:color w:val="000000"/>
                <w:kern w:val="0"/>
                <w:sz w:val="16"/>
                <w:szCs w:val="16"/>
                <w:lang w:eastAsia="en-US"/>
              </w:rPr>
            </w:pPr>
            <w:r w:rsidRPr="00E43F59">
              <w:rPr>
                <w:rFonts w:ascii="Calibri" w:hAnsi="Calibri" w:cs="Calibri"/>
                <w:b/>
                <w:bCs/>
                <w:color w:val="000000"/>
                <w:kern w:val="0"/>
                <w:sz w:val="16"/>
                <w:szCs w:val="16"/>
                <w:lang w:eastAsia="en-US"/>
              </w:rPr>
              <w:t>300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4321E9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E43F59">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E43F59">
        <w:rPr>
          <w:rFonts w:ascii="Arial" w:hAnsi="Arial" w:cs="Arial"/>
          <w:iCs/>
          <w:color w:val="000000"/>
          <w:lang w:val="ro-RO"/>
        </w:rPr>
        <w:t xml:space="preserve">1293 </w:t>
      </w:r>
      <w:r>
        <w:rPr>
          <w:rFonts w:ascii="Arial" w:hAnsi="Arial" w:cs="Arial"/>
          <w:iCs/>
          <w:color w:val="000000"/>
          <w:lang w:val="ro-RO"/>
        </w:rPr>
        <w:t xml:space="preserve">persoane prezintă un grad ridicat de disconfort, iar </w:t>
      </w:r>
      <w:r w:rsidR="00E43F59">
        <w:rPr>
          <w:rFonts w:ascii="Arial" w:hAnsi="Arial" w:cs="Arial"/>
          <w:iCs/>
          <w:color w:val="000000"/>
          <w:lang w:val="ro-RO"/>
        </w:rPr>
        <w:t>300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lastRenderedPageBreak/>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0F56924E" w14:textId="61ABBD08" w:rsidR="00BF22CA" w:rsidRPr="00CC511B" w:rsidRDefault="00865410" w:rsidP="00865410">
      <w:pPr>
        <w:pStyle w:val="BodyTextIndent"/>
        <w:tabs>
          <w:tab w:val="left" w:pos="0"/>
        </w:tabs>
        <w:ind w:left="0" w:firstLine="0"/>
        <w:rPr>
          <w:rFonts w:ascii="Arial" w:hAnsi="Arial" w:cs="Arial"/>
          <w:bCs w:val="0"/>
          <w:color w:val="000000"/>
          <w:lang w:val="ro-RO"/>
        </w:rPr>
      </w:pPr>
      <w:r w:rsidRPr="00865410">
        <w:rPr>
          <w:rFonts w:ascii="Arial" w:hAnsi="Arial" w:cs="Arial"/>
          <w:b w:val="0"/>
          <w:bCs w:val="0"/>
          <w:color w:val="auto"/>
          <w:sz w:val="24"/>
          <w:szCs w:val="24"/>
        </w:rPr>
        <w:t>Pentru acest segment nu au fost realizate hărți strategice de zgomot pentru anul de bază 2016.</w:t>
      </w:r>
      <w:r w:rsidRPr="00CC511B">
        <w:rPr>
          <w:rFonts w:ascii="Arial" w:hAnsi="Arial" w:cs="Arial"/>
          <w:bCs w:val="0"/>
          <w:color w:val="000000"/>
          <w:lang w:val="ro-RO"/>
        </w:rPr>
        <w:t xml:space="preserve"> </w:t>
      </w:r>
    </w:p>
    <w:p w14:paraId="2010B2CC" w14:textId="52A1BCC4" w:rsidR="007701C8" w:rsidRDefault="007701C8">
      <w:pPr>
        <w:suppressAutoHyphens w:val="0"/>
        <w:rPr>
          <w:rFonts w:ascii="Arial" w:eastAsia="Arial Unicode MS" w:hAnsi="Arial" w:cs="Arial"/>
          <w:b/>
          <w:bCs/>
          <w:color w:val="000000"/>
          <w:sz w:val="28"/>
          <w:szCs w:val="28"/>
          <w:lang w:val="ro-RO"/>
        </w:rPr>
      </w:pPr>
    </w:p>
    <w:p w14:paraId="36B54A1A"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EF9599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00830">
        <w:rPr>
          <w:rFonts w:ascii="Arial" w:hAnsi="Arial" w:cs="Arial"/>
          <w:lang w:val="pt-BR"/>
        </w:rPr>
        <w:t>DN28_km80+600-km101+835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CB7A07">
        <w:rPr>
          <w:rFonts w:ascii="Arial" w:hAnsi="Arial" w:cs="Arial"/>
          <w:lang w:val="it-IT"/>
        </w:rPr>
        <w:t>16</w:t>
      </w:r>
      <w:r w:rsidR="00000830">
        <w:rPr>
          <w:rFonts w:ascii="Arial" w:hAnsi="Arial" w:cs="Arial"/>
          <w:lang w:val="it-IT"/>
        </w:rPr>
        <w:t>7</w:t>
      </w:r>
      <w:r w:rsidR="00633CE5">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w:t>
      </w:r>
      <w:r w:rsidR="00864420" w:rsidRPr="00506A16">
        <w:rPr>
          <w:rFonts w:ascii="Arial" w:hAnsi="Arial" w:cs="Arial"/>
          <w:b w:val="0"/>
          <w:color w:val="000000"/>
          <w:sz w:val="24"/>
          <w:szCs w:val="24"/>
          <w:lang w:val="ro-RO"/>
        </w:rPr>
        <w:lastRenderedPageBreak/>
        <w:t>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2DD541B" w:rsidR="00BF22CA" w:rsidRPr="00CC511B" w:rsidRDefault="00125C33">
      <w:pPr>
        <w:pStyle w:val="BodyTextIndent"/>
        <w:tabs>
          <w:tab w:val="left" w:pos="0"/>
        </w:tabs>
        <w:ind w:left="0" w:firstLine="0"/>
        <w:rPr>
          <w:rFonts w:ascii="Arial" w:hAnsi="Arial" w:cs="Arial"/>
          <w:b w:val="0"/>
          <w:color w:val="000000"/>
          <w:sz w:val="24"/>
          <w:szCs w:val="24"/>
          <w:lang w:val="ro-RO"/>
        </w:rPr>
      </w:pPr>
      <w:r w:rsidRPr="00000830">
        <w:rPr>
          <w:rFonts w:ascii="Arial" w:hAnsi="Arial" w:cs="Arial"/>
          <w:b w:val="0"/>
          <w:color w:val="auto"/>
          <w:sz w:val="24"/>
          <w:szCs w:val="24"/>
          <w:lang w:val="ro-RO"/>
        </w:rPr>
        <w:t xml:space="preserve">Pentru </w:t>
      </w:r>
      <w:r w:rsidR="00506A16" w:rsidRPr="00000830">
        <w:rPr>
          <w:rFonts w:ascii="Arial" w:hAnsi="Arial" w:cs="Arial"/>
          <w:b w:val="0"/>
          <w:color w:val="auto"/>
          <w:sz w:val="24"/>
          <w:szCs w:val="24"/>
          <w:lang w:val="ro-RO"/>
        </w:rPr>
        <w:t xml:space="preserve">drumul principal </w:t>
      </w:r>
      <w:r w:rsidR="00000830" w:rsidRPr="00000830">
        <w:rPr>
          <w:rFonts w:ascii="Arial" w:hAnsi="Arial" w:cs="Arial"/>
          <w:b w:val="0"/>
          <w:color w:val="auto"/>
          <w:sz w:val="24"/>
          <w:szCs w:val="24"/>
          <w:lang w:val="pt-BR"/>
        </w:rPr>
        <w:t>DN28_km80+600-km101+835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CB7A07">
        <w:rPr>
          <w:rFonts w:ascii="Arial" w:hAnsi="Arial" w:cs="Arial"/>
          <w:b w:val="0"/>
          <w:bCs w:val="0"/>
          <w:color w:val="auto"/>
          <w:sz w:val="24"/>
          <w:szCs w:val="24"/>
        </w:rPr>
        <w:t>16</w:t>
      </w:r>
      <w:r w:rsidR="00000830">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lastRenderedPageBreak/>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1A64AF">
        <w:rPr>
          <w:rFonts w:ascii="Arial" w:hAnsi="Arial" w:cs="Arial"/>
          <w:bCs/>
          <w:lang w:val="ro-RO"/>
        </w:rPr>
        <w:t xml:space="preserve">Tab. </w:t>
      </w:r>
      <w:r w:rsidR="00E20A7E" w:rsidRPr="001A64AF">
        <w:rPr>
          <w:rFonts w:ascii="Arial" w:hAnsi="Arial" w:cs="Arial"/>
          <w:bCs/>
          <w:lang w:val="ro-RO"/>
        </w:rPr>
        <w:t>12</w:t>
      </w:r>
      <w:r w:rsidRPr="001A64A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53D8FB1"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A64A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A64AF" w:rsidRPr="0038617C" w14:paraId="629A2E87"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044B60CA" w14:textId="77777777" w:rsidR="001A64AF" w:rsidRPr="0038617C" w:rsidRDefault="001A64AF"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ACCD8C8" w14:textId="77777777" w:rsidR="001A64AF" w:rsidRDefault="001A64AF"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Tomești:</w:t>
            </w:r>
          </w:p>
          <w:p w14:paraId="7FA561B8" w14:textId="77777777" w:rsidR="001A64AF" w:rsidRPr="001A64AF" w:rsidRDefault="001A64AF"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1A64AF">
              <w:rPr>
                <w:rFonts w:ascii="Arial" w:hAnsi="Arial" w:cs="Arial"/>
                <w:sz w:val="18"/>
                <w:szCs w:val="18"/>
              </w:rPr>
              <w:t>Grădinița</w:t>
            </w:r>
            <w:proofErr w:type="spellEnd"/>
            <w:r w:rsidRPr="001A64AF">
              <w:rPr>
                <w:rFonts w:ascii="Arial" w:hAnsi="Arial" w:cs="Arial"/>
                <w:sz w:val="18"/>
                <w:szCs w:val="18"/>
              </w:rPr>
              <w:t xml:space="preserve"> cu program normal </w:t>
            </w:r>
            <w:proofErr w:type="spellStart"/>
            <w:r w:rsidRPr="001A64AF">
              <w:rPr>
                <w:rFonts w:ascii="Arial" w:hAnsi="Arial" w:cs="Arial"/>
                <w:sz w:val="18"/>
                <w:szCs w:val="18"/>
              </w:rPr>
              <w:t>Chicerea</w:t>
            </w:r>
            <w:proofErr w:type="spellEnd"/>
          </w:p>
        </w:tc>
        <w:tc>
          <w:tcPr>
            <w:tcW w:w="1760" w:type="dxa"/>
            <w:tcBorders>
              <w:top w:val="nil"/>
              <w:left w:val="nil"/>
              <w:bottom w:val="single" w:sz="4" w:space="0" w:color="auto"/>
              <w:right w:val="single" w:sz="4" w:space="0" w:color="auto"/>
            </w:tcBorders>
            <w:vAlign w:val="center"/>
            <w:hideMark/>
          </w:tcPr>
          <w:p w14:paraId="06A2D3B9"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FA107B2"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FB106F0" w14:textId="6D24A967" w:rsidR="001A64AF"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Tomești</w:t>
            </w:r>
          </w:p>
          <w:p w14:paraId="556405C5" w14:textId="77777777"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3E3593" w14:textId="621F6F58"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32F87" w:rsidRPr="00B32F87">
              <w:rPr>
                <w:rFonts w:ascii="Arial" w:hAnsi="Arial" w:cs="Arial"/>
                <w:color w:val="000000"/>
                <w:kern w:val="0"/>
                <w:sz w:val="18"/>
                <w:szCs w:val="18"/>
                <w:lang w:eastAsia="ro-RO"/>
              </w:rPr>
              <w:t>venituri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proprii</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buget</w:t>
            </w:r>
            <w:proofErr w:type="spellEnd"/>
            <w:r w:rsidR="00B32F87" w:rsidRPr="00B32F87">
              <w:rPr>
                <w:rFonts w:ascii="Arial" w:hAnsi="Arial" w:cs="Arial"/>
                <w:color w:val="000000"/>
                <w:kern w:val="0"/>
                <w:sz w:val="18"/>
                <w:szCs w:val="18"/>
                <w:lang w:eastAsia="ro-RO"/>
              </w:rPr>
              <w:t xml:space="preserve"> de stat/</w:t>
            </w:r>
            <w:proofErr w:type="spellStart"/>
            <w:r w:rsidR="00B32F87" w:rsidRPr="00B32F87">
              <w:rPr>
                <w:rFonts w:ascii="Arial" w:hAnsi="Arial" w:cs="Arial"/>
                <w:color w:val="000000"/>
                <w:kern w:val="0"/>
                <w:sz w:val="18"/>
                <w:szCs w:val="18"/>
                <w:lang w:eastAsia="ro-RO"/>
              </w:rPr>
              <w:t>fonduri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europene</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alte</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surse</w:t>
            </w:r>
            <w:proofErr w:type="spellEnd"/>
          </w:p>
        </w:tc>
      </w:tr>
      <w:tr w:rsidR="001A64AF" w:rsidRPr="0038617C" w14:paraId="58847E08"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D8AA139" w14:textId="77777777" w:rsidR="001A64AF" w:rsidRPr="0038617C" w:rsidRDefault="001A64AF"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A57ED02" w14:textId="54A0588D" w:rsidR="001A64AF" w:rsidRDefault="001A64AF"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Comarna:</w:t>
            </w:r>
          </w:p>
          <w:p w14:paraId="1A2C55BF" w14:textId="01789E47" w:rsidR="001A64AF" w:rsidRPr="001A64AF" w:rsidRDefault="001A64AF" w:rsidP="00221E8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1A64AF">
              <w:rPr>
                <w:rFonts w:ascii="Arial" w:hAnsi="Arial" w:cs="Arial"/>
                <w:sz w:val="18"/>
                <w:szCs w:val="18"/>
              </w:rPr>
              <w:t>Școala</w:t>
            </w:r>
            <w:proofErr w:type="spellEnd"/>
            <w:r w:rsidRPr="001A64AF">
              <w:rPr>
                <w:rFonts w:ascii="Arial" w:hAnsi="Arial" w:cs="Arial"/>
                <w:sz w:val="18"/>
                <w:szCs w:val="18"/>
              </w:rPr>
              <w:t xml:space="preserve"> </w:t>
            </w:r>
            <w:proofErr w:type="spellStart"/>
            <w:r w:rsidRPr="001A64AF">
              <w:rPr>
                <w:rFonts w:ascii="Arial" w:hAnsi="Arial" w:cs="Arial"/>
                <w:sz w:val="18"/>
                <w:szCs w:val="18"/>
              </w:rPr>
              <w:t>Gimnazială</w:t>
            </w:r>
            <w:proofErr w:type="spellEnd"/>
            <w:r w:rsidRPr="001A64AF">
              <w:rPr>
                <w:rFonts w:ascii="Arial" w:hAnsi="Arial" w:cs="Arial"/>
                <w:sz w:val="18"/>
                <w:szCs w:val="18"/>
              </w:rPr>
              <w:t xml:space="preserve"> </w:t>
            </w:r>
            <w:proofErr w:type="spellStart"/>
            <w:r w:rsidRPr="001A64AF">
              <w:rPr>
                <w:rFonts w:ascii="Arial" w:hAnsi="Arial" w:cs="Arial"/>
                <w:sz w:val="18"/>
                <w:szCs w:val="18"/>
              </w:rPr>
              <w:t>Osoi</w:t>
            </w:r>
            <w:proofErr w:type="spellEnd"/>
          </w:p>
        </w:tc>
        <w:tc>
          <w:tcPr>
            <w:tcW w:w="1760" w:type="dxa"/>
            <w:tcBorders>
              <w:top w:val="nil"/>
              <w:left w:val="nil"/>
              <w:bottom w:val="single" w:sz="4" w:space="0" w:color="auto"/>
              <w:right w:val="single" w:sz="4" w:space="0" w:color="auto"/>
            </w:tcBorders>
            <w:vAlign w:val="center"/>
            <w:hideMark/>
          </w:tcPr>
          <w:p w14:paraId="31E24925"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11CD23A"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9B9E757" w14:textId="5120D2B1" w:rsidR="001A64AF"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Comarna</w:t>
            </w:r>
          </w:p>
          <w:p w14:paraId="4BECE080" w14:textId="77777777"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96D7DEB" w14:textId="55BE3FF8"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32F87" w:rsidRPr="00B32F87">
              <w:rPr>
                <w:rFonts w:ascii="Arial" w:hAnsi="Arial" w:cs="Arial"/>
                <w:color w:val="000000"/>
                <w:kern w:val="0"/>
                <w:sz w:val="18"/>
                <w:szCs w:val="18"/>
                <w:lang w:eastAsia="ro-RO"/>
              </w:rPr>
              <w:t>venituri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proprii</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buget</w:t>
            </w:r>
            <w:proofErr w:type="spellEnd"/>
            <w:r w:rsidR="00B32F87" w:rsidRPr="00B32F87">
              <w:rPr>
                <w:rFonts w:ascii="Arial" w:hAnsi="Arial" w:cs="Arial"/>
                <w:color w:val="000000"/>
                <w:kern w:val="0"/>
                <w:sz w:val="18"/>
                <w:szCs w:val="18"/>
                <w:lang w:eastAsia="ro-RO"/>
              </w:rPr>
              <w:t xml:space="preserve"> de stat/</w:t>
            </w:r>
            <w:proofErr w:type="spellStart"/>
            <w:r w:rsidR="00B32F87" w:rsidRPr="00B32F87">
              <w:rPr>
                <w:rFonts w:ascii="Arial" w:hAnsi="Arial" w:cs="Arial"/>
                <w:color w:val="000000"/>
                <w:kern w:val="0"/>
                <w:sz w:val="18"/>
                <w:szCs w:val="18"/>
                <w:lang w:eastAsia="ro-RO"/>
              </w:rPr>
              <w:t>fonduri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europene</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alte</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surse</w:t>
            </w:r>
            <w:proofErr w:type="spellEnd"/>
          </w:p>
        </w:tc>
      </w:tr>
      <w:tr w:rsidR="001A64AF" w:rsidRPr="0038617C" w14:paraId="75ACC871"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0A0B8EFC" w14:textId="77777777" w:rsidR="001A64AF" w:rsidRPr="0038617C" w:rsidRDefault="001A64AF"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8790E98" w14:textId="60A6D112" w:rsidR="001A64AF" w:rsidRPr="0038617C" w:rsidRDefault="001A64AF"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Costuleni</w:t>
            </w:r>
          </w:p>
        </w:tc>
        <w:tc>
          <w:tcPr>
            <w:tcW w:w="1760" w:type="dxa"/>
            <w:tcBorders>
              <w:top w:val="nil"/>
              <w:left w:val="nil"/>
              <w:bottom w:val="single" w:sz="4" w:space="0" w:color="auto"/>
              <w:right w:val="single" w:sz="4" w:space="0" w:color="auto"/>
            </w:tcBorders>
            <w:vAlign w:val="center"/>
            <w:hideMark/>
          </w:tcPr>
          <w:p w14:paraId="5731CE22"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CBDE45D"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BEEA0D9" w14:textId="277E46A2" w:rsidR="001A64AF"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Costuleni</w:t>
            </w:r>
          </w:p>
          <w:p w14:paraId="5C9D6F3C" w14:textId="77777777"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EC138CD" w14:textId="35B1F475"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32F87" w:rsidRPr="00B32F87">
              <w:rPr>
                <w:rFonts w:ascii="Arial" w:hAnsi="Arial" w:cs="Arial"/>
                <w:color w:val="000000"/>
                <w:kern w:val="0"/>
                <w:sz w:val="18"/>
                <w:szCs w:val="18"/>
                <w:lang w:eastAsia="ro-RO"/>
              </w:rPr>
              <w:t>venituri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proprii</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buget</w:t>
            </w:r>
            <w:proofErr w:type="spellEnd"/>
            <w:r w:rsidR="00B32F87" w:rsidRPr="00B32F87">
              <w:rPr>
                <w:rFonts w:ascii="Arial" w:hAnsi="Arial" w:cs="Arial"/>
                <w:color w:val="000000"/>
                <w:kern w:val="0"/>
                <w:sz w:val="18"/>
                <w:szCs w:val="18"/>
                <w:lang w:eastAsia="ro-RO"/>
              </w:rPr>
              <w:t xml:space="preserve"> de stat/</w:t>
            </w:r>
            <w:proofErr w:type="spellStart"/>
            <w:r w:rsidR="00B32F87" w:rsidRPr="00B32F87">
              <w:rPr>
                <w:rFonts w:ascii="Arial" w:hAnsi="Arial" w:cs="Arial"/>
                <w:color w:val="000000"/>
                <w:kern w:val="0"/>
                <w:sz w:val="18"/>
                <w:szCs w:val="18"/>
                <w:lang w:eastAsia="ro-RO"/>
              </w:rPr>
              <w:t>fonduri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europene</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alte</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surse</w:t>
            </w:r>
            <w:proofErr w:type="spellEnd"/>
          </w:p>
        </w:tc>
      </w:tr>
      <w:tr w:rsidR="001A64AF" w:rsidRPr="0038617C" w14:paraId="2888AFD2"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00928B32" w14:textId="77777777" w:rsidR="001A64AF" w:rsidRPr="0038617C" w:rsidRDefault="001A64AF"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F29F42" w14:textId="45D5C26F" w:rsidR="001A64AF" w:rsidRPr="0038617C" w:rsidRDefault="001A64AF"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Comarna</w:t>
            </w:r>
          </w:p>
        </w:tc>
        <w:tc>
          <w:tcPr>
            <w:tcW w:w="1760" w:type="dxa"/>
            <w:tcBorders>
              <w:top w:val="nil"/>
              <w:left w:val="nil"/>
              <w:bottom w:val="single" w:sz="4" w:space="0" w:color="auto"/>
              <w:right w:val="single" w:sz="4" w:space="0" w:color="auto"/>
            </w:tcBorders>
            <w:vAlign w:val="center"/>
            <w:hideMark/>
          </w:tcPr>
          <w:p w14:paraId="46D47341"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F566681"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0A75BF3" w14:textId="5ECA1242" w:rsidR="001A64AF"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Comarna</w:t>
            </w:r>
          </w:p>
          <w:p w14:paraId="7F7F4121" w14:textId="77777777"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FF2969C" w14:textId="7B8D1B06"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32F87" w:rsidRPr="00B32F87">
              <w:rPr>
                <w:rFonts w:ascii="Arial" w:hAnsi="Arial" w:cs="Arial"/>
                <w:color w:val="000000"/>
                <w:kern w:val="0"/>
                <w:sz w:val="18"/>
                <w:szCs w:val="18"/>
                <w:lang w:eastAsia="ro-RO"/>
              </w:rPr>
              <w:t>venituri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proprii</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buget</w:t>
            </w:r>
            <w:proofErr w:type="spellEnd"/>
            <w:r w:rsidR="00B32F87" w:rsidRPr="00B32F87">
              <w:rPr>
                <w:rFonts w:ascii="Arial" w:hAnsi="Arial" w:cs="Arial"/>
                <w:color w:val="000000"/>
                <w:kern w:val="0"/>
                <w:sz w:val="18"/>
                <w:szCs w:val="18"/>
                <w:lang w:eastAsia="ro-RO"/>
              </w:rPr>
              <w:t xml:space="preserve"> de stat/</w:t>
            </w:r>
            <w:proofErr w:type="spellStart"/>
            <w:r w:rsidR="00B32F87" w:rsidRPr="00B32F87">
              <w:rPr>
                <w:rFonts w:ascii="Arial" w:hAnsi="Arial" w:cs="Arial"/>
                <w:color w:val="000000"/>
                <w:kern w:val="0"/>
                <w:sz w:val="18"/>
                <w:szCs w:val="18"/>
                <w:lang w:eastAsia="ro-RO"/>
              </w:rPr>
              <w:t>fonduri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europene</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alte</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surse</w:t>
            </w:r>
            <w:proofErr w:type="spellEnd"/>
          </w:p>
        </w:tc>
      </w:tr>
      <w:tr w:rsidR="001A64AF" w:rsidRPr="0038617C" w14:paraId="40283643"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1ECDDA44" w14:textId="77777777" w:rsidR="001A64AF" w:rsidRPr="0038617C" w:rsidRDefault="001A64AF"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A3B2769" w14:textId="5F6E084A" w:rsidR="001A64AF" w:rsidRPr="0038617C" w:rsidRDefault="001A64AF"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Tomești</w:t>
            </w:r>
          </w:p>
        </w:tc>
        <w:tc>
          <w:tcPr>
            <w:tcW w:w="1760" w:type="dxa"/>
            <w:tcBorders>
              <w:top w:val="nil"/>
              <w:left w:val="nil"/>
              <w:bottom w:val="single" w:sz="4" w:space="0" w:color="auto"/>
              <w:right w:val="single" w:sz="4" w:space="0" w:color="auto"/>
            </w:tcBorders>
            <w:vAlign w:val="center"/>
            <w:hideMark/>
          </w:tcPr>
          <w:p w14:paraId="2A63D6A4"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32E0FD8"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922A923" w14:textId="68BB9BBD" w:rsidR="001A64AF"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Tomești</w:t>
            </w:r>
          </w:p>
          <w:p w14:paraId="31BF6B1F" w14:textId="77777777"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77D6213" w14:textId="20DB12BF"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32F87" w:rsidRPr="00B32F87">
              <w:rPr>
                <w:rFonts w:ascii="Arial" w:hAnsi="Arial" w:cs="Arial"/>
                <w:color w:val="000000"/>
                <w:kern w:val="0"/>
                <w:sz w:val="18"/>
                <w:szCs w:val="18"/>
                <w:lang w:eastAsia="ro-RO"/>
              </w:rPr>
              <w:t>venituri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proprii</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buget</w:t>
            </w:r>
            <w:proofErr w:type="spellEnd"/>
            <w:r w:rsidR="00B32F87" w:rsidRPr="00B32F87">
              <w:rPr>
                <w:rFonts w:ascii="Arial" w:hAnsi="Arial" w:cs="Arial"/>
                <w:color w:val="000000"/>
                <w:kern w:val="0"/>
                <w:sz w:val="18"/>
                <w:szCs w:val="18"/>
                <w:lang w:eastAsia="ro-RO"/>
              </w:rPr>
              <w:t xml:space="preserve"> de stat/</w:t>
            </w:r>
            <w:proofErr w:type="spellStart"/>
            <w:r w:rsidR="00B32F87" w:rsidRPr="00B32F87">
              <w:rPr>
                <w:rFonts w:ascii="Arial" w:hAnsi="Arial" w:cs="Arial"/>
                <w:color w:val="000000"/>
                <w:kern w:val="0"/>
                <w:sz w:val="18"/>
                <w:szCs w:val="18"/>
                <w:lang w:eastAsia="ro-RO"/>
              </w:rPr>
              <w:t>fonduri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europene</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alte</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surse</w:t>
            </w:r>
            <w:proofErr w:type="spellEnd"/>
          </w:p>
        </w:tc>
      </w:tr>
      <w:tr w:rsidR="001A64AF" w:rsidRPr="0038617C" w14:paraId="36A00285"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DE3D4B1" w14:textId="77777777" w:rsidR="001A64AF" w:rsidRPr="0038617C" w:rsidRDefault="001A64AF"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86377B2" w14:textId="651D7861" w:rsidR="001A64AF" w:rsidRPr="0038617C" w:rsidRDefault="001A64AF"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Iași</w:t>
            </w:r>
          </w:p>
        </w:tc>
        <w:tc>
          <w:tcPr>
            <w:tcW w:w="1760" w:type="dxa"/>
            <w:tcBorders>
              <w:top w:val="nil"/>
              <w:left w:val="nil"/>
              <w:bottom w:val="single" w:sz="4" w:space="0" w:color="auto"/>
              <w:right w:val="single" w:sz="4" w:space="0" w:color="auto"/>
            </w:tcBorders>
            <w:vAlign w:val="center"/>
            <w:hideMark/>
          </w:tcPr>
          <w:p w14:paraId="7AF3C8FE"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572B69A"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CD41560" w14:textId="7C0CA487" w:rsidR="001A64AF"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Iași</w:t>
            </w:r>
          </w:p>
          <w:p w14:paraId="7F44DF36" w14:textId="77777777"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0340492" w14:textId="26124EE7"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32F87" w:rsidRPr="00B32F87">
              <w:rPr>
                <w:rFonts w:ascii="Arial" w:hAnsi="Arial" w:cs="Arial"/>
                <w:color w:val="000000"/>
                <w:kern w:val="0"/>
                <w:sz w:val="18"/>
                <w:szCs w:val="18"/>
                <w:lang w:eastAsia="ro-RO"/>
              </w:rPr>
              <w:t>venituri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proprii</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buget</w:t>
            </w:r>
            <w:proofErr w:type="spellEnd"/>
            <w:r w:rsidR="00B32F87" w:rsidRPr="00B32F87">
              <w:rPr>
                <w:rFonts w:ascii="Arial" w:hAnsi="Arial" w:cs="Arial"/>
                <w:color w:val="000000"/>
                <w:kern w:val="0"/>
                <w:sz w:val="18"/>
                <w:szCs w:val="18"/>
                <w:lang w:eastAsia="ro-RO"/>
              </w:rPr>
              <w:t xml:space="preserve"> de stat/</w:t>
            </w:r>
            <w:proofErr w:type="spellStart"/>
            <w:r w:rsidR="00B32F87" w:rsidRPr="00B32F87">
              <w:rPr>
                <w:rFonts w:ascii="Arial" w:hAnsi="Arial" w:cs="Arial"/>
                <w:color w:val="000000"/>
                <w:kern w:val="0"/>
                <w:sz w:val="18"/>
                <w:szCs w:val="18"/>
                <w:lang w:eastAsia="ro-RO"/>
              </w:rPr>
              <w:t>fonduri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europene</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alte</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surse</w:t>
            </w:r>
            <w:proofErr w:type="spellEnd"/>
          </w:p>
        </w:tc>
      </w:tr>
    </w:tbl>
    <w:p w14:paraId="60DE67E8" w14:textId="48CC1E6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4"/>
    <w:p w14:paraId="2E82F28B" w14:textId="77777777" w:rsidR="008C450D" w:rsidRPr="00CC511B" w:rsidRDefault="008C450D">
      <w:pPr>
        <w:autoSpaceDE w:val="0"/>
        <w:jc w:val="both"/>
        <w:rPr>
          <w:rFonts w:ascii="Arial" w:hAnsi="Arial" w:cs="Arial"/>
          <w:color w:val="000000"/>
          <w:lang w:val="ro-RO"/>
        </w:rPr>
      </w:pPr>
    </w:p>
    <w:p w14:paraId="709F85D3" w14:textId="72B91201" w:rsidR="00BF22CA" w:rsidRPr="00CC511B" w:rsidRDefault="00125C33">
      <w:pPr>
        <w:autoSpaceDE w:val="0"/>
        <w:jc w:val="both"/>
        <w:rPr>
          <w:rFonts w:ascii="Arial" w:hAnsi="Arial" w:cs="Arial"/>
          <w:lang w:val="ro-RO"/>
        </w:rPr>
      </w:pPr>
      <w:r w:rsidRPr="001A64AF">
        <w:rPr>
          <w:rFonts w:ascii="Arial" w:hAnsi="Arial" w:cs="Arial"/>
          <w:lang w:val="ro-RO"/>
        </w:rPr>
        <w:t xml:space="preserve">Aplicarea combinată a </w:t>
      </w:r>
      <w:r w:rsidR="003E2CED" w:rsidRPr="001A64AF">
        <w:rPr>
          <w:rFonts w:ascii="Arial" w:hAnsi="Arial" w:cs="Arial"/>
          <w:lang w:val="ro-RO"/>
        </w:rPr>
        <w:t>acestor m</w:t>
      </w:r>
      <w:r w:rsidR="003E2CED" w:rsidRPr="001A64AF">
        <w:rPr>
          <w:rFonts w:ascii="Arial" w:hAnsi="Arial" w:cs="Arial"/>
          <w:color w:val="000000"/>
          <w:lang w:val="ro-RO"/>
        </w:rPr>
        <w:t>ă</w:t>
      </w:r>
      <w:r w:rsidR="003E2CED" w:rsidRPr="001A64AF">
        <w:rPr>
          <w:rFonts w:ascii="Arial" w:hAnsi="Arial" w:cs="Arial"/>
          <w:lang w:val="ro-RO"/>
        </w:rPr>
        <w:t>suri şi proiecte</w:t>
      </w:r>
      <w:r w:rsidRPr="001A64AF">
        <w:rPr>
          <w:rFonts w:ascii="Arial" w:hAnsi="Arial" w:cs="Arial"/>
          <w:lang w:val="ro-RO"/>
        </w:rPr>
        <w:t xml:space="preserve"> propuse reprezintă varianta recomandată de către elaboratorul acestui </w:t>
      </w:r>
      <w:r w:rsidR="003E2CED" w:rsidRPr="001A64AF">
        <w:rPr>
          <w:rFonts w:ascii="Arial" w:hAnsi="Arial" w:cs="Arial"/>
          <w:lang w:val="ro-RO"/>
        </w:rPr>
        <w:t>plan de acţiune</w:t>
      </w:r>
      <w:r w:rsidRPr="001A64AF">
        <w:rPr>
          <w:rFonts w:ascii="Arial" w:hAnsi="Arial" w:cs="Arial"/>
          <w:color w:val="000000"/>
          <w:lang w:val="ro-RO"/>
        </w:rPr>
        <w:t xml:space="preserve"> pentru maximizarea efectelor de reducere a zgomotului </w:t>
      </w:r>
      <w:r w:rsidR="0038617C" w:rsidRPr="001A64AF">
        <w:rPr>
          <w:rFonts w:ascii="Arial" w:hAnsi="Arial" w:cs="Arial"/>
          <w:color w:val="000000"/>
          <w:lang w:val="ro-RO"/>
        </w:rPr>
        <w:t xml:space="preserve">pentru sectorul de drum principal </w:t>
      </w:r>
      <w:r w:rsidR="00000830" w:rsidRPr="001A64AF">
        <w:rPr>
          <w:rFonts w:ascii="Arial" w:hAnsi="Arial" w:cs="Arial"/>
          <w:lang w:val="pt-BR"/>
        </w:rPr>
        <w:t>DN28_km80+600-km101+835</w:t>
      </w:r>
      <w:r w:rsidRPr="001A64A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417E4"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417E4" w:rsidRPr="00CC511B" w:rsidRDefault="00C417E4" w:rsidP="00C417E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AA5B47D" w:rsidR="00C417E4" w:rsidRPr="00CC511B" w:rsidRDefault="00C417E4" w:rsidP="00C417E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25E6CEC" w:rsidR="00C417E4" w:rsidRPr="00CC511B" w:rsidRDefault="00C417E4" w:rsidP="00C417E4">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C44D956" w:rsidR="00C417E4" w:rsidRPr="00CC511B" w:rsidRDefault="00C417E4" w:rsidP="00C417E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D3D608B" w:rsidR="00C417E4" w:rsidRPr="00CC511B" w:rsidRDefault="00C417E4" w:rsidP="00C417E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8744ADB" w:rsidR="00C417E4" w:rsidRPr="00CC511B" w:rsidRDefault="00C417E4" w:rsidP="00C417E4">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904D132" w:rsidR="00C417E4" w:rsidRPr="00CC511B" w:rsidRDefault="00C417E4" w:rsidP="00C417E4">
            <w:pPr>
              <w:jc w:val="center"/>
              <w:rPr>
                <w:lang w:val="ro-RO"/>
              </w:rPr>
            </w:pPr>
            <w:r w:rsidRPr="00CC511B">
              <w:rPr>
                <w:rFonts w:ascii="Arial" w:hAnsi="Arial" w:cs="Arial"/>
                <w:b/>
                <w:bCs/>
                <w:sz w:val="20"/>
                <w:szCs w:val="20"/>
                <w:lang w:val="ro-RO"/>
              </w:rPr>
              <w:t>&gt; 75</w:t>
            </w:r>
          </w:p>
        </w:tc>
      </w:tr>
      <w:tr w:rsidR="00013AAF"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13AAF" w:rsidRPr="00CC511B" w:rsidRDefault="00013AAF" w:rsidP="00013AA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FE6D485"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1201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573EB1B" w:rsidR="00013AAF" w:rsidRDefault="00013AAF" w:rsidP="00013AAF">
            <w:pPr>
              <w:jc w:val="center"/>
              <w:rPr>
                <w:rFonts w:ascii="Arial" w:hAnsi="Arial" w:cs="Arial"/>
                <w:sz w:val="20"/>
                <w:szCs w:val="20"/>
                <w:lang w:val="ro-RO"/>
              </w:rPr>
            </w:pPr>
            <w:r>
              <w:rPr>
                <w:rFonts w:ascii="Arial" w:hAnsi="Arial" w:cs="Arial"/>
                <w:color w:val="000000"/>
                <w:sz w:val="20"/>
                <w:szCs w:val="20"/>
              </w:rPr>
              <w:t>967</w:t>
            </w:r>
          </w:p>
        </w:tc>
        <w:tc>
          <w:tcPr>
            <w:tcW w:w="1077" w:type="dxa"/>
            <w:tcBorders>
              <w:top w:val="single" w:sz="4" w:space="0" w:color="000000"/>
              <w:left w:val="single" w:sz="4" w:space="0" w:color="000000"/>
              <w:bottom w:val="single" w:sz="4" w:space="0" w:color="000000"/>
            </w:tcBorders>
            <w:vAlign w:val="center"/>
          </w:tcPr>
          <w:p w14:paraId="3A44181F" w14:textId="3B0F2DCC"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1908</w:t>
            </w:r>
          </w:p>
        </w:tc>
        <w:tc>
          <w:tcPr>
            <w:tcW w:w="1078" w:type="dxa"/>
            <w:tcBorders>
              <w:top w:val="single" w:sz="4" w:space="0" w:color="000000"/>
              <w:left w:val="single" w:sz="4" w:space="0" w:color="000000"/>
              <w:bottom w:val="single" w:sz="4" w:space="0" w:color="000000"/>
            </w:tcBorders>
            <w:vAlign w:val="center"/>
          </w:tcPr>
          <w:p w14:paraId="615E341A" w14:textId="505CAD6C"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627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E75D890"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A01B4FF"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417E4" w:rsidRPr="00CC511B" w14:paraId="3A0A6C2B" w14:textId="77777777" w:rsidTr="0060739E">
        <w:trPr>
          <w:jc w:val="center"/>
        </w:trPr>
        <w:tc>
          <w:tcPr>
            <w:tcW w:w="2088" w:type="dxa"/>
            <w:tcBorders>
              <w:top w:val="single" w:sz="4" w:space="0" w:color="000000"/>
              <w:left w:val="single" w:sz="4" w:space="0" w:color="000000"/>
              <w:bottom w:val="single" w:sz="4" w:space="0" w:color="000000"/>
            </w:tcBorders>
          </w:tcPr>
          <w:p w14:paraId="70B5B6C4" w14:textId="77777777" w:rsidR="00C417E4" w:rsidRPr="00CC511B" w:rsidRDefault="00C417E4" w:rsidP="00C417E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A89E15D" w:rsidR="00C417E4" w:rsidRPr="00CC511B" w:rsidRDefault="00C417E4" w:rsidP="00C417E4">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CCFA868" w:rsidR="00C417E4" w:rsidRPr="00CC511B" w:rsidRDefault="00C417E4" w:rsidP="00C417E4">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98075D0" w:rsidR="00C417E4" w:rsidRPr="00CC511B" w:rsidRDefault="00C417E4" w:rsidP="00C417E4">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A1D8EB3" w:rsidR="00C417E4" w:rsidRPr="00CC511B" w:rsidRDefault="00C417E4" w:rsidP="00C417E4">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4FE4438" w:rsidR="00C417E4" w:rsidRPr="00CC511B" w:rsidRDefault="00C417E4" w:rsidP="00C417E4">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AE4CF3A" w:rsidR="00C417E4" w:rsidRPr="00CC511B" w:rsidRDefault="00C417E4" w:rsidP="00C417E4">
            <w:pPr>
              <w:jc w:val="center"/>
              <w:rPr>
                <w:lang w:val="ro-RO"/>
              </w:rPr>
            </w:pPr>
            <w:r w:rsidRPr="00CC511B">
              <w:rPr>
                <w:rFonts w:ascii="Arial" w:hAnsi="Arial" w:cs="Arial"/>
                <w:b/>
                <w:bCs/>
                <w:sz w:val="20"/>
                <w:szCs w:val="20"/>
                <w:lang w:val="ro-RO"/>
              </w:rPr>
              <w:t>&gt; 70</w:t>
            </w:r>
          </w:p>
        </w:tc>
      </w:tr>
      <w:tr w:rsidR="00013AAF"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13AAF" w:rsidRPr="00CC511B" w:rsidRDefault="00013AAF" w:rsidP="00013AA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CA9BA3A" w:rsidR="00013AAF" w:rsidRPr="00CC511B" w:rsidRDefault="00013AAF" w:rsidP="00013AAF">
            <w:pPr>
              <w:snapToGrid w:val="0"/>
              <w:jc w:val="center"/>
              <w:rPr>
                <w:rFonts w:ascii="Arial" w:hAnsi="Arial" w:cs="Arial"/>
                <w:sz w:val="20"/>
                <w:szCs w:val="20"/>
                <w:lang w:val="ro-RO"/>
              </w:rPr>
            </w:pPr>
            <w:r>
              <w:rPr>
                <w:rFonts w:ascii="Arial" w:hAnsi="Arial" w:cs="Arial"/>
                <w:color w:val="000000"/>
                <w:sz w:val="20"/>
                <w:szCs w:val="20"/>
              </w:rPr>
              <w:t>1260</w:t>
            </w:r>
          </w:p>
        </w:tc>
        <w:tc>
          <w:tcPr>
            <w:tcW w:w="1077" w:type="dxa"/>
            <w:tcBorders>
              <w:top w:val="single" w:sz="4" w:space="0" w:color="000000"/>
              <w:left w:val="single" w:sz="4" w:space="0" w:color="000000"/>
              <w:bottom w:val="single" w:sz="4" w:space="0" w:color="000000"/>
            </w:tcBorders>
            <w:vAlign w:val="center"/>
          </w:tcPr>
          <w:p w14:paraId="4853F071" w14:textId="265A2228" w:rsidR="00013AAF" w:rsidRPr="00CC511B" w:rsidRDefault="00013AAF" w:rsidP="00013AAF">
            <w:pPr>
              <w:snapToGrid w:val="0"/>
              <w:jc w:val="center"/>
              <w:rPr>
                <w:rFonts w:ascii="Arial" w:hAnsi="Arial" w:cs="Arial"/>
                <w:sz w:val="20"/>
                <w:szCs w:val="20"/>
                <w:lang w:val="ro-RO"/>
              </w:rPr>
            </w:pPr>
            <w:r>
              <w:rPr>
                <w:rFonts w:ascii="Arial" w:hAnsi="Arial" w:cs="Arial"/>
                <w:color w:val="000000"/>
                <w:sz w:val="20"/>
                <w:szCs w:val="20"/>
              </w:rPr>
              <w:t>1660</w:t>
            </w:r>
          </w:p>
        </w:tc>
        <w:tc>
          <w:tcPr>
            <w:tcW w:w="1076" w:type="dxa"/>
            <w:tcBorders>
              <w:top w:val="single" w:sz="4" w:space="0" w:color="000000"/>
              <w:left w:val="single" w:sz="4" w:space="0" w:color="000000"/>
              <w:bottom w:val="single" w:sz="4" w:space="0" w:color="000000"/>
            </w:tcBorders>
            <w:vAlign w:val="center"/>
          </w:tcPr>
          <w:p w14:paraId="573BEACD" w14:textId="6ADD1F43" w:rsidR="00013AAF" w:rsidRPr="00CC511B" w:rsidRDefault="00013AAF" w:rsidP="00013AAF">
            <w:pPr>
              <w:snapToGrid w:val="0"/>
              <w:jc w:val="center"/>
              <w:rPr>
                <w:rFonts w:ascii="Arial" w:hAnsi="Arial" w:cs="Arial"/>
                <w:sz w:val="20"/>
                <w:szCs w:val="20"/>
                <w:lang w:val="ro-RO"/>
              </w:rPr>
            </w:pPr>
            <w:r>
              <w:rPr>
                <w:rFonts w:ascii="Arial" w:hAnsi="Arial" w:cs="Arial"/>
                <w:color w:val="000000"/>
                <w:sz w:val="20"/>
                <w:szCs w:val="20"/>
              </w:rPr>
              <w:t>1304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0053929" w:rsidR="00013AAF" w:rsidRPr="00CC511B" w:rsidRDefault="00013AAF" w:rsidP="00013AAF">
            <w:pPr>
              <w:snapToGrid w:val="0"/>
              <w:jc w:val="center"/>
              <w:rPr>
                <w:rFonts w:ascii="Arial" w:hAnsi="Arial" w:cs="Arial"/>
                <w:sz w:val="20"/>
                <w:szCs w:val="20"/>
                <w:lang w:val="ro-RO"/>
              </w:rPr>
            </w:pPr>
            <w:r>
              <w:rPr>
                <w:rFonts w:ascii="Arial" w:hAnsi="Arial" w:cs="Arial"/>
                <w:color w:val="000000"/>
                <w:sz w:val="20"/>
                <w:szCs w:val="20"/>
              </w:rPr>
              <w:t>12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36EC26C" w:rsidR="00013AAF" w:rsidRPr="00CC511B" w:rsidRDefault="00013AAF" w:rsidP="00013AAF">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B256B9E" w:rsidR="00013AAF" w:rsidRPr="00CC511B" w:rsidRDefault="00013AAF" w:rsidP="00013AAF">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00083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000830" w:rsidRPr="00CC511B" w:rsidRDefault="00000830" w:rsidP="0000083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77100FF" w:rsidR="00000830" w:rsidRPr="00115A57" w:rsidRDefault="00E362E2" w:rsidP="00000830">
            <w:pPr>
              <w:suppressAutoHyphens w:val="0"/>
              <w:jc w:val="center"/>
              <w:rPr>
                <w:rFonts w:ascii="Arial" w:hAnsi="Arial" w:cs="Arial"/>
                <w:kern w:val="0"/>
                <w:sz w:val="20"/>
                <w:szCs w:val="20"/>
                <w:lang w:eastAsia="ro-RO"/>
              </w:rPr>
            </w:pPr>
            <w:r>
              <w:rPr>
                <w:rFonts w:ascii="Arial" w:hAnsi="Arial" w:cs="Arial"/>
                <w:color w:val="000000"/>
                <w:sz w:val="20"/>
                <w:szCs w:val="20"/>
              </w:rPr>
              <w:t>1465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44D00AF" w:rsidR="00000830" w:rsidRDefault="00E362E2" w:rsidP="00000830">
            <w:pPr>
              <w:suppressAutoHyphens w:val="0"/>
              <w:jc w:val="center"/>
              <w:rPr>
                <w:rFonts w:ascii="Arial" w:hAnsi="Arial" w:cs="Arial"/>
                <w:color w:val="000000"/>
                <w:sz w:val="18"/>
                <w:szCs w:val="18"/>
              </w:rPr>
            </w:pPr>
            <w:r>
              <w:rPr>
                <w:rFonts w:ascii="Arial" w:hAnsi="Arial" w:cs="Arial"/>
                <w:color w:val="000000"/>
                <w:sz w:val="18"/>
                <w:szCs w:val="18"/>
              </w:rPr>
              <w:t>1113</w:t>
            </w:r>
          </w:p>
        </w:tc>
        <w:tc>
          <w:tcPr>
            <w:tcW w:w="990" w:type="dxa"/>
            <w:tcBorders>
              <w:top w:val="single" w:sz="4" w:space="0" w:color="000000"/>
              <w:left w:val="single" w:sz="4" w:space="0" w:color="000000"/>
              <w:bottom w:val="single" w:sz="4" w:space="0" w:color="000000"/>
            </w:tcBorders>
            <w:vAlign w:val="center"/>
          </w:tcPr>
          <w:p w14:paraId="134D008D" w14:textId="62F464C2" w:rsidR="00000830" w:rsidRPr="00115A57" w:rsidRDefault="00000830" w:rsidP="00000830">
            <w:pPr>
              <w:suppressAutoHyphens w:val="0"/>
              <w:jc w:val="center"/>
              <w:rPr>
                <w:rFonts w:ascii="Arial" w:hAnsi="Arial" w:cs="Arial"/>
                <w:kern w:val="0"/>
                <w:sz w:val="20"/>
                <w:szCs w:val="20"/>
                <w:lang w:eastAsia="ro-RO"/>
              </w:rPr>
            </w:pPr>
            <w:r>
              <w:rPr>
                <w:rFonts w:ascii="Arial" w:hAnsi="Arial" w:cs="Arial"/>
                <w:color w:val="000000"/>
                <w:sz w:val="20"/>
                <w:szCs w:val="20"/>
              </w:rPr>
              <w:t>1077</w:t>
            </w:r>
          </w:p>
        </w:tc>
        <w:tc>
          <w:tcPr>
            <w:tcW w:w="990" w:type="dxa"/>
            <w:tcBorders>
              <w:top w:val="single" w:sz="4" w:space="0" w:color="000000"/>
              <w:left w:val="single" w:sz="4" w:space="0" w:color="000000"/>
              <w:bottom w:val="single" w:sz="4" w:space="0" w:color="000000"/>
            </w:tcBorders>
            <w:vAlign w:val="center"/>
          </w:tcPr>
          <w:p w14:paraId="0C1ACFE8" w14:textId="6DE9F6E8" w:rsidR="00000830" w:rsidRPr="00115A57" w:rsidRDefault="00000830" w:rsidP="00000830">
            <w:pPr>
              <w:suppressAutoHyphens w:val="0"/>
              <w:jc w:val="center"/>
              <w:rPr>
                <w:rFonts w:ascii="Arial" w:hAnsi="Arial" w:cs="Arial"/>
                <w:kern w:val="0"/>
                <w:sz w:val="20"/>
                <w:szCs w:val="20"/>
                <w:lang w:eastAsia="ro-RO"/>
              </w:rPr>
            </w:pPr>
            <w:r>
              <w:rPr>
                <w:rFonts w:ascii="Arial" w:hAnsi="Arial" w:cs="Arial"/>
                <w:color w:val="000000"/>
                <w:sz w:val="20"/>
                <w:szCs w:val="20"/>
              </w:rPr>
              <w:t>1867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0F6626C" w:rsidR="00000830" w:rsidRPr="00115A57" w:rsidRDefault="00000830" w:rsidP="00000830">
            <w:pPr>
              <w:suppressAutoHyphens w:val="0"/>
              <w:jc w:val="center"/>
              <w:rPr>
                <w:rFonts w:ascii="Arial" w:hAnsi="Arial" w:cs="Arial"/>
                <w:kern w:val="0"/>
                <w:sz w:val="20"/>
                <w:szCs w:val="20"/>
                <w:lang w:eastAsia="ro-RO"/>
              </w:rPr>
            </w:pPr>
            <w:r>
              <w:rPr>
                <w:rFonts w:ascii="Arial" w:hAnsi="Arial" w:cs="Arial"/>
                <w:color w:val="000000"/>
                <w:sz w:val="20"/>
                <w:szCs w:val="20"/>
              </w:rPr>
              <w:t>627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491BD32" w:rsidR="00000830" w:rsidRPr="00115A57" w:rsidRDefault="00000830" w:rsidP="0000083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13AAF" w:rsidRPr="00CC511B" w14:paraId="090BDDDD" w14:textId="77777777" w:rsidTr="00E702A1">
        <w:trPr>
          <w:jc w:val="center"/>
        </w:trPr>
        <w:tc>
          <w:tcPr>
            <w:tcW w:w="4101" w:type="dxa"/>
            <w:tcBorders>
              <w:top w:val="single" w:sz="4" w:space="0" w:color="000000"/>
              <w:left w:val="single" w:sz="4" w:space="0" w:color="000000"/>
              <w:bottom w:val="single" w:sz="4" w:space="0" w:color="000000"/>
            </w:tcBorders>
          </w:tcPr>
          <w:p w14:paraId="5D7D0217" w14:textId="23CFA7D2" w:rsidR="00013AAF" w:rsidRPr="00CC511B" w:rsidRDefault="00013AAF" w:rsidP="00013AA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14AC37B"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1201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C3A0048" w:rsidR="00013AAF" w:rsidRDefault="00013AAF" w:rsidP="00013AAF">
            <w:pPr>
              <w:jc w:val="center"/>
              <w:rPr>
                <w:rFonts w:ascii="Arial" w:hAnsi="Arial" w:cs="Arial"/>
                <w:color w:val="000000"/>
                <w:sz w:val="18"/>
                <w:szCs w:val="18"/>
              </w:rPr>
            </w:pPr>
            <w:r>
              <w:rPr>
                <w:rFonts w:ascii="Arial" w:hAnsi="Arial" w:cs="Arial"/>
                <w:color w:val="000000"/>
                <w:sz w:val="20"/>
                <w:szCs w:val="20"/>
              </w:rPr>
              <w:t>967</w:t>
            </w:r>
          </w:p>
        </w:tc>
        <w:tc>
          <w:tcPr>
            <w:tcW w:w="990" w:type="dxa"/>
            <w:tcBorders>
              <w:top w:val="single" w:sz="4" w:space="0" w:color="000000"/>
              <w:left w:val="single" w:sz="4" w:space="0" w:color="000000"/>
              <w:bottom w:val="single" w:sz="4" w:space="0" w:color="000000"/>
            </w:tcBorders>
            <w:vAlign w:val="center"/>
          </w:tcPr>
          <w:p w14:paraId="0A5E840C" w14:textId="48299647"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1908</w:t>
            </w:r>
          </w:p>
        </w:tc>
        <w:tc>
          <w:tcPr>
            <w:tcW w:w="990" w:type="dxa"/>
            <w:tcBorders>
              <w:top w:val="single" w:sz="4" w:space="0" w:color="000000"/>
              <w:left w:val="single" w:sz="4" w:space="0" w:color="000000"/>
              <w:bottom w:val="single" w:sz="4" w:space="0" w:color="000000"/>
            </w:tcBorders>
            <w:vAlign w:val="center"/>
          </w:tcPr>
          <w:p w14:paraId="66FC7961" w14:textId="7E76FD77"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627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5E6B452"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EA06B74"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0</w:t>
            </w:r>
          </w:p>
        </w:tc>
      </w:tr>
      <w:tr w:rsidR="00013AAF" w:rsidRPr="00CC511B" w14:paraId="1D1A56FD" w14:textId="77777777" w:rsidTr="00E702A1">
        <w:trPr>
          <w:jc w:val="center"/>
        </w:trPr>
        <w:tc>
          <w:tcPr>
            <w:tcW w:w="4101" w:type="dxa"/>
            <w:tcBorders>
              <w:top w:val="single" w:sz="4" w:space="0" w:color="000000"/>
              <w:left w:val="single" w:sz="4" w:space="0" w:color="000000"/>
              <w:bottom w:val="single" w:sz="4" w:space="0" w:color="000000"/>
            </w:tcBorders>
          </w:tcPr>
          <w:p w14:paraId="274B1B96" w14:textId="75B1D05C" w:rsidR="00013AAF" w:rsidRPr="00CC511B" w:rsidRDefault="00013AAF" w:rsidP="00013AA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B472DCA"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-264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4B4608C" w:rsidR="00013AAF" w:rsidRDefault="00013AAF" w:rsidP="00013AAF">
            <w:pPr>
              <w:jc w:val="center"/>
              <w:rPr>
                <w:rFonts w:ascii="Arial" w:hAnsi="Arial" w:cs="Arial"/>
                <w:color w:val="000000"/>
                <w:sz w:val="18"/>
                <w:szCs w:val="18"/>
              </w:rPr>
            </w:pPr>
            <w:r>
              <w:rPr>
                <w:rFonts w:ascii="Arial" w:hAnsi="Arial" w:cs="Arial"/>
                <w:color w:val="000000"/>
                <w:sz w:val="20"/>
                <w:szCs w:val="20"/>
              </w:rPr>
              <w:t>-146</w:t>
            </w:r>
          </w:p>
        </w:tc>
        <w:tc>
          <w:tcPr>
            <w:tcW w:w="990" w:type="dxa"/>
            <w:tcBorders>
              <w:top w:val="single" w:sz="4" w:space="0" w:color="000000"/>
              <w:left w:val="single" w:sz="4" w:space="0" w:color="000000"/>
              <w:bottom w:val="single" w:sz="4" w:space="0" w:color="000000"/>
            </w:tcBorders>
            <w:vAlign w:val="center"/>
          </w:tcPr>
          <w:p w14:paraId="261213C7" w14:textId="66E89D3E"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831</w:t>
            </w:r>
          </w:p>
        </w:tc>
        <w:tc>
          <w:tcPr>
            <w:tcW w:w="990" w:type="dxa"/>
            <w:tcBorders>
              <w:top w:val="single" w:sz="4" w:space="0" w:color="000000"/>
              <w:left w:val="single" w:sz="4" w:space="0" w:color="000000"/>
              <w:bottom w:val="single" w:sz="4" w:space="0" w:color="000000"/>
            </w:tcBorders>
            <w:vAlign w:val="center"/>
          </w:tcPr>
          <w:p w14:paraId="1E8D8BA4" w14:textId="04E5512F"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-1240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C681CA3"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-624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11F8BA1"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096DBD0" w:rsidR="002B35A4" w:rsidRPr="000F20C0" w:rsidRDefault="00E362E2" w:rsidP="002B35A4">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22E12C94" w:rsidR="002B35A4" w:rsidRPr="000F20C0" w:rsidRDefault="00E362E2"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19B23A18"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r>
      <w:tr w:rsidR="00CB7A07" w:rsidRPr="00CC511B" w14:paraId="2553169E" w14:textId="77777777" w:rsidTr="00013AAF">
        <w:trPr>
          <w:jc w:val="center"/>
        </w:trPr>
        <w:tc>
          <w:tcPr>
            <w:tcW w:w="2974" w:type="dxa"/>
            <w:tcBorders>
              <w:top w:val="single" w:sz="4" w:space="0" w:color="000000"/>
              <w:left w:val="single" w:sz="4" w:space="0" w:color="auto"/>
              <w:bottom w:val="single" w:sz="4" w:space="0" w:color="000000"/>
            </w:tcBorders>
          </w:tcPr>
          <w:p w14:paraId="00E45F38" w14:textId="77777777" w:rsidR="00CB7A07" w:rsidRPr="00AE2514" w:rsidRDefault="00CB7A07" w:rsidP="00CB7A0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CB7A07" w:rsidRPr="000F20C0" w:rsidRDefault="00CB7A07"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CB7A07" w:rsidRDefault="00CB7A07"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F4F1B1D" w:rsidR="00CB7A07" w:rsidRPr="000F20C0" w:rsidRDefault="00013AAF" w:rsidP="00CB7A07">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59C49DF3" w14:textId="09DE7494" w:rsidR="00CB7A07" w:rsidRPr="000F20C0" w:rsidRDefault="00013AAF"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377DEF7" w:rsidR="00CB7A07" w:rsidRPr="000F20C0" w:rsidRDefault="00E362E2" w:rsidP="00CB7A0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56B7CFD" w:rsidR="00CB7A07" w:rsidRPr="000F20C0" w:rsidRDefault="00CB7A07" w:rsidP="00CB7A07">
            <w:pPr>
              <w:jc w:val="center"/>
              <w:rPr>
                <w:rFonts w:ascii="Arial" w:hAnsi="Arial" w:cs="Arial"/>
                <w:color w:val="000000"/>
                <w:sz w:val="16"/>
                <w:szCs w:val="16"/>
              </w:rPr>
            </w:pPr>
            <w:r>
              <w:rPr>
                <w:rFonts w:ascii="Arial" w:hAnsi="Arial" w:cs="Arial"/>
                <w:color w:val="000000"/>
                <w:sz w:val="16"/>
                <w:szCs w:val="16"/>
              </w:rPr>
              <w:t>0</w:t>
            </w:r>
          </w:p>
        </w:tc>
      </w:tr>
      <w:tr w:rsidR="00CB7A07" w:rsidRPr="00CC511B" w14:paraId="10343082" w14:textId="77777777" w:rsidTr="00013AAF">
        <w:trPr>
          <w:jc w:val="center"/>
        </w:trPr>
        <w:tc>
          <w:tcPr>
            <w:tcW w:w="2974" w:type="dxa"/>
            <w:tcBorders>
              <w:top w:val="single" w:sz="4" w:space="0" w:color="000000"/>
              <w:left w:val="single" w:sz="4" w:space="0" w:color="auto"/>
              <w:bottom w:val="single" w:sz="4" w:space="0" w:color="000000"/>
            </w:tcBorders>
          </w:tcPr>
          <w:p w14:paraId="7F97652A" w14:textId="77777777" w:rsidR="00CB7A07" w:rsidRPr="0049196D" w:rsidRDefault="00CB7A07" w:rsidP="00CB7A0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CB7A07" w:rsidRPr="000F20C0" w:rsidRDefault="00CB7A07" w:rsidP="00CB7A0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CB7A07" w:rsidRDefault="00CB7A07"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68CFD8C3" w:rsidR="00CB7A07" w:rsidRPr="000F20C0" w:rsidRDefault="00013AAF"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vAlign w:val="center"/>
          </w:tcPr>
          <w:p w14:paraId="076B4239" w14:textId="1FB55083" w:rsidR="00CB7A07" w:rsidRPr="000F20C0" w:rsidRDefault="00013AAF"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8B18239" w:rsidR="00CB7A07" w:rsidRPr="000F20C0" w:rsidRDefault="00E362E2"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7A6E0AE" w:rsidR="00CB7A07" w:rsidRPr="000F20C0" w:rsidRDefault="00CB7A07" w:rsidP="00CB7A0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E362E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362E2" w:rsidRPr="00CC511B" w:rsidRDefault="00E362E2" w:rsidP="00E362E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C856ED5" w:rsidR="00E362E2" w:rsidRPr="00115A57" w:rsidRDefault="00E362E2" w:rsidP="00E362E2">
            <w:pPr>
              <w:suppressAutoHyphens w:val="0"/>
              <w:jc w:val="center"/>
              <w:rPr>
                <w:rFonts w:ascii="Arial" w:hAnsi="Arial" w:cs="Arial"/>
                <w:kern w:val="0"/>
                <w:sz w:val="20"/>
                <w:szCs w:val="20"/>
                <w:lang w:eastAsia="ro-RO"/>
              </w:rPr>
            </w:pPr>
            <w:r>
              <w:rPr>
                <w:rFonts w:ascii="Arial" w:hAnsi="Arial" w:cs="Arial"/>
                <w:color w:val="000000"/>
                <w:sz w:val="20"/>
                <w:szCs w:val="20"/>
              </w:rPr>
              <w:t>1916</w:t>
            </w:r>
          </w:p>
        </w:tc>
        <w:tc>
          <w:tcPr>
            <w:tcW w:w="810" w:type="dxa"/>
            <w:tcBorders>
              <w:top w:val="single" w:sz="4" w:space="0" w:color="000000"/>
              <w:left w:val="single" w:sz="4" w:space="0" w:color="000000"/>
              <w:bottom w:val="single" w:sz="4" w:space="0" w:color="000000"/>
            </w:tcBorders>
            <w:vAlign w:val="center"/>
          </w:tcPr>
          <w:p w14:paraId="4A774667" w14:textId="5D0B116A" w:rsidR="00E362E2" w:rsidRPr="00115A57" w:rsidRDefault="00E362E2" w:rsidP="00E362E2">
            <w:pPr>
              <w:suppressAutoHyphens w:val="0"/>
              <w:jc w:val="center"/>
              <w:rPr>
                <w:rFonts w:ascii="Arial" w:hAnsi="Arial" w:cs="Arial"/>
                <w:kern w:val="0"/>
                <w:sz w:val="20"/>
                <w:szCs w:val="20"/>
                <w:lang w:eastAsia="ro-RO"/>
              </w:rPr>
            </w:pPr>
            <w:r>
              <w:rPr>
                <w:rFonts w:ascii="Arial" w:hAnsi="Arial" w:cs="Arial"/>
                <w:color w:val="000000"/>
                <w:sz w:val="20"/>
                <w:szCs w:val="20"/>
              </w:rPr>
              <w:t>1071</w:t>
            </w:r>
          </w:p>
        </w:tc>
        <w:tc>
          <w:tcPr>
            <w:tcW w:w="810" w:type="dxa"/>
            <w:tcBorders>
              <w:top w:val="single" w:sz="4" w:space="0" w:color="000000"/>
              <w:left w:val="single" w:sz="4" w:space="0" w:color="000000"/>
              <w:bottom w:val="single" w:sz="4" w:space="0" w:color="000000"/>
            </w:tcBorders>
            <w:vAlign w:val="center"/>
          </w:tcPr>
          <w:p w14:paraId="5CD4B169" w14:textId="216AA49A" w:rsidR="00E362E2" w:rsidRPr="00115A57" w:rsidRDefault="00E362E2" w:rsidP="00E362E2">
            <w:pPr>
              <w:suppressAutoHyphens w:val="0"/>
              <w:jc w:val="center"/>
              <w:rPr>
                <w:rFonts w:ascii="Arial" w:hAnsi="Arial" w:cs="Arial"/>
                <w:kern w:val="0"/>
                <w:sz w:val="20"/>
                <w:szCs w:val="20"/>
                <w:lang w:eastAsia="ro-RO"/>
              </w:rPr>
            </w:pPr>
            <w:r>
              <w:rPr>
                <w:rFonts w:ascii="Arial" w:hAnsi="Arial" w:cs="Arial"/>
                <w:color w:val="000000"/>
                <w:sz w:val="20"/>
                <w:szCs w:val="20"/>
              </w:rPr>
              <w:t>1620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A7DAF85" w:rsidR="00E362E2" w:rsidRPr="00115A57" w:rsidRDefault="00E362E2" w:rsidP="00E362E2">
            <w:pPr>
              <w:suppressAutoHyphens w:val="0"/>
              <w:jc w:val="center"/>
              <w:rPr>
                <w:rFonts w:ascii="Arial" w:hAnsi="Arial" w:cs="Arial"/>
                <w:kern w:val="0"/>
                <w:sz w:val="20"/>
                <w:szCs w:val="20"/>
                <w:lang w:eastAsia="ro-RO"/>
              </w:rPr>
            </w:pPr>
            <w:r>
              <w:rPr>
                <w:rFonts w:ascii="Arial" w:hAnsi="Arial" w:cs="Arial"/>
                <w:color w:val="000000"/>
                <w:sz w:val="20"/>
                <w:szCs w:val="20"/>
              </w:rPr>
              <w:t>1251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9A15551" w:rsidR="00E362E2" w:rsidRPr="00115A57" w:rsidRDefault="00E362E2" w:rsidP="00E362E2">
            <w:pPr>
              <w:suppressAutoHyphens w:val="0"/>
              <w:jc w:val="center"/>
              <w:rPr>
                <w:rFonts w:ascii="Arial" w:hAnsi="Arial" w:cs="Arial"/>
                <w:kern w:val="0"/>
                <w:sz w:val="20"/>
                <w:szCs w:val="20"/>
                <w:lang w:eastAsia="ro-RO"/>
              </w:rPr>
            </w:pPr>
            <w:r>
              <w:rPr>
                <w:rFonts w:ascii="Arial" w:hAnsi="Arial" w:cs="Arial"/>
                <w:color w:val="000000"/>
                <w:sz w:val="20"/>
                <w:szCs w:val="20"/>
              </w:rPr>
              <w:t>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133B0DC" w:rsidR="00E362E2" w:rsidRPr="00115A57" w:rsidRDefault="00E362E2" w:rsidP="00E362E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13AAF"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13AAF" w:rsidRPr="00CC511B" w:rsidRDefault="00013AAF" w:rsidP="00013AA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C1D39F7" w:rsidR="00013AAF" w:rsidRPr="00CC511B" w:rsidRDefault="00013AAF" w:rsidP="00013AAF">
            <w:pPr>
              <w:snapToGrid w:val="0"/>
              <w:jc w:val="center"/>
              <w:rPr>
                <w:rFonts w:ascii="Arial" w:hAnsi="Arial" w:cs="Arial"/>
                <w:sz w:val="20"/>
                <w:szCs w:val="20"/>
                <w:lang w:val="ro-RO"/>
              </w:rPr>
            </w:pPr>
            <w:r>
              <w:rPr>
                <w:rFonts w:ascii="Arial" w:hAnsi="Arial" w:cs="Arial"/>
                <w:color w:val="000000"/>
                <w:sz w:val="20"/>
                <w:szCs w:val="20"/>
              </w:rPr>
              <w:t>1260</w:t>
            </w:r>
          </w:p>
        </w:tc>
        <w:tc>
          <w:tcPr>
            <w:tcW w:w="810" w:type="dxa"/>
            <w:tcBorders>
              <w:top w:val="single" w:sz="4" w:space="0" w:color="000000"/>
              <w:left w:val="single" w:sz="4" w:space="0" w:color="000000"/>
              <w:bottom w:val="single" w:sz="4" w:space="0" w:color="000000"/>
            </w:tcBorders>
            <w:vAlign w:val="center"/>
          </w:tcPr>
          <w:p w14:paraId="5E704DB5" w14:textId="584579FE" w:rsidR="00013AAF" w:rsidRPr="00CC511B" w:rsidRDefault="00013AAF" w:rsidP="00013AAF">
            <w:pPr>
              <w:snapToGrid w:val="0"/>
              <w:jc w:val="center"/>
              <w:rPr>
                <w:rFonts w:ascii="Arial" w:hAnsi="Arial" w:cs="Arial"/>
                <w:sz w:val="20"/>
                <w:szCs w:val="20"/>
                <w:lang w:val="ro-RO"/>
              </w:rPr>
            </w:pPr>
            <w:r>
              <w:rPr>
                <w:rFonts w:ascii="Arial" w:hAnsi="Arial" w:cs="Arial"/>
                <w:color w:val="000000"/>
                <w:sz w:val="20"/>
                <w:szCs w:val="20"/>
              </w:rPr>
              <w:t>1660</w:t>
            </w:r>
          </w:p>
        </w:tc>
        <w:tc>
          <w:tcPr>
            <w:tcW w:w="810" w:type="dxa"/>
            <w:tcBorders>
              <w:top w:val="single" w:sz="4" w:space="0" w:color="000000"/>
              <w:left w:val="single" w:sz="4" w:space="0" w:color="000000"/>
              <w:bottom w:val="single" w:sz="4" w:space="0" w:color="000000"/>
            </w:tcBorders>
            <w:vAlign w:val="center"/>
          </w:tcPr>
          <w:p w14:paraId="156200E8" w14:textId="7C65E720" w:rsidR="00013AAF" w:rsidRPr="00CC511B" w:rsidRDefault="00013AAF" w:rsidP="00013AAF">
            <w:pPr>
              <w:snapToGrid w:val="0"/>
              <w:jc w:val="center"/>
              <w:rPr>
                <w:rFonts w:ascii="Arial" w:hAnsi="Arial" w:cs="Arial"/>
                <w:sz w:val="20"/>
                <w:szCs w:val="20"/>
                <w:lang w:val="ro-RO"/>
              </w:rPr>
            </w:pPr>
            <w:r>
              <w:rPr>
                <w:rFonts w:ascii="Arial" w:hAnsi="Arial" w:cs="Arial"/>
                <w:color w:val="000000"/>
                <w:sz w:val="20"/>
                <w:szCs w:val="20"/>
              </w:rPr>
              <w:t>1304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C60BF5E" w:rsidR="00013AAF" w:rsidRPr="00CC511B" w:rsidRDefault="00013AAF" w:rsidP="00013AAF">
            <w:pPr>
              <w:snapToGrid w:val="0"/>
              <w:jc w:val="center"/>
              <w:rPr>
                <w:rFonts w:ascii="Arial" w:hAnsi="Arial" w:cs="Arial"/>
                <w:sz w:val="20"/>
                <w:szCs w:val="20"/>
                <w:lang w:val="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69A6605" w:rsidR="00013AAF" w:rsidRPr="00CC511B" w:rsidRDefault="00013AAF" w:rsidP="00013AAF">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C48A4CE" w:rsidR="00013AAF" w:rsidRPr="00CC511B" w:rsidRDefault="00013AAF" w:rsidP="00013AAF">
            <w:pPr>
              <w:snapToGrid w:val="0"/>
              <w:jc w:val="center"/>
              <w:rPr>
                <w:lang w:val="ro-RO"/>
              </w:rPr>
            </w:pPr>
            <w:r>
              <w:rPr>
                <w:rFonts w:ascii="Arial" w:hAnsi="Arial" w:cs="Arial"/>
                <w:color w:val="000000"/>
                <w:sz w:val="20"/>
                <w:szCs w:val="20"/>
              </w:rPr>
              <w:t>0</w:t>
            </w:r>
          </w:p>
        </w:tc>
      </w:tr>
      <w:tr w:rsidR="00013AAF"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25B776D" w:rsidR="00013AAF" w:rsidRPr="00CC511B" w:rsidRDefault="00013AAF" w:rsidP="00013AAF">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9E76E9F"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-656</w:t>
            </w:r>
          </w:p>
        </w:tc>
        <w:tc>
          <w:tcPr>
            <w:tcW w:w="810" w:type="dxa"/>
            <w:tcBorders>
              <w:top w:val="single" w:sz="4" w:space="0" w:color="000000"/>
              <w:left w:val="single" w:sz="4" w:space="0" w:color="000000"/>
              <w:bottom w:val="single" w:sz="4" w:space="0" w:color="000000"/>
            </w:tcBorders>
            <w:vAlign w:val="center"/>
          </w:tcPr>
          <w:p w14:paraId="7988002F" w14:textId="0E8B7FF0"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589</w:t>
            </w:r>
          </w:p>
        </w:tc>
        <w:tc>
          <w:tcPr>
            <w:tcW w:w="810" w:type="dxa"/>
            <w:tcBorders>
              <w:top w:val="single" w:sz="4" w:space="0" w:color="000000"/>
              <w:left w:val="single" w:sz="4" w:space="0" w:color="000000"/>
              <w:bottom w:val="single" w:sz="4" w:space="0" w:color="000000"/>
            </w:tcBorders>
            <w:vAlign w:val="center"/>
          </w:tcPr>
          <w:p w14:paraId="717C0967" w14:textId="18B7DA2E"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-316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039CED5"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-1239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4C09D18"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C5761C9" w:rsidR="00013AAF" w:rsidRPr="00CC511B" w:rsidRDefault="00013AAF" w:rsidP="00013AAF">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AAA40C0" w:rsidR="002B35A4" w:rsidRPr="000F20C0" w:rsidRDefault="00E362E2" w:rsidP="002B35A4">
            <w:pPr>
              <w:jc w:val="center"/>
              <w:rPr>
                <w:rFonts w:ascii="Arial" w:hAnsi="Arial" w:cs="Arial"/>
                <w:iCs/>
                <w:color w:val="000000"/>
                <w:sz w:val="16"/>
                <w:szCs w:val="16"/>
              </w:rPr>
            </w:pPr>
            <w:r>
              <w:rPr>
                <w:rFonts w:ascii="Arial" w:hAnsi="Arial" w:cs="Arial"/>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E977B63" w:rsidR="002B35A4" w:rsidRPr="000F20C0" w:rsidRDefault="00E362E2"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7E867B0" w:rsidR="002B35A4" w:rsidRPr="000F20C0" w:rsidRDefault="003E4CC1"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013AAF">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362B1414" w:rsidR="002B35A4" w:rsidRDefault="00013AAF" w:rsidP="002B35A4">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77997AC5" w14:textId="5FB61B60" w:rsidR="002B35A4" w:rsidRPr="000F20C0" w:rsidRDefault="00013AAF"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6EB82CF" w:rsidR="002B35A4" w:rsidRPr="000F20C0" w:rsidRDefault="00E362E2"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ED05CE4" w:rsidR="002B35A4" w:rsidRPr="000F20C0" w:rsidRDefault="003E4CC1"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013AAF">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DAE1397" w:rsidR="002B35A4" w:rsidRDefault="00013AAF"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303DD159" w14:textId="483CCDF5" w:rsidR="002B35A4" w:rsidRPr="000F20C0" w:rsidRDefault="00013AAF"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406166A" w:rsidR="002B35A4" w:rsidRPr="000F20C0" w:rsidRDefault="00E362E2"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4F60FFE" w:rsidR="002B35A4" w:rsidRPr="000F20C0" w:rsidRDefault="003E4CC1"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2872C6A"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013AAF">
        <w:rPr>
          <w:rFonts w:ascii="Arial" w:hAnsi="Arial" w:cs="Arial"/>
          <w:lang w:val="ro-RO"/>
        </w:rPr>
        <w:t>624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013AAF">
        <w:rPr>
          <w:rFonts w:ascii="Arial" w:hAnsi="Arial" w:cs="Arial"/>
          <w:lang w:val="ro-RO"/>
        </w:rPr>
        <w:t>1247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013AAF">
        <w:rPr>
          <w:rFonts w:ascii="Arial" w:hAnsi="Arial" w:cs="Arial"/>
          <w:lang w:val="ro-RO"/>
        </w:rPr>
        <w:t>1179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13AAF">
        <w:rPr>
          <w:rFonts w:ascii="Arial" w:hAnsi="Arial" w:cs="Arial"/>
          <w:lang w:val="ro-RO"/>
        </w:rPr>
        <w:t>974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4521841" w:rsidR="00B920FC" w:rsidRDefault="00B920FC">
      <w:pPr>
        <w:suppressAutoHyphens w:val="0"/>
        <w:rPr>
          <w:rFonts w:ascii="Arial" w:hAnsi="Arial" w:cs="Arial"/>
          <w:lang w:val="ro-RO"/>
        </w:rPr>
      </w:pPr>
      <w:r>
        <w:rPr>
          <w:rFonts w:ascii="Arial" w:hAnsi="Arial" w:cs="Arial"/>
          <w:lang w:val="ro-RO"/>
        </w:rPr>
        <w:br w:type="page"/>
      </w:r>
    </w:p>
    <w:p w14:paraId="6C79670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B920FC" w:rsidRPr="00B920FC" w14:paraId="4FA9C173" w14:textId="77777777" w:rsidTr="00B920F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519E902"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 xml:space="preserve">Banda de </w:t>
            </w:r>
            <w:proofErr w:type="spellStart"/>
            <w:r w:rsidRPr="00B920FC">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E0CAE92"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 xml:space="preserve">Valea </w:t>
            </w:r>
            <w:proofErr w:type="spellStart"/>
            <w:r w:rsidRPr="00B920FC">
              <w:rPr>
                <w:rFonts w:ascii="Calibri" w:hAnsi="Calibri" w:cs="Calibri"/>
                <w:b/>
                <w:bCs/>
                <w:color w:val="000000"/>
                <w:kern w:val="0"/>
                <w:sz w:val="16"/>
                <w:szCs w:val="16"/>
                <w:lang w:eastAsia="en-US"/>
              </w:rPr>
              <w:t>Lupului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91DD65"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proofErr w:type="spellStart"/>
            <w:r w:rsidRPr="00B920FC">
              <w:rPr>
                <w:rFonts w:ascii="Calibri" w:hAnsi="Calibri" w:cs="Calibri"/>
                <w:b/>
                <w:bCs/>
                <w:color w:val="000000"/>
                <w:kern w:val="0"/>
                <w:sz w:val="16"/>
                <w:szCs w:val="16"/>
                <w:lang w:eastAsia="en-US"/>
              </w:rPr>
              <w:t>Comarna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E75B08"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proofErr w:type="spellStart"/>
            <w:r w:rsidRPr="00B920FC">
              <w:rPr>
                <w:rFonts w:ascii="Calibri" w:hAnsi="Calibri" w:cs="Calibri"/>
                <w:b/>
                <w:bCs/>
                <w:color w:val="000000"/>
                <w:kern w:val="0"/>
                <w:sz w:val="16"/>
                <w:szCs w:val="16"/>
                <w:lang w:eastAsia="en-US"/>
              </w:rPr>
              <w:t>Tomești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9C3EF7"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proofErr w:type="spellStart"/>
            <w:r w:rsidRPr="00B920FC">
              <w:rPr>
                <w:rFonts w:ascii="Calibri" w:hAnsi="Calibri" w:cs="Calibri"/>
                <w:b/>
                <w:bCs/>
                <w:color w:val="000000"/>
                <w:kern w:val="0"/>
                <w:sz w:val="16"/>
                <w:szCs w:val="16"/>
                <w:lang w:eastAsia="en-US"/>
              </w:rPr>
              <w:t>Iași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284347"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TOTAL</w:t>
            </w:r>
          </w:p>
        </w:tc>
      </w:tr>
      <w:tr w:rsidR="00B920FC" w:rsidRPr="00B920FC" w14:paraId="7ED5701E" w14:textId="77777777" w:rsidTr="00B920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E6F3DA2" w14:textId="77777777" w:rsidR="00B920FC" w:rsidRPr="00B920FC" w:rsidRDefault="00B920FC" w:rsidP="00B920FC">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C9C360F"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proofErr w:type="spellStart"/>
            <w:r w:rsidRPr="00B920FC">
              <w:rPr>
                <w:rFonts w:ascii="Calibri" w:hAnsi="Calibri" w:cs="Calibri"/>
                <w:b/>
                <w:bCs/>
                <w:color w:val="000000"/>
                <w:kern w:val="0"/>
                <w:sz w:val="16"/>
                <w:szCs w:val="16"/>
                <w:lang w:eastAsia="en-US"/>
              </w:rPr>
              <w:t>Efect</w:t>
            </w:r>
            <w:proofErr w:type="spellEnd"/>
            <w:r w:rsidRPr="00B920FC">
              <w:rPr>
                <w:rFonts w:ascii="Calibri" w:hAnsi="Calibri" w:cs="Calibri"/>
                <w:b/>
                <w:bCs/>
                <w:color w:val="000000"/>
                <w:kern w:val="0"/>
                <w:sz w:val="16"/>
                <w:szCs w:val="16"/>
                <w:lang w:eastAsia="en-US"/>
              </w:rPr>
              <w:t xml:space="preserve"> </w:t>
            </w:r>
            <w:proofErr w:type="spellStart"/>
            <w:r w:rsidRPr="00B920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D2BEDC"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proofErr w:type="spellStart"/>
            <w:r w:rsidRPr="00B920FC">
              <w:rPr>
                <w:rFonts w:ascii="Calibri" w:hAnsi="Calibri" w:cs="Calibri"/>
                <w:b/>
                <w:bCs/>
                <w:color w:val="000000"/>
                <w:kern w:val="0"/>
                <w:sz w:val="16"/>
                <w:szCs w:val="16"/>
                <w:lang w:eastAsia="en-US"/>
              </w:rPr>
              <w:t>Efect</w:t>
            </w:r>
            <w:proofErr w:type="spellEnd"/>
            <w:r w:rsidRPr="00B920FC">
              <w:rPr>
                <w:rFonts w:ascii="Calibri" w:hAnsi="Calibri" w:cs="Calibri"/>
                <w:b/>
                <w:bCs/>
                <w:color w:val="000000"/>
                <w:kern w:val="0"/>
                <w:sz w:val="16"/>
                <w:szCs w:val="16"/>
                <w:lang w:eastAsia="en-US"/>
              </w:rPr>
              <w:t xml:space="preserve"> </w:t>
            </w:r>
            <w:proofErr w:type="spellStart"/>
            <w:r w:rsidRPr="00B920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F0B67D"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proofErr w:type="spellStart"/>
            <w:r w:rsidRPr="00B920FC">
              <w:rPr>
                <w:rFonts w:ascii="Calibri" w:hAnsi="Calibri" w:cs="Calibri"/>
                <w:b/>
                <w:bCs/>
                <w:color w:val="000000"/>
                <w:kern w:val="0"/>
                <w:sz w:val="16"/>
                <w:szCs w:val="16"/>
                <w:lang w:eastAsia="en-US"/>
              </w:rPr>
              <w:t>Efect</w:t>
            </w:r>
            <w:proofErr w:type="spellEnd"/>
            <w:r w:rsidRPr="00B920FC">
              <w:rPr>
                <w:rFonts w:ascii="Calibri" w:hAnsi="Calibri" w:cs="Calibri"/>
                <w:b/>
                <w:bCs/>
                <w:color w:val="000000"/>
                <w:kern w:val="0"/>
                <w:sz w:val="16"/>
                <w:szCs w:val="16"/>
                <w:lang w:eastAsia="en-US"/>
              </w:rPr>
              <w:t xml:space="preserve"> </w:t>
            </w:r>
            <w:proofErr w:type="spellStart"/>
            <w:r w:rsidRPr="00B920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95DEEF"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proofErr w:type="spellStart"/>
            <w:r w:rsidRPr="00B920FC">
              <w:rPr>
                <w:rFonts w:ascii="Calibri" w:hAnsi="Calibri" w:cs="Calibri"/>
                <w:b/>
                <w:bCs/>
                <w:color w:val="000000"/>
                <w:kern w:val="0"/>
                <w:sz w:val="16"/>
                <w:szCs w:val="16"/>
                <w:lang w:eastAsia="en-US"/>
              </w:rPr>
              <w:t>Efect</w:t>
            </w:r>
            <w:proofErr w:type="spellEnd"/>
            <w:r w:rsidRPr="00B920FC">
              <w:rPr>
                <w:rFonts w:ascii="Calibri" w:hAnsi="Calibri" w:cs="Calibri"/>
                <w:b/>
                <w:bCs/>
                <w:color w:val="000000"/>
                <w:kern w:val="0"/>
                <w:sz w:val="16"/>
                <w:szCs w:val="16"/>
                <w:lang w:eastAsia="en-US"/>
              </w:rPr>
              <w:t xml:space="preserve"> </w:t>
            </w:r>
            <w:proofErr w:type="spellStart"/>
            <w:r w:rsidRPr="00B920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9644AC"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proofErr w:type="spellStart"/>
            <w:r w:rsidRPr="00B920FC">
              <w:rPr>
                <w:rFonts w:ascii="Calibri" w:hAnsi="Calibri" w:cs="Calibri"/>
                <w:b/>
                <w:bCs/>
                <w:color w:val="000000"/>
                <w:kern w:val="0"/>
                <w:sz w:val="16"/>
                <w:szCs w:val="16"/>
                <w:lang w:eastAsia="en-US"/>
              </w:rPr>
              <w:t>Efect</w:t>
            </w:r>
            <w:proofErr w:type="spellEnd"/>
            <w:r w:rsidRPr="00B920FC">
              <w:rPr>
                <w:rFonts w:ascii="Calibri" w:hAnsi="Calibri" w:cs="Calibri"/>
                <w:b/>
                <w:bCs/>
                <w:color w:val="000000"/>
                <w:kern w:val="0"/>
                <w:sz w:val="16"/>
                <w:szCs w:val="16"/>
                <w:lang w:eastAsia="en-US"/>
              </w:rPr>
              <w:t xml:space="preserve"> </w:t>
            </w:r>
            <w:proofErr w:type="spellStart"/>
            <w:r w:rsidRPr="00B920FC">
              <w:rPr>
                <w:rFonts w:ascii="Calibri" w:hAnsi="Calibri" w:cs="Calibri"/>
                <w:b/>
                <w:bCs/>
                <w:color w:val="000000"/>
                <w:kern w:val="0"/>
                <w:sz w:val="16"/>
                <w:szCs w:val="16"/>
                <w:lang w:eastAsia="en-US"/>
              </w:rPr>
              <w:t>dăunător</w:t>
            </w:r>
            <w:proofErr w:type="spellEnd"/>
          </w:p>
        </w:tc>
      </w:tr>
      <w:tr w:rsidR="00B920FC" w:rsidRPr="00B920FC" w14:paraId="053B202E" w14:textId="77777777" w:rsidTr="00B920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3B35FE" w14:textId="77777777" w:rsidR="00B920FC" w:rsidRPr="00B920FC" w:rsidRDefault="00B920FC" w:rsidP="00B920F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3933E4B"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C9A81B"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D42B3A8"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2F2EF14"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CAA1D4"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4AF2F30"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B210DE"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3DD29E"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7C5B332"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67836B2"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D7009D"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3F587B"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C325188"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16EA924"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D5BC902"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HSD</w:t>
            </w:r>
          </w:p>
        </w:tc>
      </w:tr>
      <w:tr w:rsidR="00B920FC" w:rsidRPr="00B920FC" w14:paraId="5631E31E"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4E3F0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CD3EF5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1BE9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4A56F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F80C7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301E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6DD2F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44115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A4A4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AE0D33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E14F3F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07A7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C5F28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5143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150AD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14D1BD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11</w:t>
            </w:r>
          </w:p>
        </w:tc>
      </w:tr>
      <w:tr w:rsidR="00B920FC" w:rsidRPr="00B920FC" w14:paraId="28B16DB8"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E2D1D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298D3B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EC63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06B7F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CC815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A645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38E60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DD74C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504A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0E1F595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3B3826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E5F7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04A7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59DF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B99B0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97DC31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16</w:t>
            </w:r>
          </w:p>
        </w:tc>
      </w:tr>
      <w:tr w:rsidR="00B920FC" w:rsidRPr="00B920FC" w14:paraId="27CD6CC7"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CB001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BCE45F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E307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7690C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E42F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C01F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64C48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D3CD9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3F08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8AF64F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BC0AC6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3858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63AC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A8B2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C88E3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503A49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17</w:t>
            </w:r>
          </w:p>
        </w:tc>
      </w:tr>
      <w:tr w:rsidR="00B920FC" w:rsidRPr="00B920FC" w14:paraId="3FE99594"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D2CBF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7E762A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062A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96880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ED2DB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F8FB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39F95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2024F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83E0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5B061E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AA84F6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A172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60D3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4550E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3E16B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4CFA786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25</w:t>
            </w:r>
          </w:p>
        </w:tc>
      </w:tr>
      <w:tr w:rsidR="00B920FC" w:rsidRPr="00B920FC" w14:paraId="69E74289"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1C354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8345E1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BC52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A97F0D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FF495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E45C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B7F12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AA794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B36B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26DEA1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DB91F6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6D07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75C0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2AF2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85EB2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79BAA7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18</w:t>
            </w:r>
          </w:p>
        </w:tc>
      </w:tr>
      <w:tr w:rsidR="00B920FC" w:rsidRPr="00B920FC" w14:paraId="5D49FFA7"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F0818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0A5BFE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FF30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DB6C3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D48DC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F932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BCD688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2F0A3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6877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CA6AFC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1B221D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8EB2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1296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CE3B2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BFD57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596D9DC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27</w:t>
            </w:r>
          </w:p>
        </w:tc>
      </w:tr>
      <w:tr w:rsidR="00B920FC" w:rsidRPr="00B920FC" w14:paraId="74BB5722"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E1A43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D670B6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C8A3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8C0259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007F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EB2A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495AC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2D876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F2F2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FB0339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5B7616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0F3F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BA65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840A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8413B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8F61CC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31</w:t>
            </w:r>
          </w:p>
        </w:tc>
      </w:tr>
      <w:tr w:rsidR="00B920FC" w:rsidRPr="00B920FC" w14:paraId="1850F56D"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0AA6D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DAE765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DEBD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04CD4C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C531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CE0B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2699C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E5A54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2940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FF56DF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5896B8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E49F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79C1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BC34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0032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ED54F5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20</w:t>
            </w:r>
          </w:p>
        </w:tc>
      </w:tr>
      <w:tr w:rsidR="00B920FC" w:rsidRPr="00B920FC" w14:paraId="0DF2F1C1"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E41B0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DECEF5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6F81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18813D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F2E7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6B75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C4673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85DF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9439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2A2CB8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A67B60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E907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9345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9EB4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63344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1D9071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7</w:t>
            </w:r>
          </w:p>
        </w:tc>
      </w:tr>
      <w:tr w:rsidR="00B920FC" w:rsidRPr="00B920FC" w14:paraId="4AAD930F"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31232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41E3ED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CEC3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2DE990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0767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E329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B177F8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84527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5D1D0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92EDE5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613CEA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B8E7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C66FF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C1F15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540FD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4F15DF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6</w:t>
            </w:r>
          </w:p>
        </w:tc>
      </w:tr>
      <w:tr w:rsidR="00B920FC" w:rsidRPr="00B920FC" w14:paraId="2607ADDA"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EF7C3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17E2F8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292E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4F9A21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C633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6002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41B31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02CA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EF96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01F20D3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F14D3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D3D0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8C4AC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CB3F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2FF8B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63649DD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1</w:t>
            </w:r>
          </w:p>
        </w:tc>
      </w:tr>
      <w:tr w:rsidR="00B920FC" w:rsidRPr="00B920FC" w14:paraId="0C233E0A"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A543E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22A1E1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0AB1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440C30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6174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768F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AC3913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6ECF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E38A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312FD52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1106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E69E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22794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3338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2D2F6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1580E02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02354743"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0FB64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8CFFDC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6D80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ED9D17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4BA8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4F57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13A561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655B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2929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6F8E672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8E55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40DA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2CBCF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984B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45B44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622DAE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6E210141"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FB794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A69865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4BD9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6FACE0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DEF6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52F1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3D1B1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60E7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69AE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2491EF9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2521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355E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7459A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180B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D2D25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35DCAE8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18AA0C21"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A170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690FC3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7CF8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52265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5DAC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7ECB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C405D0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DB2C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FF6E7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73</w:t>
            </w:r>
          </w:p>
        </w:tc>
        <w:tc>
          <w:tcPr>
            <w:tcW w:w="500" w:type="dxa"/>
            <w:tcBorders>
              <w:top w:val="nil"/>
              <w:left w:val="nil"/>
              <w:bottom w:val="single" w:sz="8" w:space="0" w:color="auto"/>
              <w:right w:val="single" w:sz="8" w:space="0" w:color="auto"/>
            </w:tcBorders>
            <w:vAlign w:val="center"/>
            <w:hideMark/>
          </w:tcPr>
          <w:p w14:paraId="033D37F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9318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D313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574B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BDF6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FB7735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80</w:t>
            </w:r>
          </w:p>
        </w:tc>
        <w:tc>
          <w:tcPr>
            <w:tcW w:w="500" w:type="dxa"/>
            <w:tcBorders>
              <w:top w:val="nil"/>
              <w:left w:val="nil"/>
              <w:bottom w:val="single" w:sz="8" w:space="0" w:color="auto"/>
              <w:right w:val="single" w:sz="8" w:space="0" w:color="auto"/>
            </w:tcBorders>
            <w:vAlign w:val="center"/>
            <w:hideMark/>
          </w:tcPr>
          <w:p w14:paraId="1BD0145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6F3A3DDA"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A0076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C4819A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E3BA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13FAF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ED80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159C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DE291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A621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2025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4C51AD3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EBB0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996D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BAE4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90E1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F5D3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12D7789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0F4DCF59"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3BDD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576E5C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ADD9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F4985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5264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B835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8A3D8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7423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4914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5725FAF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A2CC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48D9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95FC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D3C4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0E2C7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7CD6FF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163B285E"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1830A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60FF7D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31C1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7A62C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CF2E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FEDC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028F7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59DD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C53F5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71C88B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665B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A14D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AF899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EA39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1614F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1D2E59E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7F5E9B68"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885BE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83A071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E6E9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559F6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FFDC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7248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0AD6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90CE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0D48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B549D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F2D1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2106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CA7C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D14A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1ED7B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2472B8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6026D0DB"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7CE72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1BCDC8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5B9C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95F09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BF27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2047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13FE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CC35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E3BA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3D3F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81B4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A42A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B3FA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4EA3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8A1AF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387D2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0417739E"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27538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BBC201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7AEC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67F5E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0BBC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1025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0266F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4080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4518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96EB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9D3F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5E1B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0A61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1535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87224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03A9FF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11574D17"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BB204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FD33B1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F74C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805E7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6044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FF9F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5DD4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62D5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5CF2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7CFC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AADE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E61F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2166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2520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326E0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B3C9F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3EDD4200"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352EB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C4E07A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7B3E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0EA8B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C87D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3545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83BC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AA39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22D8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92F7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ED48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B1E6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9F81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027D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E4F22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2B22A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633DE889"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39D1F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A38D40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A446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8F81B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0BA01"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C79D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B709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B4D3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EE4B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92C3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28E8E"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39D2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FAFA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2DAD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9201B6"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585EE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0E4F5B07"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0EAC1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2EC731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78AC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62C25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64E3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42A5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91D9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085A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4AEDD"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05218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4690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DE65F"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B8029"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080D5"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AB405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D06F6C"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4DA7869C"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63D863" w14:textId="77777777" w:rsidR="00B920FC" w:rsidRPr="00B920FC" w:rsidRDefault="00B920FC" w:rsidP="00B920FC">
            <w:pPr>
              <w:suppressAutoHyphens w:val="0"/>
              <w:jc w:val="center"/>
              <w:rPr>
                <w:rFonts w:ascii="Calibri" w:hAnsi="Calibri" w:cs="Calibri"/>
                <w:color w:val="000000"/>
                <w:kern w:val="0"/>
                <w:sz w:val="16"/>
                <w:szCs w:val="16"/>
                <w:lang w:eastAsia="en-US"/>
              </w:rPr>
            </w:pPr>
            <w:proofErr w:type="spellStart"/>
            <w:r w:rsidRPr="00B920FC">
              <w:rPr>
                <w:rFonts w:ascii="Calibri" w:hAnsi="Calibri" w:cs="Calibri"/>
                <w:color w:val="000000"/>
                <w:kern w:val="0"/>
                <w:sz w:val="16"/>
                <w:szCs w:val="16"/>
                <w:lang w:eastAsia="en-US"/>
              </w:rPr>
              <w:t>peste</w:t>
            </w:r>
            <w:proofErr w:type="spellEnd"/>
            <w:r w:rsidRPr="00B920F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2711453"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57D22"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3E580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47DE7"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EF3F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1230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A233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5636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2196A"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5D28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4B12F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23F28"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D9D54"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E9510B"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D6EF50" w14:textId="77777777" w:rsidR="00B920FC" w:rsidRPr="00B920FC" w:rsidRDefault="00B920FC" w:rsidP="00B920FC">
            <w:pPr>
              <w:suppressAutoHyphens w:val="0"/>
              <w:jc w:val="center"/>
              <w:rPr>
                <w:rFonts w:ascii="Calibri" w:hAnsi="Calibri" w:cs="Calibri"/>
                <w:color w:val="000000"/>
                <w:kern w:val="0"/>
                <w:sz w:val="16"/>
                <w:szCs w:val="16"/>
                <w:lang w:eastAsia="en-US"/>
              </w:rPr>
            </w:pPr>
            <w:r w:rsidRPr="00B920FC">
              <w:rPr>
                <w:rFonts w:ascii="Calibri" w:hAnsi="Calibri" w:cs="Calibri"/>
                <w:color w:val="000000"/>
                <w:kern w:val="0"/>
                <w:sz w:val="16"/>
                <w:szCs w:val="16"/>
                <w:lang w:eastAsia="en-US"/>
              </w:rPr>
              <w:t>0</w:t>
            </w:r>
          </w:p>
        </w:tc>
      </w:tr>
      <w:tr w:rsidR="00B920FC" w:rsidRPr="00B920FC" w14:paraId="4DA20529" w14:textId="77777777" w:rsidTr="00B920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E3F181"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9B4ABBD"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D759C"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22</w:t>
            </w:r>
          </w:p>
        </w:tc>
        <w:tc>
          <w:tcPr>
            <w:tcW w:w="580" w:type="dxa"/>
            <w:tcBorders>
              <w:top w:val="nil"/>
              <w:left w:val="nil"/>
              <w:bottom w:val="single" w:sz="8" w:space="0" w:color="auto"/>
              <w:right w:val="single" w:sz="8" w:space="0" w:color="auto"/>
            </w:tcBorders>
            <w:vAlign w:val="center"/>
            <w:hideMark/>
          </w:tcPr>
          <w:p w14:paraId="2205B691"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039AACC"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5A30F2"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52148FC6"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9DC934A"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E0B8176"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653</w:t>
            </w:r>
          </w:p>
        </w:tc>
        <w:tc>
          <w:tcPr>
            <w:tcW w:w="500" w:type="dxa"/>
            <w:tcBorders>
              <w:top w:val="nil"/>
              <w:left w:val="nil"/>
              <w:bottom w:val="single" w:sz="8" w:space="0" w:color="auto"/>
              <w:right w:val="single" w:sz="8" w:space="0" w:color="auto"/>
            </w:tcBorders>
            <w:vAlign w:val="center"/>
            <w:hideMark/>
          </w:tcPr>
          <w:p w14:paraId="3A723DD8"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153</w:t>
            </w:r>
          </w:p>
        </w:tc>
        <w:tc>
          <w:tcPr>
            <w:tcW w:w="500" w:type="dxa"/>
            <w:tcBorders>
              <w:top w:val="nil"/>
              <w:left w:val="nil"/>
              <w:bottom w:val="single" w:sz="8" w:space="0" w:color="auto"/>
              <w:right w:val="single" w:sz="8" w:space="0" w:color="auto"/>
            </w:tcBorders>
            <w:vAlign w:val="center"/>
            <w:hideMark/>
          </w:tcPr>
          <w:p w14:paraId="4BBB673A"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73FB27"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F76F443"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1859A2A"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D77FF59"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781</w:t>
            </w:r>
          </w:p>
        </w:tc>
        <w:tc>
          <w:tcPr>
            <w:tcW w:w="500" w:type="dxa"/>
            <w:tcBorders>
              <w:top w:val="nil"/>
              <w:left w:val="nil"/>
              <w:bottom w:val="single" w:sz="8" w:space="0" w:color="auto"/>
              <w:right w:val="single" w:sz="8" w:space="0" w:color="auto"/>
            </w:tcBorders>
            <w:vAlign w:val="center"/>
            <w:hideMark/>
          </w:tcPr>
          <w:p w14:paraId="1F8BB4C1" w14:textId="77777777" w:rsidR="00B920FC" w:rsidRPr="00B920FC" w:rsidRDefault="00B920FC" w:rsidP="00B920FC">
            <w:pPr>
              <w:suppressAutoHyphens w:val="0"/>
              <w:jc w:val="center"/>
              <w:rPr>
                <w:rFonts w:ascii="Calibri" w:hAnsi="Calibri" w:cs="Calibri"/>
                <w:b/>
                <w:bCs/>
                <w:color w:val="000000"/>
                <w:kern w:val="0"/>
                <w:sz w:val="16"/>
                <w:szCs w:val="16"/>
                <w:lang w:eastAsia="en-US"/>
              </w:rPr>
            </w:pPr>
            <w:r w:rsidRPr="00B920FC">
              <w:rPr>
                <w:rFonts w:ascii="Calibri" w:hAnsi="Calibri" w:cs="Calibri"/>
                <w:b/>
                <w:bCs/>
                <w:color w:val="000000"/>
                <w:kern w:val="0"/>
                <w:sz w:val="16"/>
                <w:szCs w:val="16"/>
                <w:lang w:eastAsia="en-US"/>
              </w:rPr>
              <w:t>179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A64AF">
        <w:rPr>
          <w:rFonts w:ascii="Arial" w:hAnsi="Arial" w:cs="Arial"/>
          <w:b w:val="0"/>
          <w:i/>
          <w:iCs/>
          <w:color w:val="000000"/>
          <w:sz w:val="24"/>
          <w:szCs w:val="24"/>
          <w:lang w:val="ro-RO"/>
        </w:rPr>
        <w:lastRenderedPageBreak/>
        <w:t xml:space="preserve">Tab. </w:t>
      </w:r>
      <w:r w:rsidR="00077C13" w:rsidRPr="001A64AF">
        <w:rPr>
          <w:rFonts w:ascii="Arial" w:hAnsi="Arial" w:cs="Arial"/>
          <w:b w:val="0"/>
          <w:i/>
          <w:iCs/>
          <w:color w:val="000000"/>
          <w:sz w:val="24"/>
          <w:szCs w:val="24"/>
          <w:lang w:val="ro-RO"/>
        </w:rPr>
        <w:t>20</w:t>
      </w:r>
      <w:r w:rsidRPr="001A64A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984368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A64A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A64AF" w:rsidRPr="0038617C" w14:paraId="6648750D"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441E7116" w14:textId="77777777" w:rsidR="001A64AF" w:rsidRPr="0038617C" w:rsidRDefault="001A64AF" w:rsidP="00221E8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EE53BAC" w14:textId="77777777" w:rsidR="001A64AF" w:rsidRPr="0038617C" w:rsidRDefault="001A64AF" w:rsidP="00221E8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Costuleni</w:t>
            </w:r>
          </w:p>
        </w:tc>
        <w:tc>
          <w:tcPr>
            <w:tcW w:w="1760" w:type="dxa"/>
            <w:tcBorders>
              <w:top w:val="nil"/>
              <w:left w:val="nil"/>
              <w:bottom w:val="single" w:sz="4" w:space="0" w:color="auto"/>
              <w:right w:val="single" w:sz="4" w:space="0" w:color="auto"/>
            </w:tcBorders>
            <w:vAlign w:val="center"/>
            <w:hideMark/>
          </w:tcPr>
          <w:p w14:paraId="1B2F17CB" w14:textId="77777777"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8B08635" w14:textId="6435FC78" w:rsidR="001A64AF" w:rsidRPr="0038617C"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71999B0" w14:textId="77777777" w:rsidR="001A64AF" w:rsidRDefault="001A64AF" w:rsidP="00221E8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Costuleni</w:t>
            </w:r>
          </w:p>
          <w:p w14:paraId="1C29C749" w14:textId="77777777"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9CF06E7" w14:textId="29D4DC95" w:rsidR="001A64AF" w:rsidRPr="0038617C" w:rsidRDefault="001A64AF" w:rsidP="00221E8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32F87" w:rsidRPr="00B32F87">
              <w:rPr>
                <w:rFonts w:ascii="Arial" w:hAnsi="Arial" w:cs="Arial"/>
                <w:color w:val="000000"/>
                <w:kern w:val="0"/>
                <w:sz w:val="18"/>
                <w:szCs w:val="18"/>
                <w:lang w:eastAsia="ro-RO"/>
              </w:rPr>
              <w:t>venituri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proprii</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buget</w:t>
            </w:r>
            <w:proofErr w:type="spellEnd"/>
            <w:r w:rsidR="00B32F87" w:rsidRPr="00B32F87">
              <w:rPr>
                <w:rFonts w:ascii="Arial" w:hAnsi="Arial" w:cs="Arial"/>
                <w:color w:val="000000"/>
                <w:kern w:val="0"/>
                <w:sz w:val="18"/>
                <w:szCs w:val="18"/>
                <w:lang w:eastAsia="ro-RO"/>
              </w:rPr>
              <w:t xml:space="preserve"> de stat/</w:t>
            </w:r>
            <w:proofErr w:type="spellStart"/>
            <w:r w:rsidR="00B32F87" w:rsidRPr="00B32F87">
              <w:rPr>
                <w:rFonts w:ascii="Arial" w:hAnsi="Arial" w:cs="Arial"/>
                <w:color w:val="000000"/>
                <w:kern w:val="0"/>
                <w:sz w:val="18"/>
                <w:szCs w:val="18"/>
                <w:lang w:eastAsia="ro-RO"/>
              </w:rPr>
              <w:t>fonduri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europene</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alte</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surse</w:t>
            </w:r>
            <w:proofErr w:type="spellEnd"/>
          </w:p>
        </w:tc>
      </w:tr>
      <w:tr w:rsidR="001A64AF" w:rsidRPr="0038617C" w14:paraId="53759682"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04BF6937" w14:textId="77777777" w:rsidR="001A64AF" w:rsidRPr="0038617C" w:rsidRDefault="001A64AF" w:rsidP="001A64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E340F43" w14:textId="77777777" w:rsidR="001A64AF" w:rsidRPr="0038617C" w:rsidRDefault="001A64AF" w:rsidP="001A64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Comarna</w:t>
            </w:r>
          </w:p>
        </w:tc>
        <w:tc>
          <w:tcPr>
            <w:tcW w:w="1760" w:type="dxa"/>
            <w:tcBorders>
              <w:top w:val="nil"/>
              <w:left w:val="nil"/>
              <w:bottom w:val="single" w:sz="4" w:space="0" w:color="auto"/>
              <w:right w:val="single" w:sz="4" w:space="0" w:color="auto"/>
            </w:tcBorders>
            <w:vAlign w:val="center"/>
            <w:hideMark/>
          </w:tcPr>
          <w:p w14:paraId="6E3A6497" w14:textId="77777777" w:rsidR="001A64AF" w:rsidRPr="0038617C" w:rsidRDefault="001A64AF" w:rsidP="001A64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131DA3C" w14:textId="1E11CCF4" w:rsidR="001A64AF" w:rsidRPr="0038617C" w:rsidRDefault="001A64AF" w:rsidP="001A64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08E0080" w14:textId="77777777" w:rsidR="001A64AF" w:rsidRDefault="001A64AF" w:rsidP="001A64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Comarna</w:t>
            </w:r>
          </w:p>
          <w:p w14:paraId="62B5D3AA" w14:textId="77777777" w:rsidR="001A64AF" w:rsidRPr="0038617C" w:rsidRDefault="001A64AF" w:rsidP="001A64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485FE31" w14:textId="65FDFDE0" w:rsidR="001A64AF" w:rsidRPr="0038617C" w:rsidRDefault="001A64AF" w:rsidP="001A64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32F87" w:rsidRPr="00B32F87">
              <w:rPr>
                <w:rFonts w:ascii="Arial" w:hAnsi="Arial" w:cs="Arial"/>
                <w:color w:val="000000"/>
                <w:kern w:val="0"/>
                <w:sz w:val="18"/>
                <w:szCs w:val="18"/>
                <w:lang w:eastAsia="ro-RO"/>
              </w:rPr>
              <w:t>venituri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proprii</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buget</w:t>
            </w:r>
            <w:proofErr w:type="spellEnd"/>
            <w:r w:rsidR="00B32F87" w:rsidRPr="00B32F87">
              <w:rPr>
                <w:rFonts w:ascii="Arial" w:hAnsi="Arial" w:cs="Arial"/>
                <w:color w:val="000000"/>
                <w:kern w:val="0"/>
                <w:sz w:val="18"/>
                <w:szCs w:val="18"/>
                <w:lang w:eastAsia="ro-RO"/>
              </w:rPr>
              <w:t xml:space="preserve"> de stat/</w:t>
            </w:r>
            <w:proofErr w:type="spellStart"/>
            <w:r w:rsidR="00B32F87" w:rsidRPr="00B32F87">
              <w:rPr>
                <w:rFonts w:ascii="Arial" w:hAnsi="Arial" w:cs="Arial"/>
                <w:color w:val="000000"/>
                <w:kern w:val="0"/>
                <w:sz w:val="18"/>
                <w:szCs w:val="18"/>
                <w:lang w:eastAsia="ro-RO"/>
              </w:rPr>
              <w:t>fonduri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europene</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alte</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surse</w:t>
            </w:r>
            <w:proofErr w:type="spellEnd"/>
          </w:p>
        </w:tc>
      </w:tr>
      <w:tr w:rsidR="001A64AF" w:rsidRPr="0038617C" w14:paraId="7C72E444"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611BEB0A" w14:textId="77777777" w:rsidR="001A64AF" w:rsidRPr="0038617C" w:rsidRDefault="001A64AF" w:rsidP="001A64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714DB78" w14:textId="77777777" w:rsidR="001A64AF" w:rsidRPr="0038617C" w:rsidRDefault="001A64AF" w:rsidP="001A64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Tomești</w:t>
            </w:r>
          </w:p>
        </w:tc>
        <w:tc>
          <w:tcPr>
            <w:tcW w:w="1760" w:type="dxa"/>
            <w:tcBorders>
              <w:top w:val="nil"/>
              <w:left w:val="nil"/>
              <w:bottom w:val="single" w:sz="4" w:space="0" w:color="auto"/>
              <w:right w:val="single" w:sz="4" w:space="0" w:color="auto"/>
            </w:tcBorders>
            <w:vAlign w:val="center"/>
            <w:hideMark/>
          </w:tcPr>
          <w:p w14:paraId="46342F3C" w14:textId="77777777" w:rsidR="001A64AF" w:rsidRPr="0038617C" w:rsidRDefault="001A64AF" w:rsidP="001A64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B04E3D1" w14:textId="502FE399" w:rsidR="001A64AF" w:rsidRPr="0038617C" w:rsidRDefault="001A64AF" w:rsidP="001A64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5A4ACA7" w14:textId="77777777" w:rsidR="001A64AF" w:rsidRDefault="001A64AF" w:rsidP="001A64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Tomești</w:t>
            </w:r>
          </w:p>
          <w:p w14:paraId="798079CD" w14:textId="77777777" w:rsidR="001A64AF" w:rsidRPr="0038617C" w:rsidRDefault="001A64AF" w:rsidP="001A64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0CDA655" w14:textId="6D34BC79" w:rsidR="001A64AF" w:rsidRPr="0038617C" w:rsidRDefault="001A64AF" w:rsidP="001A64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32F87" w:rsidRPr="00B32F87">
              <w:rPr>
                <w:rFonts w:ascii="Arial" w:hAnsi="Arial" w:cs="Arial"/>
                <w:color w:val="000000"/>
                <w:kern w:val="0"/>
                <w:sz w:val="18"/>
                <w:szCs w:val="18"/>
                <w:lang w:eastAsia="ro-RO"/>
              </w:rPr>
              <w:t>venituri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proprii</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buget</w:t>
            </w:r>
            <w:proofErr w:type="spellEnd"/>
            <w:r w:rsidR="00B32F87" w:rsidRPr="00B32F87">
              <w:rPr>
                <w:rFonts w:ascii="Arial" w:hAnsi="Arial" w:cs="Arial"/>
                <w:color w:val="000000"/>
                <w:kern w:val="0"/>
                <w:sz w:val="18"/>
                <w:szCs w:val="18"/>
                <w:lang w:eastAsia="ro-RO"/>
              </w:rPr>
              <w:t xml:space="preserve"> de stat/</w:t>
            </w:r>
            <w:proofErr w:type="spellStart"/>
            <w:r w:rsidR="00B32F87" w:rsidRPr="00B32F87">
              <w:rPr>
                <w:rFonts w:ascii="Arial" w:hAnsi="Arial" w:cs="Arial"/>
                <w:color w:val="000000"/>
                <w:kern w:val="0"/>
                <w:sz w:val="18"/>
                <w:szCs w:val="18"/>
                <w:lang w:eastAsia="ro-RO"/>
              </w:rPr>
              <w:t>fonduri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europene</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alte</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surse</w:t>
            </w:r>
            <w:proofErr w:type="spellEnd"/>
          </w:p>
        </w:tc>
      </w:tr>
      <w:tr w:rsidR="001A64AF" w:rsidRPr="0038617C" w14:paraId="5D15593A" w14:textId="77777777" w:rsidTr="00221E8A">
        <w:trPr>
          <w:trHeight w:val="456"/>
        </w:trPr>
        <w:tc>
          <w:tcPr>
            <w:tcW w:w="3200" w:type="dxa"/>
            <w:tcBorders>
              <w:top w:val="nil"/>
              <w:left w:val="single" w:sz="4" w:space="0" w:color="auto"/>
              <w:bottom w:val="single" w:sz="4" w:space="0" w:color="auto"/>
              <w:right w:val="single" w:sz="4" w:space="0" w:color="auto"/>
            </w:tcBorders>
            <w:vAlign w:val="center"/>
            <w:hideMark/>
          </w:tcPr>
          <w:p w14:paraId="5EABF94A" w14:textId="77777777" w:rsidR="001A64AF" w:rsidRPr="0038617C" w:rsidRDefault="001A64AF" w:rsidP="001A64A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6877E01" w14:textId="77777777" w:rsidR="001A64AF" w:rsidRPr="0038617C" w:rsidRDefault="001A64AF" w:rsidP="001A64A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Iași</w:t>
            </w:r>
          </w:p>
        </w:tc>
        <w:tc>
          <w:tcPr>
            <w:tcW w:w="1760" w:type="dxa"/>
            <w:tcBorders>
              <w:top w:val="nil"/>
              <w:left w:val="nil"/>
              <w:bottom w:val="single" w:sz="4" w:space="0" w:color="auto"/>
              <w:right w:val="single" w:sz="4" w:space="0" w:color="auto"/>
            </w:tcBorders>
            <w:vAlign w:val="center"/>
            <w:hideMark/>
          </w:tcPr>
          <w:p w14:paraId="16F991FB" w14:textId="77777777" w:rsidR="001A64AF" w:rsidRPr="0038617C" w:rsidRDefault="001A64AF" w:rsidP="001A64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F6204B3" w14:textId="6F95560D" w:rsidR="001A64AF" w:rsidRPr="0038617C" w:rsidRDefault="001A64AF" w:rsidP="001A64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E5B41E8" w14:textId="77777777" w:rsidR="001A64AF" w:rsidRDefault="001A64AF" w:rsidP="001A64A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Iași</w:t>
            </w:r>
          </w:p>
          <w:p w14:paraId="3DFC5D4A" w14:textId="77777777" w:rsidR="001A64AF" w:rsidRPr="0038617C" w:rsidRDefault="001A64AF" w:rsidP="001A64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593AB0A" w14:textId="56E89935" w:rsidR="001A64AF" w:rsidRPr="0038617C" w:rsidRDefault="001A64AF" w:rsidP="001A64A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32F87" w:rsidRPr="00B32F87">
              <w:rPr>
                <w:rFonts w:ascii="Arial" w:hAnsi="Arial" w:cs="Arial"/>
                <w:color w:val="000000"/>
                <w:kern w:val="0"/>
                <w:sz w:val="18"/>
                <w:szCs w:val="18"/>
                <w:lang w:eastAsia="ro-RO"/>
              </w:rPr>
              <w:t>venituri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proprii</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buget</w:t>
            </w:r>
            <w:proofErr w:type="spellEnd"/>
            <w:r w:rsidR="00B32F87" w:rsidRPr="00B32F87">
              <w:rPr>
                <w:rFonts w:ascii="Arial" w:hAnsi="Arial" w:cs="Arial"/>
                <w:color w:val="000000"/>
                <w:kern w:val="0"/>
                <w:sz w:val="18"/>
                <w:szCs w:val="18"/>
                <w:lang w:eastAsia="ro-RO"/>
              </w:rPr>
              <w:t xml:space="preserve"> de stat/</w:t>
            </w:r>
            <w:proofErr w:type="spellStart"/>
            <w:r w:rsidR="00B32F87" w:rsidRPr="00B32F87">
              <w:rPr>
                <w:rFonts w:ascii="Arial" w:hAnsi="Arial" w:cs="Arial"/>
                <w:color w:val="000000"/>
                <w:kern w:val="0"/>
                <w:sz w:val="18"/>
                <w:szCs w:val="18"/>
                <w:lang w:eastAsia="ro-RO"/>
              </w:rPr>
              <w:t>fonduri</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europene</w:t>
            </w:r>
            <w:proofErr w:type="spellEnd"/>
            <w:r w:rsidR="00B32F87" w:rsidRPr="00B32F87">
              <w:rPr>
                <w:rFonts w:ascii="Arial" w:hAnsi="Arial" w:cs="Arial"/>
                <w:color w:val="000000"/>
                <w:kern w:val="0"/>
                <w:sz w:val="18"/>
                <w:szCs w:val="18"/>
                <w:lang w:eastAsia="ro-RO"/>
              </w:rPr>
              <w:t>/</w:t>
            </w:r>
            <w:proofErr w:type="spellStart"/>
            <w:r w:rsidR="00B32F87" w:rsidRPr="00B32F87">
              <w:rPr>
                <w:rFonts w:ascii="Arial" w:hAnsi="Arial" w:cs="Arial"/>
                <w:color w:val="000000"/>
                <w:kern w:val="0"/>
                <w:sz w:val="18"/>
                <w:szCs w:val="18"/>
                <w:lang w:eastAsia="ro-RO"/>
              </w:rPr>
              <w:t>alte</w:t>
            </w:r>
            <w:proofErr w:type="spellEnd"/>
            <w:r w:rsidR="00B32F87" w:rsidRPr="00B32F87">
              <w:rPr>
                <w:rFonts w:ascii="Arial" w:hAnsi="Arial" w:cs="Arial"/>
                <w:color w:val="000000"/>
                <w:kern w:val="0"/>
                <w:sz w:val="18"/>
                <w:szCs w:val="18"/>
                <w:lang w:eastAsia="ro-RO"/>
              </w:rPr>
              <w:t xml:space="preserve"> </w:t>
            </w:r>
            <w:proofErr w:type="spellStart"/>
            <w:r w:rsidR="00B32F87" w:rsidRPr="00B32F8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5F4BD4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A64A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1A64AF" w:rsidRPr="00CC511B" w14:paraId="5FD6297A" w14:textId="77777777" w:rsidTr="00221E8A">
        <w:trPr>
          <w:trHeight w:val="300"/>
          <w:jc w:val="center"/>
        </w:trPr>
        <w:tc>
          <w:tcPr>
            <w:tcW w:w="4177" w:type="dxa"/>
            <w:tcBorders>
              <w:left w:val="single" w:sz="4" w:space="0" w:color="000000"/>
              <w:bottom w:val="single" w:sz="4" w:space="0" w:color="000000"/>
            </w:tcBorders>
            <w:vAlign w:val="center"/>
          </w:tcPr>
          <w:p w14:paraId="5A4FAD40" w14:textId="77777777" w:rsidR="001A64AF" w:rsidRPr="00760B50" w:rsidRDefault="001A64AF" w:rsidP="00221E8A">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DB644EB" w14:textId="2A07BE9A" w:rsidR="001A64AF" w:rsidRPr="006117FF" w:rsidRDefault="001A64AF" w:rsidP="00221E8A">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47ECEF4" w14:textId="2322E363" w:rsidR="001A64AF" w:rsidRDefault="001A64AF" w:rsidP="00221E8A">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6FC000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00D2EFBE" w:rsidR="00760B50" w:rsidRPr="006117FF" w:rsidRDefault="001A64A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0FBB386" w:rsidR="00760B50" w:rsidRDefault="001A64A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E6AA019" w:rsidR="00760B50" w:rsidRPr="002E2900" w:rsidRDefault="001A64AF"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5DD7C83A" w:rsidR="00760B50" w:rsidRPr="002E2900" w:rsidRDefault="001A64A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4415B6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920FC">
        <w:rPr>
          <w:rFonts w:ascii="Arial" w:hAnsi="Arial" w:cs="Arial"/>
          <w:lang w:val="ro-RO"/>
        </w:rPr>
        <w:t>634.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43F59">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43F59">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43F59">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920FC" w:rsidRPr="008A78C6" w14:paraId="61A947D4" w14:textId="118C673D" w:rsidTr="00E43F59">
        <w:trPr>
          <w:jc w:val="center"/>
        </w:trPr>
        <w:tc>
          <w:tcPr>
            <w:tcW w:w="1178" w:type="dxa"/>
            <w:shd w:val="clear" w:color="auto" w:fill="D9D9D9" w:themeFill="background1" w:themeFillShade="D9"/>
          </w:tcPr>
          <w:p w14:paraId="2550DF8E" w14:textId="77777777" w:rsidR="00B920FC" w:rsidRPr="008A78C6"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60066E1"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65E5054C" w14:textId="58777877"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70</w:t>
            </w:r>
          </w:p>
        </w:tc>
        <w:tc>
          <w:tcPr>
            <w:tcW w:w="920" w:type="dxa"/>
            <w:shd w:val="clear" w:color="auto" w:fill="FF0000"/>
            <w:vAlign w:val="center"/>
          </w:tcPr>
          <w:p w14:paraId="03AE00DA" w14:textId="7A5545F1"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13</w:t>
            </w:r>
          </w:p>
        </w:tc>
        <w:tc>
          <w:tcPr>
            <w:tcW w:w="917" w:type="dxa"/>
            <w:shd w:val="clear" w:color="auto" w:fill="00B0F0"/>
            <w:vAlign w:val="center"/>
          </w:tcPr>
          <w:p w14:paraId="51C8F20A" w14:textId="34D228D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402C77A0" w14:textId="7D768BA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27</w:t>
            </w:r>
          </w:p>
        </w:tc>
        <w:tc>
          <w:tcPr>
            <w:tcW w:w="923" w:type="dxa"/>
            <w:shd w:val="clear" w:color="auto" w:fill="00B0F0"/>
            <w:vAlign w:val="center"/>
          </w:tcPr>
          <w:p w14:paraId="1E0930FE" w14:textId="47D8C961"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11</w:t>
            </w:r>
          </w:p>
        </w:tc>
        <w:tc>
          <w:tcPr>
            <w:tcW w:w="924" w:type="dxa"/>
            <w:shd w:val="clear" w:color="auto" w:fill="00B050"/>
            <w:vAlign w:val="center"/>
          </w:tcPr>
          <w:p w14:paraId="178FDEA5" w14:textId="62B2792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7F655E4F" w14:textId="73DEFB73"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43</w:t>
            </w:r>
          </w:p>
        </w:tc>
        <w:tc>
          <w:tcPr>
            <w:tcW w:w="930" w:type="dxa"/>
            <w:shd w:val="clear" w:color="auto" w:fill="00B050"/>
            <w:vAlign w:val="center"/>
          </w:tcPr>
          <w:p w14:paraId="526143D5" w14:textId="4C6157A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w:t>
            </w:r>
          </w:p>
        </w:tc>
      </w:tr>
      <w:tr w:rsidR="00B920FC" w:rsidRPr="008A78C6" w14:paraId="408FE8AE" w14:textId="787436D0" w:rsidTr="00E43F59">
        <w:trPr>
          <w:jc w:val="center"/>
        </w:trPr>
        <w:tc>
          <w:tcPr>
            <w:tcW w:w="1178" w:type="dxa"/>
            <w:shd w:val="clear" w:color="auto" w:fill="D9D9D9" w:themeFill="background1" w:themeFillShade="D9"/>
          </w:tcPr>
          <w:p w14:paraId="36357BC3" w14:textId="77777777" w:rsidR="00B920FC" w:rsidRPr="008A78C6"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4693127"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0A0D34B2" w14:textId="428F6FB9"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54</w:t>
            </w:r>
          </w:p>
        </w:tc>
        <w:tc>
          <w:tcPr>
            <w:tcW w:w="920" w:type="dxa"/>
            <w:shd w:val="clear" w:color="auto" w:fill="FF0000"/>
            <w:vAlign w:val="center"/>
          </w:tcPr>
          <w:p w14:paraId="1075DB2F" w14:textId="13BDDBC9"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9</w:t>
            </w:r>
          </w:p>
        </w:tc>
        <w:tc>
          <w:tcPr>
            <w:tcW w:w="917" w:type="dxa"/>
            <w:shd w:val="clear" w:color="auto" w:fill="00B0F0"/>
            <w:vAlign w:val="center"/>
          </w:tcPr>
          <w:p w14:paraId="319EF7C0" w14:textId="4D6C524C"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6C980332" w14:textId="4F9E0307"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32</w:t>
            </w:r>
          </w:p>
        </w:tc>
        <w:tc>
          <w:tcPr>
            <w:tcW w:w="923" w:type="dxa"/>
            <w:shd w:val="clear" w:color="auto" w:fill="00B0F0"/>
            <w:vAlign w:val="center"/>
          </w:tcPr>
          <w:p w14:paraId="37AB4557" w14:textId="7BE70013"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16</w:t>
            </w:r>
          </w:p>
        </w:tc>
        <w:tc>
          <w:tcPr>
            <w:tcW w:w="924" w:type="dxa"/>
            <w:shd w:val="clear" w:color="auto" w:fill="00B050"/>
            <w:vAlign w:val="center"/>
          </w:tcPr>
          <w:p w14:paraId="5F799923" w14:textId="67FAE59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200D51A7" w14:textId="1F47BD0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22</w:t>
            </w:r>
          </w:p>
        </w:tc>
        <w:tc>
          <w:tcPr>
            <w:tcW w:w="930" w:type="dxa"/>
            <w:shd w:val="clear" w:color="auto" w:fill="00B050"/>
            <w:vAlign w:val="center"/>
          </w:tcPr>
          <w:p w14:paraId="1D67D41B" w14:textId="1E2BC58F"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-7</w:t>
            </w:r>
          </w:p>
        </w:tc>
      </w:tr>
      <w:tr w:rsidR="00B920FC" w:rsidRPr="008A78C6" w14:paraId="0AE9F23C" w14:textId="3340E41B" w:rsidTr="00E43F59">
        <w:trPr>
          <w:jc w:val="center"/>
        </w:trPr>
        <w:tc>
          <w:tcPr>
            <w:tcW w:w="1178" w:type="dxa"/>
            <w:shd w:val="clear" w:color="auto" w:fill="D9D9D9" w:themeFill="background1" w:themeFillShade="D9"/>
          </w:tcPr>
          <w:p w14:paraId="6BDE3F63" w14:textId="77777777" w:rsidR="00B920FC" w:rsidRPr="008A78C6"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5A55DBF"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5C1EE1FE" w14:textId="640A5D46"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53</w:t>
            </w:r>
          </w:p>
        </w:tc>
        <w:tc>
          <w:tcPr>
            <w:tcW w:w="920" w:type="dxa"/>
            <w:shd w:val="clear" w:color="auto" w:fill="FF0000"/>
            <w:vAlign w:val="center"/>
          </w:tcPr>
          <w:p w14:paraId="36B3A9A0" w14:textId="7CA92E0D"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11</w:t>
            </w:r>
          </w:p>
        </w:tc>
        <w:tc>
          <w:tcPr>
            <w:tcW w:w="917" w:type="dxa"/>
            <w:shd w:val="clear" w:color="auto" w:fill="00B0F0"/>
            <w:vAlign w:val="center"/>
          </w:tcPr>
          <w:p w14:paraId="3E07D291" w14:textId="1046B6C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3567D931" w14:textId="03DE89C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30</w:t>
            </w:r>
          </w:p>
        </w:tc>
        <w:tc>
          <w:tcPr>
            <w:tcW w:w="923" w:type="dxa"/>
            <w:shd w:val="clear" w:color="auto" w:fill="00B0F0"/>
            <w:vAlign w:val="center"/>
          </w:tcPr>
          <w:p w14:paraId="27D0A8D6" w14:textId="0B581B1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17</w:t>
            </w:r>
          </w:p>
        </w:tc>
        <w:tc>
          <w:tcPr>
            <w:tcW w:w="924" w:type="dxa"/>
            <w:shd w:val="clear" w:color="auto" w:fill="00B050"/>
            <w:vAlign w:val="center"/>
          </w:tcPr>
          <w:p w14:paraId="03BB91E0" w14:textId="4E150B7D"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0222AB68" w14:textId="1866A017"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23</w:t>
            </w:r>
          </w:p>
        </w:tc>
        <w:tc>
          <w:tcPr>
            <w:tcW w:w="930" w:type="dxa"/>
            <w:shd w:val="clear" w:color="auto" w:fill="00B050"/>
            <w:vAlign w:val="center"/>
          </w:tcPr>
          <w:p w14:paraId="5B7BA08C" w14:textId="3418587D"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-6</w:t>
            </w:r>
          </w:p>
        </w:tc>
      </w:tr>
      <w:tr w:rsidR="00B920FC" w:rsidRPr="008A78C6" w14:paraId="13E92DA2" w14:textId="30CAF24D" w:rsidTr="00E43F59">
        <w:trPr>
          <w:jc w:val="center"/>
        </w:trPr>
        <w:tc>
          <w:tcPr>
            <w:tcW w:w="1178" w:type="dxa"/>
            <w:shd w:val="clear" w:color="auto" w:fill="D9D9D9" w:themeFill="background1" w:themeFillShade="D9"/>
          </w:tcPr>
          <w:p w14:paraId="4BFEAF21" w14:textId="77777777" w:rsidR="00B920FC" w:rsidRPr="008A78C6"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158B0F2"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577CC1DC" w14:textId="4288F015"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45</w:t>
            </w:r>
          </w:p>
        </w:tc>
        <w:tc>
          <w:tcPr>
            <w:tcW w:w="920" w:type="dxa"/>
            <w:shd w:val="clear" w:color="auto" w:fill="FF0000"/>
            <w:vAlign w:val="center"/>
          </w:tcPr>
          <w:p w14:paraId="19F8ED17" w14:textId="1A6F2A00"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11</w:t>
            </w:r>
          </w:p>
        </w:tc>
        <w:tc>
          <w:tcPr>
            <w:tcW w:w="917" w:type="dxa"/>
            <w:shd w:val="clear" w:color="auto" w:fill="00B0F0"/>
            <w:vAlign w:val="center"/>
          </w:tcPr>
          <w:p w14:paraId="4229705D" w14:textId="25078DDA"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6FCD86C7" w14:textId="2DD9A0E3"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27</w:t>
            </w:r>
          </w:p>
        </w:tc>
        <w:tc>
          <w:tcPr>
            <w:tcW w:w="923" w:type="dxa"/>
            <w:shd w:val="clear" w:color="auto" w:fill="00B0F0"/>
            <w:vAlign w:val="center"/>
          </w:tcPr>
          <w:p w14:paraId="6825F9B3" w14:textId="10FE0341"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25</w:t>
            </w:r>
          </w:p>
        </w:tc>
        <w:tc>
          <w:tcPr>
            <w:tcW w:w="924" w:type="dxa"/>
            <w:shd w:val="clear" w:color="auto" w:fill="00B050"/>
            <w:vAlign w:val="center"/>
          </w:tcPr>
          <w:p w14:paraId="6E7A7FFB" w14:textId="7BCF7F78"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02797458" w14:textId="625A1AE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18</w:t>
            </w:r>
          </w:p>
        </w:tc>
        <w:tc>
          <w:tcPr>
            <w:tcW w:w="930" w:type="dxa"/>
            <w:shd w:val="clear" w:color="auto" w:fill="00B050"/>
            <w:vAlign w:val="center"/>
          </w:tcPr>
          <w:p w14:paraId="74BE4CD6" w14:textId="35C6D095"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-14</w:t>
            </w:r>
          </w:p>
        </w:tc>
      </w:tr>
      <w:tr w:rsidR="00B920FC" w:rsidRPr="008A78C6" w14:paraId="2737339F" w14:textId="439697EA" w:rsidTr="00E43F59">
        <w:trPr>
          <w:jc w:val="center"/>
        </w:trPr>
        <w:tc>
          <w:tcPr>
            <w:tcW w:w="1178" w:type="dxa"/>
            <w:shd w:val="clear" w:color="auto" w:fill="D9D9D9" w:themeFill="background1" w:themeFillShade="D9"/>
          </w:tcPr>
          <w:p w14:paraId="73885F03"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5AB152C"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33F784EC" w14:textId="7F580449"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40</w:t>
            </w:r>
          </w:p>
        </w:tc>
        <w:tc>
          <w:tcPr>
            <w:tcW w:w="920" w:type="dxa"/>
            <w:shd w:val="clear" w:color="auto" w:fill="FF0000"/>
            <w:vAlign w:val="center"/>
          </w:tcPr>
          <w:p w14:paraId="55B68EBF" w14:textId="6EA95369"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12</w:t>
            </w:r>
          </w:p>
        </w:tc>
        <w:tc>
          <w:tcPr>
            <w:tcW w:w="917" w:type="dxa"/>
            <w:shd w:val="clear" w:color="auto" w:fill="00B0F0"/>
            <w:vAlign w:val="center"/>
          </w:tcPr>
          <w:p w14:paraId="09BAAC1C" w14:textId="273CB49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4E9D0E21" w14:textId="5EE954E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27</w:t>
            </w:r>
          </w:p>
        </w:tc>
        <w:tc>
          <w:tcPr>
            <w:tcW w:w="923" w:type="dxa"/>
            <w:shd w:val="clear" w:color="auto" w:fill="00B0F0"/>
            <w:vAlign w:val="center"/>
          </w:tcPr>
          <w:p w14:paraId="39B31B9D" w14:textId="386C1843"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18</w:t>
            </w:r>
          </w:p>
        </w:tc>
        <w:tc>
          <w:tcPr>
            <w:tcW w:w="924" w:type="dxa"/>
            <w:shd w:val="clear" w:color="auto" w:fill="00B050"/>
            <w:vAlign w:val="center"/>
          </w:tcPr>
          <w:p w14:paraId="6B0BB255" w14:textId="25EB881A"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725F7FCD" w14:textId="57D1050A"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13</w:t>
            </w:r>
          </w:p>
        </w:tc>
        <w:tc>
          <w:tcPr>
            <w:tcW w:w="930" w:type="dxa"/>
            <w:shd w:val="clear" w:color="auto" w:fill="00B050"/>
            <w:vAlign w:val="center"/>
          </w:tcPr>
          <w:p w14:paraId="034ED4B0" w14:textId="08BB484C"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-6</w:t>
            </w:r>
          </w:p>
        </w:tc>
      </w:tr>
      <w:tr w:rsidR="00B920FC" w:rsidRPr="008A78C6" w14:paraId="40D4E717" w14:textId="02420DE7" w:rsidTr="00E43F59">
        <w:trPr>
          <w:jc w:val="center"/>
        </w:trPr>
        <w:tc>
          <w:tcPr>
            <w:tcW w:w="1178" w:type="dxa"/>
            <w:shd w:val="clear" w:color="auto" w:fill="D9D9D9" w:themeFill="background1" w:themeFillShade="D9"/>
          </w:tcPr>
          <w:p w14:paraId="0BC42F96"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0F1DCC0"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522FD51D" w14:textId="09AEAA77"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41</w:t>
            </w:r>
          </w:p>
        </w:tc>
        <w:tc>
          <w:tcPr>
            <w:tcW w:w="920" w:type="dxa"/>
            <w:shd w:val="clear" w:color="auto" w:fill="FF0000"/>
            <w:vAlign w:val="center"/>
          </w:tcPr>
          <w:p w14:paraId="26FFED78" w14:textId="0CCE3C53"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16</w:t>
            </w:r>
          </w:p>
        </w:tc>
        <w:tc>
          <w:tcPr>
            <w:tcW w:w="917" w:type="dxa"/>
            <w:shd w:val="clear" w:color="auto" w:fill="00B0F0"/>
            <w:vAlign w:val="center"/>
          </w:tcPr>
          <w:p w14:paraId="39AEBC2B" w14:textId="13D1422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36AFCE0E" w14:textId="5DE3DB5C"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26</w:t>
            </w:r>
          </w:p>
        </w:tc>
        <w:tc>
          <w:tcPr>
            <w:tcW w:w="923" w:type="dxa"/>
            <w:shd w:val="clear" w:color="auto" w:fill="00B0F0"/>
            <w:vAlign w:val="center"/>
          </w:tcPr>
          <w:p w14:paraId="100F9507" w14:textId="096348A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27</w:t>
            </w:r>
          </w:p>
        </w:tc>
        <w:tc>
          <w:tcPr>
            <w:tcW w:w="924" w:type="dxa"/>
            <w:shd w:val="clear" w:color="auto" w:fill="00B050"/>
            <w:vAlign w:val="center"/>
          </w:tcPr>
          <w:p w14:paraId="404FF68D" w14:textId="40E77F58"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04D68401" w14:textId="0C0D27C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15</w:t>
            </w:r>
          </w:p>
        </w:tc>
        <w:tc>
          <w:tcPr>
            <w:tcW w:w="930" w:type="dxa"/>
            <w:shd w:val="clear" w:color="auto" w:fill="00B050"/>
            <w:vAlign w:val="center"/>
          </w:tcPr>
          <w:p w14:paraId="3B1BFF9B" w14:textId="6FBC3B8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-11</w:t>
            </w:r>
          </w:p>
        </w:tc>
      </w:tr>
      <w:tr w:rsidR="00B920FC" w:rsidRPr="008A78C6" w14:paraId="56711E0E" w14:textId="3C29BFFC" w:rsidTr="00E43F59">
        <w:trPr>
          <w:jc w:val="center"/>
        </w:trPr>
        <w:tc>
          <w:tcPr>
            <w:tcW w:w="1178" w:type="dxa"/>
            <w:shd w:val="clear" w:color="auto" w:fill="D9D9D9" w:themeFill="background1" w:themeFillShade="D9"/>
          </w:tcPr>
          <w:p w14:paraId="42B22403"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EECEC41"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2865E920" w14:textId="42306AFB"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47</w:t>
            </w:r>
          </w:p>
        </w:tc>
        <w:tc>
          <w:tcPr>
            <w:tcW w:w="920" w:type="dxa"/>
            <w:shd w:val="clear" w:color="auto" w:fill="FF0000"/>
            <w:vAlign w:val="center"/>
          </w:tcPr>
          <w:p w14:paraId="67BFE4B5" w14:textId="5684F234"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23</w:t>
            </w:r>
          </w:p>
        </w:tc>
        <w:tc>
          <w:tcPr>
            <w:tcW w:w="917" w:type="dxa"/>
            <w:shd w:val="clear" w:color="auto" w:fill="00B0F0"/>
            <w:vAlign w:val="center"/>
          </w:tcPr>
          <w:p w14:paraId="5CEFDF29" w14:textId="2344D7B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131C4F9F" w14:textId="2314D63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25</w:t>
            </w:r>
          </w:p>
        </w:tc>
        <w:tc>
          <w:tcPr>
            <w:tcW w:w="923" w:type="dxa"/>
            <w:shd w:val="clear" w:color="auto" w:fill="00B0F0"/>
            <w:vAlign w:val="center"/>
          </w:tcPr>
          <w:p w14:paraId="68AD2BAB" w14:textId="716A8EB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31</w:t>
            </w:r>
          </w:p>
        </w:tc>
        <w:tc>
          <w:tcPr>
            <w:tcW w:w="924" w:type="dxa"/>
            <w:shd w:val="clear" w:color="auto" w:fill="00B050"/>
            <w:vAlign w:val="center"/>
          </w:tcPr>
          <w:p w14:paraId="12A53146" w14:textId="1FF1C5B2"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7FE3D7C8" w14:textId="1939EE98"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22</w:t>
            </w:r>
          </w:p>
        </w:tc>
        <w:tc>
          <w:tcPr>
            <w:tcW w:w="930" w:type="dxa"/>
            <w:shd w:val="clear" w:color="auto" w:fill="00B050"/>
            <w:vAlign w:val="center"/>
          </w:tcPr>
          <w:p w14:paraId="28B70136" w14:textId="5E830825"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-8</w:t>
            </w:r>
          </w:p>
        </w:tc>
      </w:tr>
      <w:tr w:rsidR="00B920FC" w:rsidRPr="008A78C6" w14:paraId="1AC27E63" w14:textId="0FB64638" w:rsidTr="00E43F59">
        <w:trPr>
          <w:jc w:val="center"/>
        </w:trPr>
        <w:tc>
          <w:tcPr>
            <w:tcW w:w="1178" w:type="dxa"/>
            <w:shd w:val="clear" w:color="auto" w:fill="D9D9D9" w:themeFill="background1" w:themeFillShade="D9"/>
          </w:tcPr>
          <w:p w14:paraId="4C9ADE3F"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54C989F"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5CEA3631" w14:textId="2687DC89"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31</w:t>
            </w:r>
          </w:p>
        </w:tc>
        <w:tc>
          <w:tcPr>
            <w:tcW w:w="920" w:type="dxa"/>
            <w:shd w:val="clear" w:color="auto" w:fill="FF0000"/>
            <w:vAlign w:val="center"/>
          </w:tcPr>
          <w:p w14:paraId="28F85FB7" w14:textId="45244644"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24</w:t>
            </w:r>
          </w:p>
        </w:tc>
        <w:tc>
          <w:tcPr>
            <w:tcW w:w="917" w:type="dxa"/>
            <w:shd w:val="clear" w:color="auto" w:fill="00B0F0"/>
            <w:vAlign w:val="center"/>
          </w:tcPr>
          <w:p w14:paraId="33BC5AF8" w14:textId="63DC65D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3ADE143F" w14:textId="193C6A6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30</w:t>
            </w:r>
          </w:p>
        </w:tc>
        <w:tc>
          <w:tcPr>
            <w:tcW w:w="923" w:type="dxa"/>
            <w:shd w:val="clear" w:color="auto" w:fill="00B0F0"/>
            <w:vAlign w:val="center"/>
          </w:tcPr>
          <w:p w14:paraId="202DDEA1" w14:textId="3DCB0E8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20</w:t>
            </w:r>
          </w:p>
        </w:tc>
        <w:tc>
          <w:tcPr>
            <w:tcW w:w="924" w:type="dxa"/>
            <w:shd w:val="clear" w:color="auto" w:fill="00B050"/>
            <w:vAlign w:val="center"/>
          </w:tcPr>
          <w:p w14:paraId="0B65E16A" w14:textId="31F9C084"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6266DA2F" w14:textId="555B4F82"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w:t>
            </w:r>
          </w:p>
        </w:tc>
        <w:tc>
          <w:tcPr>
            <w:tcW w:w="930" w:type="dxa"/>
            <w:shd w:val="clear" w:color="auto" w:fill="00B050"/>
            <w:vAlign w:val="center"/>
          </w:tcPr>
          <w:p w14:paraId="5EB07E66" w14:textId="2B0619FA"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4</w:t>
            </w:r>
          </w:p>
        </w:tc>
      </w:tr>
      <w:tr w:rsidR="00B920FC" w:rsidRPr="008A78C6" w14:paraId="416BAE27" w14:textId="33EE07C4" w:rsidTr="00E43F59">
        <w:trPr>
          <w:jc w:val="center"/>
        </w:trPr>
        <w:tc>
          <w:tcPr>
            <w:tcW w:w="1178" w:type="dxa"/>
            <w:shd w:val="clear" w:color="auto" w:fill="D9D9D9" w:themeFill="background1" w:themeFillShade="D9"/>
          </w:tcPr>
          <w:p w14:paraId="327762C6"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BA87805"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286E1164" w14:textId="29111F13"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35</w:t>
            </w:r>
          </w:p>
        </w:tc>
        <w:tc>
          <w:tcPr>
            <w:tcW w:w="920" w:type="dxa"/>
            <w:shd w:val="clear" w:color="auto" w:fill="FF0000"/>
            <w:vAlign w:val="center"/>
          </w:tcPr>
          <w:p w14:paraId="594A8E3E" w14:textId="10E1EBC7"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34</w:t>
            </w:r>
          </w:p>
        </w:tc>
        <w:tc>
          <w:tcPr>
            <w:tcW w:w="917" w:type="dxa"/>
            <w:shd w:val="clear" w:color="auto" w:fill="00B0F0"/>
            <w:vAlign w:val="center"/>
          </w:tcPr>
          <w:p w14:paraId="3C16E404" w14:textId="241F46F1"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5C19F353" w14:textId="5EF14B17"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30</w:t>
            </w:r>
          </w:p>
        </w:tc>
        <w:tc>
          <w:tcPr>
            <w:tcW w:w="923" w:type="dxa"/>
            <w:shd w:val="clear" w:color="auto" w:fill="00B0F0"/>
            <w:vAlign w:val="center"/>
          </w:tcPr>
          <w:p w14:paraId="219DE520" w14:textId="69DA8C64"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7</w:t>
            </w:r>
          </w:p>
        </w:tc>
        <w:tc>
          <w:tcPr>
            <w:tcW w:w="924" w:type="dxa"/>
            <w:shd w:val="clear" w:color="auto" w:fill="00B050"/>
            <w:vAlign w:val="center"/>
          </w:tcPr>
          <w:p w14:paraId="3BF87D48" w14:textId="0048CCC5"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3E1173E0" w14:textId="03E45F63"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5</w:t>
            </w:r>
          </w:p>
        </w:tc>
        <w:tc>
          <w:tcPr>
            <w:tcW w:w="930" w:type="dxa"/>
            <w:shd w:val="clear" w:color="auto" w:fill="00B050"/>
            <w:vAlign w:val="center"/>
          </w:tcPr>
          <w:p w14:paraId="4DACB595" w14:textId="6B2C06D2"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27</w:t>
            </w:r>
          </w:p>
        </w:tc>
      </w:tr>
      <w:tr w:rsidR="00B920FC" w:rsidRPr="008A78C6" w14:paraId="74AA4981" w14:textId="75BEE4A0" w:rsidTr="00E43F59">
        <w:trPr>
          <w:jc w:val="center"/>
        </w:trPr>
        <w:tc>
          <w:tcPr>
            <w:tcW w:w="1178" w:type="dxa"/>
            <w:shd w:val="clear" w:color="auto" w:fill="D9D9D9" w:themeFill="background1" w:themeFillShade="D9"/>
          </w:tcPr>
          <w:p w14:paraId="5B04EA7A"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61EFCE5"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4689D6D6" w14:textId="2DD8C199"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32</w:t>
            </w:r>
          </w:p>
        </w:tc>
        <w:tc>
          <w:tcPr>
            <w:tcW w:w="920" w:type="dxa"/>
            <w:shd w:val="clear" w:color="auto" w:fill="FF0000"/>
            <w:vAlign w:val="center"/>
          </w:tcPr>
          <w:p w14:paraId="53F4526C" w14:textId="6F87CD57"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24</w:t>
            </w:r>
          </w:p>
        </w:tc>
        <w:tc>
          <w:tcPr>
            <w:tcW w:w="917" w:type="dxa"/>
            <w:shd w:val="clear" w:color="auto" w:fill="00B0F0"/>
            <w:vAlign w:val="center"/>
          </w:tcPr>
          <w:p w14:paraId="1B014076" w14:textId="130E94CC"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w:t>
            </w:r>
          </w:p>
        </w:tc>
        <w:tc>
          <w:tcPr>
            <w:tcW w:w="913" w:type="dxa"/>
            <w:shd w:val="clear" w:color="auto" w:fill="00B0F0"/>
            <w:vAlign w:val="center"/>
          </w:tcPr>
          <w:p w14:paraId="7C8E9475" w14:textId="316F160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45</w:t>
            </w:r>
          </w:p>
        </w:tc>
        <w:tc>
          <w:tcPr>
            <w:tcW w:w="923" w:type="dxa"/>
            <w:shd w:val="clear" w:color="auto" w:fill="00B0F0"/>
            <w:vAlign w:val="center"/>
          </w:tcPr>
          <w:p w14:paraId="3103AA55" w14:textId="0DACBBB3"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6</w:t>
            </w:r>
          </w:p>
        </w:tc>
        <w:tc>
          <w:tcPr>
            <w:tcW w:w="924" w:type="dxa"/>
            <w:shd w:val="clear" w:color="auto" w:fill="00B050"/>
            <w:vAlign w:val="center"/>
          </w:tcPr>
          <w:p w14:paraId="3EC96D90" w14:textId="36A97B80"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w:t>
            </w:r>
          </w:p>
        </w:tc>
        <w:tc>
          <w:tcPr>
            <w:tcW w:w="921" w:type="dxa"/>
            <w:shd w:val="clear" w:color="auto" w:fill="00B050"/>
            <w:vAlign w:val="center"/>
          </w:tcPr>
          <w:p w14:paraId="4B76823E" w14:textId="1EF39D31"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-13</w:t>
            </w:r>
          </w:p>
        </w:tc>
        <w:tc>
          <w:tcPr>
            <w:tcW w:w="930" w:type="dxa"/>
            <w:shd w:val="clear" w:color="auto" w:fill="00B050"/>
            <w:vAlign w:val="center"/>
          </w:tcPr>
          <w:p w14:paraId="3755C39D" w14:textId="02E2236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18</w:t>
            </w:r>
          </w:p>
        </w:tc>
      </w:tr>
      <w:tr w:rsidR="00B920FC" w:rsidRPr="008A78C6" w14:paraId="177C798C" w14:textId="703E30AE" w:rsidTr="00E43F59">
        <w:trPr>
          <w:jc w:val="center"/>
        </w:trPr>
        <w:tc>
          <w:tcPr>
            <w:tcW w:w="1178" w:type="dxa"/>
            <w:shd w:val="clear" w:color="auto" w:fill="D9D9D9" w:themeFill="background1" w:themeFillShade="D9"/>
          </w:tcPr>
          <w:p w14:paraId="43D2D6C5"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7DD7CBD"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54F7FDE7" w14:textId="17073B80"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32</w:t>
            </w:r>
          </w:p>
        </w:tc>
        <w:tc>
          <w:tcPr>
            <w:tcW w:w="920" w:type="dxa"/>
            <w:shd w:val="clear" w:color="auto" w:fill="FF0000"/>
            <w:vAlign w:val="center"/>
          </w:tcPr>
          <w:p w14:paraId="3E0E090A" w14:textId="0B825301"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37</w:t>
            </w:r>
          </w:p>
        </w:tc>
        <w:tc>
          <w:tcPr>
            <w:tcW w:w="917" w:type="dxa"/>
            <w:shd w:val="clear" w:color="auto" w:fill="00B0F0"/>
            <w:vAlign w:val="center"/>
          </w:tcPr>
          <w:p w14:paraId="57EADBA4" w14:textId="38755F57"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75BFEEDD" w14:textId="09D7718A"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55</w:t>
            </w:r>
          </w:p>
        </w:tc>
        <w:tc>
          <w:tcPr>
            <w:tcW w:w="923" w:type="dxa"/>
            <w:shd w:val="clear" w:color="auto" w:fill="00B0F0"/>
            <w:vAlign w:val="center"/>
          </w:tcPr>
          <w:p w14:paraId="48D466E7" w14:textId="292B78F3"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w:t>
            </w:r>
          </w:p>
        </w:tc>
        <w:tc>
          <w:tcPr>
            <w:tcW w:w="924" w:type="dxa"/>
            <w:shd w:val="clear" w:color="auto" w:fill="00B050"/>
            <w:vAlign w:val="center"/>
          </w:tcPr>
          <w:p w14:paraId="6900C3E5" w14:textId="03CBD680"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7AA5E35F" w14:textId="3DF0A645"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-23</w:t>
            </w:r>
          </w:p>
        </w:tc>
        <w:tc>
          <w:tcPr>
            <w:tcW w:w="930" w:type="dxa"/>
            <w:shd w:val="clear" w:color="auto" w:fill="00B050"/>
            <w:vAlign w:val="center"/>
          </w:tcPr>
          <w:p w14:paraId="1CDE6A77" w14:textId="542780A1"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36</w:t>
            </w:r>
          </w:p>
        </w:tc>
      </w:tr>
      <w:tr w:rsidR="00B920FC" w:rsidRPr="008A78C6" w14:paraId="209DA7DC" w14:textId="1BA71666" w:rsidTr="00E43F59">
        <w:trPr>
          <w:jc w:val="center"/>
        </w:trPr>
        <w:tc>
          <w:tcPr>
            <w:tcW w:w="1178" w:type="dxa"/>
            <w:shd w:val="clear" w:color="auto" w:fill="D9D9D9" w:themeFill="background1" w:themeFillShade="D9"/>
          </w:tcPr>
          <w:p w14:paraId="1D4FAA3B"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1B6F501"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1</w:t>
            </w:r>
          </w:p>
        </w:tc>
        <w:tc>
          <w:tcPr>
            <w:tcW w:w="960" w:type="dxa"/>
            <w:shd w:val="clear" w:color="auto" w:fill="FF0000"/>
            <w:vAlign w:val="center"/>
          </w:tcPr>
          <w:p w14:paraId="516A5756" w14:textId="02E1DE37"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28</w:t>
            </w:r>
          </w:p>
        </w:tc>
        <w:tc>
          <w:tcPr>
            <w:tcW w:w="920" w:type="dxa"/>
            <w:shd w:val="clear" w:color="auto" w:fill="FF0000"/>
            <w:vAlign w:val="center"/>
          </w:tcPr>
          <w:p w14:paraId="5C9FE05A" w14:textId="2E1695F6"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43</w:t>
            </w:r>
          </w:p>
        </w:tc>
        <w:tc>
          <w:tcPr>
            <w:tcW w:w="917" w:type="dxa"/>
            <w:shd w:val="clear" w:color="auto" w:fill="00B0F0"/>
            <w:vAlign w:val="center"/>
          </w:tcPr>
          <w:p w14:paraId="55E72751" w14:textId="0A7E78F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0B12B8B7" w14:textId="30F3FC84"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67</w:t>
            </w:r>
          </w:p>
        </w:tc>
        <w:tc>
          <w:tcPr>
            <w:tcW w:w="923" w:type="dxa"/>
            <w:shd w:val="clear" w:color="auto" w:fill="00B0F0"/>
            <w:vAlign w:val="center"/>
          </w:tcPr>
          <w:p w14:paraId="77A56EEE" w14:textId="1B2B2ACC"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7F66E1EC" w14:textId="62159B97"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w:t>
            </w:r>
          </w:p>
        </w:tc>
        <w:tc>
          <w:tcPr>
            <w:tcW w:w="921" w:type="dxa"/>
            <w:shd w:val="clear" w:color="auto" w:fill="00B050"/>
            <w:vAlign w:val="center"/>
          </w:tcPr>
          <w:p w14:paraId="20E523FE" w14:textId="71FED4A2"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-39</w:t>
            </w:r>
          </w:p>
        </w:tc>
        <w:tc>
          <w:tcPr>
            <w:tcW w:w="930" w:type="dxa"/>
            <w:shd w:val="clear" w:color="auto" w:fill="00B050"/>
            <w:vAlign w:val="center"/>
          </w:tcPr>
          <w:p w14:paraId="7412FF40" w14:textId="58303074"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43</w:t>
            </w:r>
          </w:p>
        </w:tc>
      </w:tr>
      <w:tr w:rsidR="00B920FC" w:rsidRPr="008A78C6" w14:paraId="5BCC78C6" w14:textId="17D71CEF" w:rsidTr="00E43F59">
        <w:trPr>
          <w:jc w:val="center"/>
        </w:trPr>
        <w:tc>
          <w:tcPr>
            <w:tcW w:w="1178" w:type="dxa"/>
            <w:shd w:val="clear" w:color="auto" w:fill="D9D9D9" w:themeFill="background1" w:themeFillShade="D9"/>
          </w:tcPr>
          <w:p w14:paraId="5B3D5F17"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383B7C4"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2DC8AC47" w14:textId="5F2DA9ED"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36</w:t>
            </w:r>
          </w:p>
        </w:tc>
        <w:tc>
          <w:tcPr>
            <w:tcW w:w="920" w:type="dxa"/>
            <w:shd w:val="clear" w:color="auto" w:fill="FF0000"/>
            <w:vAlign w:val="center"/>
          </w:tcPr>
          <w:p w14:paraId="41AA916B" w14:textId="75DCCD20"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25</w:t>
            </w:r>
          </w:p>
        </w:tc>
        <w:tc>
          <w:tcPr>
            <w:tcW w:w="917" w:type="dxa"/>
            <w:shd w:val="clear" w:color="auto" w:fill="00B0F0"/>
            <w:vAlign w:val="center"/>
          </w:tcPr>
          <w:p w14:paraId="5FA4E079" w14:textId="4BBFB7A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3AC94E14" w14:textId="14F5F9AF"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53</w:t>
            </w:r>
          </w:p>
        </w:tc>
        <w:tc>
          <w:tcPr>
            <w:tcW w:w="923" w:type="dxa"/>
            <w:shd w:val="clear" w:color="auto" w:fill="00B0F0"/>
            <w:vAlign w:val="center"/>
          </w:tcPr>
          <w:p w14:paraId="0685F31E" w14:textId="3B786AE4"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02327502" w14:textId="15A98F23"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216B8800" w14:textId="24E4F12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-17</w:t>
            </w:r>
          </w:p>
        </w:tc>
        <w:tc>
          <w:tcPr>
            <w:tcW w:w="930" w:type="dxa"/>
            <w:shd w:val="clear" w:color="auto" w:fill="00B050"/>
            <w:vAlign w:val="center"/>
          </w:tcPr>
          <w:p w14:paraId="327DB8D8" w14:textId="7E0545C7"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25</w:t>
            </w:r>
          </w:p>
        </w:tc>
      </w:tr>
      <w:tr w:rsidR="00B920FC" w:rsidRPr="008A78C6" w14:paraId="1ED8BBA1" w14:textId="1C28FCE7" w:rsidTr="00E43F59">
        <w:trPr>
          <w:jc w:val="center"/>
        </w:trPr>
        <w:tc>
          <w:tcPr>
            <w:tcW w:w="1178" w:type="dxa"/>
            <w:shd w:val="clear" w:color="auto" w:fill="D9D9D9" w:themeFill="background1" w:themeFillShade="D9"/>
          </w:tcPr>
          <w:p w14:paraId="4E422A95"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2B63146"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4FBC18DA" w14:textId="128D0C98"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36</w:t>
            </w:r>
          </w:p>
        </w:tc>
        <w:tc>
          <w:tcPr>
            <w:tcW w:w="920" w:type="dxa"/>
            <w:shd w:val="clear" w:color="auto" w:fill="FF0000"/>
            <w:vAlign w:val="center"/>
          </w:tcPr>
          <w:p w14:paraId="6B80EFE3" w14:textId="4828E59B"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11</w:t>
            </w:r>
          </w:p>
        </w:tc>
        <w:tc>
          <w:tcPr>
            <w:tcW w:w="917" w:type="dxa"/>
            <w:shd w:val="clear" w:color="auto" w:fill="00B0F0"/>
            <w:vAlign w:val="center"/>
          </w:tcPr>
          <w:p w14:paraId="0190A6A1" w14:textId="2B52DBD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42F4CD3F" w14:textId="24C91E14"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86</w:t>
            </w:r>
          </w:p>
        </w:tc>
        <w:tc>
          <w:tcPr>
            <w:tcW w:w="923" w:type="dxa"/>
            <w:shd w:val="clear" w:color="auto" w:fill="00B0F0"/>
            <w:vAlign w:val="center"/>
          </w:tcPr>
          <w:p w14:paraId="7E124B1E" w14:textId="52939D9C"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21791D51" w14:textId="04125A4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6EC71394" w14:textId="4F1EA2F2"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-50</w:t>
            </w:r>
          </w:p>
        </w:tc>
        <w:tc>
          <w:tcPr>
            <w:tcW w:w="930" w:type="dxa"/>
            <w:shd w:val="clear" w:color="auto" w:fill="00B050"/>
            <w:vAlign w:val="center"/>
          </w:tcPr>
          <w:p w14:paraId="6B7AF9DD" w14:textId="655E047D"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11</w:t>
            </w:r>
          </w:p>
        </w:tc>
      </w:tr>
      <w:tr w:rsidR="00B920FC" w:rsidRPr="008A78C6" w14:paraId="7BEAEDAE" w14:textId="67D08C38" w:rsidTr="00E43F59">
        <w:trPr>
          <w:jc w:val="center"/>
        </w:trPr>
        <w:tc>
          <w:tcPr>
            <w:tcW w:w="1178" w:type="dxa"/>
            <w:shd w:val="clear" w:color="auto" w:fill="D9D9D9" w:themeFill="background1" w:themeFillShade="D9"/>
          </w:tcPr>
          <w:p w14:paraId="7BA2E188"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3FD4299"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1C11BF5A" w14:textId="05F0D8E1"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61</w:t>
            </w:r>
          </w:p>
        </w:tc>
        <w:tc>
          <w:tcPr>
            <w:tcW w:w="920" w:type="dxa"/>
            <w:shd w:val="clear" w:color="auto" w:fill="FF0000"/>
            <w:vAlign w:val="center"/>
          </w:tcPr>
          <w:p w14:paraId="5D766467" w14:textId="03BCD56E"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6</w:t>
            </w:r>
          </w:p>
        </w:tc>
        <w:tc>
          <w:tcPr>
            <w:tcW w:w="917" w:type="dxa"/>
            <w:shd w:val="clear" w:color="auto" w:fill="00B0F0"/>
            <w:vAlign w:val="center"/>
          </w:tcPr>
          <w:p w14:paraId="4D63D9A5" w14:textId="62DF22CC"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w:t>
            </w:r>
          </w:p>
        </w:tc>
        <w:tc>
          <w:tcPr>
            <w:tcW w:w="913" w:type="dxa"/>
            <w:shd w:val="clear" w:color="auto" w:fill="00B0F0"/>
            <w:vAlign w:val="center"/>
          </w:tcPr>
          <w:p w14:paraId="03891433" w14:textId="2546E1D3"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80</w:t>
            </w:r>
          </w:p>
        </w:tc>
        <w:tc>
          <w:tcPr>
            <w:tcW w:w="923" w:type="dxa"/>
            <w:shd w:val="clear" w:color="auto" w:fill="00B0F0"/>
            <w:vAlign w:val="center"/>
          </w:tcPr>
          <w:p w14:paraId="6FE694E4" w14:textId="2B521CD7"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7C84C407" w14:textId="08293EFF"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w:t>
            </w:r>
          </w:p>
        </w:tc>
        <w:tc>
          <w:tcPr>
            <w:tcW w:w="921" w:type="dxa"/>
            <w:shd w:val="clear" w:color="auto" w:fill="00B050"/>
            <w:vAlign w:val="center"/>
          </w:tcPr>
          <w:p w14:paraId="4DD178E0" w14:textId="31627CC7"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-19</w:t>
            </w:r>
          </w:p>
        </w:tc>
        <w:tc>
          <w:tcPr>
            <w:tcW w:w="930" w:type="dxa"/>
            <w:shd w:val="clear" w:color="auto" w:fill="00B050"/>
            <w:vAlign w:val="center"/>
          </w:tcPr>
          <w:p w14:paraId="46A020C7" w14:textId="2A59A45A"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6</w:t>
            </w:r>
          </w:p>
        </w:tc>
      </w:tr>
      <w:tr w:rsidR="00B920FC" w:rsidRPr="008A78C6" w14:paraId="7DD7FC8E" w14:textId="0816435E" w:rsidTr="00E43F59">
        <w:trPr>
          <w:jc w:val="center"/>
        </w:trPr>
        <w:tc>
          <w:tcPr>
            <w:tcW w:w="1178" w:type="dxa"/>
            <w:shd w:val="clear" w:color="auto" w:fill="D9D9D9" w:themeFill="background1" w:themeFillShade="D9"/>
          </w:tcPr>
          <w:p w14:paraId="7EAD19FA"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E549E72"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6305CCF1" w14:textId="0F4F722E"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70</w:t>
            </w:r>
          </w:p>
        </w:tc>
        <w:tc>
          <w:tcPr>
            <w:tcW w:w="920" w:type="dxa"/>
            <w:shd w:val="clear" w:color="auto" w:fill="FF0000"/>
            <w:vAlign w:val="center"/>
          </w:tcPr>
          <w:p w14:paraId="11206EEE" w14:textId="75DBFE70"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1</w:t>
            </w:r>
          </w:p>
        </w:tc>
        <w:tc>
          <w:tcPr>
            <w:tcW w:w="917" w:type="dxa"/>
            <w:shd w:val="clear" w:color="auto" w:fill="00B0F0"/>
            <w:vAlign w:val="center"/>
          </w:tcPr>
          <w:p w14:paraId="6EFC8E41" w14:textId="4C02E42A"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5ED6EDA9" w14:textId="25F80670"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76</w:t>
            </w:r>
          </w:p>
        </w:tc>
        <w:tc>
          <w:tcPr>
            <w:tcW w:w="923" w:type="dxa"/>
            <w:shd w:val="clear" w:color="auto" w:fill="00B0F0"/>
            <w:vAlign w:val="center"/>
          </w:tcPr>
          <w:p w14:paraId="7094218C" w14:textId="371BAEBC"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0BCF5C30" w14:textId="3C0B370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265EC118" w14:textId="154B652F"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-6</w:t>
            </w:r>
          </w:p>
        </w:tc>
        <w:tc>
          <w:tcPr>
            <w:tcW w:w="930" w:type="dxa"/>
            <w:shd w:val="clear" w:color="auto" w:fill="00B050"/>
            <w:vAlign w:val="center"/>
          </w:tcPr>
          <w:p w14:paraId="59233527" w14:textId="08757AC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w:t>
            </w:r>
          </w:p>
        </w:tc>
      </w:tr>
      <w:tr w:rsidR="00B920FC" w:rsidRPr="008A78C6" w14:paraId="253D31DA" w14:textId="36BB085D" w:rsidTr="00E43F59">
        <w:trPr>
          <w:jc w:val="center"/>
        </w:trPr>
        <w:tc>
          <w:tcPr>
            <w:tcW w:w="1178" w:type="dxa"/>
            <w:shd w:val="clear" w:color="auto" w:fill="D9D9D9" w:themeFill="background1" w:themeFillShade="D9"/>
          </w:tcPr>
          <w:p w14:paraId="6200C7CC"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3BD0394"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6E8DA9D6" w14:textId="553F0607"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94</w:t>
            </w:r>
          </w:p>
        </w:tc>
        <w:tc>
          <w:tcPr>
            <w:tcW w:w="920" w:type="dxa"/>
            <w:shd w:val="clear" w:color="auto" w:fill="FF0000"/>
            <w:vAlign w:val="center"/>
          </w:tcPr>
          <w:p w14:paraId="213F78B6" w14:textId="6DD71C66"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17" w:type="dxa"/>
            <w:shd w:val="clear" w:color="auto" w:fill="00B0F0"/>
            <w:vAlign w:val="center"/>
          </w:tcPr>
          <w:p w14:paraId="5A06740E" w14:textId="1DF4727F"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1BAE42B3" w14:textId="45D9472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29</w:t>
            </w:r>
          </w:p>
        </w:tc>
        <w:tc>
          <w:tcPr>
            <w:tcW w:w="923" w:type="dxa"/>
            <w:shd w:val="clear" w:color="auto" w:fill="00B0F0"/>
            <w:vAlign w:val="center"/>
          </w:tcPr>
          <w:p w14:paraId="4BB977FE" w14:textId="3B8C8FC5"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64A6E211" w14:textId="1A744D2A"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714C9C43" w14:textId="7AC0FA81"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65</w:t>
            </w:r>
          </w:p>
        </w:tc>
        <w:tc>
          <w:tcPr>
            <w:tcW w:w="930" w:type="dxa"/>
            <w:shd w:val="clear" w:color="auto" w:fill="00B050"/>
            <w:vAlign w:val="center"/>
          </w:tcPr>
          <w:p w14:paraId="403CA08A" w14:textId="5857142F"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r>
      <w:tr w:rsidR="00B920FC" w:rsidRPr="008A78C6" w14:paraId="68D70B05" w14:textId="70E7B648" w:rsidTr="00E43F59">
        <w:trPr>
          <w:jc w:val="center"/>
        </w:trPr>
        <w:tc>
          <w:tcPr>
            <w:tcW w:w="1178" w:type="dxa"/>
            <w:shd w:val="clear" w:color="auto" w:fill="D9D9D9" w:themeFill="background1" w:themeFillShade="D9"/>
          </w:tcPr>
          <w:p w14:paraId="37AE4539"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069576F"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1</w:t>
            </w:r>
          </w:p>
        </w:tc>
        <w:tc>
          <w:tcPr>
            <w:tcW w:w="960" w:type="dxa"/>
            <w:shd w:val="clear" w:color="auto" w:fill="FF0000"/>
            <w:vAlign w:val="center"/>
          </w:tcPr>
          <w:p w14:paraId="78F1DFA2" w14:textId="144C2A33"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81</w:t>
            </w:r>
          </w:p>
        </w:tc>
        <w:tc>
          <w:tcPr>
            <w:tcW w:w="920" w:type="dxa"/>
            <w:shd w:val="clear" w:color="auto" w:fill="FF0000"/>
            <w:vAlign w:val="center"/>
          </w:tcPr>
          <w:p w14:paraId="6A6A7395" w14:textId="48FB9728"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17" w:type="dxa"/>
            <w:shd w:val="clear" w:color="auto" w:fill="00B0F0"/>
            <w:vAlign w:val="center"/>
          </w:tcPr>
          <w:p w14:paraId="29614FB0" w14:textId="1FAE2984"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7B41349D" w14:textId="777B69A4"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31</w:t>
            </w:r>
          </w:p>
        </w:tc>
        <w:tc>
          <w:tcPr>
            <w:tcW w:w="923" w:type="dxa"/>
            <w:shd w:val="clear" w:color="auto" w:fill="00B0F0"/>
            <w:vAlign w:val="center"/>
          </w:tcPr>
          <w:p w14:paraId="721D4B1A" w14:textId="5490BDBA"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171A580B" w14:textId="4FCB59D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w:t>
            </w:r>
          </w:p>
        </w:tc>
        <w:tc>
          <w:tcPr>
            <w:tcW w:w="921" w:type="dxa"/>
            <w:shd w:val="clear" w:color="auto" w:fill="00B050"/>
            <w:vAlign w:val="center"/>
          </w:tcPr>
          <w:p w14:paraId="43E1E02D" w14:textId="4743768F"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50</w:t>
            </w:r>
          </w:p>
        </w:tc>
        <w:tc>
          <w:tcPr>
            <w:tcW w:w="930" w:type="dxa"/>
            <w:shd w:val="clear" w:color="auto" w:fill="00B050"/>
            <w:vAlign w:val="center"/>
          </w:tcPr>
          <w:p w14:paraId="0448D46E" w14:textId="02282EC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r>
      <w:tr w:rsidR="00B920FC" w:rsidRPr="008A78C6" w14:paraId="484A4033" w14:textId="790A4591" w:rsidTr="00E43F59">
        <w:trPr>
          <w:jc w:val="center"/>
        </w:trPr>
        <w:tc>
          <w:tcPr>
            <w:tcW w:w="1178" w:type="dxa"/>
            <w:shd w:val="clear" w:color="auto" w:fill="D9D9D9" w:themeFill="background1" w:themeFillShade="D9"/>
          </w:tcPr>
          <w:p w14:paraId="1CCEB249"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6E2AEF2"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7A27E762" w14:textId="715E7CD0"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92</w:t>
            </w:r>
          </w:p>
        </w:tc>
        <w:tc>
          <w:tcPr>
            <w:tcW w:w="920" w:type="dxa"/>
            <w:shd w:val="clear" w:color="auto" w:fill="FF0000"/>
            <w:vAlign w:val="center"/>
          </w:tcPr>
          <w:p w14:paraId="224AB272" w14:textId="50E71DFD"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17" w:type="dxa"/>
            <w:shd w:val="clear" w:color="auto" w:fill="00B0F0"/>
            <w:vAlign w:val="center"/>
          </w:tcPr>
          <w:p w14:paraId="10B43ECE" w14:textId="5A97788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163D7477" w14:textId="7FF7FD5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4</w:t>
            </w:r>
          </w:p>
        </w:tc>
        <w:tc>
          <w:tcPr>
            <w:tcW w:w="923" w:type="dxa"/>
            <w:shd w:val="clear" w:color="auto" w:fill="00B0F0"/>
            <w:vAlign w:val="center"/>
          </w:tcPr>
          <w:p w14:paraId="67E49C3A" w14:textId="67BF77E1"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52687BA4" w14:textId="3766DB44"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0AA02269" w14:textId="7FF6821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88</w:t>
            </w:r>
          </w:p>
        </w:tc>
        <w:tc>
          <w:tcPr>
            <w:tcW w:w="930" w:type="dxa"/>
            <w:shd w:val="clear" w:color="auto" w:fill="00B050"/>
            <w:vAlign w:val="center"/>
          </w:tcPr>
          <w:p w14:paraId="1A1BC211" w14:textId="2EE983A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r>
      <w:tr w:rsidR="00B920FC" w:rsidRPr="008A78C6" w14:paraId="574A4F1C" w14:textId="35F0B95A" w:rsidTr="00E43F59">
        <w:trPr>
          <w:jc w:val="center"/>
        </w:trPr>
        <w:tc>
          <w:tcPr>
            <w:tcW w:w="1178" w:type="dxa"/>
            <w:shd w:val="clear" w:color="auto" w:fill="D9D9D9" w:themeFill="background1" w:themeFillShade="D9"/>
          </w:tcPr>
          <w:p w14:paraId="638DCA47"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4D765870"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01882F4C" w14:textId="502B9F3F"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122</w:t>
            </w:r>
          </w:p>
        </w:tc>
        <w:tc>
          <w:tcPr>
            <w:tcW w:w="920" w:type="dxa"/>
            <w:shd w:val="clear" w:color="auto" w:fill="FF0000"/>
            <w:vAlign w:val="center"/>
          </w:tcPr>
          <w:p w14:paraId="46100954" w14:textId="34891691"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17" w:type="dxa"/>
            <w:shd w:val="clear" w:color="auto" w:fill="00B0F0"/>
            <w:vAlign w:val="center"/>
          </w:tcPr>
          <w:p w14:paraId="6303254F" w14:textId="4F6C424F"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6083F435" w14:textId="0738A3B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3" w:type="dxa"/>
            <w:shd w:val="clear" w:color="auto" w:fill="00B0F0"/>
            <w:vAlign w:val="center"/>
          </w:tcPr>
          <w:p w14:paraId="608B33AD" w14:textId="22EDAD93"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2341F4F5" w14:textId="1328B12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1E7C6B45" w14:textId="1B21DDD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122</w:t>
            </w:r>
          </w:p>
        </w:tc>
        <w:tc>
          <w:tcPr>
            <w:tcW w:w="930" w:type="dxa"/>
            <w:shd w:val="clear" w:color="auto" w:fill="00B050"/>
            <w:vAlign w:val="center"/>
          </w:tcPr>
          <w:p w14:paraId="6F038DDB" w14:textId="7D4880C8"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r>
      <w:tr w:rsidR="00B920FC" w:rsidRPr="008A78C6" w14:paraId="118ACFA0" w14:textId="7665F46E" w:rsidTr="00E43F59">
        <w:trPr>
          <w:jc w:val="center"/>
        </w:trPr>
        <w:tc>
          <w:tcPr>
            <w:tcW w:w="1178" w:type="dxa"/>
            <w:shd w:val="clear" w:color="auto" w:fill="D9D9D9" w:themeFill="background1" w:themeFillShade="D9"/>
          </w:tcPr>
          <w:p w14:paraId="58C9D39D"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A339AFC"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1</w:t>
            </w:r>
          </w:p>
        </w:tc>
        <w:tc>
          <w:tcPr>
            <w:tcW w:w="960" w:type="dxa"/>
            <w:shd w:val="clear" w:color="auto" w:fill="FF0000"/>
            <w:vAlign w:val="center"/>
          </w:tcPr>
          <w:p w14:paraId="06217D2A" w14:textId="78CD7502"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107</w:t>
            </w:r>
          </w:p>
        </w:tc>
        <w:tc>
          <w:tcPr>
            <w:tcW w:w="920" w:type="dxa"/>
            <w:shd w:val="clear" w:color="auto" w:fill="FF0000"/>
            <w:vAlign w:val="center"/>
          </w:tcPr>
          <w:p w14:paraId="4B39C9F6" w14:textId="7D0EC828"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17" w:type="dxa"/>
            <w:shd w:val="clear" w:color="auto" w:fill="00B0F0"/>
            <w:vAlign w:val="center"/>
          </w:tcPr>
          <w:p w14:paraId="4CA88743" w14:textId="6181664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46BB1AAD" w14:textId="3C3D81B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w:t>
            </w:r>
          </w:p>
        </w:tc>
        <w:tc>
          <w:tcPr>
            <w:tcW w:w="923" w:type="dxa"/>
            <w:shd w:val="clear" w:color="auto" w:fill="00B0F0"/>
            <w:vAlign w:val="center"/>
          </w:tcPr>
          <w:p w14:paraId="4DCB766B" w14:textId="1EA7289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3FE8FD44" w14:textId="0DCD2F81"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w:t>
            </w:r>
          </w:p>
        </w:tc>
        <w:tc>
          <w:tcPr>
            <w:tcW w:w="921" w:type="dxa"/>
            <w:shd w:val="clear" w:color="auto" w:fill="00B050"/>
            <w:vAlign w:val="center"/>
          </w:tcPr>
          <w:p w14:paraId="7E3DE492" w14:textId="13A42B01"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106</w:t>
            </w:r>
          </w:p>
        </w:tc>
        <w:tc>
          <w:tcPr>
            <w:tcW w:w="930" w:type="dxa"/>
            <w:shd w:val="clear" w:color="auto" w:fill="00B050"/>
            <w:vAlign w:val="center"/>
          </w:tcPr>
          <w:p w14:paraId="405F1320" w14:textId="1C126F40"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r>
      <w:tr w:rsidR="00B920FC" w:rsidRPr="008A78C6" w14:paraId="798807E1" w14:textId="1A6D9383" w:rsidTr="00E43F59">
        <w:trPr>
          <w:jc w:val="center"/>
        </w:trPr>
        <w:tc>
          <w:tcPr>
            <w:tcW w:w="1178" w:type="dxa"/>
            <w:shd w:val="clear" w:color="auto" w:fill="D9D9D9" w:themeFill="background1" w:themeFillShade="D9"/>
          </w:tcPr>
          <w:p w14:paraId="154BDE0E"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B219F3E"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02C58782" w14:textId="13E6D8FB"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42</w:t>
            </w:r>
          </w:p>
        </w:tc>
        <w:tc>
          <w:tcPr>
            <w:tcW w:w="920" w:type="dxa"/>
            <w:shd w:val="clear" w:color="auto" w:fill="FF0000"/>
            <w:vAlign w:val="center"/>
          </w:tcPr>
          <w:p w14:paraId="0F4E40B4" w14:textId="1A1EC54A"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17" w:type="dxa"/>
            <w:shd w:val="clear" w:color="auto" w:fill="00B0F0"/>
            <w:vAlign w:val="center"/>
          </w:tcPr>
          <w:p w14:paraId="3030673E" w14:textId="0A42B25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4930BB54" w14:textId="3BC036A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3" w:type="dxa"/>
            <w:shd w:val="clear" w:color="auto" w:fill="00B0F0"/>
            <w:vAlign w:val="center"/>
          </w:tcPr>
          <w:p w14:paraId="6EEC47B6" w14:textId="57FE75D8"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528E6357" w14:textId="57FBC7F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0D425DA9" w14:textId="71344405"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42</w:t>
            </w:r>
          </w:p>
        </w:tc>
        <w:tc>
          <w:tcPr>
            <w:tcW w:w="930" w:type="dxa"/>
            <w:shd w:val="clear" w:color="auto" w:fill="00B050"/>
            <w:vAlign w:val="center"/>
          </w:tcPr>
          <w:p w14:paraId="78C0B6BE" w14:textId="7D227178"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r>
      <w:tr w:rsidR="00B920FC" w:rsidRPr="008A78C6" w14:paraId="26EB27F4" w14:textId="142F9308" w:rsidTr="00E43F59">
        <w:trPr>
          <w:jc w:val="center"/>
        </w:trPr>
        <w:tc>
          <w:tcPr>
            <w:tcW w:w="1178" w:type="dxa"/>
            <w:shd w:val="clear" w:color="auto" w:fill="D9D9D9" w:themeFill="background1" w:themeFillShade="D9"/>
          </w:tcPr>
          <w:p w14:paraId="72A32FC2"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98372E3"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40D80508" w14:textId="32DB417D"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34</w:t>
            </w:r>
          </w:p>
        </w:tc>
        <w:tc>
          <w:tcPr>
            <w:tcW w:w="920" w:type="dxa"/>
            <w:shd w:val="clear" w:color="auto" w:fill="FF0000"/>
            <w:vAlign w:val="center"/>
          </w:tcPr>
          <w:p w14:paraId="66CCDDF1" w14:textId="206C15C7"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17" w:type="dxa"/>
            <w:shd w:val="clear" w:color="auto" w:fill="00B0F0"/>
            <w:vAlign w:val="center"/>
          </w:tcPr>
          <w:p w14:paraId="246D4CC6" w14:textId="2D67F9F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2E97EB43" w14:textId="08ED2577"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3" w:type="dxa"/>
            <w:shd w:val="clear" w:color="auto" w:fill="00B0F0"/>
            <w:vAlign w:val="center"/>
          </w:tcPr>
          <w:p w14:paraId="3A45E83C" w14:textId="0CC30A92"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181764BA" w14:textId="31792954"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675E92EA" w14:textId="10334E64"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34</w:t>
            </w:r>
          </w:p>
        </w:tc>
        <w:tc>
          <w:tcPr>
            <w:tcW w:w="930" w:type="dxa"/>
            <w:shd w:val="clear" w:color="auto" w:fill="00B050"/>
            <w:vAlign w:val="center"/>
          </w:tcPr>
          <w:p w14:paraId="00286510" w14:textId="1B5301C3"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r>
      <w:tr w:rsidR="00B920FC" w:rsidRPr="008A78C6" w14:paraId="5864F5AC" w14:textId="28B9D168" w:rsidTr="00E43F59">
        <w:trPr>
          <w:jc w:val="center"/>
        </w:trPr>
        <w:tc>
          <w:tcPr>
            <w:tcW w:w="1178" w:type="dxa"/>
            <w:shd w:val="clear" w:color="auto" w:fill="D9D9D9" w:themeFill="background1" w:themeFillShade="D9"/>
          </w:tcPr>
          <w:p w14:paraId="26689389"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D8C4410"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6EEBF84A" w14:textId="391C12AC"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8</w:t>
            </w:r>
          </w:p>
        </w:tc>
        <w:tc>
          <w:tcPr>
            <w:tcW w:w="920" w:type="dxa"/>
            <w:shd w:val="clear" w:color="auto" w:fill="FF0000"/>
            <w:vAlign w:val="center"/>
          </w:tcPr>
          <w:p w14:paraId="1B49DA37" w14:textId="050529E1"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17" w:type="dxa"/>
            <w:shd w:val="clear" w:color="auto" w:fill="00B0F0"/>
            <w:vAlign w:val="center"/>
          </w:tcPr>
          <w:p w14:paraId="4395CA4C" w14:textId="5A77487D"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6679C1A1" w14:textId="2D24DB8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3" w:type="dxa"/>
            <w:shd w:val="clear" w:color="auto" w:fill="00B0F0"/>
            <w:vAlign w:val="center"/>
          </w:tcPr>
          <w:p w14:paraId="6DA119BA" w14:textId="7A065DAC"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4D955D94" w14:textId="61447FF3"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053BADE4" w14:textId="1BED7FD8"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8</w:t>
            </w:r>
          </w:p>
        </w:tc>
        <w:tc>
          <w:tcPr>
            <w:tcW w:w="930" w:type="dxa"/>
            <w:shd w:val="clear" w:color="auto" w:fill="00B050"/>
            <w:vAlign w:val="center"/>
          </w:tcPr>
          <w:p w14:paraId="7BA35E44" w14:textId="014E50E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r>
      <w:tr w:rsidR="00B920FC" w:rsidRPr="008A78C6" w14:paraId="6696D26D" w14:textId="45645CFA" w:rsidTr="00E43F59">
        <w:trPr>
          <w:jc w:val="center"/>
        </w:trPr>
        <w:tc>
          <w:tcPr>
            <w:tcW w:w="1178" w:type="dxa"/>
            <w:shd w:val="clear" w:color="auto" w:fill="D9D9D9" w:themeFill="background1" w:themeFillShade="D9"/>
          </w:tcPr>
          <w:p w14:paraId="3431A020"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224449A"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0C6CDFCB" w14:textId="346893B3"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2</w:t>
            </w:r>
          </w:p>
        </w:tc>
        <w:tc>
          <w:tcPr>
            <w:tcW w:w="920" w:type="dxa"/>
            <w:shd w:val="clear" w:color="auto" w:fill="FF0000"/>
            <w:vAlign w:val="center"/>
          </w:tcPr>
          <w:p w14:paraId="299B8C94" w14:textId="2AF70602"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17" w:type="dxa"/>
            <w:shd w:val="clear" w:color="auto" w:fill="00B0F0"/>
            <w:vAlign w:val="center"/>
          </w:tcPr>
          <w:p w14:paraId="6816D7B0" w14:textId="3482295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4EF2E995" w14:textId="0079121B"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3" w:type="dxa"/>
            <w:shd w:val="clear" w:color="auto" w:fill="00B0F0"/>
            <w:vAlign w:val="center"/>
          </w:tcPr>
          <w:p w14:paraId="47D2370D" w14:textId="3FB83B76"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3C3B62F7" w14:textId="19CDEF0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2D3CA1CB" w14:textId="0C58B6D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2</w:t>
            </w:r>
          </w:p>
        </w:tc>
        <w:tc>
          <w:tcPr>
            <w:tcW w:w="930" w:type="dxa"/>
            <w:shd w:val="clear" w:color="auto" w:fill="00B050"/>
            <w:vAlign w:val="center"/>
          </w:tcPr>
          <w:p w14:paraId="364FA97B" w14:textId="426C20C4"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r>
      <w:tr w:rsidR="00B920FC" w:rsidRPr="008A78C6" w14:paraId="474C5AC0" w14:textId="2925922D" w:rsidTr="00E43F59">
        <w:trPr>
          <w:jc w:val="center"/>
        </w:trPr>
        <w:tc>
          <w:tcPr>
            <w:tcW w:w="1178" w:type="dxa"/>
            <w:shd w:val="clear" w:color="auto" w:fill="D9D9D9" w:themeFill="background1" w:themeFillShade="D9"/>
          </w:tcPr>
          <w:p w14:paraId="43137E3B" w14:textId="77777777" w:rsidR="00B920FC" w:rsidRDefault="00B920FC" w:rsidP="00B920FC">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1AE353E"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60" w:type="dxa"/>
            <w:shd w:val="clear" w:color="auto" w:fill="FF0000"/>
            <w:vAlign w:val="center"/>
          </w:tcPr>
          <w:p w14:paraId="3CF10ED0" w14:textId="733D8667"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20" w:type="dxa"/>
            <w:shd w:val="clear" w:color="auto" w:fill="FF0000"/>
            <w:vAlign w:val="center"/>
          </w:tcPr>
          <w:p w14:paraId="1D08DE24" w14:textId="1A5A196D" w:rsidR="00B920FC" w:rsidRPr="00E43F59" w:rsidRDefault="00B920FC" w:rsidP="00B920FC">
            <w:pPr>
              <w:pStyle w:val="BodyTextIndent"/>
              <w:ind w:left="0" w:firstLine="0"/>
              <w:jc w:val="center"/>
              <w:rPr>
                <w:rFonts w:ascii="Arial" w:hAnsi="Arial" w:cs="Arial"/>
                <w:b w:val="0"/>
                <w:bCs w:val="0"/>
                <w:iCs/>
                <w:color w:val="000000"/>
                <w:sz w:val="20"/>
                <w:szCs w:val="20"/>
                <w:lang w:val="ro-RO"/>
              </w:rPr>
            </w:pPr>
            <w:r w:rsidRPr="00E43F59">
              <w:rPr>
                <w:rFonts w:ascii="Arial" w:hAnsi="Arial" w:cs="Arial"/>
                <w:b w:val="0"/>
                <w:bCs w:val="0"/>
                <w:color w:val="000000"/>
                <w:sz w:val="20"/>
                <w:szCs w:val="20"/>
              </w:rPr>
              <w:t>0</w:t>
            </w:r>
          </w:p>
        </w:tc>
        <w:tc>
          <w:tcPr>
            <w:tcW w:w="917" w:type="dxa"/>
            <w:shd w:val="clear" w:color="auto" w:fill="00B0F0"/>
            <w:vAlign w:val="center"/>
          </w:tcPr>
          <w:p w14:paraId="504FA57E" w14:textId="4931C8EF"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13" w:type="dxa"/>
            <w:shd w:val="clear" w:color="auto" w:fill="00B0F0"/>
            <w:vAlign w:val="center"/>
          </w:tcPr>
          <w:p w14:paraId="57C75863" w14:textId="15F6487A"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3" w:type="dxa"/>
            <w:shd w:val="clear" w:color="auto" w:fill="00B0F0"/>
            <w:vAlign w:val="center"/>
          </w:tcPr>
          <w:p w14:paraId="06D227C5" w14:textId="24472705"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4" w:type="dxa"/>
            <w:shd w:val="clear" w:color="auto" w:fill="00B050"/>
            <w:vAlign w:val="center"/>
          </w:tcPr>
          <w:p w14:paraId="21D17BAE" w14:textId="58B0B538"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21" w:type="dxa"/>
            <w:shd w:val="clear" w:color="auto" w:fill="00B050"/>
            <w:vAlign w:val="center"/>
          </w:tcPr>
          <w:p w14:paraId="4C5A289F" w14:textId="0E250D59"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c>
          <w:tcPr>
            <w:tcW w:w="930" w:type="dxa"/>
            <w:shd w:val="clear" w:color="auto" w:fill="00B050"/>
            <w:vAlign w:val="center"/>
          </w:tcPr>
          <w:p w14:paraId="21658E8F" w14:textId="3E7DC74E" w:rsidR="00B920FC" w:rsidRPr="00B920FC" w:rsidRDefault="00B920FC" w:rsidP="00B920FC">
            <w:pPr>
              <w:pStyle w:val="BodyTextIndent"/>
              <w:ind w:left="0" w:firstLine="0"/>
              <w:jc w:val="center"/>
              <w:rPr>
                <w:rFonts w:ascii="Arial" w:hAnsi="Arial" w:cs="Arial"/>
                <w:b w:val="0"/>
                <w:bCs w:val="0"/>
                <w:iCs/>
                <w:color w:val="000000"/>
                <w:sz w:val="20"/>
                <w:szCs w:val="20"/>
                <w:lang w:val="ro-RO"/>
              </w:rPr>
            </w:pPr>
            <w:r w:rsidRPr="00B920FC">
              <w:rPr>
                <w:rFonts w:ascii="Arial" w:hAnsi="Arial" w:cs="Arial"/>
                <w:b w:val="0"/>
                <w:bCs w:val="0"/>
                <w:color w:val="000000"/>
                <w:sz w:val="20"/>
                <w:szCs w:val="20"/>
              </w:rPr>
              <w:t>0</w:t>
            </w:r>
          </w:p>
        </w:tc>
      </w:tr>
      <w:tr w:rsidR="00B920FC" w:rsidRPr="0025054A" w14:paraId="317E3ECA" w14:textId="501ABEFE" w:rsidTr="00E43F59">
        <w:trPr>
          <w:jc w:val="center"/>
        </w:trPr>
        <w:tc>
          <w:tcPr>
            <w:tcW w:w="1178" w:type="dxa"/>
            <w:shd w:val="clear" w:color="auto" w:fill="D9D9D9" w:themeFill="background1" w:themeFillShade="D9"/>
          </w:tcPr>
          <w:p w14:paraId="57425BB4" w14:textId="77777777" w:rsidR="00B920FC" w:rsidRPr="0025054A" w:rsidRDefault="00B920FC" w:rsidP="00B920FC">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D8E35C1" w:rsidR="00B920FC" w:rsidRPr="00E43F59" w:rsidRDefault="00B920FC" w:rsidP="00B920FC">
            <w:pPr>
              <w:pStyle w:val="BodyTextIndent"/>
              <w:ind w:left="0" w:firstLine="0"/>
              <w:jc w:val="center"/>
              <w:rPr>
                <w:rFonts w:ascii="Arial" w:hAnsi="Arial" w:cs="Arial"/>
                <w:iCs/>
                <w:color w:val="000000"/>
                <w:sz w:val="20"/>
                <w:szCs w:val="20"/>
                <w:lang w:val="ro-RO"/>
              </w:rPr>
            </w:pPr>
            <w:r w:rsidRPr="00E43F59">
              <w:rPr>
                <w:rFonts w:ascii="Arial" w:hAnsi="Arial" w:cs="Arial"/>
                <w:color w:val="000000"/>
                <w:sz w:val="20"/>
                <w:szCs w:val="20"/>
              </w:rPr>
              <w:t>3</w:t>
            </w:r>
          </w:p>
        </w:tc>
        <w:tc>
          <w:tcPr>
            <w:tcW w:w="960" w:type="dxa"/>
            <w:shd w:val="clear" w:color="auto" w:fill="FF0000"/>
            <w:vAlign w:val="center"/>
          </w:tcPr>
          <w:p w14:paraId="48EDEEAC" w14:textId="23B0E7B6" w:rsidR="00B920FC" w:rsidRPr="00E43F59" w:rsidRDefault="00B920FC" w:rsidP="00B920FC">
            <w:pPr>
              <w:pStyle w:val="BodyTextIndent"/>
              <w:ind w:left="0" w:firstLine="0"/>
              <w:jc w:val="center"/>
              <w:rPr>
                <w:rFonts w:ascii="Arial" w:hAnsi="Arial" w:cs="Arial"/>
                <w:iCs/>
                <w:color w:val="000000"/>
                <w:sz w:val="20"/>
                <w:szCs w:val="20"/>
                <w:lang w:val="ro-RO"/>
              </w:rPr>
            </w:pPr>
            <w:r w:rsidRPr="00E43F59">
              <w:rPr>
                <w:rFonts w:ascii="Arial" w:hAnsi="Arial" w:cs="Arial"/>
                <w:color w:val="000000"/>
                <w:sz w:val="20"/>
                <w:szCs w:val="20"/>
              </w:rPr>
              <w:t>1293</w:t>
            </w:r>
          </w:p>
        </w:tc>
        <w:tc>
          <w:tcPr>
            <w:tcW w:w="920" w:type="dxa"/>
            <w:shd w:val="clear" w:color="auto" w:fill="FF0000"/>
            <w:vAlign w:val="center"/>
          </w:tcPr>
          <w:p w14:paraId="1D45FB0D" w14:textId="54B5E63E" w:rsidR="00B920FC" w:rsidRPr="00E43F59" w:rsidRDefault="00B920FC" w:rsidP="00B920FC">
            <w:pPr>
              <w:pStyle w:val="BodyTextIndent"/>
              <w:ind w:left="0" w:firstLine="0"/>
              <w:jc w:val="center"/>
              <w:rPr>
                <w:rFonts w:ascii="Arial" w:hAnsi="Arial" w:cs="Arial"/>
                <w:iCs/>
                <w:color w:val="000000"/>
                <w:sz w:val="20"/>
                <w:szCs w:val="20"/>
                <w:lang w:val="ro-RO"/>
              </w:rPr>
            </w:pPr>
            <w:r w:rsidRPr="00E43F59">
              <w:rPr>
                <w:rFonts w:ascii="Arial" w:hAnsi="Arial" w:cs="Arial"/>
                <w:color w:val="000000"/>
                <w:sz w:val="20"/>
                <w:szCs w:val="20"/>
              </w:rPr>
              <w:t>300</w:t>
            </w:r>
          </w:p>
        </w:tc>
        <w:tc>
          <w:tcPr>
            <w:tcW w:w="917" w:type="dxa"/>
            <w:shd w:val="clear" w:color="auto" w:fill="00B0F0"/>
            <w:vAlign w:val="center"/>
          </w:tcPr>
          <w:p w14:paraId="207963B6" w14:textId="7A53C91C" w:rsidR="00B920FC" w:rsidRPr="00B920FC" w:rsidRDefault="00B920FC" w:rsidP="00B920FC">
            <w:pPr>
              <w:pStyle w:val="BodyTextIndent"/>
              <w:ind w:left="0" w:firstLine="0"/>
              <w:jc w:val="center"/>
              <w:rPr>
                <w:rFonts w:ascii="Arial" w:hAnsi="Arial" w:cs="Arial"/>
                <w:iCs/>
                <w:color w:val="000000"/>
                <w:sz w:val="20"/>
                <w:szCs w:val="20"/>
                <w:lang w:val="ro-RO"/>
              </w:rPr>
            </w:pPr>
            <w:r w:rsidRPr="00B920FC">
              <w:rPr>
                <w:rFonts w:ascii="Arial" w:hAnsi="Arial" w:cs="Arial"/>
                <w:color w:val="000000"/>
                <w:sz w:val="20"/>
                <w:szCs w:val="20"/>
              </w:rPr>
              <w:t>2</w:t>
            </w:r>
          </w:p>
        </w:tc>
        <w:tc>
          <w:tcPr>
            <w:tcW w:w="913" w:type="dxa"/>
            <w:shd w:val="clear" w:color="auto" w:fill="00B0F0"/>
            <w:vAlign w:val="center"/>
          </w:tcPr>
          <w:p w14:paraId="5250FD3F" w14:textId="7B5725D6" w:rsidR="00B920FC" w:rsidRPr="00B920FC" w:rsidRDefault="00B920FC" w:rsidP="00B920FC">
            <w:pPr>
              <w:pStyle w:val="BodyTextIndent"/>
              <w:ind w:left="0" w:firstLine="0"/>
              <w:jc w:val="center"/>
              <w:rPr>
                <w:rFonts w:ascii="Arial" w:hAnsi="Arial" w:cs="Arial"/>
                <w:iCs/>
                <w:color w:val="000000"/>
                <w:sz w:val="20"/>
                <w:szCs w:val="20"/>
                <w:lang w:val="ro-RO"/>
              </w:rPr>
            </w:pPr>
            <w:r w:rsidRPr="00B920FC">
              <w:rPr>
                <w:rFonts w:ascii="Arial" w:hAnsi="Arial" w:cs="Arial"/>
                <w:color w:val="000000"/>
                <w:sz w:val="20"/>
                <w:szCs w:val="20"/>
              </w:rPr>
              <w:t>781</w:t>
            </w:r>
          </w:p>
        </w:tc>
        <w:tc>
          <w:tcPr>
            <w:tcW w:w="923" w:type="dxa"/>
            <w:shd w:val="clear" w:color="auto" w:fill="00B0F0"/>
            <w:vAlign w:val="center"/>
          </w:tcPr>
          <w:p w14:paraId="6AEA16EC" w14:textId="59538DE2" w:rsidR="00B920FC" w:rsidRPr="00B920FC" w:rsidRDefault="00B920FC" w:rsidP="00B920FC">
            <w:pPr>
              <w:pStyle w:val="BodyTextIndent"/>
              <w:ind w:left="0" w:firstLine="0"/>
              <w:jc w:val="center"/>
              <w:rPr>
                <w:rFonts w:ascii="Arial" w:hAnsi="Arial" w:cs="Arial"/>
                <w:iCs/>
                <w:color w:val="000000"/>
                <w:sz w:val="20"/>
                <w:szCs w:val="20"/>
                <w:lang w:val="ro-RO"/>
              </w:rPr>
            </w:pPr>
            <w:r w:rsidRPr="00B920FC">
              <w:rPr>
                <w:rFonts w:ascii="Arial" w:hAnsi="Arial" w:cs="Arial"/>
                <w:color w:val="000000"/>
                <w:sz w:val="20"/>
                <w:szCs w:val="20"/>
              </w:rPr>
              <w:t>179</w:t>
            </w:r>
          </w:p>
        </w:tc>
        <w:tc>
          <w:tcPr>
            <w:tcW w:w="924" w:type="dxa"/>
            <w:shd w:val="clear" w:color="auto" w:fill="00B050"/>
            <w:vAlign w:val="center"/>
          </w:tcPr>
          <w:p w14:paraId="374DCB8E" w14:textId="7576FCC7" w:rsidR="00B920FC" w:rsidRPr="00B920FC" w:rsidRDefault="00B920FC" w:rsidP="00B920FC">
            <w:pPr>
              <w:pStyle w:val="BodyTextIndent"/>
              <w:ind w:left="0" w:firstLine="0"/>
              <w:jc w:val="center"/>
              <w:rPr>
                <w:rFonts w:ascii="Arial" w:hAnsi="Arial" w:cs="Arial"/>
                <w:iCs/>
                <w:color w:val="000000"/>
                <w:sz w:val="20"/>
                <w:szCs w:val="20"/>
                <w:lang w:val="ro-RO"/>
              </w:rPr>
            </w:pPr>
            <w:r w:rsidRPr="00B920FC">
              <w:rPr>
                <w:rFonts w:ascii="Arial" w:hAnsi="Arial" w:cs="Arial"/>
                <w:color w:val="000000"/>
                <w:sz w:val="20"/>
                <w:szCs w:val="20"/>
              </w:rPr>
              <w:t>1</w:t>
            </w:r>
          </w:p>
        </w:tc>
        <w:tc>
          <w:tcPr>
            <w:tcW w:w="921" w:type="dxa"/>
            <w:shd w:val="clear" w:color="auto" w:fill="00B050"/>
            <w:vAlign w:val="center"/>
          </w:tcPr>
          <w:p w14:paraId="43A144AD" w14:textId="70CC4AC9" w:rsidR="00B920FC" w:rsidRPr="00B920FC" w:rsidRDefault="00B920FC" w:rsidP="00B920FC">
            <w:pPr>
              <w:pStyle w:val="BodyTextIndent"/>
              <w:ind w:left="0" w:firstLine="0"/>
              <w:jc w:val="center"/>
              <w:rPr>
                <w:rFonts w:ascii="Arial" w:hAnsi="Arial" w:cs="Arial"/>
                <w:iCs/>
                <w:color w:val="000000"/>
                <w:sz w:val="20"/>
                <w:szCs w:val="20"/>
                <w:lang w:val="ro-RO"/>
              </w:rPr>
            </w:pPr>
            <w:r w:rsidRPr="00B920FC">
              <w:rPr>
                <w:rFonts w:ascii="Arial" w:hAnsi="Arial" w:cs="Arial"/>
                <w:color w:val="000000"/>
                <w:sz w:val="20"/>
                <w:szCs w:val="20"/>
              </w:rPr>
              <w:t>512</w:t>
            </w:r>
          </w:p>
        </w:tc>
        <w:tc>
          <w:tcPr>
            <w:tcW w:w="930" w:type="dxa"/>
            <w:shd w:val="clear" w:color="auto" w:fill="00B050"/>
            <w:vAlign w:val="center"/>
          </w:tcPr>
          <w:p w14:paraId="2D1DF536" w14:textId="685E01D2" w:rsidR="00B920FC" w:rsidRPr="00B920FC" w:rsidRDefault="00B920FC" w:rsidP="00B920FC">
            <w:pPr>
              <w:pStyle w:val="BodyTextIndent"/>
              <w:ind w:left="0" w:firstLine="0"/>
              <w:jc w:val="center"/>
              <w:rPr>
                <w:rFonts w:ascii="Arial" w:hAnsi="Arial" w:cs="Arial"/>
                <w:iCs/>
                <w:color w:val="000000"/>
                <w:sz w:val="20"/>
                <w:szCs w:val="20"/>
                <w:lang w:val="ro-RO"/>
              </w:rPr>
            </w:pPr>
            <w:r w:rsidRPr="00B920FC">
              <w:rPr>
                <w:rFonts w:ascii="Arial" w:hAnsi="Arial" w:cs="Arial"/>
                <w:color w:val="000000"/>
                <w:sz w:val="20"/>
                <w:szCs w:val="20"/>
              </w:rPr>
              <w:t>121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5"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5"/>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80902" w14:textId="77777777" w:rsidR="003B7A57" w:rsidRDefault="003B7A57">
      <w:r>
        <w:separator/>
      </w:r>
    </w:p>
  </w:endnote>
  <w:endnote w:type="continuationSeparator" w:id="0">
    <w:p w14:paraId="06EDD75D" w14:textId="77777777" w:rsidR="003B7A57" w:rsidRDefault="003B7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D9108" w14:textId="77777777" w:rsidR="003B7A57" w:rsidRDefault="003B7A57">
      <w:r>
        <w:separator/>
      </w:r>
    </w:p>
  </w:footnote>
  <w:footnote w:type="continuationSeparator" w:id="0">
    <w:p w14:paraId="6A64D8DD" w14:textId="77777777" w:rsidR="003B7A57" w:rsidRDefault="003B7A57">
      <w:r>
        <w:continuationSeparator/>
      </w:r>
    </w:p>
  </w:footnote>
  <w:footnote w:id="1">
    <w:p w14:paraId="1A4C726C" w14:textId="77777777" w:rsidR="00000830" w:rsidRPr="00C9714F" w:rsidRDefault="00000830" w:rsidP="0000083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830"/>
    <w:rsid w:val="00013A99"/>
    <w:rsid w:val="00013AAF"/>
    <w:rsid w:val="00015626"/>
    <w:rsid w:val="00015F14"/>
    <w:rsid w:val="000161FB"/>
    <w:rsid w:val="00016430"/>
    <w:rsid w:val="00017535"/>
    <w:rsid w:val="00021B2A"/>
    <w:rsid w:val="00022E9E"/>
    <w:rsid w:val="000240A6"/>
    <w:rsid w:val="000263FB"/>
    <w:rsid w:val="00030853"/>
    <w:rsid w:val="00033C66"/>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0293"/>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C36E4"/>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4958"/>
    <w:rsid w:val="001453C8"/>
    <w:rsid w:val="00146D57"/>
    <w:rsid w:val="00147083"/>
    <w:rsid w:val="00147C2E"/>
    <w:rsid w:val="00147F53"/>
    <w:rsid w:val="001533E6"/>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4AF"/>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0FE9"/>
    <w:rsid w:val="00275F3F"/>
    <w:rsid w:val="00281D99"/>
    <w:rsid w:val="00286305"/>
    <w:rsid w:val="0028684A"/>
    <w:rsid w:val="00287AFE"/>
    <w:rsid w:val="00291100"/>
    <w:rsid w:val="00293BBA"/>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70D8"/>
    <w:rsid w:val="00300CC9"/>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5461"/>
    <w:rsid w:val="00397B07"/>
    <w:rsid w:val="003A427C"/>
    <w:rsid w:val="003A482A"/>
    <w:rsid w:val="003A4B2F"/>
    <w:rsid w:val="003A52F8"/>
    <w:rsid w:val="003A6C1F"/>
    <w:rsid w:val="003A719D"/>
    <w:rsid w:val="003B0516"/>
    <w:rsid w:val="003B72D3"/>
    <w:rsid w:val="003B7A57"/>
    <w:rsid w:val="003C1A68"/>
    <w:rsid w:val="003C1BC0"/>
    <w:rsid w:val="003C3EAC"/>
    <w:rsid w:val="003C7134"/>
    <w:rsid w:val="003D0693"/>
    <w:rsid w:val="003D1A03"/>
    <w:rsid w:val="003D3B3D"/>
    <w:rsid w:val="003D4C6F"/>
    <w:rsid w:val="003E2CED"/>
    <w:rsid w:val="003E4CC1"/>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1141"/>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1EFD"/>
    <w:rsid w:val="004C223E"/>
    <w:rsid w:val="004C4760"/>
    <w:rsid w:val="004C4875"/>
    <w:rsid w:val="004C50C5"/>
    <w:rsid w:val="004C53BC"/>
    <w:rsid w:val="004C6F97"/>
    <w:rsid w:val="004D1313"/>
    <w:rsid w:val="004D13D3"/>
    <w:rsid w:val="004D37AC"/>
    <w:rsid w:val="004D450A"/>
    <w:rsid w:val="004E0837"/>
    <w:rsid w:val="004E14B1"/>
    <w:rsid w:val="004E1B03"/>
    <w:rsid w:val="004E3096"/>
    <w:rsid w:val="004E3879"/>
    <w:rsid w:val="004E69FE"/>
    <w:rsid w:val="004F036F"/>
    <w:rsid w:val="004F08EA"/>
    <w:rsid w:val="004F6404"/>
    <w:rsid w:val="004F7B52"/>
    <w:rsid w:val="005040FD"/>
    <w:rsid w:val="00504D3A"/>
    <w:rsid w:val="00506A16"/>
    <w:rsid w:val="00514532"/>
    <w:rsid w:val="0051541F"/>
    <w:rsid w:val="00515C06"/>
    <w:rsid w:val="005162EB"/>
    <w:rsid w:val="00520903"/>
    <w:rsid w:val="00520F0B"/>
    <w:rsid w:val="00522342"/>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28B8"/>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3CE5"/>
    <w:rsid w:val="00636B28"/>
    <w:rsid w:val="00641384"/>
    <w:rsid w:val="00641F21"/>
    <w:rsid w:val="006446D5"/>
    <w:rsid w:val="00645372"/>
    <w:rsid w:val="00653C38"/>
    <w:rsid w:val="006551F2"/>
    <w:rsid w:val="00655DA3"/>
    <w:rsid w:val="00656636"/>
    <w:rsid w:val="00663D62"/>
    <w:rsid w:val="00664576"/>
    <w:rsid w:val="00664A84"/>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2172"/>
    <w:rsid w:val="006C4AC6"/>
    <w:rsid w:val="006C6389"/>
    <w:rsid w:val="006C7200"/>
    <w:rsid w:val="006D6F69"/>
    <w:rsid w:val="006D7E6D"/>
    <w:rsid w:val="006E0A2D"/>
    <w:rsid w:val="006E357A"/>
    <w:rsid w:val="006E5637"/>
    <w:rsid w:val="00701891"/>
    <w:rsid w:val="007051F8"/>
    <w:rsid w:val="007109B9"/>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01C8"/>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15BD9"/>
    <w:rsid w:val="00816B00"/>
    <w:rsid w:val="00820B72"/>
    <w:rsid w:val="00821ADF"/>
    <w:rsid w:val="00824226"/>
    <w:rsid w:val="00824F74"/>
    <w:rsid w:val="00830E57"/>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334F"/>
    <w:rsid w:val="00864420"/>
    <w:rsid w:val="00865410"/>
    <w:rsid w:val="00887ECE"/>
    <w:rsid w:val="008906A4"/>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45FB"/>
    <w:rsid w:val="00904C0B"/>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977F1"/>
    <w:rsid w:val="009A539F"/>
    <w:rsid w:val="009A55BB"/>
    <w:rsid w:val="009A5682"/>
    <w:rsid w:val="009A5A1D"/>
    <w:rsid w:val="009B0BB1"/>
    <w:rsid w:val="009B517C"/>
    <w:rsid w:val="009B6A66"/>
    <w:rsid w:val="009C02FE"/>
    <w:rsid w:val="009C0E61"/>
    <w:rsid w:val="009C2C34"/>
    <w:rsid w:val="009C49A8"/>
    <w:rsid w:val="009C742C"/>
    <w:rsid w:val="009C7711"/>
    <w:rsid w:val="009E05F1"/>
    <w:rsid w:val="009E243D"/>
    <w:rsid w:val="009E7166"/>
    <w:rsid w:val="009E7729"/>
    <w:rsid w:val="009F0B0C"/>
    <w:rsid w:val="009F231B"/>
    <w:rsid w:val="009F28C3"/>
    <w:rsid w:val="009F710E"/>
    <w:rsid w:val="009F7F6A"/>
    <w:rsid w:val="00A00361"/>
    <w:rsid w:val="00A0647B"/>
    <w:rsid w:val="00A06955"/>
    <w:rsid w:val="00A22A9B"/>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35DA"/>
    <w:rsid w:val="00A85E02"/>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5983"/>
    <w:rsid w:val="00AF6520"/>
    <w:rsid w:val="00B01DE6"/>
    <w:rsid w:val="00B051A1"/>
    <w:rsid w:val="00B060C6"/>
    <w:rsid w:val="00B0636B"/>
    <w:rsid w:val="00B068B3"/>
    <w:rsid w:val="00B06A0F"/>
    <w:rsid w:val="00B07210"/>
    <w:rsid w:val="00B07AA4"/>
    <w:rsid w:val="00B113BA"/>
    <w:rsid w:val="00B13D95"/>
    <w:rsid w:val="00B1401C"/>
    <w:rsid w:val="00B14280"/>
    <w:rsid w:val="00B16611"/>
    <w:rsid w:val="00B21D85"/>
    <w:rsid w:val="00B22E5B"/>
    <w:rsid w:val="00B302A6"/>
    <w:rsid w:val="00B32EFD"/>
    <w:rsid w:val="00B32F87"/>
    <w:rsid w:val="00B35FE0"/>
    <w:rsid w:val="00B36B07"/>
    <w:rsid w:val="00B3771E"/>
    <w:rsid w:val="00B424AA"/>
    <w:rsid w:val="00B529E3"/>
    <w:rsid w:val="00B52F23"/>
    <w:rsid w:val="00B54978"/>
    <w:rsid w:val="00B570D1"/>
    <w:rsid w:val="00B6143C"/>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0FC"/>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6FDE"/>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BF6472"/>
    <w:rsid w:val="00C02986"/>
    <w:rsid w:val="00C03543"/>
    <w:rsid w:val="00C04494"/>
    <w:rsid w:val="00C07FC7"/>
    <w:rsid w:val="00C11857"/>
    <w:rsid w:val="00C127B9"/>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417E4"/>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7A07"/>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2C8A"/>
    <w:rsid w:val="00D63B76"/>
    <w:rsid w:val="00D6467A"/>
    <w:rsid w:val="00D66778"/>
    <w:rsid w:val="00D74069"/>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E483B"/>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62E2"/>
    <w:rsid w:val="00E37626"/>
    <w:rsid w:val="00E40EF5"/>
    <w:rsid w:val="00E438F4"/>
    <w:rsid w:val="00E43F59"/>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3490"/>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D7766"/>
    <w:rsid w:val="00EE166D"/>
    <w:rsid w:val="00EE1A50"/>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66C1"/>
    <w:rsid w:val="00F274F5"/>
    <w:rsid w:val="00F27875"/>
    <w:rsid w:val="00F31F05"/>
    <w:rsid w:val="00F32C98"/>
    <w:rsid w:val="00F35F15"/>
    <w:rsid w:val="00F367A0"/>
    <w:rsid w:val="00F45BD7"/>
    <w:rsid w:val="00F47403"/>
    <w:rsid w:val="00F552F8"/>
    <w:rsid w:val="00F55892"/>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949"/>
    <w:rsid w:val="00FA0F3D"/>
    <w:rsid w:val="00FA41AE"/>
    <w:rsid w:val="00FA50D6"/>
    <w:rsid w:val="00FB0F43"/>
    <w:rsid w:val="00FB3C50"/>
    <w:rsid w:val="00FB481A"/>
    <w:rsid w:val="00FB48ED"/>
    <w:rsid w:val="00FB5F26"/>
    <w:rsid w:val="00FC498F"/>
    <w:rsid w:val="00FC4CF2"/>
    <w:rsid w:val="00FC534B"/>
    <w:rsid w:val="00FC6703"/>
    <w:rsid w:val="00FC7E4F"/>
    <w:rsid w:val="00FD1C6E"/>
    <w:rsid w:val="00FD31DB"/>
    <w:rsid w:val="00FD3D69"/>
    <w:rsid w:val="00FD4BCA"/>
    <w:rsid w:val="00FD6AD2"/>
    <w:rsid w:val="00FE132F"/>
    <w:rsid w:val="00FF2A47"/>
    <w:rsid w:val="00FF489F"/>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1000</TotalTime>
  <Pages>26</Pages>
  <Words>7067</Words>
  <Characters>40287</Characters>
  <Application>Microsoft Office Word</Application>
  <DocSecurity>0</DocSecurity>
  <Lines>335</Lines>
  <Paragraphs>94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62</cp:revision>
  <cp:lastPrinted>2019-05-27T06:53:00Z</cp:lastPrinted>
  <dcterms:created xsi:type="dcterms:W3CDTF">2025-05-05T11:18:00Z</dcterms:created>
  <dcterms:modified xsi:type="dcterms:W3CDTF">2026-05-29T17:41:00Z</dcterms:modified>
</cp:coreProperties>
</file>