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9527A4C" w14:textId="43E4668C" w:rsidR="00667AE1" w:rsidRDefault="00667AE1" w:rsidP="00667AE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B6C42">
        <w:rPr>
          <w:rFonts w:ascii="Arial" w:hAnsi="Arial" w:cs="Arial"/>
          <w:b/>
          <w:noProof/>
          <w:sz w:val="40"/>
          <w:szCs w:val="40"/>
          <w:lang w:val="fr-FR"/>
        </w:rPr>
        <w:drawing>
          <wp:inline distT="0" distB="0" distL="0" distR="0" wp14:anchorId="0AFA8F27" wp14:editId="4F81DC11">
            <wp:extent cx="5478145" cy="4453255"/>
            <wp:effectExtent l="0" t="0" r="8255" b="4445"/>
            <wp:docPr id="3240738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145" cy="4453255"/>
                    </a:xfrm>
                    <a:prstGeom prst="rect">
                      <a:avLst/>
                    </a:prstGeom>
                    <a:noFill/>
                    <a:ln>
                      <a:noFill/>
                    </a:ln>
                  </pic:spPr>
                </pic:pic>
              </a:graphicData>
            </a:graphic>
          </wp:inline>
        </w:drawing>
      </w:r>
    </w:p>
    <w:p w14:paraId="7C2A991C" w14:textId="77777777" w:rsidR="00667AE1" w:rsidRDefault="00667AE1" w:rsidP="00667AE1">
      <w:pPr>
        <w:pStyle w:val="DefaultText"/>
        <w:jc w:val="center"/>
        <w:rPr>
          <w:rFonts w:ascii="Arial" w:hAnsi="Arial" w:cs="Arial"/>
          <w:b/>
          <w:sz w:val="32"/>
          <w:szCs w:val="32"/>
          <w:lang w:val="ro-RO"/>
        </w:rPr>
      </w:pPr>
      <w:r>
        <w:rPr>
          <w:rFonts w:ascii="Arial" w:hAnsi="Arial" w:cs="Arial"/>
          <w:b/>
          <w:sz w:val="32"/>
          <w:szCs w:val="32"/>
          <w:lang w:val="ro-RO"/>
        </w:rPr>
        <w:t>DN39_km5+365-km13+200</w:t>
      </w:r>
    </w:p>
    <w:p w14:paraId="49A8F3D5" w14:textId="0940CFC5" w:rsidR="00CF0728" w:rsidRDefault="00667AE1" w:rsidP="00667AE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694EE9D"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67AE1">
        <w:rPr>
          <w:rFonts w:ascii="Arial" w:hAnsi="Arial" w:cs="Arial"/>
          <w:lang w:val="pt-BR"/>
        </w:rPr>
        <w:t>39</w:t>
      </w:r>
      <w:r w:rsidR="00CF0728">
        <w:rPr>
          <w:rFonts w:ascii="Arial" w:hAnsi="Arial" w:cs="Arial"/>
          <w:lang w:val="pt-BR"/>
        </w:rPr>
        <w:t>_km</w:t>
      </w:r>
      <w:r w:rsidR="00793616">
        <w:rPr>
          <w:rFonts w:ascii="Arial" w:hAnsi="Arial" w:cs="Arial"/>
          <w:lang w:val="pt-BR"/>
        </w:rPr>
        <w:t>5</w:t>
      </w:r>
      <w:r w:rsidR="00CF0728">
        <w:rPr>
          <w:rFonts w:ascii="Arial" w:hAnsi="Arial" w:cs="Arial"/>
          <w:lang w:val="pt-BR"/>
        </w:rPr>
        <w:t>+</w:t>
      </w:r>
      <w:r w:rsidR="00667AE1">
        <w:rPr>
          <w:rFonts w:ascii="Arial" w:hAnsi="Arial" w:cs="Arial"/>
          <w:lang w:val="pt-BR"/>
        </w:rPr>
        <w:t>635</w:t>
      </w:r>
      <w:r w:rsidR="00CF0728">
        <w:rPr>
          <w:rFonts w:ascii="Arial" w:hAnsi="Arial" w:cs="Arial"/>
          <w:lang w:val="pt-BR"/>
        </w:rPr>
        <w:t>-km</w:t>
      </w:r>
      <w:r w:rsidR="00667AE1">
        <w:rPr>
          <w:rFonts w:ascii="Arial" w:hAnsi="Arial" w:cs="Arial"/>
          <w:lang w:val="pt-BR"/>
        </w:rPr>
        <w:t>1</w:t>
      </w:r>
      <w:r w:rsidR="004071A2">
        <w:rPr>
          <w:rFonts w:ascii="Arial" w:hAnsi="Arial" w:cs="Arial"/>
          <w:lang w:val="pt-BR"/>
        </w:rPr>
        <w:t>3</w:t>
      </w:r>
      <w:r w:rsidR="00CF0728">
        <w:rPr>
          <w:rFonts w:ascii="Arial" w:hAnsi="Arial" w:cs="Arial"/>
          <w:lang w:val="pt-BR"/>
        </w:rPr>
        <w:t>+</w:t>
      </w:r>
      <w:r w:rsidR="00667AE1">
        <w:rPr>
          <w:rFonts w:ascii="Arial" w:hAnsi="Arial" w:cs="Arial"/>
          <w:lang w:val="pt-BR"/>
        </w:rPr>
        <w:t>2</w:t>
      </w:r>
      <w:r w:rsidR="00793616">
        <w:rPr>
          <w:rFonts w:ascii="Arial" w:hAnsi="Arial" w:cs="Arial"/>
          <w:lang w:val="pt-BR"/>
        </w:rPr>
        <w:t>0</w:t>
      </w:r>
      <w:r w:rsidR="00DD2000">
        <w:rPr>
          <w:rFonts w:ascii="Arial" w:hAnsi="Arial" w:cs="Arial"/>
          <w:lang w:val="pt-BR"/>
        </w:rPr>
        <w:t>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FBABF2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67AE1">
        <w:rPr>
          <w:rFonts w:ascii="Arial" w:hAnsi="Arial" w:cs="Arial"/>
          <w:b/>
          <w:lang w:eastAsia="en-US"/>
        </w:rPr>
        <w:t>39</w:t>
      </w:r>
      <w:r w:rsidR="0052391B" w:rsidRPr="0052391B">
        <w:rPr>
          <w:rFonts w:ascii="Arial" w:hAnsi="Arial" w:cs="Arial"/>
          <w:b/>
          <w:lang w:eastAsia="en-US"/>
        </w:rPr>
        <w:t xml:space="preserve"> km </w:t>
      </w:r>
      <w:r w:rsidR="004071A2">
        <w:rPr>
          <w:rFonts w:ascii="Arial" w:hAnsi="Arial" w:cs="Arial"/>
          <w:b/>
          <w:lang w:eastAsia="en-US"/>
        </w:rPr>
        <w:t>5</w:t>
      </w:r>
      <w:r w:rsidR="009F0895" w:rsidRPr="0052391B">
        <w:rPr>
          <w:rFonts w:ascii="Arial" w:hAnsi="Arial" w:cs="Arial"/>
          <w:b/>
          <w:lang w:eastAsia="en-US"/>
        </w:rPr>
        <w:t>+</w:t>
      </w:r>
      <w:r w:rsidR="00667AE1">
        <w:rPr>
          <w:rFonts w:ascii="Arial" w:hAnsi="Arial" w:cs="Arial"/>
          <w:b/>
          <w:lang w:eastAsia="en-US"/>
        </w:rPr>
        <w:t>635</w:t>
      </w:r>
      <w:r w:rsidR="009F0895">
        <w:rPr>
          <w:rFonts w:ascii="Arial" w:hAnsi="Arial" w:cs="Arial"/>
          <w:b/>
          <w:lang w:eastAsia="en-US"/>
        </w:rPr>
        <w:t xml:space="preserve"> </w:t>
      </w:r>
      <w:r w:rsidR="0052391B" w:rsidRPr="0052391B">
        <w:rPr>
          <w:rFonts w:ascii="Arial" w:hAnsi="Arial" w:cs="Arial"/>
          <w:b/>
          <w:lang w:eastAsia="en-US"/>
        </w:rPr>
        <w:t xml:space="preserve">– km </w:t>
      </w:r>
      <w:r w:rsidR="00667AE1">
        <w:rPr>
          <w:rFonts w:ascii="Arial" w:hAnsi="Arial" w:cs="Arial"/>
          <w:b/>
          <w:lang w:eastAsia="en-US"/>
        </w:rPr>
        <w:t>1</w:t>
      </w:r>
      <w:r w:rsidR="004071A2">
        <w:rPr>
          <w:rFonts w:ascii="Arial" w:hAnsi="Arial" w:cs="Arial"/>
          <w:b/>
          <w:lang w:eastAsia="en-US"/>
        </w:rPr>
        <w:t>3</w:t>
      </w:r>
      <w:r w:rsidR="0052391B" w:rsidRPr="0052391B">
        <w:rPr>
          <w:rFonts w:ascii="Arial" w:hAnsi="Arial" w:cs="Arial"/>
          <w:b/>
          <w:lang w:eastAsia="en-US"/>
        </w:rPr>
        <w:t>+</w:t>
      </w:r>
      <w:r w:rsidR="00667AE1">
        <w:rPr>
          <w:rFonts w:ascii="Arial" w:hAnsi="Arial" w:cs="Arial"/>
          <w:b/>
          <w:lang w:eastAsia="en-US"/>
        </w:rPr>
        <w:t>2</w:t>
      </w:r>
      <w:r w:rsidR="004071A2">
        <w:rPr>
          <w:rFonts w:ascii="Arial" w:hAnsi="Arial" w:cs="Arial"/>
          <w:b/>
          <w:lang w:eastAsia="en-US"/>
        </w:rPr>
        <w:t>00</w:t>
      </w:r>
    </w:p>
    <w:p w14:paraId="7A49BE70" w14:textId="77777777" w:rsidR="00667AE1" w:rsidRDefault="00667AE1" w:rsidP="00667AE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DN39_km5+635-km13+</w:t>
      </w:r>
      <w:bookmarkEnd w:id="9"/>
      <w:r>
        <w:rPr>
          <w:rFonts w:ascii="Arial" w:hAnsi="Arial" w:cs="Arial"/>
          <w:color w:val="auto"/>
          <w:lang w:val="pt-BR"/>
        </w:rPr>
        <w:t xml:space="preserve">200 </w:t>
      </w:r>
      <w:bookmarkEnd w:id="10"/>
      <w:r>
        <w:rPr>
          <w:rFonts w:ascii="Arial" w:hAnsi="Arial" w:cs="Arial"/>
          <w:color w:val="auto"/>
          <w:lang w:val="pt-BR"/>
        </w:rPr>
        <w:t>face parte din drumul național DN39 de 54,350 km care leagă localitățile Constanța (DN3), Eforie Nord, Eforie Sud, Mangalia și Vama Veche (frontiera cu Bulgaria). Este delimitat de ieșirea din Mun. Constanța</w:t>
      </w:r>
      <w:r>
        <w:rPr>
          <w:rFonts w:ascii="Arial" w:hAnsi="Arial" w:cs="Arial"/>
          <w:color w:val="auto"/>
          <w:lang w:val="it-IT"/>
        </w:rPr>
        <w:t xml:space="preserve"> și localitatea Eforie Nord</w:t>
      </w:r>
      <w:r>
        <w:rPr>
          <w:rFonts w:ascii="Arial" w:hAnsi="Arial" w:cs="Arial"/>
          <w:color w:val="auto"/>
          <w:lang w:val="pt-BR"/>
        </w:rPr>
        <w:t>.</w:t>
      </w:r>
    </w:p>
    <w:p w14:paraId="7A1BD1F5" w14:textId="77777777" w:rsidR="00667AE1" w:rsidRPr="0093612E" w:rsidRDefault="00667AE1" w:rsidP="00667AE1">
      <w:pPr>
        <w:pStyle w:val="WW-Default"/>
        <w:jc w:val="both"/>
        <w:rPr>
          <w:rFonts w:ascii="Arial" w:hAnsi="Arial" w:cs="Arial"/>
          <w:color w:val="auto"/>
          <w:lang w:val="pt-BR"/>
        </w:rPr>
      </w:pPr>
    </w:p>
    <w:p w14:paraId="1852AD33" w14:textId="77777777" w:rsidR="00667AE1" w:rsidRDefault="00667AE1" w:rsidP="00667AE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7,565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6CB477C" w14:textId="77777777" w:rsidR="00667AE1" w:rsidRDefault="00667AE1" w:rsidP="00667AE1">
      <w:pPr>
        <w:pStyle w:val="WW-Default"/>
        <w:jc w:val="both"/>
        <w:rPr>
          <w:rFonts w:ascii="Arial" w:hAnsi="Arial" w:cs="Arial"/>
          <w:color w:val="auto"/>
          <w:lang w:val="pt-BR"/>
        </w:rPr>
      </w:pPr>
    </w:p>
    <w:p w14:paraId="2F821E3D" w14:textId="77777777" w:rsidR="00667AE1" w:rsidRPr="00A46DA2" w:rsidRDefault="00667AE1" w:rsidP="00667AE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B6C42">
        <w:rPr>
          <w:rFonts w:ascii="Arial" w:hAnsi="Arial" w:cs="Arial"/>
          <w:color w:val="auto"/>
          <w:lang w:val="pt-BR"/>
        </w:rPr>
        <w:t>12</w:t>
      </w:r>
      <w:r>
        <w:rPr>
          <w:rFonts w:ascii="Arial" w:hAnsi="Arial" w:cs="Arial"/>
          <w:color w:val="auto"/>
          <w:lang w:val="pt-BR"/>
        </w:rPr>
        <w:t>.</w:t>
      </w:r>
      <w:r w:rsidRPr="007B6C42">
        <w:rPr>
          <w:rFonts w:ascii="Arial" w:hAnsi="Arial" w:cs="Arial"/>
          <w:color w:val="auto"/>
          <w:lang w:val="pt-BR"/>
        </w:rPr>
        <w:t>110</w:t>
      </w:r>
      <w:r>
        <w:rPr>
          <w:rFonts w:ascii="Arial" w:hAnsi="Arial" w:cs="Arial"/>
          <w:color w:val="auto"/>
          <w:lang w:val="pt-BR"/>
        </w:rPr>
        <w:t>.</w:t>
      </w:r>
      <w:r w:rsidRPr="007B6C42">
        <w:rPr>
          <w:rFonts w:ascii="Arial" w:hAnsi="Arial" w:cs="Arial"/>
          <w:color w:val="auto"/>
          <w:lang w:val="pt-BR"/>
        </w:rPr>
        <w:t>335</w:t>
      </w:r>
    </w:p>
    <w:p w14:paraId="2DCEDADC" w14:textId="77777777" w:rsidR="00667AE1" w:rsidRDefault="00667AE1" w:rsidP="00667AE1">
      <w:pPr>
        <w:pStyle w:val="NormalWeb"/>
        <w:shd w:val="clear" w:color="auto" w:fill="FFFFFF"/>
        <w:spacing w:before="0" w:after="0"/>
        <w:jc w:val="both"/>
        <w:rPr>
          <w:rFonts w:ascii="Arial" w:hAnsi="Arial" w:cs="Arial"/>
          <w:b/>
          <w:bCs/>
          <w:lang w:val="pt-BR"/>
        </w:rPr>
      </w:pPr>
    </w:p>
    <w:p w14:paraId="73AEF572" w14:textId="77777777" w:rsidR="00667AE1" w:rsidRDefault="00667AE1" w:rsidP="00667AE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A0B1A37" w14:textId="77777777" w:rsidR="00667AE1" w:rsidRDefault="00667AE1" w:rsidP="00667AE1">
      <w:pPr>
        <w:pStyle w:val="NormalWeb"/>
        <w:shd w:val="clear" w:color="auto" w:fill="FFFFFF"/>
        <w:spacing w:before="0" w:after="0"/>
        <w:jc w:val="both"/>
        <w:rPr>
          <w:rFonts w:ascii="Arial" w:hAnsi="Arial" w:cs="Arial"/>
          <w:lang w:val="pt-BR"/>
        </w:rPr>
      </w:pPr>
    </w:p>
    <w:p w14:paraId="36F976F0" w14:textId="77777777" w:rsidR="00667AE1" w:rsidRDefault="00667AE1" w:rsidP="00667AE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67AE1" w14:paraId="13D8F6D5" w14:textId="77777777" w:rsidTr="00147339">
        <w:trPr>
          <w:jc w:val="center"/>
        </w:trPr>
        <w:tc>
          <w:tcPr>
            <w:tcW w:w="1242" w:type="dxa"/>
            <w:vAlign w:val="center"/>
          </w:tcPr>
          <w:p w14:paraId="1B54AF8E" w14:textId="77777777" w:rsidR="00667AE1" w:rsidRDefault="00667AE1" w:rsidP="001473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DF9050" w14:textId="77777777" w:rsidR="00667AE1" w:rsidRDefault="00667AE1" w:rsidP="001473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DB0099C" w14:textId="77777777" w:rsidR="00667AE1" w:rsidRPr="00760283" w:rsidRDefault="00667AE1" w:rsidP="001473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56D5028" w14:textId="77777777" w:rsidR="00667AE1" w:rsidRDefault="00667AE1" w:rsidP="001473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DA8E7FF" w14:textId="77777777" w:rsidR="00667AE1" w:rsidRPr="00760283" w:rsidRDefault="00667AE1" w:rsidP="001473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67AE1" w14:paraId="77B50D73" w14:textId="77777777" w:rsidTr="00147339">
        <w:trPr>
          <w:jc w:val="center"/>
        </w:trPr>
        <w:tc>
          <w:tcPr>
            <w:tcW w:w="1242" w:type="dxa"/>
          </w:tcPr>
          <w:p w14:paraId="05821104"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D36C71"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EF40869" w14:textId="77777777" w:rsidR="00667AE1" w:rsidRPr="00760283"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2F38A6C" w14:textId="77777777" w:rsidR="00667AE1" w:rsidRPr="00E1681C"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635</w:t>
            </w:r>
          </w:p>
        </w:tc>
        <w:tc>
          <w:tcPr>
            <w:tcW w:w="6469" w:type="dxa"/>
          </w:tcPr>
          <w:p w14:paraId="741228D3" w14:textId="77777777" w:rsidR="00667AE1" w:rsidRPr="00760283" w:rsidRDefault="00667AE1" w:rsidP="00147339">
            <w:pPr>
              <w:pStyle w:val="Default"/>
              <w:rPr>
                <w:sz w:val="20"/>
                <w:szCs w:val="20"/>
              </w:rPr>
            </w:pPr>
            <w:proofErr w:type="spellStart"/>
            <w:r>
              <w:rPr>
                <w:sz w:val="20"/>
                <w:szCs w:val="20"/>
              </w:rPr>
              <w:t>Ieșire</w:t>
            </w:r>
            <w:proofErr w:type="spellEnd"/>
            <w:r>
              <w:rPr>
                <w:sz w:val="20"/>
                <w:szCs w:val="20"/>
              </w:rPr>
              <w:t xml:space="preserve"> din Mun. Constanța</w:t>
            </w:r>
          </w:p>
        </w:tc>
      </w:tr>
      <w:tr w:rsidR="00667AE1" w14:paraId="4D4F76D8" w14:textId="77777777" w:rsidTr="00147339">
        <w:trPr>
          <w:jc w:val="center"/>
        </w:trPr>
        <w:tc>
          <w:tcPr>
            <w:tcW w:w="1242" w:type="dxa"/>
          </w:tcPr>
          <w:p w14:paraId="77D1FD1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E684F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F87C11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6073C2A"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733</w:t>
            </w:r>
          </w:p>
        </w:tc>
        <w:tc>
          <w:tcPr>
            <w:tcW w:w="6469" w:type="dxa"/>
          </w:tcPr>
          <w:p w14:paraId="4E9BE28F"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67AE1" w14:paraId="1E5940C9" w14:textId="77777777" w:rsidTr="00147339">
        <w:trPr>
          <w:jc w:val="center"/>
        </w:trPr>
        <w:tc>
          <w:tcPr>
            <w:tcW w:w="1242" w:type="dxa"/>
          </w:tcPr>
          <w:p w14:paraId="7C8F0FB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5AB1C1"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D61FDAD"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34D910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746</w:t>
            </w:r>
          </w:p>
        </w:tc>
        <w:tc>
          <w:tcPr>
            <w:tcW w:w="6469" w:type="dxa"/>
          </w:tcPr>
          <w:p w14:paraId="51C21981" w14:textId="77777777" w:rsidR="00667AE1" w:rsidRDefault="00667AE1" w:rsidP="001473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Lazu (UAT </w:t>
            </w:r>
            <w:proofErr w:type="spellStart"/>
            <w:r>
              <w:rPr>
                <w:sz w:val="20"/>
                <w:szCs w:val="20"/>
              </w:rPr>
              <w:t>Agigea</w:t>
            </w:r>
            <w:proofErr w:type="spellEnd"/>
            <w:r>
              <w:rPr>
                <w:sz w:val="20"/>
                <w:szCs w:val="20"/>
              </w:rPr>
              <w:t>)</w:t>
            </w:r>
          </w:p>
        </w:tc>
      </w:tr>
      <w:tr w:rsidR="00667AE1" w14:paraId="5889DB3A" w14:textId="77777777" w:rsidTr="00147339">
        <w:trPr>
          <w:jc w:val="center"/>
        </w:trPr>
        <w:tc>
          <w:tcPr>
            <w:tcW w:w="1242" w:type="dxa"/>
          </w:tcPr>
          <w:p w14:paraId="61171E1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EAEFC3"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5FCF2A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3F55F8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942</w:t>
            </w:r>
          </w:p>
        </w:tc>
        <w:tc>
          <w:tcPr>
            <w:tcW w:w="6469" w:type="dxa"/>
          </w:tcPr>
          <w:p w14:paraId="275DE794"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67AE1" w14:paraId="73A67957" w14:textId="77777777" w:rsidTr="00147339">
        <w:trPr>
          <w:jc w:val="center"/>
        </w:trPr>
        <w:tc>
          <w:tcPr>
            <w:tcW w:w="1242" w:type="dxa"/>
          </w:tcPr>
          <w:p w14:paraId="3BAC1E5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1469AF"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B27515E"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E69411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6469" w:type="dxa"/>
          </w:tcPr>
          <w:p w14:paraId="26F3D7B1"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67AE1" w14:paraId="6825F9CA" w14:textId="77777777" w:rsidTr="00147339">
        <w:trPr>
          <w:jc w:val="center"/>
        </w:trPr>
        <w:tc>
          <w:tcPr>
            <w:tcW w:w="1242" w:type="dxa"/>
          </w:tcPr>
          <w:p w14:paraId="5489E8DA"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B6E2EA"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82BFE2F"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AC2F604"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626</w:t>
            </w:r>
          </w:p>
        </w:tc>
        <w:tc>
          <w:tcPr>
            <w:tcW w:w="6469" w:type="dxa"/>
          </w:tcPr>
          <w:p w14:paraId="4464BFFC"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67AE1" w14:paraId="00267453" w14:textId="77777777" w:rsidTr="00147339">
        <w:trPr>
          <w:jc w:val="center"/>
        </w:trPr>
        <w:tc>
          <w:tcPr>
            <w:tcW w:w="1242" w:type="dxa"/>
          </w:tcPr>
          <w:p w14:paraId="13ECB30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9C8B39"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29603B0"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0186C0D"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637</w:t>
            </w:r>
          </w:p>
        </w:tc>
        <w:tc>
          <w:tcPr>
            <w:tcW w:w="6469" w:type="dxa"/>
          </w:tcPr>
          <w:p w14:paraId="33F604E4" w14:textId="77777777" w:rsidR="00667AE1" w:rsidRDefault="00667AE1" w:rsidP="001473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Lazu</w:t>
            </w:r>
          </w:p>
        </w:tc>
      </w:tr>
      <w:tr w:rsidR="00667AE1" w14:paraId="7CFF5EEA" w14:textId="77777777" w:rsidTr="00147339">
        <w:trPr>
          <w:jc w:val="center"/>
        </w:trPr>
        <w:tc>
          <w:tcPr>
            <w:tcW w:w="1242" w:type="dxa"/>
          </w:tcPr>
          <w:p w14:paraId="5E49514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C08C7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EDA1191"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2EE0BB13"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489</w:t>
            </w:r>
          </w:p>
        </w:tc>
        <w:tc>
          <w:tcPr>
            <w:tcW w:w="6469" w:type="dxa"/>
          </w:tcPr>
          <w:p w14:paraId="7E7581BE"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667AE1" w14:paraId="60F75A11" w14:textId="77777777" w:rsidTr="00147339">
        <w:trPr>
          <w:jc w:val="center"/>
        </w:trPr>
        <w:tc>
          <w:tcPr>
            <w:tcW w:w="1242" w:type="dxa"/>
          </w:tcPr>
          <w:p w14:paraId="6BE931D0"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28EDA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7932DC1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2F323AE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311</w:t>
            </w:r>
          </w:p>
        </w:tc>
        <w:tc>
          <w:tcPr>
            <w:tcW w:w="6469" w:type="dxa"/>
          </w:tcPr>
          <w:p w14:paraId="350A2342"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67AE1" w14:paraId="4B8C4984" w14:textId="77777777" w:rsidTr="00147339">
        <w:trPr>
          <w:jc w:val="center"/>
        </w:trPr>
        <w:tc>
          <w:tcPr>
            <w:tcW w:w="1242" w:type="dxa"/>
          </w:tcPr>
          <w:p w14:paraId="0C4715C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1AE70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91CF34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6AE6D99"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469" w:type="dxa"/>
          </w:tcPr>
          <w:p w14:paraId="5CAF48E4"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67AE1" w14:paraId="03DA506A" w14:textId="77777777" w:rsidTr="00147339">
        <w:trPr>
          <w:jc w:val="center"/>
        </w:trPr>
        <w:tc>
          <w:tcPr>
            <w:tcW w:w="1242" w:type="dxa"/>
          </w:tcPr>
          <w:p w14:paraId="5FED1C00"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581E0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D85510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1E81785E"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67F3824A" w14:textId="77777777" w:rsidR="00667AE1" w:rsidRDefault="00667AE1" w:rsidP="001473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Agigea</w:t>
            </w:r>
            <w:proofErr w:type="spellEnd"/>
          </w:p>
        </w:tc>
      </w:tr>
      <w:tr w:rsidR="00667AE1" w14:paraId="42BA1201" w14:textId="77777777" w:rsidTr="00147339">
        <w:trPr>
          <w:jc w:val="center"/>
        </w:trPr>
        <w:tc>
          <w:tcPr>
            <w:tcW w:w="1242" w:type="dxa"/>
          </w:tcPr>
          <w:p w14:paraId="694BABD3"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170BBC2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83D2F3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1E48C957"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469" w:type="dxa"/>
          </w:tcPr>
          <w:p w14:paraId="6960D436"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DN38,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67AE1" w14:paraId="3DAEABED" w14:textId="77777777" w:rsidTr="00147339">
        <w:trPr>
          <w:jc w:val="center"/>
        </w:trPr>
        <w:tc>
          <w:tcPr>
            <w:tcW w:w="1242" w:type="dxa"/>
          </w:tcPr>
          <w:p w14:paraId="775189E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243F1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1F94CC4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A6E0D8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564</w:t>
            </w:r>
          </w:p>
        </w:tc>
        <w:tc>
          <w:tcPr>
            <w:tcW w:w="6469" w:type="dxa"/>
          </w:tcPr>
          <w:p w14:paraId="5B0A8574" w14:textId="77777777" w:rsidR="00667AE1" w:rsidRDefault="00667AE1" w:rsidP="001473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Agigea</w:t>
            </w:r>
            <w:proofErr w:type="spellEnd"/>
          </w:p>
        </w:tc>
      </w:tr>
      <w:tr w:rsidR="00667AE1" w14:paraId="5DE45CF4" w14:textId="77777777" w:rsidTr="00147339">
        <w:trPr>
          <w:jc w:val="center"/>
        </w:trPr>
        <w:tc>
          <w:tcPr>
            <w:tcW w:w="1242" w:type="dxa"/>
          </w:tcPr>
          <w:p w14:paraId="71067571"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D461C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1B8786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0CEF97C1"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636</w:t>
            </w:r>
          </w:p>
        </w:tc>
        <w:tc>
          <w:tcPr>
            <w:tcW w:w="6469" w:type="dxa"/>
          </w:tcPr>
          <w:p w14:paraId="5E9D9184"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67AE1" w14:paraId="68EC8743" w14:textId="77777777" w:rsidTr="00147339">
        <w:trPr>
          <w:jc w:val="center"/>
        </w:trPr>
        <w:tc>
          <w:tcPr>
            <w:tcW w:w="1242" w:type="dxa"/>
          </w:tcPr>
          <w:p w14:paraId="1CCEDAFA"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B37699"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DD993E3"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4F0B502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112</w:t>
            </w:r>
          </w:p>
        </w:tc>
        <w:tc>
          <w:tcPr>
            <w:tcW w:w="6469" w:type="dxa"/>
          </w:tcPr>
          <w:p w14:paraId="000F6042"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roofErr w:type="spellStart"/>
            <w:r>
              <w:rPr>
                <w:sz w:val="20"/>
                <w:szCs w:val="20"/>
              </w:rPr>
              <w:t>Techirghiol</w:t>
            </w:r>
            <w:proofErr w:type="spellEnd"/>
            <w:r>
              <w:rPr>
                <w:sz w:val="20"/>
                <w:szCs w:val="20"/>
              </w:rPr>
              <w:t>)</w:t>
            </w:r>
          </w:p>
        </w:tc>
      </w:tr>
      <w:tr w:rsidR="00667AE1" w14:paraId="33B07053" w14:textId="77777777" w:rsidTr="00147339">
        <w:trPr>
          <w:jc w:val="center"/>
        </w:trPr>
        <w:tc>
          <w:tcPr>
            <w:tcW w:w="1242" w:type="dxa"/>
          </w:tcPr>
          <w:p w14:paraId="550DF38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444F8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3EAB741D"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2924B5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469" w:type="dxa"/>
          </w:tcPr>
          <w:p w14:paraId="5161E58F"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67AE1" w14:paraId="7EFC2284" w14:textId="77777777" w:rsidTr="00147339">
        <w:trPr>
          <w:jc w:val="center"/>
        </w:trPr>
        <w:tc>
          <w:tcPr>
            <w:tcW w:w="1242" w:type="dxa"/>
          </w:tcPr>
          <w:p w14:paraId="12D1DDAC"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31C7D5"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48CC00A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54120EA"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268</w:t>
            </w:r>
          </w:p>
        </w:tc>
        <w:tc>
          <w:tcPr>
            <w:tcW w:w="6469" w:type="dxa"/>
          </w:tcPr>
          <w:p w14:paraId="3E989796" w14:textId="77777777" w:rsidR="00667AE1" w:rsidRDefault="00667AE1" w:rsidP="001473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67AE1" w14:paraId="1BD63481" w14:textId="77777777" w:rsidTr="00147339">
        <w:trPr>
          <w:jc w:val="center"/>
        </w:trPr>
        <w:tc>
          <w:tcPr>
            <w:tcW w:w="1242" w:type="dxa"/>
          </w:tcPr>
          <w:p w14:paraId="29C517AB"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29BC63"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212CDD76"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5138B3E2" w14:textId="77777777" w:rsidR="00667AE1" w:rsidRDefault="00667AE1" w:rsidP="00147339">
            <w:pPr>
              <w:pStyle w:val="NormalWeb"/>
              <w:spacing w:before="0" w:after="0"/>
              <w:jc w:val="center"/>
              <w:rPr>
                <w:rFonts w:ascii="Arial" w:hAnsi="Arial" w:cs="Arial"/>
                <w:sz w:val="20"/>
                <w:szCs w:val="20"/>
                <w:lang w:val="pt-BR"/>
              </w:rPr>
            </w:pPr>
            <w:r>
              <w:rPr>
                <w:rFonts w:ascii="Arial" w:hAnsi="Arial" w:cs="Arial"/>
                <w:sz w:val="20"/>
                <w:szCs w:val="20"/>
                <w:lang w:val="pt-BR"/>
              </w:rPr>
              <w:t>289</w:t>
            </w:r>
          </w:p>
        </w:tc>
        <w:tc>
          <w:tcPr>
            <w:tcW w:w="6469" w:type="dxa"/>
          </w:tcPr>
          <w:p w14:paraId="0759D1E7" w14:textId="77777777" w:rsidR="00667AE1" w:rsidRDefault="00667AE1" w:rsidP="001473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Eforie</w:t>
            </w:r>
            <w:proofErr w:type="spellEnd"/>
            <w:r>
              <w:rPr>
                <w:sz w:val="20"/>
                <w:szCs w:val="20"/>
              </w:rPr>
              <w:t xml:space="preserve"> Nord</w:t>
            </w:r>
          </w:p>
        </w:tc>
      </w:tr>
    </w:tbl>
    <w:p w14:paraId="03A90B70" w14:textId="77777777" w:rsidR="00667AE1" w:rsidRDefault="00667AE1" w:rsidP="00667AE1">
      <w:pPr>
        <w:jc w:val="center"/>
        <w:rPr>
          <w:rFonts w:ascii="Arial" w:hAnsi="Arial" w:cs="Arial"/>
          <w:b/>
          <w:noProof/>
          <w:sz w:val="40"/>
          <w:szCs w:val="40"/>
          <w:lang w:val="fr-FR"/>
        </w:rPr>
      </w:pPr>
    </w:p>
    <w:p w14:paraId="0728819C" w14:textId="47C69ACC" w:rsidR="00667AE1" w:rsidRPr="00C11403" w:rsidRDefault="00667AE1" w:rsidP="00667AE1">
      <w:pPr>
        <w:jc w:val="center"/>
        <w:rPr>
          <w:noProof/>
        </w:rPr>
      </w:pPr>
      <w:r w:rsidRPr="007B6C42">
        <w:rPr>
          <w:rFonts w:ascii="Arial" w:hAnsi="Arial" w:cs="Arial"/>
          <w:b/>
          <w:noProof/>
          <w:sz w:val="40"/>
          <w:szCs w:val="40"/>
          <w:lang w:val="fr-FR"/>
        </w:rPr>
        <w:drawing>
          <wp:inline distT="0" distB="0" distL="0" distR="0" wp14:anchorId="2A8CE569" wp14:editId="3F23497A">
            <wp:extent cx="5478145" cy="4453255"/>
            <wp:effectExtent l="0" t="0" r="8255" b="4445"/>
            <wp:docPr id="3854709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8145" cy="4453255"/>
                    </a:xfrm>
                    <a:prstGeom prst="rect">
                      <a:avLst/>
                    </a:prstGeom>
                    <a:noFill/>
                    <a:ln>
                      <a:noFill/>
                    </a:ln>
                  </pic:spPr>
                </pic:pic>
              </a:graphicData>
            </a:graphic>
          </wp:inline>
        </w:drawing>
      </w:r>
    </w:p>
    <w:p w14:paraId="380100CF" w14:textId="77777777" w:rsidR="00667AE1" w:rsidRPr="004C4798" w:rsidRDefault="00667AE1" w:rsidP="00667AE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DN39 = km 5+635 – km 13+200</w:t>
      </w:r>
    </w:p>
    <w:p w14:paraId="1988D573" w14:textId="77777777" w:rsidR="00667AE1" w:rsidRDefault="00667AE1" w:rsidP="00667AE1">
      <w:pPr>
        <w:jc w:val="both"/>
        <w:rPr>
          <w:rFonts w:ascii="Arial" w:hAnsi="Arial" w:cs="Arial"/>
          <w:lang w:val="ro-RO"/>
        </w:rPr>
      </w:pPr>
    </w:p>
    <w:p w14:paraId="317164DC" w14:textId="77777777" w:rsidR="00667AE1" w:rsidRPr="000171AB" w:rsidRDefault="00667AE1" w:rsidP="00667AE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281.040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10.269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6371BB8" w14:textId="77777777" w:rsidR="00667AE1" w:rsidRDefault="00667AE1" w:rsidP="00667AE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145.338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5.325</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B2F4CD7" w14:textId="292D56E8" w:rsidR="00667AE1" w:rsidRDefault="00667AE1">
      <w:pPr>
        <w:suppressAutoHyphens w:val="0"/>
        <w:rPr>
          <w:rFonts w:ascii="Arial" w:hAnsi="Arial" w:cs="Arial"/>
          <w:lang w:val="pt-BR"/>
        </w:rPr>
      </w:pPr>
      <w:r>
        <w:rPr>
          <w:rFonts w:ascii="Arial" w:hAnsi="Arial" w:cs="Arial"/>
          <w:lang w:val="pt-BR"/>
        </w:rPr>
        <w:br w:type="page"/>
      </w:r>
    </w:p>
    <w:p w14:paraId="4B6BD11B" w14:textId="77777777" w:rsidR="00667AE1" w:rsidRDefault="00667AE1" w:rsidP="00667AE1">
      <w:pPr>
        <w:pStyle w:val="NormalWeb"/>
        <w:shd w:val="clear" w:color="auto" w:fill="FFFFFF"/>
        <w:spacing w:before="0" w:after="0"/>
        <w:jc w:val="center"/>
        <w:rPr>
          <w:rFonts w:ascii="Arial" w:hAnsi="Arial" w:cs="Arial"/>
          <w:lang w:val="pt-BR"/>
        </w:rPr>
      </w:pPr>
    </w:p>
    <w:p w14:paraId="10A3BCA2" w14:textId="77777777" w:rsidR="00667AE1" w:rsidRDefault="00667AE1" w:rsidP="00667AE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67AE1" w14:paraId="7561F413" w14:textId="77777777" w:rsidTr="00147339">
        <w:trPr>
          <w:jc w:val="center"/>
        </w:trPr>
        <w:tc>
          <w:tcPr>
            <w:tcW w:w="2432" w:type="dxa"/>
            <w:vAlign w:val="center"/>
          </w:tcPr>
          <w:p w14:paraId="7488554F"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D3DBC53"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46E831C"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EA8A38A"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6969ADA"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ABFA678"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67AE1" w14:paraId="0485F4ED" w14:textId="77777777" w:rsidTr="00147339">
        <w:trPr>
          <w:jc w:val="center"/>
        </w:trPr>
        <w:tc>
          <w:tcPr>
            <w:tcW w:w="2432" w:type="dxa"/>
            <w:vAlign w:val="bottom"/>
          </w:tcPr>
          <w:p w14:paraId="49DD7CBB" w14:textId="77777777" w:rsidR="00667AE1" w:rsidRDefault="00667AE1" w:rsidP="00147339">
            <w:pPr>
              <w:jc w:val="center"/>
              <w:rPr>
                <w:rFonts w:ascii="Arial" w:hAnsi="Arial" w:cs="Arial"/>
                <w:sz w:val="20"/>
                <w:szCs w:val="20"/>
                <w:lang w:val="ro-RO"/>
              </w:rPr>
            </w:pPr>
            <w:r>
              <w:rPr>
                <w:rFonts w:ascii="Arial" w:hAnsi="Arial" w:cs="Arial"/>
                <w:sz w:val="20"/>
                <w:szCs w:val="20"/>
              </w:rPr>
              <w:t>AGIGEA</w:t>
            </w:r>
          </w:p>
        </w:tc>
        <w:tc>
          <w:tcPr>
            <w:tcW w:w="864" w:type="dxa"/>
            <w:vAlign w:val="bottom"/>
          </w:tcPr>
          <w:p w14:paraId="5106E747" w14:textId="77777777" w:rsidR="00667AE1" w:rsidRDefault="00667AE1" w:rsidP="00147339">
            <w:pPr>
              <w:jc w:val="center"/>
              <w:rPr>
                <w:rFonts w:ascii="Arial" w:hAnsi="Arial" w:cs="Arial"/>
                <w:sz w:val="20"/>
                <w:szCs w:val="20"/>
                <w:lang w:val="ro-RO"/>
              </w:rPr>
            </w:pPr>
            <w:r>
              <w:rPr>
                <w:rFonts w:ascii="Arial" w:hAnsi="Arial" w:cs="Arial"/>
                <w:sz w:val="20"/>
                <w:szCs w:val="20"/>
              </w:rPr>
              <w:t>CT</w:t>
            </w:r>
          </w:p>
        </w:tc>
        <w:tc>
          <w:tcPr>
            <w:tcW w:w="1370" w:type="dxa"/>
            <w:vAlign w:val="bottom"/>
          </w:tcPr>
          <w:p w14:paraId="10E3645D" w14:textId="77777777" w:rsidR="00667AE1" w:rsidRDefault="00667AE1" w:rsidP="00147339">
            <w:pPr>
              <w:jc w:val="center"/>
              <w:rPr>
                <w:rFonts w:ascii="Arial" w:hAnsi="Arial" w:cs="Arial"/>
                <w:sz w:val="20"/>
                <w:szCs w:val="20"/>
                <w:lang w:val="ro-RO"/>
              </w:rPr>
            </w:pPr>
            <w:r>
              <w:rPr>
                <w:rFonts w:ascii="Arial" w:hAnsi="Arial" w:cs="Arial"/>
                <w:sz w:val="20"/>
                <w:szCs w:val="20"/>
              </w:rPr>
              <w:t>8722</w:t>
            </w:r>
          </w:p>
        </w:tc>
        <w:tc>
          <w:tcPr>
            <w:tcW w:w="1356" w:type="dxa"/>
          </w:tcPr>
          <w:p w14:paraId="7E8E07E4" w14:textId="77777777" w:rsidR="00667AE1" w:rsidRPr="005B61BE" w:rsidRDefault="00667AE1" w:rsidP="00147339">
            <w:pPr>
              <w:jc w:val="center"/>
              <w:rPr>
                <w:rFonts w:ascii="Arial" w:hAnsi="Arial" w:cs="Arial"/>
                <w:sz w:val="20"/>
                <w:szCs w:val="20"/>
                <w:lang w:val="ro-RO"/>
              </w:rPr>
            </w:pPr>
            <w:r>
              <w:rPr>
                <w:rFonts w:ascii="Arial" w:hAnsi="Arial" w:cs="Arial"/>
                <w:sz w:val="20"/>
                <w:szCs w:val="20"/>
                <w:lang w:val="ro-RO"/>
              </w:rPr>
              <w:t>5294</w:t>
            </w:r>
          </w:p>
        </w:tc>
        <w:tc>
          <w:tcPr>
            <w:tcW w:w="1701" w:type="dxa"/>
            <w:vAlign w:val="bottom"/>
          </w:tcPr>
          <w:p w14:paraId="29D1BA4E" w14:textId="77777777" w:rsidR="00667AE1" w:rsidRDefault="00667AE1" w:rsidP="00147339">
            <w:pPr>
              <w:suppressAutoHyphens w:val="0"/>
              <w:jc w:val="center"/>
              <w:rPr>
                <w:rFonts w:ascii="Arial" w:hAnsi="Arial" w:cs="Arial"/>
                <w:sz w:val="20"/>
                <w:szCs w:val="20"/>
                <w:lang w:val="ro-RO" w:eastAsia="ro-RO"/>
              </w:rPr>
            </w:pPr>
            <w:r>
              <w:rPr>
                <w:rFonts w:ascii="Arial" w:hAnsi="Arial" w:cs="Arial"/>
                <w:sz w:val="20"/>
                <w:szCs w:val="20"/>
              </w:rPr>
              <w:t>3919</w:t>
            </w:r>
          </w:p>
        </w:tc>
        <w:tc>
          <w:tcPr>
            <w:tcW w:w="1701" w:type="dxa"/>
          </w:tcPr>
          <w:p w14:paraId="6DE4FB34" w14:textId="77777777" w:rsidR="00667AE1" w:rsidRPr="00492178" w:rsidRDefault="00667AE1" w:rsidP="00147339">
            <w:pPr>
              <w:jc w:val="center"/>
              <w:rPr>
                <w:rFonts w:ascii="Arial" w:hAnsi="Arial" w:cs="Arial"/>
                <w:sz w:val="20"/>
                <w:szCs w:val="20"/>
                <w:lang w:val="ro-RO"/>
              </w:rPr>
            </w:pPr>
            <w:r>
              <w:rPr>
                <w:rFonts w:ascii="Arial" w:hAnsi="Arial" w:cs="Arial"/>
                <w:sz w:val="20"/>
                <w:szCs w:val="20"/>
                <w:lang w:val="ro-RO"/>
              </w:rPr>
              <w:t>2440</w:t>
            </w:r>
          </w:p>
        </w:tc>
      </w:tr>
      <w:tr w:rsidR="00667AE1" w14:paraId="300AFDFE" w14:textId="77777777" w:rsidTr="00147339">
        <w:trPr>
          <w:jc w:val="center"/>
        </w:trPr>
        <w:tc>
          <w:tcPr>
            <w:tcW w:w="2432" w:type="dxa"/>
            <w:vAlign w:val="bottom"/>
          </w:tcPr>
          <w:p w14:paraId="2211E577" w14:textId="77777777" w:rsidR="00667AE1" w:rsidRDefault="00667AE1" w:rsidP="00147339">
            <w:pPr>
              <w:jc w:val="center"/>
              <w:rPr>
                <w:rFonts w:ascii="Arial" w:hAnsi="Arial" w:cs="Arial"/>
                <w:sz w:val="20"/>
                <w:szCs w:val="20"/>
                <w:lang w:val="ro-RO"/>
              </w:rPr>
            </w:pPr>
            <w:r>
              <w:rPr>
                <w:rFonts w:ascii="Arial" w:hAnsi="Arial" w:cs="Arial"/>
                <w:sz w:val="20"/>
                <w:szCs w:val="20"/>
              </w:rPr>
              <w:t>CONSTANŢA</w:t>
            </w:r>
          </w:p>
        </w:tc>
        <w:tc>
          <w:tcPr>
            <w:tcW w:w="864" w:type="dxa"/>
            <w:vAlign w:val="bottom"/>
          </w:tcPr>
          <w:p w14:paraId="239CD701" w14:textId="77777777" w:rsidR="00667AE1" w:rsidRDefault="00667AE1" w:rsidP="00147339">
            <w:pPr>
              <w:jc w:val="center"/>
              <w:rPr>
                <w:rFonts w:ascii="Arial" w:hAnsi="Arial" w:cs="Arial"/>
                <w:sz w:val="20"/>
                <w:szCs w:val="20"/>
                <w:lang w:val="ro-RO"/>
              </w:rPr>
            </w:pPr>
            <w:r>
              <w:rPr>
                <w:rFonts w:ascii="Arial" w:hAnsi="Arial" w:cs="Arial"/>
                <w:sz w:val="20"/>
                <w:szCs w:val="20"/>
              </w:rPr>
              <w:t>CT</w:t>
            </w:r>
          </w:p>
        </w:tc>
        <w:tc>
          <w:tcPr>
            <w:tcW w:w="1370" w:type="dxa"/>
            <w:vAlign w:val="bottom"/>
          </w:tcPr>
          <w:p w14:paraId="52F113DC" w14:textId="77777777" w:rsidR="00667AE1" w:rsidRDefault="00667AE1" w:rsidP="00147339">
            <w:pPr>
              <w:jc w:val="center"/>
              <w:rPr>
                <w:rFonts w:ascii="Arial" w:hAnsi="Arial" w:cs="Arial"/>
                <w:sz w:val="20"/>
                <w:szCs w:val="20"/>
                <w:lang w:val="ro-RO"/>
              </w:rPr>
            </w:pPr>
            <w:r>
              <w:rPr>
                <w:rFonts w:ascii="Arial" w:hAnsi="Arial" w:cs="Arial"/>
                <w:sz w:val="20"/>
                <w:szCs w:val="20"/>
              </w:rPr>
              <w:t>263688</w:t>
            </w:r>
          </w:p>
        </w:tc>
        <w:tc>
          <w:tcPr>
            <w:tcW w:w="1356" w:type="dxa"/>
          </w:tcPr>
          <w:p w14:paraId="0593B83E" w14:textId="77777777" w:rsidR="00667AE1" w:rsidRPr="005B61BE" w:rsidRDefault="00667AE1" w:rsidP="00147339">
            <w:pPr>
              <w:jc w:val="center"/>
              <w:rPr>
                <w:rFonts w:ascii="Arial" w:hAnsi="Arial" w:cs="Arial"/>
                <w:sz w:val="20"/>
                <w:szCs w:val="20"/>
                <w:lang w:val="ro-RO"/>
              </w:rPr>
            </w:pPr>
            <w:r>
              <w:rPr>
                <w:rFonts w:ascii="Arial" w:hAnsi="Arial" w:cs="Arial"/>
                <w:sz w:val="20"/>
                <w:szCs w:val="20"/>
                <w:lang w:val="ro-RO"/>
              </w:rPr>
              <w:t>756</w:t>
            </w:r>
          </w:p>
        </w:tc>
        <w:tc>
          <w:tcPr>
            <w:tcW w:w="1701" w:type="dxa"/>
            <w:vAlign w:val="bottom"/>
          </w:tcPr>
          <w:p w14:paraId="0F0FC36C" w14:textId="77777777" w:rsidR="00667AE1" w:rsidRDefault="00667AE1" w:rsidP="00147339">
            <w:pPr>
              <w:suppressAutoHyphens w:val="0"/>
              <w:jc w:val="center"/>
              <w:rPr>
                <w:rFonts w:ascii="Arial" w:hAnsi="Arial" w:cs="Arial"/>
                <w:sz w:val="20"/>
                <w:szCs w:val="20"/>
                <w:lang w:val="ro-RO" w:eastAsia="ro-RO"/>
              </w:rPr>
            </w:pPr>
            <w:r>
              <w:rPr>
                <w:rFonts w:ascii="Arial" w:hAnsi="Arial" w:cs="Arial"/>
                <w:sz w:val="20"/>
                <w:szCs w:val="20"/>
              </w:rPr>
              <w:t>136293</w:t>
            </w:r>
          </w:p>
        </w:tc>
        <w:tc>
          <w:tcPr>
            <w:tcW w:w="1701" w:type="dxa"/>
          </w:tcPr>
          <w:p w14:paraId="6AC8AFBE" w14:textId="77777777" w:rsidR="00667AE1" w:rsidRPr="00492178" w:rsidRDefault="00667AE1" w:rsidP="00147339">
            <w:pPr>
              <w:jc w:val="center"/>
              <w:rPr>
                <w:rFonts w:ascii="Arial" w:hAnsi="Arial" w:cs="Arial"/>
                <w:sz w:val="20"/>
                <w:szCs w:val="20"/>
                <w:lang w:val="ro-RO"/>
              </w:rPr>
            </w:pPr>
            <w:r>
              <w:rPr>
                <w:rFonts w:ascii="Arial" w:hAnsi="Arial" w:cs="Arial"/>
                <w:sz w:val="20"/>
                <w:szCs w:val="20"/>
                <w:lang w:val="ro-RO"/>
              </w:rPr>
              <w:t>389</w:t>
            </w:r>
          </w:p>
        </w:tc>
      </w:tr>
      <w:tr w:rsidR="00667AE1" w14:paraId="60135CCC" w14:textId="77777777" w:rsidTr="00147339">
        <w:trPr>
          <w:jc w:val="center"/>
        </w:trPr>
        <w:tc>
          <w:tcPr>
            <w:tcW w:w="2432" w:type="dxa"/>
            <w:vAlign w:val="bottom"/>
          </w:tcPr>
          <w:p w14:paraId="30BEB764" w14:textId="77777777" w:rsidR="00667AE1" w:rsidRDefault="00667AE1" w:rsidP="00147339">
            <w:pPr>
              <w:jc w:val="center"/>
              <w:rPr>
                <w:rFonts w:ascii="Arial" w:hAnsi="Arial" w:cs="Arial"/>
                <w:sz w:val="20"/>
                <w:szCs w:val="20"/>
                <w:lang w:val="ro-RO"/>
              </w:rPr>
            </w:pPr>
            <w:r>
              <w:rPr>
                <w:rFonts w:ascii="Arial" w:hAnsi="Arial" w:cs="Arial"/>
                <w:sz w:val="20"/>
                <w:szCs w:val="20"/>
              </w:rPr>
              <w:t>EFORIE</w:t>
            </w:r>
          </w:p>
        </w:tc>
        <w:tc>
          <w:tcPr>
            <w:tcW w:w="864" w:type="dxa"/>
            <w:vAlign w:val="bottom"/>
          </w:tcPr>
          <w:p w14:paraId="1F8E410F" w14:textId="77777777" w:rsidR="00667AE1" w:rsidRDefault="00667AE1" w:rsidP="00147339">
            <w:pPr>
              <w:jc w:val="center"/>
              <w:rPr>
                <w:rFonts w:ascii="Arial" w:hAnsi="Arial" w:cs="Arial"/>
                <w:sz w:val="20"/>
                <w:szCs w:val="20"/>
                <w:lang w:val="ro-RO"/>
              </w:rPr>
            </w:pPr>
            <w:r>
              <w:rPr>
                <w:rFonts w:ascii="Arial" w:hAnsi="Arial" w:cs="Arial"/>
                <w:sz w:val="20"/>
                <w:szCs w:val="20"/>
              </w:rPr>
              <w:t>CT</w:t>
            </w:r>
          </w:p>
        </w:tc>
        <w:tc>
          <w:tcPr>
            <w:tcW w:w="1370" w:type="dxa"/>
            <w:vAlign w:val="bottom"/>
          </w:tcPr>
          <w:p w14:paraId="2F62AC19" w14:textId="77777777" w:rsidR="00667AE1" w:rsidRDefault="00667AE1" w:rsidP="00147339">
            <w:pPr>
              <w:jc w:val="center"/>
              <w:rPr>
                <w:rFonts w:ascii="Arial" w:hAnsi="Arial" w:cs="Arial"/>
                <w:sz w:val="20"/>
                <w:szCs w:val="20"/>
                <w:lang w:val="ro-RO"/>
              </w:rPr>
            </w:pPr>
            <w:r>
              <w:rPr>
                <w:rFonts w:ascii="Arial" w:hAnsi="Arial" w:cs="Arial"/>
                <w:sz w:val="20"/>
                <w:szCs w:val="20"/>
              </w:rPr>
              <w:t>8630</w:t>
            </w:r>
          </w:p>
        </w:tc>
        <w:tc>
          <w:tcPr>
            <w:tcW w:w="1356" w:type="dxa"/>
          </w:tcPr>
          <w:p w14:paraId="77711824" w14:textId="77777777" w:rsidR="00667AE1" w:rsidRPr="005B61BE" w:rsidRDefault="00667AE1" w:rsidP="00147339">
            <w:pPr>
              <w:jc w:val="center"/>
              <w:rPr>
                <w:rFonts w:ascii="Arial" w:hAnsi="Arial" w:cs="Arial"/>
                <w:sz w:val="20"/>
                <w:szCs w:val="20"/>
                <w:lang w:val="ro-RO"/>
              </w:rPr>
            </w:pPr>
            <w:r>
              <w:rPr>
                <w:rFonts w:ascii="Arial" w:hAnsi="Arial" w:cs="Arial"/>
                <w:sz w:val="20"/>
                <w:szCs w:val="20"/>
                <w:lang w:val="ro-RO"/>
              </w:rPr>
              <w:t>4219</w:t>
            </w:r>
          </w:p>
        </w:tc>
        <w:tc>
          <w:tcPr>
            <w:tcW w:w="1701" w:type="dxa"/>
            <w:vAlign w:val="bottom"/>
          </w:tcPr>
          <w:p w14:paraId="48B80DD8" w14:textId="77777777" w:rsidR="00667AE1" w:rsidRDefault="00667AE1" w:rsidP="00147339">
            <w:pPr>
              <w:suppressAutoHyphens w:val="0"/>
              <w:jc w:val="center"/>
              <w:rPr>
                <w:rFonts w:ascii="Arial" w:hAnsi="Arial" w:cs="Arial"/>
                <w:sz w:val="20"/>
                <w:szCs w:val="20"/>
                <w:lang w:val="ro-RO" w:eastAsia="ro-RO"/>
              </w:rPr>
            </w:pPr>
            <w:r>
              <w:rPr>
                <w:rFonts w:ascii="Arial" w:hAnsi="Arial" w:cs="Arial"/>
                <w:sz w:val="20"/>
                <w:szCs w:val="20"/>
              </w:rPr>
              <w:t>5126</w:t>
            </w:r>
          </w:p>
        </w:tc>
        <w:tc>
          <w:tcPr>
            <w:tcW w:w="1701" w:type="dxa"/>
          </w:tcPr>
          <w:p w14:paraId="57F7FF8B" w14:textId="77777777" w:rsidR="00667AE1" w:rsidRPr="00492178" w:rsidRDefault="00667AE1" w:rsidP="00147339">
            <w:pPr>
              <w:jc w:val="center"/>
              <w:rPr>
                <w:rFonts w:ascii="Arial" w:hAnsi="Arial" w:cs="Arial"/>
                <w:sz w:val="20"/>
                <w:szCs w:val="20"/>
                <w:lang w:val="ro-RO"/>
              </w:rPr>
            </w:pPr>
            <w:r>
              <w:rPr>
                <w:rFonts w:ascii="Arial" w:hAnsi="Arial" w:cs="Arial"/>
                <w:sz w:val="20"/>
                <w:szCs w:val="20"/>
                <w:lang w:val="ro-RO"/>
              </w:rPr>
              <w:t>2496</w:t>
            </w:r>
          </w:p>
        </w:tc>
      </w:tr>
      <w:tr w:rsidR="00667AE1" w14:paraId="7EFDBCB1" w14:textId="77777777" w:rsidTr="00147339">
        <w:trPr>
          <w:jc w:val="center"/>
        </w:trPr>
        <w:tc>
          <w:tcPr>
            <w:tcW w:w="2432" w:type="dxa"/>
            <w:vAlign w:val="center"/>
          </w:tcPr>
          <w:p w14:paraId="61DBEE20"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D4B30AB" w14:textId="77777777" w:rsidR="00667AE1" w:rsidRDefault="00667AE1" w:rsidP="00147339">
            <w:pPr>
              <w:jc w:val="center"/>
              <w:rPr>
                <w:rFonts w:ascii="Arial" w:hAnsi="Arial" w:cs="Arial"/>
                <w:b/>
                <w:bCs/>
                <w:sz w:val="20"/>
                <w:szCs w:val="20"/>
                <w:lang w:val="ro-RO"/>
              </w:rPr>
            </w:pPr>
          </w:p>
        </w:tc>
        <w:tc>
          <w:tcPr>
            <w:tcW w:w="1370" w:type="dxa"/>
            <w:vAlign w:val="center"/>
          </w:tcPr>
          <w:p w14:paraId="5896F14D"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281040</w:t>
            </w:r>
          </w:p>
        </w:tc>
        <w:tc>
          <w:tcPr>
            <w:tcW w:w="1356" w:type="dxa"/>
          </w:tcPr>
          <w:p w14:paraId="31B4075E" w14:textId="77777777" w:rsidR="00667AE1" w:rsidRPr="005B61BE" w:rsidRDefault="00667AE1" w:rsidP="00147339">
            <w:pPr>
              <w:jc w:val="center"/>
              <w:rPr>
                <w:rFonts w:ascii="Arial" w:hAnsi="Arial" w:cs="Arial"/>
                <w:b/>
                <w:bCs/>
                <w:sz w:val="20"/>
                <w:szCs w:val="20"/>
                <w:lang w:val="ro-RO"/>
              </w:rPr>
            </w:pPr>
            <w:r>
              <w:rPr>
                <w:rFonts w:ascii="Arial" w:hAnsi="Arial" w:cs="Arial"/>
                <w:b/>
                <w:bCs/>
                <w:sz w:val="20"/>
                <w:szCs w:val="20"/>
                <w:lang w:val="ro-RO"/>
              </w:rPr>
              <w:t>10269</w:t>
            </w:r>
          </w:p>
        </w:tc>
        <w:tc>
          <w:tcPr>
            <w:tcW w:w="1701" w:type="dxa"/>
            <w:vAlign w:val="center"/>
          </w:tcPr>
          <w:p w14:paraId="628B664E" w14:textId="77777777" w:rsidR="00667AE1" w:rsidRDefault="00667AE1" w:rsidP="00147339">
            <w:pPr>
              <w:jc w:val="center"/>
              <w:rPr>
                <w:rFonts w:ascii="Arial" w:hAnsi="Arial" w:cs="Arial"/>
                <w:b/>
                <w:bCs/>
                <w:sz w:val="20"/>
                <w:szCs w:val="20"/>
                <w:lang w:val="ro-RO"/>
              </w:rPr>
            </w:pPr>
            <w:r>
              <w:rPr>
                <w:rFonts w:ascii="Arial" w:hAnsi="Arial" w:cs="Arial"/>
                <w:b/>
                <w:bCs/>
                <w:sz w:val="20"/>
                <w:szCs w:val="20"/>
                <w:lang w:val="ro-RO"/>
              </w:rPr>
              <w:t>145338</w:t>
            </w:r>
          </w:p>
        </w:tc>
        <w:tc>
          <w:tcPr>
            <w:tcW w:w="1701" w:type="dxa"/>
          </w:tcPr>
          <w:p w14:paraId="18E0B147" w14:textId="77777777" w:rsidR="00667AE1" w:rsidRPr="005B61BE" w:rsidRDefault="00667AE1" w:rsidP="00147339">
            <w:pPr>
              <w:jc w:val="center"/>
              <w:rPr>
                <w:rFonts w:ascii="Arial" w:hAnsi="Arial" w:cs="Arial"/>
                <w:b/>
                <w:bCs/>
                <w:sz w:val="20"/>
                <w:szCs w:val="20"/>
                <w:lang w:val="ro-RO"/>
              </w:rPr>
            </w:pPr>
            <w:r>
              <w:rPr>
                <w:rFonts w:ascii="Arial" w:hAnsi="Arial" w:cs="Arial"/>
                <w:b/>
                <w:bCs/>
                <w:sz w:val="20"/>
                <w:szCs w:val="20"/>
                <w:lang w:val="ro-RO"/>
              </w:rPr>
              <w:t>5325</w:t>
            </w:r>
          </w:p>
        </w:tc>
      </w:tr>
    </w:tbl>
    <w:p w14:paraId="673CD293" w14:textId="77777777" w:rsidR="00667AE1" w:rsidRDefault="00667AE1" w:rsidP="00667AE1">
      <w:pPr>
        <w:jc w:val="both"/>
        <w:rPr>
          <w:rFonts w:ascii="Arial" w:hAnsi="Arial" w:cs="Arial"/>
          <w:sz w:val="28"/>
          <w:szCs w:val="28"/>
          <w:lang w:val="ro-RO"/>
        </w:rPr>
      </w:pPr>
    </w:p>
    <w:p w14:paraId="23675068" w14:textId="77777777" w:rsidR="00667AE1" w:rsidRPr="004C4798" w:rsidRDefault="00667AE1" w:rsidP="00667AE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D847B0D" w14:textId="77777777" w:rsidR="00667AE1" w:rsidRDefault="00667AE1" w:rsidP="00667AE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855D556" w14:textId="77777777" w:rsidR="00667AE1" w:rsidRDefault="00667AE1" w:rsidP="00667AE1">
      <w:pPr>
        <w:jc w:val="center"/>
        <w:rPr>
          <w:rFonts w:ascii="Arial" w:hAnsi="Arial" w:cs="Arial"/>
          <w:lang w:eastAsia="en-US"/>
        </w:rPr>
      </w:pPr>
    </w:p>
    <w:p w14:paraId="4FE626FF" w14:textId="77777777" w:rsidR="00667AE1" w:rsidRPr="004C4798" w:rsidRDefault="00667AE1" w:rsidP="00667AE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67AE1" w:rsidRPr="00E574C0" w14:paraId="7CF48223" w14:textId="77777777" w:rsidTr="00147339">
        <w:trPr>
          <w:jc w:val="center"/>
        </w:trPr>
        <w:tc>
          <w:tcPr>
            <w:tcW w:w="3284" w:type="dxa"/>
          </w:tcPr>
          <w:p w14:paraId="4B72EDE9" w14:textId="77777777" w:rsidR="00667AE1" w:rsidRPr="00E574C0" w:rsidRDefault="00667AE1" w:rsidP="0014733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31DE55B" w14:textId="77777777" w:rsidR="00667AE1" w:rsidRPr="00E574C0" w:rsidRDefault="00667AE1" w:rsidP="001473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67AE1" w:rsidRPr="00E574C0" w14:paraId="05511A6C" w14:textId="77777777" w:rsidTr="00147339">
        <w:trPr>
          <w:jc w:val="center"/>
        </w:trPr>
        <w:tc>
          <w:tcPr>
            <w:tcW w:w="3284" w:type="dxa"/>
          </w:tcPr>
          <w:p w14:paraId="4B316DC1" w14:textId="77777777" w:rsidR="00667AE1" w:rsidRPr="00E574C0" w:rsidRDefault="00667AE1" w:rsidP="001473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24C5476" w14:textId="77777777" w:rsidR="00667AE1" w:rsidRPr="00E574C0" w:rsidRDefault="00667AE1" w:rsidP="00147339">
            <w:pPr>
              <w:jc w:val="center"/>
              <w:rPr>
                <w:rFonts w:ascii="Arial" w:hAnsi="Arial" w:cs="Arial"/>
                <w:sz w:val="20"/>
                <w:szCs w:val="20"/>
                <w:lang w:val="ro-RO"/>
              </w:rPr>
            </w:pPr>
            <w:r>
              <w:rPr>
                <w:rFonts w:ascii="Arial" w:hAnsi="Arial" w:cs="Arial"/>
                <w:sz w:val="20"/>
                <w:szCs w:val="20"/>
                <w:lang w:val="ro-RO"/>
              </w:rPr>
              <w:t>10</w:t>
            </w:r>
          </w:p>
        </w:tc>
      </w:tr>
      <w:tr w:rsidR="00667AE1" w:rsidRPr="00E574C0" w14:paraId="136C383F" w14:textId="77777777" w:rsidTr="00147339">
        <w:trPr>
          <w:jc w:val="center"/>
        </w:trPr>
        <w:tc>
          <w:tcPr>
            <w:tcW w:w="3284" w:type="dxa"/>
          </w:tcPr>
          <w:p w14:paraId="136F55C3" w14:textId="77777777" w:rsidR="00667AE1" w:rsidRPr="00E574C0" w:rsidRDefault="00667AE1" w:rsidP="001473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139D9FB" w14:textId="77777777" w:rsidR="00667AE1" w:rsidRPr="00E574C0" w:rsidRDefault="00667AE1" w:rsidP="00147339">
            <w:pPr>
              <w:jc w:val="center"/>
              <w:rPr>
                <w:rFonts w:ascii="Arial" w:hAnsi="Arial" w:cs="Arial"/>
                <w:sz w:val="20"/>
                <w:szCs w:val="20"/>
                <w:lang w:val="ro-RO"/>
              </w:rPr>
            </w:pPr>
            <w:r>
              <w:rPr>
                <w:rFonts w:ascii="Arial" w:hAnsi="Arial" w:cs="Arial"/>
                <w:sz w:val="20"/>
                <w:szCs w:val="20"/>
                <w:lang w:val="ro-RO"/>
              </w:rPr>
              <w:t>70</w:t>
            </w:r>
          </w:p>
        </w:tc>
      </w:tr>
      <w:tr w:rsidR="00667AE1" w:rsidRPr="00E574C0" w14:paraId="5CEEB230" w14:textId="77777777" w:rsidTr="00147339">
        <w:trPr>
          <w:jc w:val="center"/>
        </w:trPr>
        <w:tc>
          <w:tcPr>
            <w:tcW w:w="3284" w:type="dxa"/>
          </w:tcPr>
          <w:p w14:paraId="39B675FF" w14:textId="77777777" w:rsidR="00667AE1" w:rsidRPr="00E574C0" w:rsidRDefault="00667AE1" w:rsidP="001473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7D97874" w14:textId="77777777" w:rsidR="00667AE1" w:rsidRPr="00E574C0" w:rsidRDefault="00667AE1" w:rsidP="001473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C36B02E" w14:textId="77777777" w:rsidR="00667AE1" w:rsidRPr="00FB2E1D" w:rsidRDefault="00667AE1" w:rsidP="00667AE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lastRenderedPageBreak/>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E68A70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67AE1">
        <w:rPr>
          <w:rFonts w:ascii="Arial" w:hAnsi="Arial" w:cs="Arial"/>
          <w:b/>
          <w:lang w:eastAsia="en-US"/>
        </w:rPr>
        <w:t>39</w:t>
      </w:r>
      <w:r w:rsidR="00E8178C" w:rsidRPr="0052391B">
        <w:rPr>
          <w:rFonts w:ascii="Arial" w:hAnsi="Arial" w:cs="Arial"/>
          <w:b/>
          <w:lang w:eastAsia="en-US"/>
        </w:rPr>
        <w:t xml:space="preserve"> km </w:t>
      </w:r>
      <w:r w:rsidR="004071A2">
        <w:rPr>
          <w:rFonts w:ascii="Arial" w:hAnsi="Arial" w:cs="Arial"/>
          <w:b/>
          <w:lang w:eastAsia="en-US"/>
        </w:rPr>
        <w:t>5</w:t>
      </w:r>
      <w:r w:rsidR="00E826AE" w:rsidRPr="0052391B">
        <w:rPr>
          <w:rFonts w:ascii="Arial" w:hAnsi="Arial" w:cs="Arial"/>
          <w:b/>
          <w:lang w:eastAsia="en-US"/>
        </w:rPr>
        <w:t>+</w:t>
      </w:r>
      <w:r w:rsidR="00667AE1">
        <w:rPr>
          <w:rFonts w:ascii="Arial" w:hAnsi="Arial" w:cs="Arial"/>
          <w:b/>
          <w:lang w:eastAsia="en-US"/>
        </w:rPr>
        <w:t>635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667AE1">
        <w:rPr>
          <w:rFonts w:ascii="Arial" w:hAnsi="Arial" w:cs="Arial"/>
          <w:b/>
          <w:lang w:eastAsia="en-US"/>
        </w:rPr>
        <w:t>13</w:t>
      </w:r>
      <w:r w:rsidR="00E8178C" w:rsidRPr="0052391B">
        <w:rPr>
          <w:rFonts w:ascii="Arial" w:hAnsi="Arial" w:cs="Arial"/>
          <w:b/>
          <w:lang w:eastAsia="en-US"/>
        </w:rPr>
        <w:t>+</w:t>
      </w:r>
      <w:r w:rsidR="00667AE1">
        <w:rPr>
          <w:rFonts w:ascii="Arial" w:hAnsi="Arial" w:cs="Arial"/>
          <w:b/>
          <w:lang w:eastAsia="en-US"/>
        </w:rPr>
        <w:t>2</w:t>
      </w:r>
      <w:r w:rsidR="004071A2">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lastRenderedPageBreak/>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1FB8E4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67AE1">
        <w:rPr>
          <w:rFonts w:ascii="Arial" w:hAnsi="Arial" w:cs="Arial"/>
          <w:b/>
          <w:lang w:val="it-IT"/>
        </w:rPr>
        <w:t>39</w:t>
      </w:r>
      <w:r w:rsidR="00E8178C">
        <w:rPr>
          <w:rFonts w:ascii="Arial" w:hAnsi="Arial" w:cs="Arial"/>
          <w:b/>
          <w:lang w:val="it-IT"/>
        </w:rPr>
        <w:t>_km</w:t>
      </w:r>
      <w:r w:rsidR="004071A2">
        <w:rPr>
          <w:rFonts w:ascii="Arial" w:hAnsi="Arial" w:cs="Arial"/>
          <w:b/>
          <w:lang w:val="it-IT"/>
        </w:rPr>
        <w:t>5</w:t>
      </w:r>
      <w:r w:rsidR="00E40DAA">
        <w:rPr>
          <w:rFonts w:ascii="Arial" w:hAnsi="Arial" w:cs="Arial"/>
          <w:b/>
          <w:lang w:val="it-IT"/>
        </w:rPr>
        <w:t>+</w:t>
      </w:r>
      <w:r w:rsidR="00667AE1">
        <w:rPr>
          <w:rFonts w:ascii="Arial" w:hAnsi="Arial" w:cs="Arial"/>
          <w:b/>
          <w:lang w:val="it-IT"/>
        </w:rPr>
        <w:t>635</w:t>
      </w:r>
      <w:r w:rsidR="00E8178C">
        <w:rPr>
          <w:rFonts w:ascii="Arial" w:hAnsi="Arial" w:cs="Arial"/>
          <w:b/>
          <w:lang w:val="it-IT"/>
        </w:rPr>
        <w:t>-km</w:t>
      </w:r>
      <w:r w:rsidR="00667AE1">
        <w:rPr>
          <w:rFonts w:ascii="Arial" w:hAnsi="Arial" w:cs="Arial"/>
          <w:b/>
          <w:lang w:val="it-IT"/>
        </w:rPr>
        <w:t>1</w:t>
      </w:r>
      <w:r w:rsidR="004071A2">
        <w:rPr>
          <w:rFonts w:ascii="Arial" w:hAnsi="Arial" w:cs="Arial"/>
          <w:b/>
          <w:lang w:val="it-IT"/>
        </w:rPr>
        <w:t>3</w:t>
      </w:r>
      <w:r w:rsidR="00E40DAA">
        <w:rPr>
          <w:rFonts w:ascii="Arial" w:hAnsi="Arial" w:cs="Arial"/>
          <w:b/>
          <w:lang w:val="it-IT"/>
        </w:rPr>
        <w:t>+</w:t>
      </w:r>
      <w:r w:rsidR="00667AE1">
        <w:rPr>
          <w:rFonts w:ascii="Arial" w:hAnsi="Arial" w:cs="Arial"/>
          <w:b/>
          <w:lang w:val="it-IT"/>
        </w:rPr>
        <w:t>2</w:t>
      </w:r>
      <w:r w:rsidR="00793616">
        <w:rPr>
          <w:rFonts w:ascii="Arial" w:hAnsi="Arial" w:cs="Arial"/>
          <w:b/>
          <w:lang w:val="it-IT"/>
        </w:rPr>
        <w:t>0</w:t>
      </w:r>
      <w:r w:rsidR="00DD2000">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AEE478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67AE1">
        <w:rPr>
          <w:rFonts w:ascii="Arial" w:hAnsi="Arial" w:cs="Arial"/>
          <w:lang w:val="pt-BR"/>
        </w:rPr>
        <w:t>DN39_km5+635-km13+200</w:t>
      </w:r>
      <w:r w:rsidR="00E8178C" w:rsidRPr="00E8178C">
        <w:rPr>
          <w:rFonts w:ascii="Arial" w:hAnsi="Arial" w:cs="Arial"/>
          <w:lang w:val="it-IT"/>
        </w:rPr>
        <w:t>, cod identificare RD_RO_00_</w:t>
      </w:r>
      <w:r w:rsidR="00667AE1">
        <w:rPr>
          <w:rFonts w:ascii="Arial" w:hAnsi="Arial" w:cs="Arial"/>
          <w:lang w:val="it-IT"/>
        </w:rPr>
        <w:t>168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67AE1" w:rsidRPr="00DD6050" w14:paraId="17CE3CA4" w14:textId="77777777" w:rsidTr="00667AE1">
        <w:trPr>
          <w:trHeight w:val="312"/>
          <w:jc w:val="center"/>
        </w:trPr>
        <w:tc>
          <w:tcPr>
            <w:tcW w:w="1580" w:type="dxa"/>
            <w:vMerge w:val="restart"/>
            <w:tcBorders>
              <w:right w:val="single" w:sz="4" w:space="0" w:color="auto"/>
            </w:tcBorders>
            <w:noWrap/>
            <w:vAlign w:val="center"/>
          </w:tcPr>
          <w:p w14:paraId="7AA391DF" w14:textId="77777777" w:rsidR="00667AE1" w:rsidRPr="00DD6050" w:rsidRDefault="00667AE1" w:rsidP="001473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020081A" w14:textId="77777777" w:rsidR="00667AE1" w:rsidRPr="00DD6050" w:rsidRDefault="00667AE1" w:rsidP="001473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7E3C376"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67AE1" w:rsidRPr="00DD6050" w14:paraId="2EAE93E0" w14:textId="77777777" w:rsidTr="00667AE1">
        <w:trPr>
          <w:trHeight w:val="636"/>
          <w:jc w:val="center"/>
        </w:trPr>
        <w:tc>
          <w:tcPr>
            <w:tcW w:w="1580" w:type="dxa"/>
            <w:vMerge/>
            <w:tcBorders>
              <w:bottom w:val="single" w:sz="4" w:space="0" w:color="auto"/>
              <w:right w:val="single" w:sz="4" w:space="0" w:color="auto"/>
            </w:tcBorders>
            <w:vAlign w:val="center"/>
            <w:hideMark/>
          </w:tcPr>
          <w:p w14:paraId="5DF930F3" w14:textId="77777777" w:rsidR="00667AE1" w:rsidRPr="00DD6050" w:rsidRDefault="00667AE1" w:rsidP="001473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D7BE28" w14:textId="77777777" w:rsidR="00667AE1" w:rsidRPr="00DD6050" w:rsidRDefault="00667AE1" w:rsidP="001473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A6E33D"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3688BC7"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C72B5C"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D728A3"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3EC23E"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F7FA5" w:rsidRPr="00DD6050" w14:paraId="66686C1F" w14:textId="77777777" w:rsidTr="00667AE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6BB98F"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BAA434" w14:textId="7C098337"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03A1F1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1408</w:t>
            </w:r>
          </w:p>
        </w:tc>
        <w:tc>
          <w:tcPr>
            <w:tcW w:w="1015" w:type="dxa"/>
            <w:tcBorders>
              <w:top w:val="single" w:sz="8" w:space="0" w:color="auto"/>
              <w:left w:val="nil"/>
              <w:bottom w:val="single" w:sz="4" w:space="0" w:color="auto"/>
              <w:right w:val="single" w:sz="4" w:space="0" w:color="auto"/>
            </w:tcBorders>
            <w:noWrap/>
            <w:vAlign w:val="center"/>
          </w:tcPr>
          <w:p w14:paraId="10C81BD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685</w:t>
            </w:r>
          </w:p>
        </w:tc>
        <w:tc>
          <w:tcPr>
            <w:tcW w:w="1274" w:type="dxa"/>
            <w:tcBorders>
              <w:top w:val="single" w:sz="8" w:space="0" w:color="auto"/>
              <w:left w:val="nil"/>
              <w:bottom w:val="single" w:sz="4" w:space="0" w:color="auto"/>
              <w:right w:val="single" w:sz="4" w:space="0" w:color="auto"/>
            </w:tcBorders>
            <w:vAlign w:val="center"/>
          </w:tcPr>
          <w:p w14:paraId="67E0B01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31D049E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EB0242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6F7FA5" w:rsidRPr="00DD6050" w14:paraId="77792F84" w14:textId="77777777" w:rsidTr="00667AE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B282857" w14:textId="77777777" w:rsidR="006F7FA5" w:rsidRDefault="006F7FA5" w:rsidP="006F7FA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EA04156" w14:textId="3FE9155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4F74EC5" w14:textId="710ADFC8"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966</w:t>
            </w:r>
          </w:p>
        </w:tc>
        <w:tc>
          <w:tcPr>
            <w:tcW w:w="1015" w:type="dxa"/>
            <w:tcBorders>
              <w:top w:val="single" w:sz="8" w:space="0" w:color="auto"/>
              <w:left w:val="nil"/>
              <w:bottom w:val="single" w:sz="4" w:space="0" w:color="auto"/>
              <w:right w:val="single" w:sz="4" w:space="0" w:color="auto"/>
            </w:tcBorders>
            <w:noWrap/>
            <w:vAlign w:val="center"/>
          </w:tcPr>
          <w:p w14:paraId="1E959CD5" w14:textId="49380081"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471</w:t>
            </w:r>
          </w:p>
        </w:tc>
        <w:tc>
          <w:tcPr>
            <w:tcW w:w="1274" w:type="dxa"/>
            <w:tcBorders>
              <w:top w:val="single" w:sz="8" w:space="0" w:color="auto"/>
              <w:left w:val="nil"/>
              <w:bottom w:val="single" w:sz="4" w:space="0" w:color="auto"/>
              <w:right w:val="single" w:sz="4" w:space="0" w:color="auto"/>
            </w:tcBorders>
            <w:vAlign w:val="center"/>
          </w:tcPr>
          <w:p w14:paraId="6CAE52DF" w14:textId="047830A8"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76AE1764" w14:textId="11EF3DB4"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C44434" w14:textId="221EDD5D"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2,11</w:t>
            </w:r>
          </w:p>
        </w:tc>
      </w:tr>
      <w:tr w:rsidR="006F7FA5" w:rsidRPr="00DD6050" w14:paraId="7599D135" w14:textId="77777777" w:rsidTr="00667AE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08CDAF"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C7860C" w14:textId="38C27AB3"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6E3B2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525</w:t>
            </w:r>
          </w:p>
        </w:tc>
        <w:tc>
          <w:tcPr>
            <w:tcW w:w="1015" w:type="dxa"/>
            <w:tcBorders>
              <w:top w:val="nil"/>
              <w:left w:val="nil"/>
              <w:bottom w:val="single" w:sz="4" w:space="0" w:color="auto"/>
              <w:right w:val="single" w:sz="4" w:space="0" w:color="auto"/>
            </w:tcBorders>
            <w:noWrap/>
            <w:vAlign w:val="center"/>
          </w:tcPr>
          <w:p w14:paraId="53E0E5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75CD286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5A9514D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E943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6F7FA5" w:rsidRPr="00DD6050" w14:paraId="3ABC7344" w14:textId="77777777" w:rsidTr="00667AE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FBD16C"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9DD6C0" w14:textId="04FAB24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447EA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6FBAE27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6F8FED3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C311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45398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6F7FA5" w:rsidRPr="00DD6050" w14:paraId="0FBD9134" w14:textId="77777777" w:rsidTr="00667AE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9ECA46"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C2BFB6" w14:textId="65296377"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241929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015" w:type="dxa"/>
            <w:tcBorders>
              <w:top w:val="nil"/>
              <w:left w:val="nil"/>
              <w:bottom w:val="single" w:sz="4" w:space="0" w:color="auto"/>
              <w:right w:val="single" w:sz="4" w:space="0" w:color="auto"/>
            </w:tcBorders>
            <w:noWrap/>
            <w:vAlign w:val="center"/>
          </w:tcPr>
          <w:p w14:paraId="78A287A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0E3AB36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0ACE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F65F9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F7FA5" w:rsidRPr="00DD6050" w14:paraId="650AD089" w14:textId="77777777" w:rsidTr="00667AE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6782299"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D435F3" w14:textId="5D23826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269A8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8" w:space="0" w:color="auto"/>
              <w:right w:val="single" w:sz="4" w:space="0" w:color="auto"/>
            </w:tcBorders>
            <w:noWrap/>
            <w:vAlign w:val="center"/>
          </w:tcPr>
          <w:p w14:paraId="2D03BCA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0369640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2F491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12F9E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F7FA5" w:rsidRPr="00DD6050" w14:paraId="36410833" w14:textId="77777777" w:rsidTr="00667AE1">
        <w:trPr>
          <w:trHeight w:val="315"/>
          <w:jc w:val="center"/>
        </w:trPr>
        <w:tc>
          <w:tcPr>
            <w:tcW w:w="1580" w:type="dxa"/>
            <w:vMerge w:val="restart"/>
            <w:tcBorders>
              <w:top w:val="nil"/>
              <w:left w:val="single" w:sz="8" w:space="0" w:color="auto"/>
              <w:bottom w:val="single" w:sz="8" w:space="0" w:color="000000"/>
              <w:right w:val="nil"/>
            </w:tcBorders>
            <w:vAlign w:val="center"/>
          </w:tcPr>
          <w:p w14:paraId="6AEF16FF"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71521ECF" w14:textId="2A5FC2B1"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674D3D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F108C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EA6A0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F236C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2C5EE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F7FA5" w:rsidRPr="00DD6050" w14:paraId="567ECFD9" w14:textId="77777777" w:rsidTr="00667AE1">
        <w:trPr>
          <w:trHeight w:val="315"/>
          <w:jc w:val="center"/>
        </w:trPr>
        <w:tc>
          <w:tcPr>
            <w:tcW w:w="1580" w:type="dxa"/>
            <w:vMerge/>
            <w:tcBorders>
              <w:top w:val="nil"/>
              <w:left w:val="single" w:sz="8" w:space="0" w:color="auto"/>
              <w:bottom w:val="single" w:sz="8" w:space="0" w:color="000000"/>
              <w:right w:val="nil"/>
            </w:tcBorders>
            <w:vAlign w:val="center"/>
          </w:tcPr>
          <w:p w14:paraId="630CE821" w14:textId="77777777" w:rsidR="006F7FA5" w:rsidRDefault="006F7FA5" w:rsidP="006F7FA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3222AB" w14:textId="02C7CE42"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68A414" w14:textId="23E8B289"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6B88AD" w14:textId="311606AA"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675280" w14:textId="350A79E1"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D4E9DE" w14:textId="6DF28992"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CBCAB" w14:textId="0C94A845"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6F7FA5" w:rsidRPr="00DD6050" w14:paraId="1D483427"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77E46F5B"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90E64E" w14:textId="3182C381"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DFF5B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E2038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AD7BA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6D7F0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AEDC5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0BFB1E50"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76056C45"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7846F" w14:textId="227705C4"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40696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19189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D065B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DA0A2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C50FC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3E122908"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3BC68E72"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538BC5" w14:textId="61818468"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25F50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3626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6BDF8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A70D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8CB0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5B9EEB9A" w14:textId="77777777" w:rsidTr="00667AE1">
        <w:trPr>
          <w:trHeight w:val="312"/>
          <w:jc w:val="center"/>
        </w:trPr>
        <w:tc>
          <w:tcPr>
            <w:tcW w:w="1580" w:type="dxa"/>
            <w:vMerge/>
            <w:tcBorders>
              <w:top w:val="nil"/>
              <w:left w:val="single" w:sz="8" w:space="0" w:color="auto"/>
              <w:bottom w:val="single" w:sz="8" w:space="0" w:color="000000"/>
              <w:right w:val="nil"/>
            </w:tcBorders>
            <w:vAlign w:val="center"/>
          </w:tcPr>
          <w:p w14:paraId="59BCEF0C"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2B82B7" w14:textId="5B44C0D0"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427AC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6CE50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9B3B5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409E4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04AE4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43BAD7F2" w14:textId="77777777" w:rsidTr="00667AE1">
        <w:trPr>
          <w:trHeight w:val="315"/>
          <w:jc w:val="center"/>
        </w:trPr>
        <w:tc>
          <w:tcPr>
            <w:tcW w:w="1580" w:type="dxa"/>
            <w:vMerge w:val="restart"/>
            <w:tcBorders>
              <w:top w:val="nil"/>
              <w:left w:val="single" w:sz="8" w:space="0" w:color="auto"/>
              <w:bottom w:val="single" w:sz="8" w:space="0" w:color="000000"/>
              <w:right w:val="nil"/>
            </w:tcBorders>
            <w:vAlign w:val="center"/>
          </w:tcPr>
          <w:p w14:paraId="7AC15F10"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Eforie</w:t>
            </w:r>
          </w:p>
        </w:tc>
        <w:tc>
          <w:tcPr>
            <w:tcW w:w="2080" w:type="dxa"/>
            <w:tcBorders>
              <w:top w:val="nil"/>
              <w:left w:val="single" w:sz="8" w:space="0" w:color="auto"/>
              <w:bottom w:val="single" w:sz="4" w:space="0" w:color="auto"/>
              <w:right w:val="single" w:sz="8" w:space="0" w:color="auto"/>
            </w:tcBorders>
            <w:noWrap/>
            <w:vAlign w:val="center"/>
            <w:hideMark/>
          </w:tcPr>
          <w:p w14:paraId="6768ED22" w14:textId="3041D32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5E292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1A5DF4B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nil"/>
              <w:left w:val="nil"/>
              <w:bottom w:val="single" w:sz="4" w:space="0" w:color="auto"/>
              <w:right w:val="single" w:sz="4" w:space="0" w:color="auto"/>
            </w:tcBorders>
            <w:vAlign w:val="center"/>
          </w:tcPr>
          <w:p w14:paraId="2182F79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620CA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8CAC4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F7FA5" w:rsidRPr="00DD6050" w14:paraId="57A70410" w14:textId="77777777" w:rsidTr="00667AE1">
        <w:trPr>
          <w:trHeight w:val="315"/>
          <w:jc w:val="center"/>
        </w:trPr>
        <w:tc>
          <w:tcPr>
            <w:tcW w:w="1580" w:type="dxa"/>
            <w:vMerge/>
            <w:tcBorders>
              <w:top w:val="nil"/>
              <w:left w:val="single" w:sz="8" w:space="0" w:color="auto"/>
              <w:bottom w:val="single" w:sz="8" w:space="0" w:color="000000"/>
              <w:right w:val="nil"/>
            </w:tcBorders>
            <w:vAlign w:val="center"/>
          </w:tcPr>
          <w:p w14:paraId="68CC0BB1" w14:textId="77777777" w:rsidR="006F7FA5" w:rsidRDefault="006F7FA5" w:rsidP="006F7FA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6E963DB" w14:textId="4AC94EF2"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A8D19A" w14:textId="20E0B6B5"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150</w:t>
            </w:r>
          </w:p>
        </w:tc>
        <w:tc>
          <w:tcPr>
            <w:tcW w:w="1015" w:type="dxa"/>
            <w:tcBorders>
              <w:top w:val="nil"/>
              <w:left w:val="nil"/>
              <w:bottom w:val="single" w:sz="4" w:space="0" w:color="auto"/>
              <w:right w:val="single" w:sz="4" w:space="0" w:color="auto"/>
            </w:tcBorders>
            <w:noWrap/>
            <w:vAlign w:val="center"/>
          </w:tcPr>
          <w:p w14:paraId="517DE353" w14:textId="67CE127F"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6586D405" w14:textId="67A87CAF"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80C11A" w14:textId="45C42AA7"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CAA88" w14:textId="11A523C9"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0,13</w:t>
            </w:r>
          </w:p>
        </w:tc>
      </w:tr>
      <w:tr w:rsidR="006F7FA5" w:rsidRPr="00DD6050" w14:paraId="349EC577"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71FB2DD0"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968AB" w14:textId="4C922034"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D1356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45F961C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tcPr>
          <w:p w14:paraId="0B2877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79135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E7CC8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F7FA5" w:rsidRPr="00DD6050" w14:paraId="2CD2AB12"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4A0A3F52"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2C1C83" w14:textId="60FCDB62"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4E7A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0EBA665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1FF59FF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0626E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EA4B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7FA5" w:rsidRPr="00DD6050" w14:paraId="25B91ABF"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28F9A529"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41E4A6" w14:textId="44357284"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ED641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6C265BA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16976C4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21289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1E47E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F7FA5" w:rsidRPr="00DD6050" w14:paraId="2B3A2577" w14:textId="77777777" w:rsidTr="00667AE1">
        <w:trPr>
          <w:trHeight w:val="312"/>
          <w:jc w:val="center"/>
        </w:trPr>
        <w:tc>
          <w:tcPr>
            <w:tcW w:w="1580" w:type="dxa"/>
            <w:vMerge/>
            <w:tcBorders>
              <w:top w:val="nil"/>
              <w:left w:val="single" w:sz="8" w:space="0" w:color="auto"/>
              <w:bottom w:val="single" w:sz="8" w:space="0" w:color="000000"/>
              <w:right w:val="nil"/>
            </w:tcBorders>
            <w:vAlign w:val="center"/>
          </w:tcPr>
          <w:p w14:paraId="4943E348"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732F73" w14:textId="5E15078A"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F0370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8" w:space="0" w:color="auto"/>
              <w:right w:val="single" w:sz="4" w:space="0" w:color="auto"/>
            </w:tcBorders>
            <w:noWrap/>
            <w:vAlign w:val="center"/>
          </w:tcPr>
          <w:p w14:paraId="0F7AEE3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7A12821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155D5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AB647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F7FA5" w:rsidRPr="00DD6050" w14:paraId="04939F31" w14:textId="77777777" w:rsidTr="00667AE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0BBFFD9"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Agigea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7531BD1" w14:textId="0F651D21"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A5F280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1189</w:t>
            </w:r>
          </w:p>
        </w:tc>
        <w:tc>
          <w:tcPr>
            <w:tcW w:w="1015" w:type="dxa"/>
            <w:tcBorders>
              <w:top w:val="single" w:sz="4" w:space="0" w:color="auto"/>
              <w:left w:val="nil"/>
              <w:bottom w:val="single" w:sz="4" w:space="0" w:color="auto"/>
              <w:right w:val="single" w:sz="4" w:space="0" w:color="auto"/>
            </w:tcBorders>
            <w:noWrap/>
            <w:vAlign w:val="center"/>
          </w:tcPr>
          <w:p w14:paraId="3F8F34D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274" w:type="dxa"/>
            <w:tcBorders>
              <w:top w:val="single" w:sz="4" w:space="0" w:color="auto"/>
              <w:left w:val="nil"/>
              <w:bottom w:val="single" w:sz="4" w:space="0" w:color="auto"/>
              <w:right w:val="single" w:sz="4" w:space="0" w:color="auto"/>
            </w:tcBorders>
            <w:vAlign w:val="center"/>
          </w:tcPr>
          <w:p w14:paraId="73EADA9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4" w:space="0" w:color="auto"/>
              <w:left w:val="nil"/>
              <w:bottom w:val="single" w:sz="4" w:space="0" w:color="auto"/>
              <w:right w:val="single" w:sz="4" w:space="0" w:color="auto"/>
            </w:tcBorders>
            <w:vAlign w:val="center"/>
          </w:tcPr>
          <w:p w14:paraId="13D0E5C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00C57D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6F7FA5" w:rsidRPr="00DD6050" w14:paraId="1F529D40" w14:textId="77777777" w:rsidTr="00667AE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50B19C1" w14:textId="77777777" w:rsidR="006F7FA5" w:rsidRDefault="006F7FA5" w:rsidP="006F7FA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5E7D4A9" w14:textId="71DA79FB"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9D61F2E" w14:textId="038D177D"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816</w:t>
            </w:r>
          </w:p>
        </w:tc>
        <w:tc>
          <w:tcPr>
            <w:tcW w:w="1015" w:type="dxa"/>
            <w:tcBorders>
              <w:top w:val="single" w:sz="4" w:space="0" w:color="auto"/>
              <w:left w:val="nil"/>
              <w:bottom w:val="single" w:sz="4" w:space="0" w:color="auto"/>
              <w:right w:val="single" w:sz="4" w:space="0" w:color="auto"/>
            </w:tcBorders>
            <w:noWrap/>
            <w:vAlign w:val="center"/>
          </w:tcPr>
          <w:p w14:paraId="4676DBA3" w14:textId="56CABBB9"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380</w:t>
            </w:r>
          </w:p>
        </w:tc>
        <w:tc>
          <w:tcPr>
            <w:tcW w:w="1274" w:type="dxa"/>
            <w:tcBorders>
              <w:top w:val="single" w:sz="4" w:space="0" w:color="auto"/>
              <w:left w:val="nil"/>
              <w:bottom w:val="single" w:sz="4" w:space="0" w:color="auto"/>
              <w:right w:val="single" w:sz="4" w:space="0" w:color="auto"/>
            </w:tcBorders>
            <w:vAlign w:val="center"/>
          </w:tcPr>
          <w:p w14:paraId="58D4D155" w14:textId="3A909394"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81" w:type="dxa"/>
            <w:tcBorders>
              <w:top w:val="single" w:sz="4" w:space="0" w:color="auto"/>
              <w:left w:val="nil"/>
              <w:bottom w:val="single" w:sz="4" w:space="0" w:color="auto"/>
              <w:right w:val="single" w:sz="4" w:space="0" w:color="auto"/>
            </w:tcBorders>
            <w:vAlign w:val="center"/>
          </w:tcPr>
          <w:p w14:paraId="776F90E7" w14:textId="577A79C5"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E16E4C2" w14:textId="109E4EB7" w:rsidR="006F7FA5" w:rsidRDefault="006F7FA5" w:rsidP="006F7FA5">
            <w:pPr>
              <w:suppressAutoHyphens w:val="0"/>
              <w:jc w:val="center"/>
              <w:rPr>
                <w:rFonts w:ascii="Open Sans" w:hAnsi="Open Sans" w:cs="Open Sans"/>
                <w:color w:val="000000"/>
                <w:sz w:val="20"/>
                <w:szCs w:val="20"/>
              </w:rPr>
            </w:pPr>
            <w:r>
              <w:rPr>
                <w:rFonts w:ascii="Open Sans" w:hAnsi="Open Sans" w:cs="Open Sans"/>
                <w:color w:val="000000"/>
                <w:sz w:val="20"/>
                <w:szCs w:val="20"/>
              </w:rPr>
              <w:t>1,97</w:t>
            </w:r>
          </w:p>
        </w:tc>
      </w:tr>
      <w:tr w:rsidR="006F7FA5" w:rsidRPr="00DD6050" w14:paraId="2B89D100"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2E4ECF7A"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7A4966" w14:textId="7693B2BE"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5E8BE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5C28BE3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2216BD9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nil"/>
              <w:left w:val="nil"/>
              <w:bottom w:val="single" w:sz="4" w:space="0" w:color="auto"/>
              <w:right w:val="single" w:sz="4" w:space="0" w:color="auto"/>
            </w:tcBorders>
            <w:vAlign w:val="center"/>
          </w:tcPr>
          <w:p w14:paraId="5D733F3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4DDFA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6F7FA5" w:rsidRPr="00DD6050" w14:paraId="7C48D131"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6123C3D7"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CFCF4" w14:textId="13A857F5"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20DB0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015" w:type="dxa"/>
            <w:tcBorders>
              <w:top w:val="nil"/>
              <w:left w:val="nil"/>
              <w:bottom w:val="single" w:sz="4" w:space="0" w:color="auto"/>
              <w:right w:val="single" w:sz="4" w:space="0" w:color="auto"/>
            </w:tcBorders>
            <w:noWrap/>
            <w:vAlign w:val="center"/>
          </w:tcPr>
          <w:p w14:paraId="22808DB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38C87E7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879C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551D1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6F7FA5" w:rsidRPr="00DD6050" w14:paraId="558B3267" w14:textId="77777777" w:rsidTr="00667AE1">
        <w:trPr>
          <w:trHeight w:val="300"/>
          <w:jc w:val="center"/>
        </w:trPr>
        <w:tc>
          <w:tcPr>
            <w:tcW w:w="1580" w:type="dxa"/>
            <w:vMerge/>
            <w:tcBorders>
              <w:top w:val="nil"/>
              <w:left w:val="single" w:sz="8" w:space="0" w:color="auto"/>
              <w:bottom w:val="single" w:sz="8" w:space="0" w:color="000000"/>
              <w:right w:val="nil"/>
            </w:tcBorders>
            <w:vAlign w:val="center"/>
          </w:tcPr>
          <w:p w14:paraId="108E319A"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118A88" w14:textId="70B7C28E"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FC55F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015" w:type="dxa"/>
            <w:tcBorders>
              <w:top w:val="nil"/>
              <w:left w:val="nil"/>
              <w:bottom w:val="single" w:sz="4" w:space="0" w:color="auto"/>
              <w:right w:val="single" w:sz="4" w:space="0" w:color="auto"/>
            </w:tcBorders>
            <w:noWrap/>
            <w:vAlign w:val="center"/>
          </w:tcPr>
          <w:p w14:paraId="647B381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662426F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F6E22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4F2D5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F7FA5" w:rsidRPr="00DD6050" w14:paraId="560486EB" w14:textId="77777777" w:rsidTr="00667AE1">
        <w:trPr>
          <w:trHeight w:val="312"/>
          <w:jc w:val="center"/>
        </w:trPr>
        <w:tc>
          <w:tcPr>
            <w:tcW w:w="1580" w:type="dxa"/>
            <w:vMerge/>
            <w:tcBorders>
              <w:top w:val="nil"/>
              <w:left w:val="single" w:sz="8" w:space="0" w:color="auto"/>
              <w:bottom w:val="single" w:sz="8" w:space="0" w:color="000000"/>
              <w:right w:val="nil"/>
            </w:tcBorders>
            <w:vAlign w:val="center"/>
          </w:tcPr>
          <w:p w14:paraId="5819846A"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F9CA7F" w14:textId="717FC408"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DA4AD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6377139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8" w:space="0" w:color="auto"/>
              <w:right w:val="single" w:sz="4" w:space="0" w:color="auto"/>
            </w:tcBorders>
            <w:vAlign w:val="center"/>
          </w:tcPr>
          <w:p w14:paraId="6A378C1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06B22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ECC9B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EB706E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35539">
        <w:rPr>
          <w:rFonts w:ascii="Arial" w:hAnsi="Arial" w:cs="Arial"/>
          <w:lang w:val="pt-BR"/>
        </w:rPr>
        <w:t>DN39_km5+635-km13+200</w:t>
      </w:r>
      <w:r w:rsidR="00102916" w:rsidRPr="00E8178C">
        <w:rPr>
          <w:rFonts w:ascii="Arial" w:hAnsi="Arial" w:cs="Arial"/>
          <w:lang w:val="it-IT"/>
        </w:rPr>
        <w:t>, cod identificare RD_RO_00_</w:t>
      </w:r>
      <w:r w:rsidR="00835539">
        <w:rPr>
          <w:rFonts w:ascii="Arial" w:hAnsi="Arial" w:cs="Arial"/>
          <w:lang w:val="it-IT"/>
        </w:rPr>
        <w:t>168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67AE1" w:rsidRPr="00DD6050" w14:paraId="238B02EF" w14:textId="77777777" w:rsidTr="00147339">
        <w:trPr>
          <w:trHeight w:val="312"/>
          <w:jc w:val="center"/>
        </w:trPr>
        <w:tc>
          <w:tcPr>
            <w:tcW w:w="1580" w:type="dxa"/>
            <w:vMerge w:val="restart"/>
            <w:tcBorders>
              <w:right w:val="single" w:sz="4" w:space="0" w:color="auto"/>
            </w:tcBorders>
            <w:noWrap/>
            <w:vAlign w:val="center"/>
            <w:hideMark/>
          </w:tcPr>
          <w:p w14:paraId="5B75AB98" w14:textId="77777777" w:rsidR="00667AE1" w:rsidRPr="00DD6050" w:rsidRDefault="00667AE1" w:rsidP="001473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44BDCF" w14:textId="77777777" w:rsidR="00667AE1" w:rsidRPr="00DD6050" w:rsidRDefault="00667AE1" w:rsidP="001473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4329501"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67AE1" w:rsidRPr="00DD6050" w14:paraId="110ABFAE" w14:textId="77777777" w:rsidTr="00147339">
        <w:trPr>
          <w:trHeight w:val="636"/>
          <w:jc w:val="center"/>
        </w:trPr>
        <w:tc>
          <w:tcPr>
            <w:tcW w:w="1580" w:type="dxa"/>
            <w:vMerge/>
            <w:tcBorders>
              <w:bottom w:val="single" w:sz="4" w:space="0" w:color="auto"/>
              <w:right w:val="single" w:sz="4" w:space="0" w:color="auto"/>
            </w:tcBorders>
            <w:vAlign w:val="center"/>
            <w:hideMark/>
          </w:tcPr>
          <w:p w14:paraId="26FC4DD0" w14:textId="77777777" w:rsidR="00667AE1" w:rsidRPr="00DD6050" w:rsidRDefault="00667AE1" w:rsidP="001473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41E6E0" w14:textId="77777777" w:rsidR="00667AE1" w:rsidRPr="00DD6050" w:rsidRDefault="00667AE1" w:rsidP="001473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42EFB3"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9F27514"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5824BF1"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2A847ED"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CDC0DD0" w14:textId="77777777" w:rsidR="00667AE1" w:rsidRPr="00DD6050" w:rsidRDefault="00667AE1" w:rsidP="001473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F7FA5" w:rsidRPr="00DD6050" w14:paraId="6DB417A7" w14:textId="77777777" w:rsidTr="001473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6824E4"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5C1EE4" w14:textId="7B7FDE2A"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19BF1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2203</w:t>
            </w:r>
          </w:p>
        </w:tc>
        <w:tc>
          <w:tcPr>
            <w:tcW w:w="1015" w:type="dxa"/>
            <w:tcBorders>
              <w:top w:val="single" w:sz="8" w:space="0" w:color="auto"/>
              <w:left w:val="nil"/>
              <w:bottom w:val="single" w:sz="4" w:space="0" w:color="auto"/>
              <w:right w:val="single" w:sz="4" w:space="0" w:color="auto"/>
            </w:tcBorders>
            <w:noWrap/>
            <w:vAlign w:val="center"/>
          </w:tcPr>
          <w:p w14:paraId="75C37F0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1073</w:t>
            </w:r>
          </w:p>
        </w:tc>
        <w:tc>
          <w:tcPr>
            <w:tcW w:w="1274" w:type="dxa"/>
            <w:tcBorders>
              <w:top w:val="single" w:sz="8" w:space="0" w:color="auto"/>
              <w:left w:val="nil"/>
              <w:bottom w:val="single" w:sz="4" w:space="0" w:color="auto"/>
              <w:right w:val="single" w:sz="4" w:space="0" w:color="auto"/>
            </w:tcBorders>
            <w:vAlign w:val="center"/>
          </w:tcPr>
          <w:p w14:paraId="67EE4FC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3C77130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20F06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r>
      <w:tr w:rsidR="006F7FA5" w:rsidRPr="00DD6050" w14:paraId="3299A7BF"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FC5941"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F8E88E" w14:textId="501ABBC4"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FE768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668</w:t>
            </w:r>
          </w:p>
        </w:tc>
        <w:tc>
          <w:tcPr>
            <w:tcW w:w="1015" w:type="dxa"/>
            <w:tcBorders>
              <w:top w:val="nil"/>
              <w:left w:val="nil"/>
              <w:bottom w:val="single" w:sz="4" w:space="0" w:color="auto"/>
              <w:right w:val="single" w:sz="4" w:space="0" w:color="auto"/>
            </w:tcBorders>
            <w:noWrap/>
            <w:vAlign w:val="center"/>
          </w:tcPr>
          <w:p w14:paraId="1B1655A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274" w:type="dxa"/>
            <w:tcBorders>
              <w:top w:val="nil"/>
              <w:left w:val="nil"/>
              <w:bottom w:val="single" w:sz="4" w:space="0" w:color="auto"/>
              <w:right w:val="single" w:sz="4" w:space="0" w:color="auto"/>
            </w:tcBorders>
            <w:vAlign w:val="center"/>
          </w:tcPr>
          <w:p w14:paraId="42E02F6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2D87261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CCDF2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6F7FA5" w:rsidRPr="00DD6050" w14:paraId="44E66877"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C5164A"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F4EECC" w14:textId="65E6A8A5"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79E0B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03AFFB0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113DBD6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87A1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1152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6F7FA5" w:rsidRPr="00DD6050" w14:paraId="41BFA60B"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428681"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2EE492" w14:textId="34C15FE9"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03897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15BE28B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3B2D106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DB3F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BE8D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F7FA5" w:rsidRPr="00DD6050" w14:paraId="1CA14F55"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51C118"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69B267" w14:textId="1E77A089"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EDD67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6F4A2E4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0BDF6FD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D1FDD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041B8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F7FA5" w:rsidRPr="00DD6050" w14:paraId="7CB74CD8" w14:textId="77777777" w:rsidTr="001473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36D2D51"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707A88" w14:textId="06FF17A0"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1981D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978F3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65E171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A956D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74CBB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F7FA5" w:rsidRPr="00DD6050" w14:paraId="1C5B4ABE" w14:textId="77777777" w:rsidTr="001473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0BEADD"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3DE572" w14:textId="63A55669"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9812F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11D662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FE5A64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2830F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EBE27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7FA5" w:rsidRPr="00DD6050" w14:paraId="292F6416"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4F2340"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85258" w14:textId="2BB07FD3"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4C032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222C3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06F83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6E608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7AEEF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34888BB6"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1F635B"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3358D9" w14:textId="6E5A3A5E"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E45EE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1A07E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AF15E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7C35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DAFA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4351AA49"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648A20"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13D2A1" w14:textId="0012BF8E"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843EA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63A60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E4C74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E219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1AC70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1B1F3525"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FE9773"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4E3F3" w14:textId="662E16F6"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A9E4E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C0377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1D4C5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76E1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174E2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53CD2328" w14:textId="77777777" w:rsidTr="001473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469EA4"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40B706" w14:textId="0AA4026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BA128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6C65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6D337D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0121D3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F7358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F7FA5" w:rsidRPr="00DD6050" w14:paraId="1CD12C52" w14:textId="77777777" w:rsidTr="001473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FCA8853"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Eforie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DCCD58" w14:textId="3EA55227"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BE5FB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single" w:sz="8" w:space="0" w:color="auto"/>
              <w:left w:val="nil"/>
              <w:bottom w:val="single" w:sz="4" w:space="0" w:color="auto"/>
              <w:right w:val="single" w:sz="4" w:space="0" w:color="auto"/>
            </w:tcBorders>
            <w:noWrap/>
            <w:vAlign w:val="center"/>
          </w:tcPr>
          <w:p w14:paraId="7E6BCD6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single" w:sz="8" w:space="0" w:color="auto"/>
              <w:left w:val="nil"/>
              <w:bottom w:val="single" w:sz="4" w:space="0" w:color="auto"/>
              <w:right w:val="single" w:sz="4" w:space="0" w:color="auto"/>
            </w:tcBorders>
            <w:vAlign w:val="center"/>
          </w:tcPr>
          <w:p w14:paraId="08B37F9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31E2D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D789E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F7FA5" w:rsidRPr="00DD6050" w14:paraId="0AD521BC"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9E0661"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6780BF" w14:textId="21C953D7"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C2DA2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43370D6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320A64D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C457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9164C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F7FA5" w:rsidRPr="00DD6050" w14:paraId="0E5B20AB"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7BD62E"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474FC" w14:textId="407558D6"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98ABF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1B09A9A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CBD44E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0838D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9666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F7FA5" w:rsidRPr="00DD6050" w14:paraId="554CADCB"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00F505"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C4A3CD" w14:textId="0D5C26B0"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CCA0E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346797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41ADB99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B6CCE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E7C2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F7FA5" w:rsidRPr="00DD6050" w14:paraId="28E03610"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B41A3C"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F79AB" w14:textId="281A880E"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CB50F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CEED8C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21FED5C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B455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813BC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F7FA5" w:rsidRPr="00DD6050" w14:paraId="135EB656" w14:textId="77777777" w:rsidTr="001473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C86D0C4"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03B796" w14:textId="31CA1327"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A6BAC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5924F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ECC19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CAD8B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E842F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F7FA5" w:rsidRPr="00DD6050" w14:paraId="588D3C30" w14:textId="77777777" w:rsidTr="001473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85AD3A" w14:textId="77777777" w:rsidR="006F7FA5" w:rsidRPr="00DD6050" w:rsidRDefault="006F7FA5" w:rsidP="006F7FA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Agigea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535573" w14:textId="28BD9863"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01EC46"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1833</w:t>
            </w:r>
          </w:p>
        </w:tc>
        <w:tc>
          <w:tcPr>
            <w:tcW w:w="1015" w:type="dxa"/>
            <w:tcBorders>
              <w:top w:val="single" w:sz="8" w:space="0" w:color="auto"/>
              <w:left w:val="nil"/>
              <w:bottom w:val="single" w:sz="4" w:space="0" w:color="auto"/>
              <w:right w:val="single" w:sz="4" w:space="0" w:color="auto"/>
            </w:tcBorders>
            <w:noWrap/>
            <w:vAlign w:val="center"/>
          </w:tcPr>
          <w:p w14:paraId="16D22EE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849</w:t>
            </w:r>
          </w:p>
        </w:tc>
        <w:tc>
          <w:tcPr>
            <w:tcW w:w="1274" w:type="dxa"/>
            <w:tcBorders>
              <w:top w:val="single" w:sz="8" w:space="0" w:color="auto"/>
              <w:left w:val="nil"/>
              <w:bottom w:val="single" w:sz="4" w:space="0" w:color="auto"/>
              <w:right w:val="single" w:sz="4" w:space="0" w:color="auto"/>
            </w:tcBorders>
            <w:vAlign w:val="center"/>
          </w:tcPr>
          <w:p w14:paraId="185EC00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81" w:type="dxa"/>
            <w:tcBorders>
              <w:top w:val="single" w:sz="8" w:space="0" w:color="auto"/>
              <w:left w:val="nil"/>
              <w:bottom w:val="single" w:sz="4" w:space="0" w:color="auto"/>
              <w:right w:val="single" w:sz="4" w:space="0" w:color="auto"/>
            </w:tcBorders>
            <w:vAlign w:val="center"/>
          </w:tcPr>
          <w:p w14:paraId="05F940B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341EC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6F7FA5" w:rsidRPr="00DD6050" w14:paraId="5FE5E945"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D4AE85C"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C0F2FA" w14:textId="6C9F2EA5"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364DB0"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587</w:t>
            </w:r>
          </w:p>
        </w:tc>
        <w:tc>
          <w:tcPr>
            <w:tcW w:w="1015" w:type="dxa"/>
            <w:tcBorders>
              <w:top w:val="nil"/>
              <w:left w:val="nil"/>
              <w:bottom w:val="single" w:sz="4" w:space="0" w:color="auto"/>
              <w:right w:val="single" w:sz="4" w:space="0" w:color="auto"/>
            </w:tcBorders>
            <w:noWrap/>
            <w:vAlign w:val="center"/>
          </w:tcPr>
          <w:p w14:paraId="344F564B"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274" w:type="dxa"/>
            <w:tcBorders>
              <w:top w:val="nil"/>
              <w:left w:val="nil"/>
              <w:bottom w:val="single" w:sz="4" w:space="0" w:color="auto"/>
              <w:right w:val="single" w:sz="4" w:space="0" w:color="auto"/>
            </w:tcBorders>
            <w:vAlign w:val="center"/>
          </w:tcPr>
          <w:p w14:paraId="62AE50BD"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nil"/>
              <w:left w:val="nil"/>
              <w:bottom w:val="single" w:sz="4" w:space="0" w:color="auto"/>
              <w:right w:val="single" w:sz="4" w:space="0" w:color="auto"/>
            </w:tcBorders>
            <w:vAlign w:val="center"/>
          </w:tcPr>
          <w:p w14:paraId="545C462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C9B7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6F7FA5" w:rsidRPr="00DD6050" w14:paraId="46E4CEFA"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32D469"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0B798A" w14:textId="30AD54B1"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A42823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548A6513"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5C5475B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3522A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7F68D1"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F7FA5" w:rsidRPr="00DD6050" w14:paraId="72ACB3F4"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E51760"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BE8D73" w14:textId="28489274"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454AD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23561B8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96B3E6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58A8C"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0FF3E"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F7FA5" w:rsidRPr="00DD6050" w14:paraId="49998F2B" w14:textId="77777777" w:rsidTr="001473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808DF3"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D29C49" w14:textId="1483A20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C283C5"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4F460218"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BCB3147"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E5379"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452B44"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F7FA5" w:rsidRPr="00DD6050" w14:paraId="01DF87CB" w14:textId="77777777" w:rsidTr="001473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1638B1" w14:textId="77777777" w:rsidR="006F7FA5" w:rsidRPr="00DD6050" w:rsidRDefault="006F7FA5" w:rsidP="006F7FA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89B080" w14:textId="4E6D750F" w:rsidR="006F7FA5" w:rsidRPr="00DD6050" w:rsidRDefault="006F7FA5" w:rsidP="006F7FA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44DBF2"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B6844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FDFF9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44509A"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D4F59F" w14:textId="77777777" w:rsidR="006F7FA5" w:rsidRPr="00DD6050" w:rsidRDefault="006F7FA5" w:rsidP="006F7FA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156C4A03" w14:textId="77777777" w:rsidR="00E40DAA" w:rsidRDefault="00E40DAA" w:rsidP="00D6126F">
      <w:pPr>
        <w:autoSpaceDE w:val="0"/>
        <w:jc w:val="both"/>
        <w:rPr>
          <w:rFonts w:ascii="Arial" w:hAnsi="Arial" w:cs="Arial"/>
          <w:b/>
          <w:bCs/>
          <w:color w:val="000000"/>
          <w:lang w:val="ro-RO"/>
        </w:rPr>
      </w:pPr>
    </w:p>
    <w:p w14:paraId="0DFEB92B" w14:textId="77777777" w:rsidR="00667AE1" w:rsidRPr="00E43106" w:rsidRDefault="00667AE1" w:rsidP="00667AE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0125023" w14:textId="77777777" w:rsidR="00667AE1" w:rsidRDefault="00667AE1" w:rsidP="00667AE1">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1842"/>
        <w:gridCol w:w="1855"/>
      </w:tblGrid>
      <w:tr w:rsidR="00667AE1" w14:paraId="64E1E8C1" w14:textId="77777777" w:rsidTr="00147339">
        <w:trPr>
          <w:jc w:val="center"/>
        </w:trPr>
        <w:tc>
          <w:tcPr>
            <w:tcW w:w="5119" w:type="dxa"/>
            <w:vMerge w:val="restart"/>
            <w:vAlign w:val="center"/>
          </w:tcPr>
          <w:p w14:paraId="5998F3F4" w14:textId="77777777" w:rsidR="00667AE1" w:rsidRDefault="00667AE1" w:rsidP="0014733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697" w:type="dxa"/>
            <w:gridSpan w:val="2"/>
          </w:tcPr>
          <w:p w14:paraId="5BD3BC0B" w14:textId="77777777" w:rsidR="00667AE1" w:rsidRDefault="00667AE1" w:rsidP="0014733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67AE1" w14:paraId="49F38ED7" w14:textId="77777777" w:rsidTr="00147339">
        <w:trPr>
          <w:jc w:val="center"/>
        </w:trPr>
        <w:tc>
          <w:tcPr>
            <w:tcW w:w="5119" w:type="dxa"/>
            <w:vMerge/>
          </w:tcPr>
          <w:p w14:paraId="49AB307E" w14:textId="77777777" w:rsidR="00667AE1" w:rsidRDefault="00667AE1" w:rsidP="00147339">
            <w:pPr>
              <w:jc w:val="center"/>
              <w:rPr>
                <w:rFonts w:ascii="Arial" w:hAnsi="Arial" w:cs="Arial"/>
                <w:sz w:val="20"/>
                <w:szCs w:val="20"/>
                <w:vertAlign w:val="subscript"/>
              </w:rPr>
            </w:pPr>
          </w:p>
        </w:tc>
        <w:tc>
          <w:tcPr>
            <w:tcW w:w="1842" w:type="dxa"/>
          </w:tcPr>
          <w:p w14:paraId="47703FB1" w14:textId="77777777" w:rsidR="00667AE1" w:rsidRDefault="00667AE1" w:rsidP="001473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3848550C" w14:textId="77777777" w:rsidR="00667AE1" w:rsidRDefault="00667AE1" w:rsidP="001473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67AE1" w14:paraId="6781041F" w14:textId="77777777" w:rsidTr="00147339">
        <w:trPr>
          <w:jc w:val="center"/>
        </w:trPr>
        <w:tc>
          <w:tcPr>
            <w:tcW w:w="5119" w:type="dxa"/>
          </w:tcPr>
          <w:p w14:paraId="1FBBB403" w14:textId="77777777" w:rsidR="00667AE1" w:rsidRDefault="00667AE1" w:rsidP="0014733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w:t>
            </w:r>
            <w:proofErr w:type="spellStart"/>
            <w:r>
              <w:rPr>
                <w:rFonts w:ascii="Arial" w:hAnsi="Arial" w:cs="Arial"/>
                <w:sz w:val="20"/>
                <w:szCs w:val="20"/>
              </w:rPr>
              <w:t>Rița</w:t>
            </w:r>
            <w:proofErr w:type="spellEnd"/>
            <w:r>
              <w:rPr>
                <w:rFonts w:ascii="Arial" w:hAnsi="Arial" w:cs="Arial"/>
                <w:sz w:val="20"/>
                <w:szCs w:val="20"/>
              </w:rPr>
              <w:t xml:space="preserve"> </w:t>
            </w:r>
            <w:proofErr w:type="spellStart"/>
            <w:r>
              <w:rPr>
                <w:rFonts w:ascii="Arial" w:hAnsi="Arial" w:cs="Arial"/>
                <w:sz w:val="20"/>
                <w:szCs w:val="20"/>
              </w:rPr>
              <w:t>Gărgărița</w:t>
            </w:r>
            <w:proofErr w:type="spellEnd"/>
            <w:r>
              <w:rPr>
                <w:rFonts w:ascii="Arial" w:hAnsi="Arial" w:cs="Arial"/>
                <w:sz w:val="20"/>
                <w:szCs w:val="20"/>
              </w:rPr>
              <w:t xml:space="preserve"> </w:t>
            </w:r>
            <w:proofErr w:type="spellStart"/>
            <w:r>
              <w:rPr>
                <w:rFonts w:ascii="Arial" w:hAnsi="Arial" w:cs="Arial"/>
                <w:sz w:val="20"/>
                <w:szCs w:val="20"/>
              </w:rPr>
              <w:t>Agigea</w:t>
            </w:r>
            <w:proofErr w:type="spellEnd"/>
          </w:p>
        </w:tc>
        <w:tc>
          <w:tcPr>
            <w:tcW w:w="1842" w:type="dxa"/>
          </w:tcPr>
          <w:p w14:paraId="7EF58BC3" w14:textId="77777777" w:rsidR="00667AE1" w:rsidRDefault="00667AE1" w:rsidP="00147339">
            <w:pPr>
              <w:jc w:val="center"/>
              <w:rPr>
                <w:rFonts w:ascii="Arial" w:hAnsi="Arial" w:cs="Arial"/>
                <w:sz w:val="20"/>
                <w:szCs w:val="20"/>
              </w:rPr>
            </w:pPr>
            <w:r>
              <w:rPr>
                <w:rFonts w:ascii="Arial" w:hAnsi="Arial" w:cs="Arial"/>
                <w:sz w:val="20"/>
                <w:szCs w:val="20"/>
              </w:rPr>
              <w:t>55-59</w:t>
            </w:r>
          </w:p>
        </w:tc>
        <w:tc>
          <w:tcPr>
            <w:tcW w:w="1855" w:type="dxa"/>
          </w:tcPr>
          <w:p w14:paraId="2CFFAC48" w14:textId="77777777" w:rsidR="00667AE1" w:rsidRDefault="00667AE1" w:rsidP="00147339">
            <w:pPr>
              <w:jc w:val="center"/>
              <w:rPr>
                <w:rFonts w:ascii="Arial" w:hAnsi="Arial" w:cs="Arial"/>
                <w:sz w:val="20"/>
                <w:szCs w:val="20"/>
              </w:rPr>
            </w:pPr>
            <w:r w:rsidRPr="00936F7A">
              <w:rPr>
                <w:rFonts w:ascii="Arial" w:hAnsi="Arial" w:cs="Arial"/>
                <w:sz w:val="20"/>
                <w:szCs w:val="20"/>
              </w:rPr>
              <w:t>45-49</w:t>
            </w:r>
          </w:p>
        </w:tc>
      </w:tr>
      <w:tr w:rsidR="00667AE1" w14:paraId="5A46119D" w14:textId="77777777" w:rsidTr="00147339">
        <w:trPr>
          <w:jc w:val="center"/>
        </w:trPr>
        <w:tc>
          <w:tcPr>
            <w:tcW w:w="5119" w:type="dxa"/>
          </w:tcPr>
          <w:p w14:paraId="5B87FB6B" w14:textId="77777777" w:rsidR="00667AE1" w:rsidRDefault="00667AE1" w:rsidP="00147339">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Lazu (2 </w:t>
            </w:r>
            <w:proofErr w:type="spellStart"/>
            <w:r>
              <w:rPr>
                <w:rFonts w:ascii="Arial" w:hAnsi="Arial" w:cs="Arial"/>
                <w:sz w:val="20"/>
                <w:szCs w:val="20"/>
              </w:rPr>
              <w:t>clădiri</w:t>
            </w:r>
            <w:proofErr w:type="spellEnd"/>
            <w:r>
              <w:rPr>
                <w:rFonts w:ascii="Arial" w:hAnsi="Arial" w:cs="Arial"/>
                <w:sz w:val="20"/>
                <w:szCs w:val="20"/>
              </w:rPr>
              <w:t>)</w:t>
            </w:r>
          </w:p>
        </w:tc>
        <w:tc>
          <w:tcPr>
            <w:tcW w:w="1842" w:type="dxa"/>
          </w:tcPr>
          <w:p w14:paraId="0AC50FC4" w14:textId="77777777" w:rsidR="00667AE1" w:rsidRDefault="00667AE1" w:rsidP="00147339">
            <w:pPr>
              <w:jc w:val="center"/>
              <w:rPr>
                <w:rFonts w:ascii="Arial" w:hAnsi="Arial" w:cs="Arial"/>
                <w:sz w:val="20"/>
                <w:szCs w:val="20"/>
              </w:rPr>
            </w:pPr>
            <w:r w:rsidRPr="00D6450B">
              <w:rPr>
                <w:rFonts w:ascii="Arial" w:hAnsi="Arial" w:cs="Arial"/>
                <w:sz w:val="20"/>
                <w:szCs w:val="20"/>
              </w:rPr>
              <w:t>55-59</w:t>
            </w:r>
          </w:p>
        </w:tc>
        <w:tc>
          <w:tcPr>
            <w:tcW w:w="1855" w:type="dxa"/>
          </w:tcPr>
          <w:p w14:paraId="44FA8827" w14:textId="77777777" w:rsidR="00667AE1" w:rsidRDefault="00667AE1" w:rsidP="00147339">
            <w:pPr>
              <w:jc w:val="center"/>
              <w:rPr>
                <w:rFonts w:ascii="Arial" w:hAnsi="Arial" w:cs="Arial"/>
                <w:sz w:val="20"/>
                <w:szCs w:val="20"/>
              </w:rPr>
            </w:pPr>
            <w:r w:rsidRPr="00936F7A">
              <w:rPr>
                <w:rFonts w:ascii="Arial" w:hAnsi="Arial" w:cs="Arial"/>
                <w:sz w:val="20"/>
                <w:szCs w:val="20"/>
              </w:rPr>
              <w:t>45-49</w:t>
            </w:r>
          </w:p>
        </w:tc>
      </w:tr>
      <w:tr w:rsidR="00667AE1" w14:paraId="12E81F02" w14:textId="77777777" w:rsidTr="00147339">
        <w:trPr>
          <w:jc w:val="center"/>
        </w:trPr>
        <w:tc>
          <w:tcPr>
            <w:tcW w:w="5119" w:type="dxa"/>
          </w:tcPr>
          <w:p w14:paraId="4D1E9EE2" w14:textId="77777777" w:rsidR="00667AE1" w:rsidRDefault="00667AE1" w:rsidP="001473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Borcea” </w:t>
            </w:r>
            <w:proofErr w:type="spellStart"/>
            <w:r>
              <w:rPr>
                <w:rFonts w:ascii="Arial" w:hAnsi="Arial" w:cs="Arial"/>
                <w:sz w:val="20"/>
                <w:szCs w:val="20"/>
              </w:rPr>
              <w:t>Agigea</w:t>
            </w:r>
            <w:proofErr w:type="spellEnd"/>
            <w:r>
              <w:rPr>
                <w:rFonts w:ascii="Arial" w:hAnsi="Arial" w:cs="Arial"/>
                <w:sz w:val="20"/>
                <w:szCs w:val="20"/>
              </w:rPr>
              <w:t xml:space="preserve"> (4 </w:t>
            </w:r>
            <w:proofErr w:type="spellStart"/>
            <w:r>
              <w:rPr>
                <w:rFonts w:ascii="Arial" w:hAnsi="Arial" w:cs="Arial"/>
                <w:sz w:val="20"/>
                <w:szCs w:val="20"/>
              </w:rPr>
              <w:t>clădiri</w:t>
            </w:r>
            <w:proofErr w:type="spellEnd"/>
            <w:r>
              <w:rPr>
                <w:rFonts w:ascii="Arial" w:hAnsi="Arial" w:cs="Arial"/>
                <w:sz w:val="20"/>
                <w:szCs w:val="20"/>
              </w:rPr>
              <w:t>)</w:t>
            </w:r>
          </w:p>
        </w:tc>
        <w:tc>
          <w:tcPr>
            <w:tcW w:w="1842" w:type="dxa"/>
          </w:tcPr>
          <w:p w14:paraId="2AC21EB1" w14:textId="77777777" w:rsidR="00667AE1" w:rsidRDefault="00667AE1" w:rsidP="00147339">
            <w:pPr>
              <w:jc w:val="center"/>
              <w:rPr>
                <w:rFonts w:ascii="Arial" w:hAnsi="Arial" w:cs="Arial"/>
                <w:sz w:val="20"/>
                <w:szCs w:val="20"/>
              </w:rPr>
            </w:pPr>
            <w:r>
              <w:rPr>
                <w:rFonts w:ascii="Arial" w:hAnsi="Arial" w:cs="Arial"/>
                <w:sz w:val="20"/>
                <w:szCs w:val="20"/>
              </w:rPr>
              <w:t>60-64</w:t>
            </w:r>
          </w:p>
        </w:tc>
        <w:tc>
          <w:tcPr>
            <w:tcW w:w="1855" w:type="dxa"/>
          </w:tcPr>
          <w:p w14:paraId="742036ED" w14:textId="77777777" w:rsidR="00667AE1" w:rsidRDefault="00667AE1" w:rsidP="00147339">
            <w:pPr>
              <w:jc w:val="center"/>
              <w:rPr>
                <w:rFonts w:ascii="Arial" w:hAnsi="Arial" w:cs="Arial"/>
                <w:sz w:val="20"/>
                <w:szCs w:val="20"/>
              </w:rPr>
            </w:pPr>
            <w:r w:rsidRPr="000C4038">
              <w:rPr>
                <w:rFonts w:ascii="Arial" w:hAnsi="Arial" w:cs="Arial"/>
                <w:sz w:val="20"/>
                <w:szCs w:val="20"/>
              </w:rPr>
              <w:t>50-54</w:t>
            </w:r>
          </w:p>
        </w:tc>
      </w:tr>
    </w:tbl>
    <w:p w14:paraId="6DFA3B68" w14:textId="77777777" w:rsidR="00667AE1" w:rsidRPr="00460AB4" w:rsidRDefault="00667AE1" w:rsidP="00667AE1">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919EFC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67AE1">
        <w:rPr>
          <w:rFonts w:ascii="Arial" w:hAnsi="Arial" w:cs="Arial"/>
          <w:lang w:val="ro-RO"/>
        </w:rPr>
        <w:t>270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67AE1">
        <w:rPr>
          <w:rFonts w:ascii="Arial" w:hAnsi="Arial" w:cs="Arial"/>
          <w:lang w:val="ro-RO"/>
        </w:rPr>
        <w:t>276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67AE1">
        <w:rPr>
          <w:rFonts w:ascii="Arial" w:hAnsi="Arial" w:cs="Arial"/>
          <w:lang w:val="ro-RO"/>
        </w:rPr>
        <w:t>2057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67AE1">
        <w:rPr>
          <w:rFonts w:ascii="Arial" w:hAnsi="Arial" w:cs="Arial"/>
          <w:lang w:val="ro-RO"/>
        </w:rPr>
        <w:t>1238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5232A6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67AE1">
        <w:rPr>
          <w:rFonts w:ascii="Arial" w:hAnsi="Arial" w:cs="Arial"/>
          <w:lang w:val="it-IT"/>
        </w:rPr>
        <w:t>1251</w:t>
      </w:r>
      <w:r w:rsidR="00B424AA">
        <w:rPr>
          <w:rFonts w:ascii="Arial" w:hAnsi="Arial" w:cs="Arial"/>
          <w:lang w:val="it-IT"/>
        </w:rPr>
        <w:t xml:space="preserve"> persoane (</w:t>
      </w:r>
      <w:r w:rsidR="008C7BC5">
        <w:rPr>
          <w:rFonts w:ascii="Arial" w:hAnsi="Arial" w:cs="Arial"/>
          <w:lang w:val="it-IT"/>
        </w:rPr>
        <w:t>-</w:t>
      </w:r>
      <w:r w:rsidR="00667AE1">
        <w:rPr>
          <w:rFonts w:ascii="Arial" w:hAnsi="Arial" w:cs="Arial"/>
          <w:lang w:val="it-IT"/>
        </w:rPr>
        <w:t>33</w:t>
      </w:r>
      <w:r w:rsidR="00B424AA">
        <w:rPr>
          <w:rFonts w:ascii="Arial" w:hAnsi="Arial" w:cs="Arial"/>
          <w:lang w:val="it-IT"/>
        </w:rPr>
        <w:t>,</w:t>
      </w:r>
      <w:r w:rsidR="00667AE1">
        <w:rPr>
          <w:rFonts w:ascii="Arial" w:hAnsi="Arial" w:cs="Arial"/>
          <w:lang w:val="it-IT"/>
        </w:rPr>
        <w:t>36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4071A2">
        <w:rPr>
          <w:rFonts w:ascii="Arial" w:hAnsi="Arial" w:cs="Arial"/>
          <w:lang w:val="it-IT"/>
        </w:rPr>
        <w:t>ând</w:t>
      </w:r>
      <w:r w:rsidR="00F41201">
        <w:rPr>
          <w:rFonts w:ascii="Arial" w:hAnsi="Arial" w:cs="Arial"/>
          <w:lang w:val="it-IT"/>
        </w:rPr>
        <w:t xml:space="preserve"> </w:t>
      </w:r>
      <w:r w:rsidR="004071A2">
        <w:rPr>
          <w:rFonts w:ascii="Arial" w:hAnsi="Arial" w:cs="Arial"/>
          <w:lang w:val="it-IT"/>
        </w:rPr>
        <w:t>reduceri</w:t>
      </w:r>
      <w:r w:rsidR="00D6476C">
        <w:rPr>
          <w:rFonts w:ascii="Arial" w:hAnsi="Arial" w:cs="Arial"/>
          <w:lang w:val="it-IT"/>
        </w:rPr>
        <w:t xml:space="preserve"> pentru </w:t>
      </w:r>
      <w:r w:rsidR="004071A2">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92841">
        <w:rPr>
          <w:rFonts w:ascii="Arial" w:hAnsi="Arial" w:cs="Arial"/>
          <w:lang w:val="it-IT"/>
        </w:rPr>
        <w:t>1343</w:t>
      </w:r>
      <w:r w:rsidR="00B424AA">
        <w:rPr>
          <w:rFonts w:ascii="Arial" w:hAnsi="Arial" w:cs="Arial"/>
          <w:lang w:val="it-IT"/>
        </w:rPr>
        <w:t xml:space="preserve"> persoane (</w:t>
      </w:r>
      <w:r w:rsidR="007039DC">
        <w:rPr>
          <w:rFonts w:ascii="Arial" w:hAnsi="Arial" w:cs="Arial"/>
          <w:lang w:val="it-IT"/>
        </w:rPr>
        <w:t>-</w:t>
      </w:r>
      <w:r w:rsidR="00B92841">
        <w:rPr>
          <w:rFonts w:ascii="Arial" w:hAnsi="Arial" w:cs="Arial"/>
          <w:lang w:val="it-IT"/>
        </w:rPr>
        <w:t>28</w:t>
      </w:r>
      <w:r w:rsidR="00B424AA">
        <w:rPr>
          <w:rFonts w:ascii="Arial" w:hAnsi="Arial" w:cs="Arial"/>
          <w:lang w:val="it-IT"/>
        </w:rPr>
        <w:t>,</w:t>
      </w:r>
      <w:r w:rsidR="00B92841">
        <w:rPr>
          <w:rFonts w:ascii="Arial" w:hAnsi="Arial" w:cs="Arial"/>
          <w:lang w:val="it-IT"/>
        </w:rPr>
        <w:t>0</w:t>
      </w:r>
      <w:r w:rsidR="004071A2">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4071A2">
        <w:rPr>
          <w:rFonts w:ascii="Arial" w:hAnsi="Arial" w:cs="Arial"/>
          <w:lang w:val="it-IT"/>
        </w:rPr>
        <w:t>existând reduceri pentru toate intervalele</w:t>
      </w:r>
      <w:r w:rsidR="00B92841">
        <w:rPr>
          <w:rFonts w:ascii="Arial" w:hAnsi="Arial" w:cs="Arial"/>
          <w:lang w:val="it-IT"/>
        </w:rPr>
        <w:t xml:space="preserve"> mai mari de 50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B92841" w:rsidRPr="00BD3863" w14:paraId="60FE576A" w14:textId="77777777" w:rsidTr="0014733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0E1C8BA"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0DE8034"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2E935AB"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7BC8E61"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7AEEDFE" w14:textId="77777777" w:rsidR="00B92841" w:rsidRPr="008537F4" w:rsidRDefault="00B92841" w:rsidP="001473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CECF014" w14:textId="77777777" w:rsidR="00B92841" w:rsidRPr="008537F4" w:rsidRDefault="00B92841" w:rsidP="001473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8C3220F" w14:textId="77777777" w:rsidR="00B92841" w:rsidRPr="008537F4" w:rsidRDefault="00B92841" w:rsidP="001473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92841" w:rsidRPr="00BD3863" w14:paraId="4316A90B" w14:textId="77777777" w:rsidTr="001473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86C5FAB"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09ED4A7"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1408</w:t>
            </w:r>
          </w:p>
        </w:tc>
        <w:tc>
          <w:tcPr>
            <w:tcW w:w="1117" w:type="dxa"/>
            <w:tcBorders>
              <w:top w:val="nil"/>
              <w:left w:val="nil"/>
              <w:bottom w:val="single" w:sz="4" w:space="0" w:color="auto"/>
              <w:right w:val="single" w:sz="4" w:space="0" w:color="auto"/>
            </w:tcBorders>
            <w:vAlign w:val="center"/>
          </w:tcPr>
          <w:p w14:paraId="3850C09E"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525</w:t>
            </w:r>
          </w:p>
        </w:tc>
        <w:tc>
          <w:tcPr>
            <w:tcW w:w="1134" w:type="dxa"/>
            <w:tcBorders>
              <w:top w:val="nil"/>
              <w:left w:val="nil"/>
              <w:bottom w:val="single" w:sz="4" w:space="0" w:color="auto"/>
              <w:right w:val="single" w:sz="4" w:space="0" w:color="auto"/>
            </w:tcBorders>
            <w:vAlign w:val="center"/>
          </w:tcPr>
          <w:p w14:paraId="0CFA3ED9"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296</w:t>
            </w:r>
          </w:p>
        </w:tc>
        <w:tc>
          <w:tcPr>
            <w:tcW w:w="1134" w:type="dxa"/>
            <w:tcBorders>
              <w:top w:val="nil"/>
              <w:left w:val="nil"/>
              <w:bottom w:val="single" w:sz="4" w:space="0" w:color="auto"/>
              <w:right w:val="single" w:sz="4" w:space="0" w:color="auto"/>
            </w:tcBorders>
            <w:vAlign w:val="center"/>
          </w:tcPr>
          <w:p w14:paraId="7749CF50"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228</w:t>
            </w:r>
          </w:p>
        </w:tc>
        <w:tc>
          <w:tcPr>
            <w:tcW w:w="1022" w:type="dxa"/>
            <w:tcBorders>
              <w:top w:val="nil"/>
              <w:left w:val="nil"/>
              <w:bottom w:val="single" w:sz="4" w:space="0" w:color="auto"/>
              <w:right w:val="single" w:sz="4" w:space="0" w:color="auto"/>
            </w:tcBorders>
            <w:vAlign w:val="center"/>
          </w:tcPr>
          <w:p w14:paraId="65A33103"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noWrap/>
            <w:vAlign w:val="bottom"/>
          </w:tcPr>
          <w:p w14:paraId="409C3128" w14:textId="77777777" w:rsidR="00B92841" w:rsidRPr="008537F4" w:rsidRDefault="00B92841" w:rsidP="001473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2499</w:t>
            </w:r>
          </w:p>
        </w:tc>
      </w:tr>
      <w:tr w:rsidR="00B92841" w:rsidRPr="00BD3863" w14:paraId="63A5A901" w14:textId="77777777" w:rsidTr="001473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75FD8D8"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30ECC1C"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1640</w:t>
            </w:r>
          </w:p>
        </w:tc>
        <w:tc>
          <w:tcPr>
            <w:tcW w:w="1117" w:type="dxa"/>
            <w:tcBorders>
              <w:top w:val="nil"/>
              <w:left w:val="nil"/>
              <w:bottom w:val="single" w:sz="4" w:space="0" w:color="auto"/>
              <w:right w:val="single" w:sz="4" w:space="0" w:color="auto"/>
            </w:tcBorders>
            <w:vAlign w:val="center"/>
          </w:tcPr>
          <w:p w14:paraId="39B90864"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1013</w:t>
            </w:r>
          </w:p>
        </w:tc>
        <w:tc>
          <w:tcPr>
            <w:tcW w:w="1134" w:type="dxa"/>
            <w:tcBorders>
              <w:top w:val="nil"/>
              <w:left w:val="nil"/>
              <w:bottom w:val="single" w:sz="4" w:space="0" w:color="auto"/>
              <w:right w:val="single" w:sz="4" w:space="0" w:color="auto"/>
            </w:tcBorders>
            <w:vAlign w:val="center"/>
          </w:tcPr>
          <w:p w14:paraId="0A83C357"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585</w:t>
            </w:r>
          </w:p>
        </w:tc>
        <w:tc>
          <w:tcPr>
            <w:tcW w:w="1134" w:type="dxa"/>
            <w:tcBorders>
              <w:top w:val="nil"/>
              <w:left w:val="nil"/>
              <w:bottom w:val="single" w:sz="4" w:space="0" w:color="auto"/>
              <w:right w:val="single" w:sz="4" w:space="0" w:color="auto"/>
            </w:tcBorders>
            <w:vAlign w:val="center"/>
          </w:tcPr>
          <w:p w14:paraId="7BE9A05E"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368</w:t>
            </w:r>
          </w:p>
        </w:tc>
        <w:tc>
          <w:tcPr>
            <w:tcW w:w="1022" w:type="dxa"/>
            <w:tcBorders>
              <w:top w:val="nil"/>
              <w:left w:val="nil"/>
              <w:bottom w:val="single" w:sz="4" w:space="0" w:color="auto"/>
              <w:right w:val="single" w:sz="4" w:space="0" w:color="auto"/>
            </w:tcBorders>
            <w:vAlign w:val="center"/>
          </w:tcPr>
          <w:p w14:paraId="4CBA2617"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144</w:t>
            </w:r>
          </w:p>
        </w:tc>
        <w:tc>
          <w:tcPr>
            <w:tcW w:w="1006" w:type="dxa"/>
            <w:tcBorders>
              <w:top w:val="nil"/>
              <w:left w:val="nil"/>
              <w:bottom w:val="single" w:sz="4" w:space="0" w:color="auto"/>
              <w:right w:val="single" w:sz="4" w:space="0" w:color="auto"/>
            </w:tcBorders>
            <w:noWrap/>
            <w:vAlign w:val="bottom"/>
          </w:tcPr>
          <w:p w14:paraId="1C542895" w14:textId="77777777" w:rsidR="00B92841" w:rsidRPr="008537F4" w:rsidRDefault="00B92841" w:rsidP="001473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3750</w:t>
            </w:r>
          </w:p>
        </w:tc>
      </w:tr>
      <w:tr w:rsidR="00B92841" w:rsidRPr="00BD3863" w14:paraId="797E417D" w14:textId="77777777" w:rsidTr="001473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517323"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0BAF583"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-232</w:t>
            </w:r>
          </w:p>
        </w:tc>
        <w:tc>
          <w:tcPr>
            <w:tcW w:w="1117" w:type="dxa"/>
            <w:tcBorders>
              <w:top w:val="nil"/>
              <w:left w:val="nil"/>
              <w:bottom w:val="single" w:sz="4" w:space="0" w:color="auto"/>
              <w:right w:val="single" w:sz="4" w:space="0" w:color="auto"/>
            </w:tcBorders>
            <w:vAlign w:val="center"/>
          </w:tcPr>
          <w:p w14:paraId="1F69565E"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-488</w:t>
            </w:r>
          </w:p>
        </w:tc>
        <w:tc>
          <w:tcPr>
            <w:tcW w:w="1134" w:type="dxa"/>
            <w:tcBorders>
              <w:top w:val="nil"/>
              <w:left w:val="nil"/>
              <w:bottom w:val="single" w:sz="4" w:space="0" w:color="auto"/>
              <w:right w:val="single" w:sz="4" w:space="0" w:color="auto"/>
            </w:tcBorders>
            <w:vAlign w:val="center"/>
          </w:tcPr>
          <w:p w14:paraId="27231B55"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-289</w:t>
            </w:r>
          </w:p>
        </w:tc>
        <w:tc>
          <w:tcPr>
            <w:tcW w:w="1134" w:type="dxa"/>
            <w:tcBorders>
              <w:top w:val="nil"/>
              <w:left w:val="nil"/>
              <w:bottom w:val="single" w:sz="4" w:space="0" w:color="auto"/>
              <w:right w:val="single" w:sz="4" w:space="0" w:color="auto"/>
            </w:tcBorders>
            <w:vAlign w:val="center"/>
          </w:tcPr>
          <w:p w14:paraId="08DC604A"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022" w:type="dxa"/>
            <w:tcBorders>
              <w:top w:val="nil"/>
              <w:left w:val="nil"/>
              <w:bottom w:val="single" w:sz="4" w:space="0" w:color="auto"/>
              <w:right w:val="single" w:sz="4" w:space="0" w:color="auto"/>
            </w:tcBorders>
            <w:vAlign w:val="center"/>
          </w:tcPr>
          <w:p w14:paraId="0966AEE5"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-102</w:t>
            </w:r>
          </w:p>
        </w:tc>
        <w:tc>
          <w:tcPr>
            <w:tcW w:w="1006" w:type="dxa"/>
            <w:tcBorders>
              <w:top w:val="nil"/>
              <w:left w:val="nil"/>
              <w:bottom w:val="single" w:sz="4" w:space="0" w:color="auto"/>
              <w:right w:val="single" w:sz="4" w:space="0" w:color="auto"/>
            </w:tcBorders>
            <w:vAlign w:val="center"/>
          </w:tcPr>
          <w:p w14:paraId="43504545" w14:textId="77777777" w:rsidR="00B92841" w:rsidRPr="008537F4" w:rsidRDefault="00B92841" w:rsidP="001473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-1251</w:t>
            </w:r>
          </w:p>
        </w:tc>
      </w:tr>
      <w:tr w:rsidR="00B92841" w:rsidRPr="00BD3863" w14:paraId="63677F60" w14:textId="77777777" w:rsidTr="001473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A363A0"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631DDD9"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-14,15%</w:t>
            </w:r>
          </w:p>
        </w:tc>
        <w:tc>
          <w:tcPr>
            <w:tcW w:w="1117" w:type="dxa"/>
            <w:tcBorders>
              <w:top w:val="nil"/>
              <w:left w:val="nil"/>
              <w:bottom w:val="single" w:sz="4" w:space="0" w:color="auto"/>
              <w:right w:val="single" w:sz="4" w:space="0" w:color="auto"/>
            </w:tcBorders>
            <w:vAlign w:val="center"/>
          </w:tcPr>
          <w:p w14:paraId="021896E4"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-48,17%</w:t>
            </w:r>
          </w:p>
        </w:tc>
        <w:tc>
          <w:tcPr>
            <w:tcW w:w="1134" w:type="dxa"/>
            <w:tcBorders>
              <w:top w:val="nil"/>
              <w:left w:val="nil"/>
              <w:bottom w:val="single" w:sz="4" w:space="0" w:color="auto"/>
              <w:right w:val="single" w:sz="4" w:space="0" w:color="auto"/>
            </w:tcBorders>
            <w:vAlign w:val="center"/>
          </w:tcPr>
          <w:p w14:paraId="04616021" w14:textId="77777777" w:rsidR="00B92841" w:rsidRPr="00313645"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-49,40%</w:t>
            </w:r>
          </w:p>
        </w:tc>
        <w:tc>
          <w:tcPr>
            <w:tcW w:w="1134" w:type="dxa"/>
            <w:tcBorders>
              <w:top w:val="nil"/>
              <w:left w:val="nil"/>
              <w:bottom w:val="single" w:sz="4" w:space="0" w:color="auto"/>
              <w:right w:val="single" w:sz="4" w:space="0" w:color="auto"/>
            </w:tcBorders>
            <w:vAlign w:val="center"/>
          </w:tcPr>
          <w:p w14:paraId="26B1876B"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-38,04%</w:t>
            </w:r>
          </w:p>
        </w:tc>
        <w:tc>
          <w:tcPr>
            <w:tcW w:w="1022" w:type="dxa"/>
            <w:tcBorders>
              <w:top w:val="nil"/>
              <w:left w:val="nil"/>
              <w:bottom w:val="single" w:sz="4" w:space="0" w:color="auto"/>
              <w:right w:val="single" w:sz="4" w:space="0" w:color="auto"/>
            </w:tcBorders>
            <w:vAlign w:val="center"/>
          </w:tcPr>
          <w:p w14:paraId="03A4CB8A" w14:textId="77777777" w:rsidR="00B92841" w:rsidRPr="008537F4" w:rsidRDefault="00B92841" w:rsidP="00147339">
            <w:pPr>
              <w:suppressAutoHyphens w:val="0"/>
              <w:jc w:val="center"/>
              <w:rPr>
                <w:rFonts w:ascii="Arial" w:hAnsi="Arial" w:cs="Arial"/>
                <w:color w:val="000000"/>
                <w:sz w:val="20"/>
                <w:szCs w:val="20"/>
                <w:lang w:val="ro-RO" w:eastAsia="ro-RO"/>
              </w:rPr>
            </w:pPr>
            <w:r>
              <w:rPr>
                <w:rFonts w:ascii="Arial" w:hAnsi="Arial" w:cs="Arial"/>
                <w:color w:val="000000"/>
                <w:sz w:val="20"/>
                <w:szCs w:val="20"/>
              </w:rPr>
              <w:t>-70,83%</w:t>
            </w:r>
          </w:p>
        </w:tc>
        <w:tc>
          <w:tcPr>
            <w:tcW w:w="1006" w:type="dxa"/>
            <w:tcBorders>
              <w:top w:val="nil"/>
              <w:left w:val="nil"/>
              <w:bottom w:val="single" w:sz="4" w:space="0" w:color="auto"/>
              <w:right w:val="single" w:sz="4" w:space="0" w:color="auto"/>
            </w:tcBorders>
            <w:vAlign w:val="center"/>
          </w:tcPr>
          <w:p w14:paraId="64210FC9" w14:textId="77777777" w:rsidR="00B92841" w:rsidRPr="008537F4" w:rsidRDefault="00B92841" w:rsidP="001473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-33,36%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883"/>
        <w:gridCol w:w="1102"/>
        <w:gridCol w:w="1068"/>
        <w:gridCol w:w="1057"/>
        <w:gridCol w:w="993"/>
        <w:gridCol w:w="1202"/>
        <w:gridCol w:w="1006"/>
      </w:tblGrid>
      <w:tr w:rsidR="00B92841" w:rsidRPr="00BD3863" w14:paraId="3D01380D" w14:textId="77777777" w:rsidTr="00147339">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2135A279"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83" w:type="dxa"/>
            <w:tcBorders>
              <w:top w:val="single" w:sz="4" w:space="0" w:color="auto"/>
              <w:left w:val="nil"/>
              <w:bottom w:val="single" w:sz="4" w:space="0" w:color="auto"/>
              <w:right w:val="single" w:sz="4" w:space="0" w:color="auto"/>
            </w:tcBorders>
            <w:vAlign w:val="center"/>
            <w:hideMark/>
          </w:tcPr>
          <w:p w14:paraId="21A6B2CF"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1326612E"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8" w:type="dxa"/>
            <w:tcBorders>
              <w:top w:val="single" w:sz="4" w:space="0" w:color="auto"/>
              <w:left w:val="nil"/>
              <w:bottom w:val="single" w:sz="4" w:space="0" w:color="auto"/>
              <w:right w:val="single" w:sz="4" w:space="0" w:color="auto"/>
            </w:tcBorders>
            <w:vAlign w:val="center"/>
            <w:hideMark/>
          </w:tcPr>
          <w:p w14:paraId="426ADB1B"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7" w:type="dxa"/>
            <w:tcBorders>
              <w:top w:val="single" w:sz="4" w:space="0" w:color="auto"/>
              <w:left w:val="nil"/>
              <w:bottom w:val="single" w:sz="4" w:space="0" w:color="auto"/>
              <w:right w:val="single" w:sz="4" w:space="0" w:color="auto"/>
            </w:tcBorders>
            <w:vAlign w:val="center"/>
            <w:hideMark/>
          </w:tcPr>
          <w:p w14:paraId="186479E5"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61A50CEC"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13EDA58F"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EF5210A" w14:textId="77777777" w:rsidR="00B92841" w:rsidRPr="00BD3863" w:rsidRDefault="00B92841" w:rsidP="001473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92841" w:rsidRPr="00BD3863" w14:paraId="628EDCE5" w14:textId="77777777" w:rsidTr="00147339">
        <w:trPr>
          <w:trHeight w:val="288"/>
        </w:trPr>
        <w:tc>
          <w:tcPr>
            <w:tcW w:w="2978" w:type="dxa"/>
            <w:tcBorders>
              <w:top w:val="nil"/>
              <w:left w:val="single" w:sz="4" w:space="0" w:color="auto"/>
              <w:bottom w:val="single" w:sz="4" w:space="0" w:color="auto"/>
              <w:right w:val="single" w:sz="4" w:space="0" w:color="auto"/>
            </w:tcBorders>
            <w:vAlign w:val="center"/>
            <w:hideMark/>
          </w:tcPr>
          <w:p w14:paraId="72D02622"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83" w:type="dxa"/>
            <w:tcBorders>
              <w:top w:val="nil"/>
              <w:left w:val="nil"/>
              <w:bottom w:val="single" w:sz="4" w:space="0" w:color="auto"/>
              <w:right w:val="single" w:sz="4" w:space="0" w:color="auto"/>
            </w:tcBorders>
            <w:vAlign w:val="center"/>
          </w:tcPr>
          <w:p w14:paraId="3653D745"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2203</w:t>
            </w:r>
          </w:p>
        </w:tc>
        <w:tc>
          <w:tcPr>
            <w:tcW w:w="1102" w:type="dxa"/>
            <w:tcBorders>
              <w:top w:val="nil"/>
              <w:left w:val="nil"/>
              <w:bottom w:val="single" w:sz="4" w:space="0" w:color="auto"/>
              <w:right w:val="single" w:sz="4" w:space="0" w:color="auto"/>
            </w:tcBorders>
            <w:vAlign w:val="center"/>
          </w:tcPr>
          <w:p w14:paraId="497641B7"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668</w:t>
            </w:r>
          </w:p>
        </w:tc>
        <w:tc>
          <w:tcPr>
            <w:tcW w:w="1068" w:type="dxa"/>
            <w:tcBorders>
              <w:top w:val="nil"/>
              <w:left w:val="nil"/>
              <w:bottom w:val="single" w:sz="4" w:space="0" w:color="auto"/>
              <w:right w:val="single" w:sz="4" w:space="0" w:color="auto"/>
            </w:tcBorders>
            <w:vAlign w:val="center"/>
          </w:tcPr>
          <w:p w14:paraId="58C3E68A"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294</w:t>
            </w:r>
          </w:p>
        </w:tc>
        <w:tc>
          <w:tcPr>
            <w:tcW w:w="1057" w:type="dxa"/>
            <w:tcBorders>
              <w:top w:val="nil"/>
              <w:left w:val="nil"/>
              <w:bottom w:val="single" w:sz="4" w:space="0" w:color="auto"/>
              <w:right w:val="single" w:sz="4" w:space="0" w:color="auto"/>
            </w:tcBorders>
            <w:vAlign w:val="center"/>
          </w:tcPr>
          <w:p w14:paraId="6E702CE6"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230</w:t>
            </w:r>
          </w:p>
        </w:tc>
        <w:tc>
          <w:tcPr>
            <w:tcW w:w="993" w:type="dxa"/>
            <w:tcBorders>
              <w:top w:val="nil"/>
              <w:left w:val="nil"/>
              <w:bottom w:val="single" w:sz="4" w:space="0" w:color="auto"/>
              <w:right w:val="single" w:sz="4" w:space="0" w:color="auto"/>
            </w:tcBorders>
            <w:vAlign w:val="center"/>
          </w:tcPr>
          <w:p w14:paraId="60775B8E"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202" w:type="dxa"/>
            <w:tcBorders>
              <w:top w:val="nil"/>
              <w:left w:val="nil"/>
              <w:bottom w:val="single" w:sz="4" w:space="0" w:color="auto"/>
              <w:right w:val="single" w:sz="4" w:space="0" w:color="auto"/>
            </w:tcBorders>
            <w:vAlign w:val="center"/>
          </w:tcPr>
          <w:p w14:paraId="5E0034EB"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8FB0F82" w14:textId="77777777" w:rsidR="00B92841" w:rsidRPr="00BA7A3C" w:rsidRDefault="00B92841" w:rsidP="001473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3441</w:t>
            </w:r>
          </w:p>
        </w:tc>
      </w:tr>
      <w:tr w:rsidR="00B92841" w:rsidRPr="00BD3863" w14:paraId="0497AEF5" w14:textId="77777777" w:rsidTr="00147339">
        <w:trPr>
          <w:trHeight w:val="288"/>
        </w:trPr>
        <w:tc>
          <w:tcPr>
            <w:tcW w:w="2978" w:type="dxa"/>
            <w:tcBorders>
              <w:top w:val="nil"/>
              <w:left w:val="single" w:sz="4" w:space="0" w:color="auto"/>
              <w:bottom w:val="single" w:sz="4" w:space="0" w:color="auto"/>
              <w:right w:val="single" w:sz="4" w:space="0" w:color="auto"/>
            </w:tcBorders>
            <w:vAlign w:val="center"/>
            <w:hideMark/>
          </w:tcPr>
          <w:p w14:paraId="1DBD21E6"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83" w:type="dxa"/>
            <w:tcBorders>
              <w:top w:val="nil"/>
              <w:left w:val="nil"/>
              <w:bottom w:val="single" w:sz="4" w:space="0" w:color="auto"/>
              <w:right w:val="single" w:sz="4" w:space="0" w:color="auto"/>
            </w:tcBorders>
            <w:vAlign w:val="center"/>
          </w:tcPr>
          <w:p w14:paraId="7BCA2CD3"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2056</w:t>
            </w:r>
          </w:p>
        </w:tc>
        <w:tc>
          <w:tcPr>
            <w:tcW w:w="1102" w:type="dxa"/>
            <w:tcBorders>
              <w:top w:val="nil"/>
              <w:left w:val="nil"/>
              <w:bottom w:val="single" w:sz="4" w:space="0" w:color="auto"/>
              <w:right w:val="single" w:sz="4" w:space="0" w:color="auto"/>
            </w:tcBorders>
            <w:vAlign w:val="center"/>
          </w:tcPr>
          <w:p w14:paraId="1626844E"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1275</w:t>
            </w:r>
          </w:p>
        </w:tc>
        <w:tc>
          <w:tcPr>
            <w:tcW w:w="1068" w:type="dxa"/>
            <w:tcBorders>
              <w:top w:val="nil"/>
              <w:left w:val="nil"/>
              <w:bottom w:val="single" w:sz="4" w:space="0" w:color="auto"/>
              <w:right w:val="single" w:sz="4" w:space="0" w:color="auto"/>
            </w:tcBorders>
            <w:vAlign w:val="center"/>
          </w:tcPr>
          <w:p w14:paraId="5EAE5C4E"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584</w:t>
            </w:r>
          </w:p>
        </w:tc>
        <w:tc>
          <w:tcPr>
            <w:tcW w:w="1057" w:type="dxa"/>
            <w:tcBorders>
              <w:top w:val="nil"/>
              <w:left w:val="nil"/>
              <w:bottom w:val="single" w:sz="4" w:space="0" w:color="auto"/>
              <w:right w:val="single" w:sz="4" w:space="0" w:color="auto"/>
            </w:tcBorders>
            <w:vAlign w:val="center"/>
          </w:tcPr>
          <w:p w14:paraId="62181079"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549</w:t>
            </w:r>
          </w:p>
        </w:tc>
        <w:tc>
          <w:tcPr>
            <w:tcW w:w="993" w:type="dxa"/>
            <w:tcBorders>
              <w:top w:val="nil"/>
              <w:left w:val="nil"/>
              <w:bottom w:val="single" w:sz="4" w:space="0" w:color="auto"/>
              <w:right w:val="single" w:sz="4" w:space="0" w:color="auto"/>
            </w:tcBorders>
            <w:vAlign w:val="center"/>
          </w:tcPr>
          <w:p w14:paraId="503CE0A0"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281</w:t>
            </w:r>
          </w:p>
        </w:tc>
        <w:tc>
          <w:tcPr>
            <w:tcW w:w="1202" w:type="dxa"/>
            <w:tcBorders>
              <w:top w:val="nil"/>
              <w:left w:val="nil"/>
              <w:bottom w:val="single" w:sz="4" w:space="0" w:color="auto"/>
              <w:right w:val="single" w:sz="4" w:space="0" w:color="auto"/>
            </w:tcBorders>
            <w:vAlign w:val="center"/>
          </w:tcPr>
          <w:p w14:paraId="4A823ED4"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006" w:type="dxa"/>
            <w:tcBorders>
              <w:top w:val="nil"/>
              <w:left w:val="nil"/>
              <w:bottom w:val="single" w:sz="4" w:space="0" w:color="auto"/>
              <w:right w:val="single" w:sz="4" w:space="0" w:color="auto"/>
            </w:tcBorders>
            <w:noWrap/>
            <w:vAlign w:val="bottom"/>
          </w:tcPr>
          <w:p w14:paraId="01B129A7" w14:textId="77777777" w:rsidR="00B92841" w:rsidRPr="00BA7A3C" w:rsidRDefault="00B92841" w:rsidP="001473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4784</w:t>
            </w:r>
          </w:p>
        </w:tc>
      </w:tr>
      <w:tr w:rsidR="00B92841" w:rsidRPr="00BD3863" w14:paraId="0C682BC7" w14:textId="77777777" w:rsidTr="00147339">
        <w:trPr>
          <w:trHeight w:val="288"/>
        </w:trPr>
        <w:tc>
          <w:tcPr>
            <w:tcW w:w="2978" w:type="dxa"/>
            <w:tcBorders>
              <w:top w:val="nil"/>
              <w:left w:val="single" w:sz="4" w:space="0" w:color="auto"/>
              <w:bottom w:val="single" w:sz="4" w:space="0" w:color="auto"/>
              <w:right w:val="single" w:sz="4" w:space="0" w:color="auto"/>
            </w:tcBorders>
            <w:vAlign w:val="center"/>
            <w:hideMark/>
          </w:tcPr>
          <w:p w14:paraId="4A1FA4D4"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3B032FD9"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147</w:t>
            </w:r>
          </w:p>
        </w:tc>
        <w:tc>
          <w:tcPr>
            <w:tcW w:w="1102" w:type="dxa"/>
            <w:tcBorders>
              <w:top w:val="nil"/>
              <w:left w:val="nil"/>
              <w:bottom w:val="single" w:sz="4" w:space="0" w:color="auto"/>
              <w:right w:val="single" w:sz="4" w:space="0" w:color="auto"/>
            </w:tcBorders>
            <w:vAlign w:val="center"/>
          </w:tcPr>
          <w:p w14:paraId="044F7665"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-607</w:t>
            </w:r>
          </w:p>
        </w:tc>
        <w:tc>
          <w:tcPr>
            <w:tcW w:w="1068" w:type="dxa"/>
            <w:tcBorders>
              <w:top w:val="nil"/>
              <w:left w:val="nil"/>
              <w:bottom w:val="single" w:sz="4" w:space="0" w:color="auto"/>
              <w:right w:val="single" w:sz="4" w:space="0" w:color="auto"/>
            </w:tcBorders>
            <w:vAlign w:val="center"/>
          </w:tcPr>
          <w:p w14:paraId="777DBD01"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-290</w:t>
            </w:r>
          </w:p>
        </w:tc>
        <w:tc>
          <w:tcPr>
            <w:tcW w:w="1057" w:type="dxa"/>
            <w:tcBorders>
              <w:top w:val="nil"/>
              <w:left w:val="nil"/>
              <w:bottom w:val="single" w:sz="4" w:space="0" w:color="auto"/>
              <w:right w:val="single" w:sz="4" w:space="0" w:color="auto"/>
            </w:tcBorders>
            <w:vAlign w:val="center"/>
          </w:tcPr>
          <w:p w14:paraId="2DC8D809"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-319</w:t>
            </w:r>
          </w:p>
        </w:tc>
        <w:tc>
          <w:tcPr>
            <w:tcW w:w="993" w:type="dxa"/>
            <w:tcBorders>
              <w:top w:val="nil"/>
              <w:left w:val="nil"/>
              <w:bottom w:val="single" w:sz="4" w:space="0" w:color="auto"/>
              <w:right w:val="single" w:sz="4" w:space="0" w:color="auto"/>
            </w:tcBorders>
            <w:vAlign w:val="center"/>
          </w:tcPr>
          <w:p w14:paraId="0D1490BD"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-235</w:t>
            </w:r>
          </w:p>
        </w:tc>
        <w:tc>
          <w:tcPr>
            <w:tcW w:w="1202" w:type="dxa"/>
            <w:tcBorders>
              <w:top w:val="nil"/>
              <w:left w:val="nil"/>
              <w:bottom w:val="single" w:sz="4" w:space="0" w:color="auto"/>
              <w:right w:val="single" w:sz="4" w:space="0" w:color="auto"/>
            </w:tcBorders>
            <w:vAlign w:val="center"/>
          </w:tcPr>
          <w:p w14:paraId="6901505D"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006" w:type="dxa"/>
            <w:tcBorders>
              <w:top w:val="nil"/>
              <w:left w:val="nil"/>
              <w:bottom w:val="single" w:sz="4" w:space="0" w:color="auto"/>
              <w:right w:val="single" w:sz="4" w:space="0" w:color="auto"/>
            </w:tcBorders>
            <w:vAlign w:val="center"/>
          </w:tcPr>
          <w:p w14:paraId="7274F858" w14:textId="77777777" w:rsidR="00B92841" w:rsidRPr="00BA7A3C" w:rsidRDefault="00B92841" w:rsidP="001473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-1343</w:t>
            </w:r>
          </w:p>
        </w:tc>
      </w:tr>
      <w:tr w:rsidR="00B92841" w:rsidRPr="00BD3863" w14:paraId="74EFADA1" w14:textId="77777777" w:rsidTr="00147339">
        <w:trPr>
          <w:trHeight w:val="288"/>
        </w:trPr>
        <w:tc>
          <w:tcPr>
            <w:tcW w:w="2978" w:type="dxa"/>
            <w:tcBorders>
              <w:top w:val="nil"/>
              <w:left w:val="single" w:sz="4" w:space="0" w:color="auto"/>
              <w:bottom w:val="single" w:sz="4" w:space="0" w:color="auto"/>
              <w:right w:val="single" w:sz="4" w:space="0" w:color="auto"/>
            </w:tcBorders>
            <w:vAlign w:val="center"/>
            <w:hideMark/>
          </w:tcPr>
          <w:p w14:paraId="136422AC" w14:textId="77777777" w:rsidR="00B92841" w:rsidRPr="00BD3863" w:rsidRDefault="00B92841" w:rsidP="001473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83" w:type="dxa"/>
            <w:tcBorders>
              <w:top w:val="nil"/>
              <w:left w:val="nil"/>
              <w:bottom w:val="single" w:sz="4" w:space="0" w:color="auto"/>
              <w:right w:val="single" w:sz="4" w:space="0" w:color="auto"/>
            </w:tcBorders>
            <w:vAlign w:val="center"/>
          </w:tcPr>
          <w:p w14:paraId="0392EEDD"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7,15%</w:t>
            </w:r>
          </w:p>
        </w:tc>
        <w:tc>
          <w:tcPr>
            <w:tcW w:w="1102" w:type="dxa"/>
            <w:tcBorders>
              <w:top w:val="nil"/>
              <w:left w:val="nil"/>
              <w:bottom w:val="single" w:sz="4" w:space="0" w:color="auto"/>
              <w:right w:val="single" w:sz="4" w:space="0" w:color="auto"/>
            </w:tcBorders>
            <w:vAlign w:val="center"/>
          </w:tcPr>
          <w:p w14:paraId="36E2479D"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-47,61%</w:t>
            </w:r>
          </w:p>
        </w:tc>
        <w:tc>
          <w:tcPr>
            <w:tcW w:w="1068" w:type="dxa"/>
            <w:tcBorders>
              <w:top w:val="nil"/>
              <w:left w:val="nil"/>
              <w:bottom w:val="single" w:sz="4" w:space="0" w:color="auto"/>
              <w:right w:val="single" w:sz="4" w:space="0" w:color="auto"/>
            </w:tcBorders>
            <w:vAlign w:val="center"/>
          </w:tcPr>
          <w:p w14:paraId="21E215C6"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-49,66%</w:t>
            </w:r>
          </w:p>
        </w:tc>
        <w:tc>
          <w:tcPr>
            <w:tcW w:w="1057" w:type="dxa"/>
            <w:tcBorders>
              <w:top w:val="nil"/>
              <w:left w:val="nil"/>
              <w:bottom w:val="single" w:sz="4" w:space="0" w:color="auto"/>
              <w:right w:val="single" w:sz="4" w:space="0" w:color="auto"/>
            </w:tcBorders>
            <w:vAlign w:val="center"/>
          </w:tcPr>
          <w:p w14:paraId="796A0832"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-58,11%</w:t>
            </w:r>
          </w:p>
        </w:tc>
        <w:tc>
          <w:tcPr>
            <w:tcW w:w="993" w:type="dxa"/>
            <w:tcBorders>
              <w:top w:val="nil"/>
              <w:left w:val="nil"/>
              <w:bottom w:val="single" w:sz="4" w:space="0" w:color="auto"/>
              <w:right w:val="single" w:sz="4" w:space="0" w:color="auto"/>
            </w:tcBorders>
            <w:vAlign w:val="center"/>
          </w:tcPr>
          <w:p w14:paraId="73C95A00"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-83,63%</w:t>
            </w:r>
          </w:p>
        </w:tc>
        <w:tc>
          <w:tcPr>
            <w:tcW w:w="1202" w:type="dxa"/>
            <w:tcBorders>
              <w:top w:val="nil"/>
              <w:left w:val="nil"/>
              <w:bottom w:val="single" w:sz="4" w:space="0" w:color="auto"/>
              <w:right w:val="single" w:sz="4" w:space="0" w:color="auto"/>
            </w:tcBorders>
            <w:vAlign w:val="center"/>
          </w:tcPr>
          <w:p w14:paraId="0E8EAB50" w14:textId="77777777" w:rsidR="00B92841" w:rsidRPr="00BA7A3C" w:rsidRDefault="00B92841" w:rsidP="00147339">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124ED28A" w14:textId="77777777" w:rsidR="00B92841" w:rsidRPr="00BA7A3C" w:rsidRDefault="00B92841" w:rsidP="001473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-28,07%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3AAEE6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92841">
        <w:rPr>
          <w:rFonts w:ascii="Arial" w:hAnsi="Arial" w:cs="Arial"/>
          <w:lang w:val="pt-BR"/>
        </w:rPr>
        <w:t>DN39_km5+635-km13+200</w:t>
      </w:r>
      <w:r w:rsidR="005268D7" w:rsidRPr="00FD1C6E">
        <w:rPr>
          <w:rFonts w:ascii="Arial" w:hAnsi="Arial" w:cs="Arial"/>
          <w:lang w:val="it-IT"/>
        </w:rPr>
        <w:t>, cod identificare RD_RO_00_</w:t>
      </w:r>
      <w:r w:rsidR="00B92841">
        <w:rPr>
          <w:rFonts w:ascii="Arial" w:hAnsi="Arial" w:cs="Arial"/>
          <w:lang w:val="it-IT"/>
        </w:rPr>
        <w:t>168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1F263DF" w:rsidR="00DD2000" w:rsidRPr="00DD2000" w:rsidRDefault="00B9284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55EC4B3" w14:textId="78998CBD" w:rsidR="00DD2000" w:rsidRPr="00DD2000" w:rsidRDefault="00B9284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4071A2">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2CBCA3F8" w:rsidR="00C324FF" w:rsidRDefault="00B92841" w:rsidP="00DD2000">
      <w:pPr>
        <w:suppressAutoHyphens w:val="0"/>
        <w:jc w:val="center"/>
        <w:rPr>
          <w:rFonts w:ascii="Arial" w:hAnsi="Arial" w:cs="Arial"/>
          <w:bCs/>
          <w:lang w:val="ro-RO"/>
        </w:rPr>
      </w:pPr>
      <w:r>
        <w:rPr>
          <w:noProof/>
        </w:rPr>
        <w:drawing>
          <wp:inline distT="0" distB="0" distL="0" distR="0" wp14:anchorId="5BEB38D5" wp14:editId="69F0381D">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3CA456FE" w14:textId="71437FC0" w:rsidR="00C15E82" w:rsidRDefault="00C15E8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4588D878"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15E82" w:rsidRPr="00C15E82" w14:paraId="5196D182" w14:textId="77777777" w:rsidTr="00C15E8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90BCD3"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 xml:space="preserve">Banda de </w:t>
            </w:r>
            <w:proofErr w:type="spellStart"/>
            <w:r w:rsidRPr="00C15E8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A8D606"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proofErr w:type="spellStart"/>
            <w:r w:rsidRPr="00C15E82">
              <w:rPr>
                <w:rFonts w:ascii="Calibri" w:hAnsi="Calibri" w:cs="Calibri"/>
                <w:b/>
                <w:bCs/>
                <w:color w:val="000000"/>
                <w:kern w:val="0"/>
                <w:sz w:val="16"/>
                <w:szCs w:val="16"/>
                <w:lang w:eastAsia="en-US"/>
              </w:rPr>
              <w:t>Eforie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27892F"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proofErr w:type="spellStart"/>
            <w:r w:rsidRPr="00C15E82">
              <w:rPr>
                <w:rFonts w:ascii="Calibri" w:hAnsi="Calibri" w:cs="Calibri"/>
                <w:b/>
                <w:bCs/>
                <w:color w:val="000000"/>
                <w:kern w:val="0"/>
                <w:sz w:val="16"/>
                <w:szCs w:val="16"/>
                <w:lang w:eastAsia="en-US"/>
              </w:rPr>
              <w:t>Agigea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C6A439"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TOTAL</w:t>
            </w:r>
          </w:p>
        </w:tc>
      </w:tr>
      <w:tr w:rsidR="00C15E82" w:rsidRPr="00C15E82" w14:paraId="67B0B45B" w14:textId="77777777" w:rsidTr="00C15E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F047EA" w14:textId="77777777" w:rsidR="00C15E82" w:rsidRPr="00C15E82" w:rsidRDefault="00C15E82" w:rsidP="00C15E8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038DC3"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proofErr w:type="spellStart"/>
            <w:r w:rsidRPr="00C15E82">
              <w:rPr>
                <w:rFonts w:ascii="Calibri" w:hAnsi="Calibri" w:cs="Calibri"/>
                <w:b/>
                <w:bCs/>
                <w:color w:val="000000"/>
                <w:kern w:val="0"/>
                <w:sz w:val="16"/>
                <w:szCs w:val="16"/>
                <w:lang w:eastAsia="en-US"/>
              </w:rPr>
              <w:t>Efect</w:t>
            </w:r>
            <w:proofErr w:type="spellEnd"/>
            <w:r w:rsidRPr="00C15E82">
              <w:rPr>
                <w:rFonts w:ascii="Calibri" w:hAnsi="Calibri" w:cs="Calibri"/>
                <w:b/>
                <w:bCs/>
                <w:color w:val="000000"/>
                <w:kern w:val="0"/>
                <w:sz w:val="16"/>
                <w:szCs w:val="16"/>
                <w:lang w:eastAsia="en-US"/>
              </w:rPr>
              <w:t xml:space="preserve"> </w:t>
            </w:r>
            <w:proofErr w:type="spellStart"/>
            <w:r w:rsidRPr="00C15E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623CB2"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proofErr w:type="spellStart"/>
            <w:r w:rsidRPr="00C15E82">
              <w:rPr>
                <w:rFonts w:ascii="Calibri" w:hAnsi="Calibri" w:cs="Calibri"/>
                <w:b/>
                <w:bCs/>
                <w:color w:val="000000"/>
                <w:kern w:val="0"/>
                <w:sz w:val="16"/>
                <w:szCs w:val="16"/>
                <w:lang w:eastAsia="en-US"/>
              </w:rPr>
              <w:t>Efect</w:t>
            </w:r>
            <w:proofErr w:type="spellEnd"/>
            <w:r w:rsidRPr="00C15E82">
              <w:rPr>
                <w:rFonts w:ascii="Calibri" w:hAnsi="Calibri" w:cs="Calibri"/>
                <w:b/>
                <w:bCs/>
                <w:color w:val="000000"/>
                <w:kern w:val="0"/>
                <w:sz w:val="16"/>
                <w:szCs w:val="16"/>
                <w:lang w:eastAsia="en-US"/>
              </w:rPr>
              <w:t xml:space="preserve"> </w:t>
            </w:r>
            <w:proofErr w:type="spellStart"/>
            <w:r w:rsidRPr="00C15E8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BF3DBF"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proofErr w:type="spellStart"/>
            <w:r w:rsidRPr="00C15E82">
              <w:rPr>
                <w:rFonts w:ascii="Calibri" w:hAnsi="Calibri" w:cs="Calibri"/>
                <w:b/>
                <w:bCs/>
                <w:color w:val="000000"/>
                <w:kern w:val="0"/>
                <w:sz w:val="16"/>
                <w:szCs w:val="16"/>
                <w:lang w:eastAsia="en-US"/>
              </w:rPr>
              <w:t>Efect</w:t>
            </w:r>
            <w:proofErr w:type="spellEnd"/>
            <w:r w:rsidRPr="00C15E82">
              <w:rPr>
                <w:rFonts w:ascii="Calibri" w:hAnsi="Calibri" w:cs="Calibri"/>
                <w:b/>
                <w:bCs/>
                <w:color w:val="000000"/>
                <w:kern w:val="0"/>
                <w:sz w:val="16"/>
                <w:szCs w:val="16"/>
                <w:lang w:eastAsia="en-US"/>
              </w:rPr>
              <w:t xml:space="preserve"> </w:t>
            </w:r>
            <w:proofErr w:type="spellStart"/>
            <w:r w:rsidRPr="00C15E82">
              <w:rPr>
                <w:rFonts w:ascii="Calibri" w:hAnsi="Calibri" w:cs="Calibri"/>
                <w:b/>
                <w:bCs/>
                <w:color w:val="000000"/>
                <w:kern w:val="0"/>
                <w:sz w:val="16"/>
                <w:szCs w:val="16"/>
                <w:lang w:eastAsia="en-US"/>
              </w:rPr>
              <w:t>dăunător</w:t>
            </w:r>
            <w:proofErr w:type="spellEnd"/>
          </w:p>
        </w:tc>
      </w:tr>
      <w:tr w:rsidR="00C15E82" w:rsidRPr="00C15E82" w14:paraId="6B3F7B23" w14:textId="77777777" w:rsidTr="00C15E8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103FD86" w14:textId="77777777" w:rsidR="00C15E82" w:rsidRPr="00C15E82" w:rsidRDefault="00C15E82" w:rsidP="00C15E8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121B7D4"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595F1B1"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66090C"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760F8B"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3EF67B"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827BE4"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D79DF1"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1D2DE4D"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A6E8D8"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HSD</w:t>
            </w:r>
          </w:p>
        </w:tc>
      </w:tr>
      <w:tr w:rsidR="00C15E82" w:rsidRPr="00C15E82" w14:paraId="75485771"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63D14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961138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6B71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1B159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17538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D86C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2457E3B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AC8E85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86E05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19588DE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10</w:t>
            </w:r>
          </w:p>
        </w:tc>
      </w:tr>
      <w:tr w:rsidR="00C15E82" w:rsidRPr="00C15E82" w14:paraId="54E755BC"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4F6E4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94781A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68D8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AF8EE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09926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3320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70E2BC2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5962A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9D6D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D24B95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8</w:t>
            </w:r>
          </w:p>
        </w:tc>
      </w:tr>
      <w:tr w:rsidR="00C15E82" w:rsidRPr="00C15E82" w14:paraId="25CECB17"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D0F54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05F42F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80BB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1054DC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84D7C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5DD8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B1F884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BB497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FED71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458F4EC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w:t>
            </w:r>
          </w:p>
        </w:tc>
      </w:tr>
      <w:tr w:rsidR="00C15E82" w:rsidRPr="00C15E82" w14:paraId="4C44B555"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52092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36B25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4161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6B00E1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19D9A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EDBB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59FEE5D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C499C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4C99B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4B12E2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w:t>
            </w:r>
          </w:p>
        </w:tc>
      </w:tr>
      <w:tr w:rsidR="00C15E82" w:rsidRPr="00C15E82" w14:paraId="78312946"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D610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AF6F7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48EC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F6A25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EBDF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AAF2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16F5A9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F4303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BBA5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0758E40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w:t>
            </w:r>
          </w:p>
        </w:tc>
      </w:tr>
      <w:tr w:rsidR="00C15E82" w:rsidRPr="00C15E82" w14:paraId="3D80A006"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953E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DE36C2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8DB5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C3D49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BFE7A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76F2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5DFF17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3EB12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EFFF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34F1FB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w:t>
            </w:r>
          </w:p>
        </w:tc>
      </w:tr>
      <w:tr w:rsidR="00C15E82" w:rsidRPr="00C15E82" w14:paraId="0CBA9642"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87D96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ACFCD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DBB6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BBF1D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A2D5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905F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895CB0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9A117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D319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3833CA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w:t>
            </w:r>
          </w:p>
        </w:tc>
      </w:tr>
      <w:tr w:rsidR="00C15E82" w:rsidRPr="00C15E82" w14:paraId="62CE6141"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230F7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14DF2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1F1D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67F67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66E48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A235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50A12E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83E30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A9B62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DBE910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w:t>
            </w:r>
          </w:p>
        </w:tc>
      </w:tr>
      <w:tr w:rsidR="00C15E82" w:rsidRPr="00C15E82" w14:paraId="66BC590B"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5DEC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EF0E5F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314D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343DD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5865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EE57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F669CE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9D9E4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CF21A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849EAA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4</w:t>
            </w:r>
          </w:p>
        </w:tc>
      </w:tr>
      <w:tr w:rsidR="00C15E82" w:rsidRPr="00C15E82" w14:paraId="37E61A0F"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0DA4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B3BDF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BD8E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0D729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1955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B3B4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01E7C6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97FC5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B8B64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2349FE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w:t>
            </w:r>
          </w:p>
        </w:tc>
      </w:tr>
      <w:tr w:rsidR="00C15E82" w:rsidRPr="00C15E82" w14:paraId="39616A10"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82887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7B9437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E4C6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A6D8C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7026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4783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404E2C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7C850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7E86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86BC49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4</w:t>
            </w:r>
          </w:p>
        </w:tc>
      </w:tr>
      <w:tr w:rsidR="00C15E82" w:rsidRPr="00C15E82" w14:paraId="09B0222B"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EAAC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5B3CC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7BB5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1AEE0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2A017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82A4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ACB722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E8675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14E9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FC0FCD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w:t>
            </w:r>
          </w:p>
        </w:tc>
      </w:tr>
      <w:tr w:rsidR="00C15E82" w:rsidRPr="00C15E82" w14:paraId="72647152"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1B743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46E68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5D25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63D1B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0249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915B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002EB4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095F9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5A27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A5678C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4</w:t>
            </w:r>
          </w:p>
        </w:tc>
      </w:tr>
      <w:tr w:rsidR="00C15E82" w:rsidRPr="00C15E82" w14:paraId="342474DB"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C578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B963F3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3054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EE63E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7BC9C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95D0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C724E5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349BC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47F26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42B81E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10</w:t>
            </w:r>
          </w:p>
        </w:tc>
      </w:tr>
      <w:tr w:rsidR="00C15E82" w:rsidRPr="00C15E82" w14:paraId="20361E10"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3D6E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77C0C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C0F2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4F0C9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A39FC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6613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3CBB2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E55D4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9366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6E8E8C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w:t>
            </w:r>
          </w:p>
        </w:tc>
      </w:tr>
      <w:tr w:rsidR="00C15E82" w:rsidRPr="00C15E82" w14:paraId="3331BED5"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C1F8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C193F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57CF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7BF3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40C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2064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4D7D8E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696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0BF0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30D603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2DEA638E"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72C47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BE812A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0491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A0C89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BABB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725C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BB13A2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0FE12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C5A1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584F6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3</w:t>
            </w:r>
          </w:p>
        </w:tc>
      </w:tr>
      <w:tr w:rsidR="00C15E82" w:rsidRPr="00C15E82" w14:paraId="5F868C37"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FA093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40598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73BA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7844B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128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063B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DD3BF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160B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765D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80A55B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7EE87174"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BE122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1CBBC9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0E8C7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FF0D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6939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8BF8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68764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F8D7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3D79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2E38EC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77237FB8"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56C3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6249A2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A716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E69B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9984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286E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45EE3F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DACC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AA4A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64BDB29"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1291C092"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7AF2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E37480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22A3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C13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36C7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5EE0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9245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3CE0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3099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441E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4A85148B"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955F9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81A17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D0CB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7D3C7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6853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167E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4EC938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3ED12"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A954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A0D47B7"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1A4F3328"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1E2E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21A798F"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61AE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339D8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E730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05FA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A61C69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D12B5"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9380E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9C4B48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3961E27D"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A464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169C81"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F002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363C6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7F98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CC680"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87EC2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B4ADD"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3F10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F7367C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03FCC43F"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AA61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4034BB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BEF7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9E6F1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97EE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750B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751728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34EE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7C88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9754C4B"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2CFF3818"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1670D" w14:textId="77777777" w:rsidR="00C15E82" w:rsidRPr="00C15E82" w:rsidRDefault="00C15E82" w:rsidP="00C15E82">
            <w:pPr>
              <w:suppressAutoHyphens w:val="0"/>
              <w:jc w:val="center"/>
              <w:rPr>
                <w:rFonts w:ascii="Calibri" w:hAnsi="Calibri" w:cs="Calibri"/>
                <w:color w:val="000000"/>
                <w:kern w:val="0"/>
                <w:sz w:val="16"/>
                <w:szCs w:val="16"/>
                <w:lang w:eastAsia="en-US"/>
              </w:rPr>
            </w:pPr>
            <w:proofErr w:type="spellStart"/>
            <w:r w:rsidRPr="00C15E82">
              <w:rPr>
                <w:rFonts w:ascii="Calibri" w:hAnsi="Calibri" w:cs="Calibri"/>
                <w:color w:val="000000"/>
                <w:kern w:val="0"/>
                <w:sz w:val="16"/>
                <w:szCs w:val="16"/>
                <w:lang w:eastAsia="en-US"/>
              </w:rPr>
              <w:t>peste</w:t>
            </w:r>
            <w:proofErr w:type="spellEnd"/>
            <w:r w:rsidRPr="00C15E8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7DB201C"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BA976"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51052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FC1F3"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048D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EF73778"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7EEDA"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30F7E"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3E616A4" w14:textId="77777777" w:rsidR="00C15E82" w:rsidRPr="00C15E82" w:rsidRDefault="00C15E82" w:rsidP="00C15E82">
            <w:pPr>
              <w:suppressAutoHyphens w:val="0"/>
              <w:jc w:val="center"/>
              <w:rPr>
                <w:rFonts w:ascii="Calibri" w:hAnsi="Calibri" w:cs="Calibri"/>
                <w:color w:val="000000"/>
                <w:kern w:val="0"/>
                <w:sz w:val="16"/>
                <w:szCs w:val="16"/>
                <w:lang w:eastAsia="en-US"/>
              </w:rPr>
            </w:pPr>
            <w:r w:rsidRPr="00C15E82">
              <w:rPr>
                <w:rFonts w:ascii="Calibri" w:hAnsi="Calibri" w:cs="Calibri"/>
                <w:color w:val="000000"/>
                <w:kern w:val="0"/>
                <w:sz w:val="16"/>
                <w:szCs w:val="16"/>
                <w:lang w:eastAsia="en-US"/>
              </w:rPr>
              <w:t>0</w:t>
            </w:r>
          </w:p>
        </w:tc>
      </w:tr>
      <w:tr w:rsidR="00C15E82" w:rsidRPr="00C15E82" w14:paraId="4A5944CC" w14:textId="77777777" w:rsidTr="00C15E8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7B221"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6198BC7"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451CB"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0F92C64B"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CCDF44E"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20BA2"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635</w:t>
            </w:r>
          </w:p>
        </w:tc>
        <w:tc>
          <w:tcPr>
            <w:tcW w:w="500" w:type="dxa"/>
            <w:tcBorders>
              <w:top w:val="nil"/>
              <w:left w:val="nil"/>
              <w:bottom w:val="single" w:sz="8" w:space="0" w:color="auto"/>
              <w:right w:val="single" w:sz="8" w:space="0" w:color="auto"/>
            </w:tcBorders>
            <w:vAlign w:val="center"/>
            <w:hideMark/>
          </w:tcPr>
          <w:p w14:paraId="392521A4"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6088579C"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5DD00"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762</w:t>
            </w:r>
          </w:p>
        </w:tc>
        <w:tc>
          <w:tcPr>
            <w:tcW w:w="500" w:type="dxa"/>
            <w:tcBorders>
              <w:top w:val="nil"/>
              <w:left w:val="nil"/>
              <w:bottom w:val="single" w:sz="8" w:space="0" w:color="auto"/>
              <w:right w:val="single" w:sz="8" w:space="0" w:color="auto"/>
            </w:tcBorders>
            <w:vAlign w:val="center"/>
            <w:hideMark/>
          </w:tcPr>
          <w:p w14:paraId="354C4754" w14:textId="77777777" w:rsidR="00C15E82" w:rsidRPr="00C15E82" w:rsidRDefault="00C15E82" w:rsidP="00C15E82">
            <w:pPr>
              <w:suppressAutoHyphens w:val="0"/>
              <w:jc w:val="center"/>
              <w:rPr>
                <w:rFonts w:ascii="Calibri" w:hAnsi="Calibri" w:cs="Calibri"/>
                <w:b/>
                <w:bCs/>
                <w:color w:val="000000"/>
                <w:kern w:val="0"/>
                <w:sz w:val="16"/>
                <w:szCs w:val="16"/>
                <w:lang w:eastAsia="en-US"/>
              </w:rPr>
            </w:pPr>
            <w:r w:rsidRPr="00C15E82">
              <w:rPr>
                <w:rFonts w:ascii="Calibri" w:hAnsi="Calibri" w:cs="Calibri"/>
                <w:b/>
                <w:bCs/>
                <w:color w:val="000000"/>
                <w:kern w:val="0"/>
                <w:sz w:val="16"/>
                <w:szCs w:val="16"/>
                <w:lang w:eastAsia="en-US"/>
              </w:rPr>
              <w:t>85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BD763F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15E82">
        <w:rPr>
          <w:rFonts w:ascii="Arial" w:hAnsi="Arial" w:cs="Arial"/>
          <w:iCs/>
          <w:color w:val="000000"/>
          <w:lang w:val="ro-RO"/>
        </w:rPr>
        <w:t>762</w:t>
      </w:r>
      <w:r>
        <w:rPr>
          <w:rFonts w:ascii="Arial" w:hAnsi="Arial" w:cs="Arial"/>
          <w:iCs/>
          <w:color w:val="000000"/>
          <w:lang w:val="ro-RO"/>
        </w:rPr>
        <w:t xml:space="preserve"> persoane expuse la diferite niveluri ale zgomotului cauzat de traficul rutier prezintă un grad ridicat de disconfort, iar </w:t>
      </w:r>
      <w:r w:rsidR="00C15E82">
        <w:rPr>
          <w:rFonts w:ascii="Arial" w:hAnsi="Arial" w:cs="Arial"/>
          <w:iCs/>
          <w:color w:val="000000"/>
          <w:lang w:val="ro-RO"/>
        </w:rPr>
        <w:t>85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D90B68E" w:rsidR="00BF22CA" w:rsidRPr="00CC511B" w:rsidRDefault="002E784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960F3A8"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lui rutier</w:t>
      </w:r>
      <w:r w:rsidR="00CF343E" w:rsidRPr="00B92841">
        <w:rPr>
          <w:rFonts w:ascii="Arial" w:hAnsi="Arial" w:cs="Arial"/>
          <w:b w:val="0"/>
          <w:bCs w:val="0"/>
          <w:color w:val="auto"/>
          <w:sz w:val="24"/>
          <w:szCs w:val="24"/>
          <w:lang w:val="ro-RO"/>
        </w:rPr>
        <w:t xml:space="preserve"> – </w:t>
      </w:r>
      <w:r w:rsidR="001E35C3" w:rsidRPr="00B92841">
        <w:rPr>
          <w:rFonts w:ascii="Arial" w:hAnsi="Arial" w:cs="Arial"/>
          <w:b w:val="0"/>
          <w:bCs w:val="0"/>
          <w:color w:val="auto"/>
          <w:sz w:val="24"/>
          <w:szCs w:val="24"/>
          <w:lang w:val="ro-RO"/>
        </w:rPr>
        <w:t xml:space="preserve">drumul principal </w:t>
      </w:r>
      <w:r w:rsidR="00B92841" w:rsidRPr="00B92841">
        <w:rPr>
          <w:rFonts w:ascii="Arial" w:hAnsi="Arial" w:cs="Arial"/>
          <w:b w:val="0"/>
          <w:bCs w:val="0"/>
          <w:color w:val="auto"/>
          <w:sz w:val="24"/>
          <w:szCs w:val="24"/>
          <w:lang w:val="pt-BR"/>
        </w:rPr>
        <w:t>DN39_km5+635-km13+200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E784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1B259CD" w:rsidR="002E784B" w:rsidRPr="001E35C3" w:rsidRDefault="002E784B" w:rsidP="002E784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168</w:t>
            </w:r>
          </w:p>
        </w:tc>
        <w:tc>
          <w:tcPr>
            <w:tcW w:w="7290" w:type="dxa"/>
            <w:tcBorders>
              <w:top w:val="single" w:sz="4" w:space="0" w:color="000000"/>
              <w:left w:val="single" w:sz="4" w:space="0" w:color="000000"/>
              <w:bottom w:val="single" w:sz="4" w:space="0" w:color="000000"/>
            </w:tcBorders>
            <w:vAlign w:val="center"/>
          </w:tcPr>
          <w:p w14:paraId="667937D4" w14:textId="78AE0105" w:rsidR="002E784B" w:rsidRPr="00C50EC8" w:rsidRDefault="002E784B" w:rsidP="002E784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E784B" w:rsidRPr="00BB378F" w:rsidRDefault="002E784B" w:rsidP="002E784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E784B" w:rsidRPr="00227EB1" w:rsidRDefault="002E784B" w:rsidP="002E784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E784B" w:rsidRPr="00227EB1" w:rsidRDefault="002E784B" w:rsidP="002E784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8B36A8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92841">
        <w:rPr>
          <w:rFonts w:ascii="Arial" w:hAnsi="Arial" w:cs="Arial"/>
          <w:lang w:val="pt-BR"/>
        </w:rPr>
        <w:t>DN39_km5+635-km13+200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92841">
        <w:rPr>
          <w:rFonts w:ascii="Arial" w:hAnsi="Arial" w:cs="Arial"/>
          <w:lang w:val="it-IT"/>
        </w:rPr>
        <w:t>168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63C13F" w:rsidR="00BF22CA" w:rsidRPr="00CC511B" w:rsidRDefault="00125C33">
      <w:pPr>
        <w:pStyle w:val="BodyTextIndent"/>
        <w:tabs>
          <w:tab w:val="left" w:pos="0"/>
        </w:tabs>
        <w:ind w:left="0" w:firstLine="0"/>
        <w:rPr>
          <w:rFonts w:ascii="Arial" w:hAnsi="Arial" w:cs="Arial"/>
          <w:b w:val="0"/>
          <w:color w:val="000000"/>
          <w:sz w:val="24"/>
          <w:szCs w:val="24"/>
          <w:lang w:val="ro-RO"/>
        </w:rPr>
      </w:pPr>
      <w:r w:rsidRPr="00B92841">
        <w:rPr>
          <w:rFonts w:ascii="Arial" w:hAnsi="Arial" w:cs="Arial"/>
          <w:b w:val="0"/>
          <w:color w:val="auto"/>
          <w:sz w:val="24"/>
          <w:szCs w:val="24"/>
          <w:lang w:val="ro-RO"/>
        </w:rPr>
        <w:t xml:space="preserve">Pentru </w:t>
      </w:r>
      <w:r w:rsidR="00506A16" w:rsidRPr="00B92841">
        <w:rPr>
          <w:rFonts w:ascii="Arial" w:hAnsi="Arial" w:cs="Arial"/>
          <w:b w:val="0"/>
          <w:color w:val="auto"/>
          <w:sz w:val="24"/>
          <w:szCs w:val="24"/>
          <w:lang w:val="ro-RO"/>
        </w:rPr>
        <w:t xml:space="preserve">drumul principal </w:t>
      </w:r>
      <w:r w:rsidR="00B92841" w:rsidRPr="00B92841">
        <w:rPr>
          <w:rFonts w:ascii="Arial" w:hAnsi="Arial" w:cs="Arial"/>
          <w:b w:val="0"/>
          <w:color w:val="auto"/>
          <w:sz w:val="24"/>
          <w:szCs w:val="24"/>
          <w:lang w:val="pt-BR"/>
        </w:rPr>
        <w:t>DN39_km5+635-km13+200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92841">
        <w:rPr>
          <w:rFonts w:ascii="Arial" w:hAnsi="Arial" w:cs="Arial"/>
          <w:b w:val="0"/>
          <w:bCs w:val="0"/>
          <w:color w:val="auto"/>
          <w:sz w:val="24"/>
          <w:szCs w:val="24"/>
        </w:rPr>
        <w:t>168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A6EFF">
        <w:rPr>
          <w:rFonts w:ascii="Arial" w:hAnsi="Arial" w:cs="Arial"/>
          <w:bCs/>
          <w:lang w:val="ro-RO"/>
        </w:rPr>
        <w:t xml:space="preserve">Tab. </w:t>
      </w:r>
      <w:r w:rsidR="00E20A7E" w:rsidRPr="00AA6EFF">
        <w:rPr>
          <w:rFonts w:ascii="Arial" w:hAnsi="Arial" w:cs="Arial"/>
          <w:bCs/>
          <w:lang w:val="ro-RO"/>
        </w:rPr>
        <w:t>12</w:t>
      </w:r>
      <w:r w:rsidRPr="00AA6EF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8A39F7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A6EF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A6EFF" w:rsidRPr="0038617C" w14:paraId="40B3AC8A"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C5322A1" w14:textId="77777777" w:rsidR="00AA6EFF" w:rsidRPr="0038617C" w:rsidRDefault="00AA6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2C644591" w14:textId="0A43C572" w:rsidR="00AA6EFF" w:rsidRDefault="00AA6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Agigea:</w:t>
            </w:r>
          </w:p>
          <w:p w14:paraId="76DD25EC" w14:textId="77777777" w:rsidR="00AA6EFF" w:rsidRPr="00AA6EFF" w:rsidRDefault="00AA6EFF"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A6EFF">
              <w:rPr>
                <w:rFonts w:ascii="Arial" w:hAnsi="Arial" w:cs="Arial"/>
                <w:sz w:val="18"/>
                <w:szCs w:val="18"/>
              </w:rPr>
              <w:t>Grădinița</w:t>
            </w:r>
            <w:proofErr w:type="spellEnd"/>
            <w:r w:rsidRPr="00AA6EFF">
              <w:rPr>
                <w:rFonts w:ascii="Arial" w:hAnsi="Arial" w:cs="Arial"/>
                <w:sz w:val="18"/>
                <w:szCs w:val="18"/>
              </w:rPr>
              <w:t xml:space="preserve"> cu program </w:t>
            </w:r>
            <w:proofErr w:type="spellStart"/>
            <w:r w:rsidRPr="00AA6EFF">
              <w:rPr>
                <w:rFonts w:ascii="Arial" w:hAnsi="Arial" w:cs="Arial"/>
                <w:sz w:val="18"/>
                <w:szCs w:val="18"/>
              </w:rPr>
              <w:t>prelungit</w:t>
            </w:r>
            <w:proofErr w:type="spellEnd"/>
            <w:r w:rsidRPr="00AA6EFF">
              <w:rPr>
                <w:rFonts w:ascii="Arial" w:hAnsi="Arial" w:cs="Arial"/>
                <w:sz w:val="18"/>
                <w:szCs w:val="18"/>
              </w:rPr>
              <w:t xml:space="preserve"> </w:t>
            </w:r>
            <w:proofErr w:type="spellStart"/>
            <w:r w:rsidRPr="00AA6EFF">
              <w:rPr>
                <w:rFonts w:ascii="Arial" w:hAnsi="Arial" w:cs="Arial"/>
                <w:sz w:val="18"/>
                <w:szCs w:val="18"/>
              </w:rPr>
              <w:t>Rița</w:t>
            </w:r>
            <w:proofErr w:type="spellEnd"/>
            <w:r w:rsidRPr="00AA6EFF">
              <w:rPr>
                <w:rFonts w:ascii="Arial" w:hAnsi="Arial" w:cs="Arial"/>
                <w:sz w:val="18"/>
                <w:szCs w:val="18"/>
              </w:rPr>
              <w:t xml:space="preserve"> </w:t>
            </w:r>
            <w:proofErr w:type="spellStart"/>
            <w:r w:rsidRPr="00AA6EFF">
              <w:rPr>
                <w:rFonts w:ascii="Arial" w:hAnsi="Arial" w:cs="Arial"/>
                <w:sz w:val="18"/>
                <w:szCs w:val="18"/>
              </w:rPr>
              <w:t>Gărgărița</w:t>
            </w:r>
            <w:proofErr w:type="spellEnd"/>
            <w:r w:rsidRPr="00AA6EFF">
              <w:rPr>
                <w:rFonts w:ascii="Arial" w:hAnsi="Arial" w:cs="Arial"/>
                <w:sz w:val="18"/>
                <w:szCs w:val="18"/>
              </w:rPr>
              <w:t xml:space="preserve"> </w:t>
            </w:r>
            <w:proofErr w:type="spellStart"/>
            <w:r w:rsidRPr="00AA6EFF">
              <w:rPr>
                <w:rFonts w:ascii="Arial" w:hAnsi="Arial" w:cs="Arial"/>
                <w:sz w:val="18"/>
                <w:szCs w:val="18"/>
              </w:rPr>
              <w:t>Agigea</w:t>
            </w:r>
            <w:proofErr w:type="spellEnd"/>
          </w:p>
          <w:p w14:paraId="1BBC2FE3" w14:textId="77777777" w:rsidR="00AA6EFF" w:rsidRPr="00AA6EFF" w:rsidRDefault="00AA6EFF"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A6EFF">
              <w:rPr>
                <w:rFonts w:ascii="Arial" w:hAnsi="Arial" w:cs="Arial"/>
                <w:sz w:val="18"/>
                <w:szCs w:val="18"/>
              </w:rPr>
              <w:t>Grădinița</w:t>
            </w:r>
            <w:proofErr w:type="spellEnd"/>
            <w:r w:rsidRPr="00AA6EFF">
              <w:rPr>
                <w:rFonts w:ascii="Arial" w:hAnsi="Arial" w:cs="Arial"/>
                <w:sz w:val="18"/>
                <w:szCs w:val="18"/>
              </w:rPr>
              <w:t xml:space="preserve"> cu program normal Lazu</w:t>
            </w:r>
          </w:p>
          <w:p w14:paraId="1DCDA5AB" w14:textId="717CB8AC" w:rsidR="00AA6EFF" w:rsidRPr="001D32D3" w:rsidRDefault="00AA6EFF"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A6EFF">
              <w:rPr>
                <w:rFonts w:ascii="Arial" w:hAnsi="Arial" w:cs="Arial"/>
                <w:sz w:val="18"/>
                <w:szCs w:val="18"/>
              </w:rPr>
              <w:t>Școala</w:t>
            </w:r>
            <w:proofErr w:type="spellEnd"/>
            <w:r w:rsidRPr="00AA6EFF">
              <w:rPr>
                <w:rFonts w:ascii="Arial" w:hAnsi="Arial" w:cs="Arial"/>
                <w:sz w:val="18"/>
                <w:szCs w:val="18"/>
              </w:rPr>
              <w:t xml:space="preserve"> </w:t>
            </w:r>
            <w:proofErr w:type="spellStart"/>
            <w:r w:rsidRPr="00AA6EFF">
              <w:rPr>
                <w:rFonts w:ascii="Arial" w:hAnsi="Arial" w:cs="Arial"/>
                <w:sz w:val="18"/>
                <w:szCs w:val="18"/>
              </w:rPr>
              <w:t>Gimnazială</w:t>
            </w:r>
            <w:proofErr w:type="spellEnd"/>
            <w:r w:rsidRPr="00AA6EFF">
              <w:rPr>
                <w:rFonts w:ascii="Arial" w:hAnsi="Arial" w:cs="Arial"/>
                <w:sz w:val="18"/>
                <w:szCs w:val="18"/>
              </w:rPr>
              <w:t xml:space="preserve"> “Ion Borcea” </w:t>
            </w:r>
            <w:proofErr w:type="spellStart"/>
            <w:r w:rsidRPr="00AA6EFF">
              <w:rPr>
                <w:rFonts w:ascii="Arial" w:hAnsi="Arial" w:cs="Arial"/>
                <w:sz w:val="18"/>
                <w:szCs w:val="18"/>
              </w:rPr>
              <w:t>Agigea</w:t>
            </w:r>
            <w:proofErr w:type="spellEnd"/>
          </w:p>
        </w:tc>
        <w:tc>
          <w:tcPr>
            <w:tcW w:w="1760" w:type="dxa"/>
            <w:tcBorders>
              <w:top w:val="nil"/>
              <w:left w:val="nil"/>
              <w:bottom w:val="single" w:sz="4" w:space="0" w:color="auto"/>
              <w:right w:val="single" w:sz="4" w:space="0" w:color="auto"/>
            </w:tcBorders>
            <w:vAlign w:val="center"/>
            <w:hideMark/>
          </w:tcPr>
          <w:p w14:paraId="75594A5D"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86C94B"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6E537A9" w14:textId="60495255" w:rsidR="00AA6EFF"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Agigea</w:t>
            </w:r>
          </w:p>
          <w:p w14:paraId="12951A26" w14:textId="77777777"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D18EFC7" w14:textId="096CAF95"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40E09" w:rsidRPr="00340E09">
              <w:rPr>
                <w:rFonts w:ascii="Arial" w:hAnsi="Arial" w:cs="Arial"/>
                <w:color w:val="000000"/>
                <w:kern w:val="0"/>
                <w:sz w:val="18"/>
                <w:szCs w:val="18"/>
                <w:lang w:eastAsia="ro-RO"/>
              </w:rPr>
              <w:t>venituri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proprii</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buget</w:t>
            </w:r>
            <w:proofErr w:type="spellEnd"/>
            <w:r w:rsidR="00340E09" w:rsidRPr="00340E09">
              <w:rPr>
                <w:rFonts w:ascii="Arial" w:hAnsi="Arial" w:cs="Arial"/>
                <w:color w:val="000000"/>
                <w:kern w:val="0"/>
                <w:sz w:val="18"/>
                <w:szCs w:val="18"/>
                <w:lang w:eastAsia="ro-RO"/>
              </w:rPr>
              <w:t xml:space="preserve"> de stat/</w:t>
            </w:r>
            <w:proofErr w:type="spellStart"/>
            <w:r w:rsidR="00340E09" w:rsidRPr="00340E09">
              <w:rPr>
                <w:rFonts w:ascii="Arial" w:hAnsi="Arial" w:cs="Arial"/>
                <w:color w:val="000000"/>
                <w:kern w:val="0"/>
                <w:sz w:val="18"/>
                <w:szCs w:val="18"/>
                <w:lang w:eastAsia="ro-RO"/>
              </w:rPr>
              <w:t>fonduri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europene</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alte</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surse</w:t>
            </w:r>
            <w:proofErr w:type="spellEnd"/>
          </w:p>
        </w:tc>
      </w:tr>
      <w:tr w:rsidR="00AA6EFF" w:rsidRPr="0038617C" w14:paraId="6094AF9E"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7EEFEBA" w14:textId="77777777" w:rsidR="00AA6EFF" w:rsidRPr="0038617C" w:rsidRDefault="00AA6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6AF022F" w14:textId="6F4F7020" w:rsidR="00AA6EFF" w:rsidRPr="0038617C" w:rsidRDefault="00AA6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Agigea</w:t>
            </w:r>
          </w:p>
        </w:tc>
        <w:tc>
          <w:tcPr>
            <w:tcW w:w="1760" w:type="dxa"/>
            <w:tcBorders>
              <w:top w:val="nil"/>
              <w:left w:val="nil"/>
              <w:bottom w:val="single" w:sz="4" w:space="0" w:color="auto"/>
              <w:right w:val="single" w:sz="4" w:space="0" w:color="auto"/>
            </w:tcBorders>
            <w:vAlign w:val="center"/>
            <w:hideMark/>
          </w:tcPr>
          <w:p w14:paraId="72F38C07"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44FE946"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B4D84F" w14:textId="43062042" w:rsidR="00AA6EFF"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Agigea</w:t>
            </w:r>
          </w:p>
          <w:p w14:paraId="1CDAF2D1" w14:textId="77777777"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6A20489" w14:textId="6D25A440"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40E09" w:rsidRPr="00340E09">
              <w:rPr>
                <w:rFonts w:ascii="Arial" w:hAnsi="Arial" w:cs="Arial"/>
                <w:color w:val="000000"/>
                <w:kern w:val="0"/>
                <w:sz w:val="18"/>
                <w:szCs w:val="18"/>
                <w:lang w:eastAsia="ro-RO"/>
              </w:rPr>
              <w:t>venituri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proprii</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buget</w:t>
            </w:r>
            <w:proofErr w:type="spellEnd"/>
            <w:r w:rsidR="00340E09" w:rsidRPr="00340E09">
              <w:rPr>
                <w:rFonts w:ascii="Arial" w:hAnsi="Arial" w:cs="Arial"/>
                <w:color w:val="000000"/>
                <w:kern w:val="0"/>
                <w:sz w:val="18"/>
                <w:szCs w:val="18"/>
                <w:lang w:eastAsia="ro-RO"/>
              </w:rPr>
              <w:t xml:space="preserve"> de stat/</w:t>
            </w:r>
            <w:proofErr w:type="spellStart"/>
            <w:r w:rsidR="00340E09" w:rsidRPr="00340E09">
              <w:rPr>
                <w:rFonts w:ascii="Arial" w:hAnsi="Arial" w:cs="Arial"/>
                <w:color w:val="000000"/>
                <w:kern w:val="0"/>
                <w:sz w:val="18"/>
                <w:szCs w:val="18"/>
                <w:lang w:eastAsia="ro-RO"/>
              </w:rPr>
              <w:t>fonduri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europene</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alte</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surse</w:t>
            </w:r>
            <w:proofErr w:type="spellEnd"/>
          </w:p>
        </w:tc>
      </w:tr>
      <w:tr w:rsidR="00AA6EFF" w:rsidRPr="0038617C" w14:paraId="5BDDFFFB" w14:textId="77777777" w:rsidTr="00AA6EFF">
        <w:trPr>
          <w:trHeight w:val="456"/>
        </w:trPr>
        <w:tc>
          <w:tcPr>
            <w:tcW w:w="3200" w:type="dxa"/>
            <w:tcBorders>
              <w:top w:val="nil"/>
              <w:left w:val="single" w:sz="4" w:space="0" w:color="auto"/>
              <w:bottom w:val="single" w:sz="4" w:space="0" w:color="auto"/>
              <w:right w:val="single" w:sz="4" w:space="0" w:color="auto"/>
            </w:tcBorders>
            <w:vAlign w:val="center"/>
            <w:hideMark/>
          </w:tcPr>
          <w:p w14:paraId="7370B08A" w14:textId="77777777" w:rsidR="00AA6EFF" w:rsidRPr="0038617C" w:rsidRDefault="00AA6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318F6D" w14:textId="44E9A878" w:rsidR="00AA6EFF" w:rsidRPr="0038617C" w:rsidRDefault="00AA6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Eforie</w:t>
            </w:r>
          </w:p>
        </w:tc>
        <w:tc>
          <w:tcPr>
            <w:tcW w:w="1760" w:type="dxa"/>
            <w:tcBorders>
              <w:top w:val="nil"/>
              <w:left w:val="nil"/>
              <w:bottom w:val="single" w:sz="4" w:space="0" w:color="auto"/>
              <w:right w:val="single" w:sz="4" w:space="0" w:color="auto"/>
            </w:tcBorders>
            <w:vAlign w:val="center"/>
            <w:hideMark/>
          </w:tcPr>
          <w:p w14:paraId="195814A7"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31D0C27"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682AED" w14:textId="03E7E22B" w:rsidR="00AA6EFF"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Eforie</w:t>
            </w:r>
          </w:p>
          <w:p w14:paraId="7343C27A" w14:textId="77777777"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88B03E" w14:textId="6382D14D"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40E09" w:rsidRPr="00340E09">
              <w:rPr>
                <w:rFonts w:ascii="Arial" w:hAnsi="Arial" w:cs="Arial"/>
                <w:color w:val="000000"/>
                <w:kern w:val="0"/>
                <w:sz w:val="18"/>
                <w:szCs w:val="18"/>
                <w:lang w:eastAsia="ro-RO"/>
              </w:rPr>
              <w:t>venituri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proprii</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buget</w:t>
            </w:r>
            <w:proofErr w:type="spellEnd"/>
            <w:r w:rsidR="00340E09" w:rsidRPr="00340E09">
              <w:rPr>
                <w:rFonts w:ascii="Arial" w:hAnsi="Arial" w:cs="Arial"/>
                <w:color w:val="000000"/>
                <w:kern w:val="0"/>
                <w:sz w:val="18"/>
                <w:szCs w:val="18"/>
                <w:lang w:eastAsia="ro-RO"/>
              </w:rPr>
              <w:t xml:space="preserve"> de stat/</w:t>
            </w:r>
            <w:proofErr w:type="spellStart"/>
            <w:r w:rsidR="00340E09" w:rsidRPr="00340E09">
              <w:rPr>
                <w:rFonts w:ascii="Arial" w:hAnsi="Arial" w:cs="Arial"/>
                <w:color w:val="000000"/>
                <w:kern w:val="0"/>
                <w:sz w:val="18"/>
                <w:szCs w:val="18"/>
                <w:lang w:eastAsia="ro-RO"/>
              </w:rPr>
              <w:t>fonduri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europene</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alte</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surse</w:t>
            </w:r>
            <w:proofErr w:type="spellEnd"/>
          </w:p>
        </w:tc>
      </w:tr>
    </w:tbl>
    <w:p w14:paraId="253FDB87" w14:textId="77777777" w:rsidR="00AA6EFF" w:rsidRDefault="00AA6EFF" w:rsidP="00FC534B">
      <w:pPr>
        <w:suppressAutoHyphens w:val="0"/>
        <w:jc w:val="center"/>
        <w:rPr>
          <w:rFonts w:ascii="Arial" w:hAnsi="Arial" w:cs="Arial"/>
          <w:b/>
          <w:lang w:val="ro-RO"/>
        </w:rPr>
      </w:pPr>
    </w:p>
    <w:p w14:paraId="24C3EBE4" w14:textId="77777777" w:rsidR="00AA6EFF" w:rsidRDefault="00AA6EFF" w:rsidP="00FC534B">
      <w:pPr>
        <w:suppressAutoHyphens w:val="0"/>
        <w:jc w:val="center"/>
        <w:rPr>
          <w:rFonts w:ascii="Arial" w:hAnsi="Arial" w:cs="Arial"/>
          <w:b/>
          <w:lang w:val="ro-RO"/>
        </w:rPr>
      </w:pPr>
    </w:p>
    <w:p w14:paraId="4F7365B7" w14:textId="77777777" w:rsidR="00AA6EFF" w:rsidRDefault="00AA6EFF" w:rsidP="00FC534B">
      <w:pPr>
        <w:suppressAutoHyphens w:val="0"/>
        <w:jc w:val="center"/>
        <w:rPr>
          <w:rFonts w:ascii="Arial" w:hAnsi="Arial" w:cs="Arial"/>
          <w:b/>
          <w:lang w:val="ro-RO"/>
        </w:rPr>
      </w:pPr>
    </w:p>
    <w:p w14:paraId="60DE67E8" w14:textId="21D3A52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03A1530" w:rsidR="00BF22CA" w:rsidRPr="00CC511B" w:rsidRDefault="00125C33">
      <w:pPr>
        <w:autoSpaceDE w:val="0"/>
        <w:jc w:val="both"/>
        <w:rPr>
          <w:rFonts w:ascii="Arial" w:hAnsi="Arial" w:cs="Arial"/>
          <w:lang w:val="ro-RO"/>
        </w:rPr>
      </w:pPr>
      <w:r w:rsidRPr="00AA6EFF">
        <w:rPr>
          <w:rFonts w:ascii="Arial" w:hAnsi="Arial" w:cs="Arial"/>
          <w:lang w:val="ro-RO"/>
        </w:rPr>
        <w:t xml:space="preserve">Aplicarea combinată a </w:t>
      </w:r>
      <w:r w:rsidR="003E2CED" w:rsidRPr="00AA6EFF">
        <w:rPr>
          <w:rFonts w:ascii="Arial" w:hAnsi="Arial" w:cs="Arial"/>
          <w:lang w:val="ro-RO"/>
        </w:rPr>
        <w:t>acestor m</w:t>
      </w:r>
      <w:r w:rsidR="003E2CED" w:rsidRPr="00AA6EFF">
        <w:rPr>
          <w:rFonts w:ascii="Arial" w:hAnsi="Arial" w:cs="Arial"/>
          <w:color w:val="000000"/>
          <w:lang w:val="ro-RO"/>
        </w:rPr>
        <w:t>ă</w:t>
      </w:r>
      <w:r w:rsidR="003E2CED" w:rsidRPr="00AA6EFF">
        <w:rPr>
          <w:rFonts w:ascii="Arial" w:hAnsi="Arial" w:cs="Arial"/>
          <w:lang w:val="ro-RO"/>
        </w:rPr>
        <w:t>suri şi proiecte</w:t>
      </w:r>
      <w:r w:rsidRPr="00AA6EFF">
        <w:rPr>
          <w:rFonts w:ascii="Arial" w:hAnsi="Arial" w:cs="Arial"/>
          <w:lang w:val="ro-RO"/>
        </w:rPr>
        <w:t xml:space="preserve"> propuse reprezintă varianta recomandată de către elaboratorul acestui </w:t>
      </w:r>
      <w:r w:rsidR="003E2CED" w:rsidRPr="00AA6EFF">
        <w:rPr>
          <w:rFonts w:ascii="Arial" w:hAnsi="Arial" w:cs="Arial"/>
          <w:lang w:val="ro-RO"/>
        </w:rPr>
        <w:t>plan de acţiune</w:t>
      </w:r>
      <w:r w:rsidRPr="00AA6EFF">
        <w:rPr>
          <w:rFonts w:ascii="Arial" w:hAnsi="Arial" w:cs="Arial"/>
          <w:color w:val="000000"/>
          <w:lang w:val="ro-RO"/>
        </w:rPr>
        <w:t xml:space="preserve"> pentru maximizarea efectelor de reducere a zgomotului </w:t>
      </w:r>
      <w:r w:rsidR="0038617C" w:rsidRPr="00AA6EFF">
        <w:rPr>
          <w:rFonts w:ascii="Arial" w:hAnsi="Arial" w:cs="Arial"/>
          <w:color w:val="000000"/>
          <w:lang w:val="ro-RO"/>
        </w:rPr>
        <w:t xml:space="preserve">pentru sectorul de drum principal </w:t>
      </w:r>
      <w:r w:rsidR="00B92841" w:rsidRPr="00AA6EFF">
        <w:rPr>
          <w:rFonts w:ascii="Arial" w:hAnsi="Arial" w:cs="Arial"/>
          <w:lang w:val="pt-BR"/>
        </w:rPr>
        <w:t>DN39_km5+635-km13+200</w:t>
      </w:r>
      <w:r w:rsidRPr="00AA6EF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F7FA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F7FA5" w:rsidRPr="00CC511B" w:rsidRDefault="006F7FA5" w:rsidP="006F7FA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B66F5A3"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29E89F7" w:rsidR="006F7FA5" w:rsidRPr="00CC511B" w:rsidRDefault="006F7FA5" w:rsidP="006F7FA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1DAE1A9"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0D8B79A"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18E5753"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DC823D7" w:rsidR="006F7FA5" w:rsidRPr="00CC511B" w:rsidRDefault="006F7FA5" w:rsidP="006F7FA5">
            <w:pPr>
              <w:jc w:val="center"/>
              <w:rPr>
                <w:lang w:val="ro-RO"/>
              </w:rPr>
            </w:pPr>
            <w:r w:rsidRPr="00CC511B">
              <w:rPr>
                <w:rFonts w:ascii="Arial" w:hAnsi="Arial" w:cs="Arial"/>
                <w:b/>
                <w:bCs/>
                <w:sz w:val="20"/>
                <w:szCs w:val="20"/>
                <w:lang w:val="ro-RO"/>
              </w:rPr>
              <w:t>&gt; 75</w:t>
            </w:r>
          </w:p>
        </w:tc>
      </w:tr>
      <w:tr w:rsidR="00BB765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B7651" w:rsidRPr="00CC511B" w:rsidRDefault="00BB7651" w:rsidP="00BB765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CB17ADE"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648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FC376C9" w:rsidR="00BB7651" w:rsidRDefault="00BB7651" w:rsidP="00BB7651">
            <w:pPr>
              <w:jc w:val="center"/>
              <w:rPr>
                <w:rFonts w:ascii="Arial" w:hAnsi="Arial" w:cs="Arial"/>
                <w:sz w:val="20"/>
                <w:szCs w:val="20"/>
                <w:lang w:val="ro-RO"/>
              </w:rPr>
            </w:pPr>
            <w:r>
              <w:rPr>
                <w:rFonts w:ascii="Arial" w:hAnsi="Arial" w:cs="Arial"/>
                <w:color w:val="000000"/>
                <w:sz w:val="20"/>
                <w:szCs w:val="20"/>
              </w:rPr>
              <w:t>489</w:t>
            </w:r>
          </w:p>
        </w:tc>
        <w:tc>
          <w:tcPr>
            <w:tcW w:w="1077" w:type="dxa"/>
            <w:tcBorders>
              <w:top w:val="single" w:sz="4" w:space="0" w:color="000000"/>
              <w:left w:val="single" w:sz="4" w:space="0" w:color="000000"/>
              <w:bottom w:val="single" w:sz="4" w:space="0" w:color="000000"/>
            </w:tcBorders>
            <w:vAlign w:val="center"/>
          </w:tcPr>
          <w:p w14:paraId="3A44181F" w14:textId="28B0B238"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335</w:t>
            </w:r>
          </w:p>
        </w:tc>
        <w:tc>
          <w:tcPr>
            <w:tcW w:w="1078" w:type="dxa"/>
            <w:tcBorders>
              <w:top w:val="single" w:sz="4" w:space="0" w:color="000000"/>
              <w:left w:val="single" w:sz="4" w:space="0" w:color="000000"/>
              <w:bottom w:val="single" w:sz="4" w:space="0" w:color="000000"/>
            </w:tcBorders>
            <w:vAlign w:val="center"/>
          </w:tcPr>
          <w:p w14:paraId="615E341A" w14:textId="1DB1E6D6"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265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CF16713"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33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40C1ABE"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F7FA5" w:rsidRPr="00CC511B" w14:paraId="3A0A6C2B" w14:textId="77777777" w:rsidTr="00D86C55">
        <w:trPr>
          <w:jc w:val="center"/>
        </w:trPr>
        <w:tc>
          <w:tcPr>
            <w:tcW w:w="2088" w:type="dxa"/>
            <w:tcBorders>
              <w:top w:val="single" w:sz="4" w:space="0" w:color="000000"/>
              <w:left w:val="single" w:sz="4" w:space="0" w:color="000000"/>
              <w:bottom w:val="single" w:sz="4" w:space="0" w:color="000000"/>
            </w:tcBorders>
          </w:tcPr>
          <w:p w14:paraId="70B5B6C4" w14:textId="77777777" w:rsidR="006F7FA5" w:rsidRPr="00CC511B" w:rsidRDefault="006F7FA5" w:rsidP="006F7FA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F2C9649"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B384F0C"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08514D3"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AAB04AC"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66E3409" w:rsidR="006F7FA5" w:rsidRPr="00CC511B" w:rsidRDefault="006F7FA5" w:rsidP="006F7FA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D971748" w:rsidR="006F7FA5" w:rsidRPr="00CC511B" w:rsidRDefault="006F7FA5" w:rsidP="006F7FA5">
            <w:pPr>
              <w:jc w:val="center"/>
              <w:rPr>
                <w:lang w:val="ro-RO"/>
              </w:rPr>
            </w:pPr>
            <w:r w:rsidRPr="00CC511B">
              <w:rPr>
                <w:rFonts w:ascii="Arial" w:hAnsi="Arial" w:cs="Arial"/>
                <w:b/>
                <w:bCs/>
                <w:sz w:val="20"/>
                <w:szCs w:val="20"/>
                <w:lang w:val="ro-RO"/>
              </w:rPr>
              <w:t>&gt; 70</w:t>
            </w:r>
          </w:p>
        </w:tc>
      </w:tr>
      <w:tr w:rsidR="00BB765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B7651" w:rsidRPr="00CC511B" w:rsidRDefault="00BB7651" w:rsidP="00BB765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0E08DC3"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793</w:t>
            </w:r>
          </w:p>
        </w:tc>
        <w:tc>
          <w:tcPr>
            <w:tcW w:w="1077" w:type="dxa"/>
            <w:tcBorders>
              <w:top w:val="single" w:sz="4" w:space="0" w:color="000000"/>
              <w:left w:val="single" w:sz="4" w:space="0" w:color="000000"/>
              <w:bottom w:val="single" w:sz="4" w:space="0" w:color="000000"/>
            </w:tcBorders>
            <w:vAlign w:val="center"/>
          </w:tcPr>
          <w:p w14:paraId="4853F071" w14:textId="21AB4EAE"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407</w:t>
            </w:r>
          </w:p>
        </w:tc>
        <w:tc>
          <w:tcPr>
            <w:tcW w:w="1076" w:type="dxa"/>
            <w:tcBorders>
              <w:top w:val="single" w:sz="4" w:space="0" w:color="000000"/>
              <w:left w:val="single" w:sz="4" w:space="0" w:color="000000"/>
              <w:bottom w:val="single" w:sz="4" w:space="0" w:color="000000"/>
            </w:tcBorders>
            <w:vAlign w:val="center"/>
          </w:tcPr>
          <w:p w14:paraId="573BEACD" w14:textId="43F61EB6"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282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404FA1E"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38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DFC2E1C"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E81C084" w:rsidR="00BB7651" w:rsidRPr="00CC511B" w:rsidRDefault="00BB7651" w:rsidP="00BB765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9284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92841" w:rsidRPr="00CC511B" w:rsidRDefault="00B92841" w:rsidP="00B928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CE01B3B"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1408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8CE18C5" w:rsidR="00B92841" w:rsidRPr="00CE2EA0" w:rsidRDefault="00B92841" w:rsidP="00B92841">
            <w:pPr>
              <w:suppressAutoHyphens w:val="0"/>
              <w:jc w:val="center"/>
              <w:rPr>
                <w:rFonts w:ascii="Arial" w:hAnsi="Arial" w:cs="Arial"/>
                <w:color w:val="000000"/>
                <w:sz w:val="20"/>
                <w:szCs w:val="20"/>
              </w:rPr>
            </w:pPr>
            <w:r>
              <w:rPr>
                <w:rFonts w:ascii="Arial" w:hAnsi="Arial" w:cs="Arial"/>
                <w:color w:val="000000"/>
                <w:sz w:val="20"/>
                <w:szCs w:val="20"/>
              </w:rPr>
              <w:t>966</w:t>
            </w:r>
          </w:p>
        </w:tc>
        <w:tc>
          <w:tcPr>
            <w:tcW w:w="990" w:type="dxa"/>
            <w:tcBorders>
              <w:top w:val="single" w:sz="4" w:space="0" w:color="000000"/>
              <w:left w:val="single" w:sz="4" w:space="0" w:color="000000"/>
              <w:bottom w:val="single" w:sz="4" w:space="0" w:color="000000"/>
            </w:tcBorders>
            <w:vAlign w:val="center"/>
          </w:tcPr>
          <w:p w14:paraId="134D008D" w14:textId="00A6B2A6"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525</w:t>
            </w:r>
          </w:p>
        </w:tc>
        <w:tc>
          <w:tcPr>
            <w:tcW w:w="990" w:type="dxa"/>
            <w:tcBorders>
              <w:top w:val="single" w:sz="4" w:space="0" w:color="000000"/>
              <w:left w:val="single" w:sz="4" w:space="0" w:color="000000"/>
              <w:bottom w:val="single" w:sz="4" w:space="0" w:color="000000"/>
            </w:tcBorders>
            <w:vAlign w:val="center"/>
          </w:tcPr>
          <w:p w14:paraId="0C1ACFE8" w14:textId="6DACD64D"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296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6C8B807"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228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CB95062"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42</w:t>
            </w:r>
          </w:p>
        </w:tc>
      </w:tr>
      <w:tr w:rsidR="00BB7651" w:rsidRPr="00CC511B" w14:paraId="090BDDDD" w14:textId="77777777" w:rsidTr="00280444">
        <w:trPr>
          <w:jc w:val="center"/>
        </w:trPr>
        <w:tc>
          <w:tcPr>
            <w:tcW w:w="4101" w:type="dxa"/>
            <w:tcBorders>
              <w:top w:val="single" w:sz="4" w:space="0" w:color="000000"/>
              <w:left w:val="single" w:sz="4" w:space="0" w:color="000000"/>
              <w:bottom w:val="single" w:sz="4" w:space="0" w:color="000000"/>
            </w:tcBorders>
          </w:tcPr>
          <w:p w14:paraId="5D7D0217" w14:textId="23CFA7D2" w:rsidR="00BB7651" w:rsidRPr="00CC511B" w:rsidRDefault="00BB7651" w:rsidP="00BB765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C27FE52"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648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554698F" w:rsidR="00BB7651" w:rsidRPr="00CE2EA0" w:rsidRDefault="00BB7651" w:rsidP="00BB7651">
            <w:pPr>
              <w:jc w:val="center"/>
              <w:rPr>
                <w:rFonts w:ascii="Arial" w:hAnsi="Arial" w:cs="Arial"/>
                <w:color w:val="000000"/>
                <w:sz w:val="20"/>
                <w:szCs w:val="20"/>
              </w:rPr>
            </w:pPr>
            <w:r>
              <w:rPr>
                <w:rFonts w:ascii="Arial" w:hAnsi="Arial" w:cs="Arial"/>
                <w:color w:val="000000"/>
                <w:sz w:val="20"/>
                <w:szCs w:val="20"/>
              </w:rPr>
              <w:t>489</w:t>
            </w:r>
          </w:p>
        </w:tc>
        <w:tc>
          <w:tcPr>
            <w:tcW w:w="990" w:type="dxa"/>
            <w:tcBorders>
              <w:top w:val="single" w:sz="4" w:space="0" w:color="000000"/>
              <w:left w:val="single" w:sz="4" w:space="0" w:color="000000"/>
              <w:bottom w:val="single" w:sz="4" w:space="0" w:color="000000"/>
            </w:tcBorders>
            <w:vAlign w:val="center"/>
          </w:tcPr>
          <w:p w14:paraId="0A5E840C" w14:textId="1262374B"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335</w:t>
            </w:r>
          </w:p>
        </w:tc>
        <w:tc>
          <w:tcPr>
            <w:tcW w:w="990" w:type="dxa"/>
            <w:tcBorders>
              <w:top w:val="single" w:sz="4" w:space="0" w:color="000000"/>
              <w:left w:val="single" w:sz="4" w:space="0" w:color="000000"/>
              <w:bottom w:val="single" w:sz="4" w:space="0" w:color="000000"/>
            </w:tcBorders>
            <w:vAlign w:val="center"/>
          </w:tcPr>
          <w:p w14:paraId="66FC7961" w14:textId="5CEFEF64"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265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BBFC38A"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6BD7AC6"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0</w:t>
            </w:r>
          </w:p>
        </w:tc>
      </w:tr>
      <w:tr w:rsidR="00BB7651" w:rsidRPr="00CC511B" w14:paraId="1D1A56FD" w14:textId="77777777" w:rsidTr="00280444">
        <w:trPr>
          <w:jc w:val="center"/>
        </w:trPr>
        <w:tc>
          <w:tcPr>
            <w:tcW w:w="4101" w:type="dxa"/>
            <w:tcBorders>
              <w:top w:val="single" w:sz="4" w:space="0" w:color="000000"/>
              <w:left w:val="single" w:sz="4" w:space="0" w:color="000000"/>
              <w:bottom w:val="single" w:sz="4" w:space="0" w:color="000000"/>
            </w:tcBorders>
          </w:tcPr>
          <w:p w14:paraId="274B1B96" w14:textId="22689FC1" w:rsidR="00BB7651" w:rsidRPr="00CC511B" w:rsidRDefault="00BB7651" w:rsidP="00BB765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E1BB84D"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-760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87A288D" w:rsidR="00BB7651" w:rsidRPr="00CE2EA0" w:rsidRDefault="00BB7651" w:rsidP="00BB7651">
            <w:pPr>
              <w:jc w:val="center"/>
              <w:rPr>
                <w:rFonts w:ascii="Arial" w:hAnsi="Arial" w:cs="Arial"/>
                <w:color w:val="000000"/>
                <w:sz w:val="20"/>
                <w:szCs w:val="20"/>
              </w:rPr>
            </w:pPr>
            <w:r>
              <w:rPr>
                <w:rFonts w:ascii="Arial" w:hAnsi="Arial" w:cs="Arial"/>
                <w:color w:val="000000"/>
                <w:sz w:val="20"/>
                <w:szCs w:val="20"/>
              </w:rPr>
              <w:t>-477</w:t>
            </w:r>
          </w:p>
        </w:tc>
        <w:tc>
          <w:tcPr>
            <w:tcW w:w="990" w:type="dxa"/>
            <w:tcBorders>
              <w:top w:val="single" w:sz="4" w:space="0" w:color="000000"/>
              <w:left w:val="single" w:sz="4" w:space="0" w:color="000000"/>
              <w:bottom w:val="single" w:sz="4" w:space="0" w:color="000000"/>
            </w:tcBorders>
            <w:vAlign w:val="center"/>
          </w:tcPr>
          <w:p w14:paraId="261213C7" w14:textId="0172AD7A"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-190</w:t>
            </w:r>
          </w:p>
        </w:tc>
        <w:tc>
          <w:tcPr>
            <w:tcW w:w="990" w:type="dxa"/>
            <w:tcBorders>
              <w:top w:val="single" w:sz="4" w:space="0" w:color="000000"/>
              <w:left w:val="single" w:sz="4" w:space="0" w:color="000000"/>
              <w:bottom w:val="single" w:sz="4" w:space="0" w:color="000000"/>
            </w:tcBorders>
            <w:vAlign w:val="center"/>
          </w:tcPr>
          <w:p w14:paraId="1E8D8BA4" w14:textId="2775C55D"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-31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C21426C"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-195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2FE1312"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-42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5A1E1DF" w:rsidR="00175BE3" w:rsidRPr="000F20C0" w:rsidRDefault="00B92841" w:rsidP="00175BE3">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CEAD198" w:rsidR="00175BE3" w:rsidRDefault="00B92841" w:rsidP="00175BE3">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69918187" w14:textId="6299EFB6" w:rsidR="00175BE3" w:rsidRPr="000F20C0" w:rsidRDefault="00B92841" w:rsidP="00175BE3">
            <w:pPr>
              <w:jc w:val="center"/>
              <w:rPr>
                <w:rFonts w:ascii="Arial" w:hAnsi="Arial" w:cs="Arial"/>
                <w:iCs/>
                <w:color w:val="000000"/>
                <w:sz w:val="16"/>
                <w:szCs w:val="16"/>
              </w:rPr>
            </w:pPr>
            <w:r>
              <w:rPr>
                <w:rFonts w:ascii="Arial" w:hAnsi="Arial" w:cs="Arial"/>
                <w:iCs/>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0E2318B3" w14:textId="0A3D8839"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904C74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2553169E" w14:textId="77777777" w:rsidTr="00BB7651">
        <w:trPr>
          <w:jc w:val="center"/>
        </w:trPr>
        <w:tc>
          <w:tcPr>
            <w:tcW w:w="2974" w:type="dxa"/>
            <w:tcBorders>
              <w:top w:val="single" w:sz="4" w:space="0" w:color="000000"/>
              <w:left w:val="single" w:sz="4" w:space="0" w:color="auto"/>
              <w:bottom w:val="single" w:sz="4" w:space="0" w:color="000000"/>
            </w:tcBorders>
          </w:tcPr>
          <w:p w14:paraId="00E45F38"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F05CA95" w:rsidR="00175BE3" w:rsidRPr="000F20C0" w:rsidRDefault="00BB7651"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C39A4F3" w:rsidR="00175BE3" w:rsidRDefault="00BB7651" w:rsidP="00175BE3">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6A79CAA1" w:rsidR="00175BE3" w:rsidRPr="000F20C0" w:rsidRDefault="00BB7651" w:rsidP="00175BE3">
            <w:pPr>
              <w:jc w:val="center"/>
              <w:rPr>
                <w:rFonts w:ascii="Arial" w:hAnsi="Arial" w:cs="Arial"/>
                <w:color w:val="000000"/>
                <w:sz w:val="16"/>
                <w:szCs w:val="16"/>
              </w:rPr>
            </w:pPr>
            <w:r>
              <w:rPr>
                <w:rFonts w:ascii="Arial" w:hAnsi="Arial" w:cs="Arial"/>
                <w:color w:val="000000"/>
                <w:sz w:val="16"/>
                <w:szCs w:val="16"/>
              </w:rPr>
              <w:t>3</w:t>
            </w:r>
          </w:p>
        </w:tc>
        <w:tc>
          <w:tcPr>
            <w:tcW w:w="1051" w:type="dxa"/>
            <w:tcBorders>
              <w:top w:val="single" w:sz="4" w:space="0" w:color="000000"/>
              <w:left w:val="single" w:sz="4" w:space="0" w:color="000000"/>
              <w:bottom w:val="single" w:sz="4" w:space="0" w:color="000000"/>
            </w:tcBorders>
            <w:vAlign w:val="center"/>
          </w:tcPr>
          <w:p w14:paraId="59C49DF3" w14:textId="61EC87DD"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A2504EC"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10343082" w14:textId="77777777" w:rsidTr="00BB7651">
        <w:trPr>
          <w:jc w:val="center"/>
        </w:trPr>
        <w:tc>
          <w:tcPr>
            <w:tcW w:w="2974" w:type="dxa"/>
            <w:tcBorders>
              <w:top w:val="single" w:sz="4" w:space="0" w:color="000000"/>
              <w:left w:val="single" w:sz="4" w:space="0" w:color="auto"/>
              <w:bottom w:val="single" w:sz="4" w:space="0" w:color="000000"/>
            </w:tcBorders>
          </w:tcPr>
          <w:p w14:paraId="7F97652A"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55C059F" w:rsidR="00175BE3" w:rsidRPr="000F20C0" w:rsidRDefault="00BB7651"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2777FB0" w:rsidR="00175BE3" w:rsidRDefault="00BB7651"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5D5F5FD9" w:rsidR="00175BE3" w:rsidRPr="000F20C0" w:rsidRDefault="00BB7651"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BAC8E60"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5DED018"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B9284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92841" w:rsidRPr="00CC511B" w:rsidRDefault="00B92841" w:rsidP="00B928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7C9396B"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2203</w:t>
            </w:r>
          </w:p>
        </w:tc>
        <w:tc>
          <w:tcPr>
            <w:tcW w:w="810" w:type="dxa"/>
            <w:tcBorders>
              <w:top w:val="single" w:sz="4" w:space="0" w:color="000000"/>
              <w:left w:val="single" w:sz="4" w:space="0" w:color="000000"/>
              <w:bottom w:val="single" w:sz="4" w:space="0" w:color="000000"/>
            </w:tcBorders>
            <w:vAlign w:val="center"/>
          </w:tcPr>
          <w:p w14:paraId="4A774667" w14:textId="56D3E9C6"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668</w:t>
            </w:r>
          </w:p>
        </w:tc>
        <w:tc>
          <w:tcPr>
            <w:tcW w:w="810" w:type="dxa"/>
            <w:tcBorders>
              <w:top w:val="single" w:sz="4" w:space="0" w:color="000000"/>
              <w:left w:val="single" w:sz="4" w:space="0" w:color="000000"/>
              <w:bottom w:val="single" w:sz="4" w:space="0" w:color="000000"/>
            </w:tcBorders>
            <w:vAlign w:val="center"/>
          </w:tcPr>
          <w:p w14:paraId="5CD4B169" w14:textId="431472F5"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294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9DFB578"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230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A1BACB2"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4A3683E" w:rsidR="00B92841" w:rsidRPr="00115A57" w:rsidRDefault="00B92841" w:rsidP="00B9284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B765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B7651" w:rsidRPr="00CC511B" w:rsidRDefault="00BB7651" w:rsidP="00BB765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3CF3DC8"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793</w:t>
            </w:r>
          </w:p>
        </w:tc>
        <w:tc>
          <w:tcPr>
            <w:tcW w:w="810" w:type="dxa"/>
            <w:tcBorders>
              <w:top w:val="single" w:sz="4" w:space="0" w:color="000000"/>
              <w:left w:val="single" w:sz="4" w:space="0" w:color="000000"/>
              <w:bottom w:val="single" w:sz="4" w:space="0" w:color="000000"/>
            </w:tcBorders>
            <w:vAlign w:val="center"/>
          </w:tcPr>
          <w:p w14:paraId="5E704DB5" w14:textId="4081CC71"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407</w:t>
            </w:r>
          </w:p>
        </w:tc>
        <w:tc>
          <w:tcPr>
            <w:tcW w:w="810" w:type="dxa"/>
            <w:tcBorders>
              <w:top w:val="single" w:sz="4" w:space="0" w:color="000000"/>
              <w:left w:val="single" w:sz="4" w:space="0" w:color="000000"/>
              <w:bottom w:val="single" w:sz="4" w:space="0" w:color="000000"/>
            </w:tcBorders>
            <w:vAlign w:val="center"/>
          </w:tcPr>
          <w:p w14:paraId="156200E8" w14:textId="4E8CDA06"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282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C950341"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38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BAA9DBE" w:rsidR="00BB7651" w:rsidRPr="00CC511B" w:rsidRDefault="00BB7651" w:rsidP="00BB765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B7266A6" w:rsidR="00BB7651" w:rsidRPr="00CC511B" w:rsidRDefault="00BB7651" w:rsidP="00BB7651">
            <w:pPr>
              <w:snapToGrid w:val="0"/>
              <w:jc w:val="center"/>
              <w:rPr>
                <w:lang w:val="ro-RO"/>
              </w:rPr>
            </w:pPr>
            <w:r>
              <w:rPr>
                <w:rFonts w:ascii="Arial" w:hAnsi="Arial" w:cs="Arial"/>
                <w:color w:val="000000"/>
                <w:sz w:val="20"/>
                <w:szCs w:val="20"/>
              </w:rPr>
              <w:t>0</w:t>
            </w:r>
          </w:p>
        </w:tc>
      </w:tr>
      <w:tr w:rsidR="00BB765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D366B2B" w:rsidR="00BB7651" w:rsidRPr="00CC511B" w:rsidRDefault="00BB7651" w:rsidP="00BB765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ED8EC56"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-1410</w:t>
            </w:r>
          </w:p>
        </w:tc>
        <w:tc>
          <w:tcPr>
            <w:tcW w:w="810" w:type="dxa"/>
            <w:tcBorders>
              <w:top w:val="single" w:sz="4" w:space="0" w:color="000000"/>
              <w:left w:val="single" w:sz="4" w:space="0" w:color="000000"/>
              <w:bottom w:val="single" w:sz="4" w:space="0" w:color="000000"/>
            </w:tcBorders>
            <w:vAlign w:val="center"/>
          </w:tcPr>
          <w:p w14:paraId="7988002F" w14:textId="02EF66CE"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-261</w:t>
            </w:r>
          </w:p>
        </w:tc>
        <w:tc>
          <w:tcPr>
            <w:tcW w:w="810" w:type="dxa"/>
            <w:tcBorders>
              <w:top w:val="single" w:sz="4" w:space="0" w:color="000000"/>
              <w:left w:val="single" w:sz="4" w:space="0" w:color="000000"/>
              <w:bottom w:val="single" w:sz="4" w:space="0" w:color="000000"/>
            </w:tcBorders>
            <w:vAlign w:val="center"/>
          </w:tcPr>
          <w:p w14:paraId="717C0967" w14:textId="35478BDB"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4CD320C"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-192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F05A68A"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6D2CE1B" w:rsidR="00BB7651" w:rsidRPr="00CC511B" w:rsidRDefault="00BB7651" w:rsidP="00BB765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175BE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175BE3" w:rsidRPr="00AE2514" w:rsidRDefault="00175BE3" w:rsidP="00175BE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ADE2403" w:rsidR="00175BE3" w:rsidRPr="000F20C0" w:rsidRDefault="00B92841" w:rsidP="00175BE3">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8CAAFFE" w:rsidR="00175BE3" w:rsidRDefault="00B92841" w:rsidP="00175BE3">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3BDA2160" w14:textId="2F2B8F3F"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10FDC4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175BE3" w:rsidRPr="000F20C0" w:rsidRDefault="00175BE3" w:rsidP="00175BE3">
            <w:pPr>
              <w:jc w:val="center"/>
              <w:rPr>
                <w:rFonts w:ascii="Arial" w:hAnsi="Arial" w:cs="Arial"/>
                <w:iCs/>
                <w:color w:val="000000"/>
                <w:sz w:val="16"/>
                <w:szCs w:val="16"/>
              </w:rPr>
            </w:pPr>
            <w:r>
              <w:rPr>
                <w:rFonts w:ascii="Arial" w:hAnsi="Arial" w:cs="Arial"/>
                <w:iCs/>
                <w:color w:val="000000"/>
                <w:sz w:val="16"/>
                <w:szCs w:val="16"/>
              </w:rPr>
              <w:t>0</w:t>
            </w:r>
          </w:p>
        </w:tc>
      </w:tr>
      <w:tr w:rsidR="00175BE3" w:rsidRPr="00CC511B" w14:paraId="11ACABFA" w14:textId="77777777" w:rsidTr="00BB7651">
        <w:trPr>
          <w:jc w:val="center"/>
        </w:trPr>
        <w:tc>
          <w:tcPr>
            <w:tcW w:w="2974" w:type="dxa"/>
            <w:tcBorders>
              <w:top w:val="single" w:sz="4" w:space="0" w:color="000000"/>
              <w:left w:val="single" w:sz="4" w:space="0" w:color="auto"/>
              <w:bottom w:val="single" w:sz="4" w:space="0" w:color="000000"/>
            </w:tcBorders>
          </w:tcPr>
          <w:p w14:paraId="722CD4C5" w14:textId="77777777" w:rsidR="00175BE3" w:rsidRPr="00AE2514" w:rsidRDefault="00175BE3" w:rsidP="00175BE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82E7613" w:rsidR="00175BE3" w:rsidRPr="000F20C0" w:rsidRDefault="00BB7651" w:rsidP="00175BE3">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9749D42" w:rsidR="00175BE3" w:rsidRDefault="00BB7651" w:rsidP="00175BE3">
            <w:pPr>
              <w:jc w:val="center"/>
              <w:rPr>
                <w:rFonts w:ascii="Arial" w:hAnsi="Arial" w:cs="Arial"/>
                <w:color w:val="000000"/>
                <w:sz w:val="16"/>
                <w:szCs w:val="16"/>
              </w:rPr>
            </w:pPr>
            <w:r>
              <w:rPr>
                <w:rFonts w:ascii="Arial" w:hAnsi="Arial" w:cs="Arial"/>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77997AC5" w14:textId="78818CAA"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CFE5AE8"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175BE3" w:rsidRPr="000F20C0" w:rsidRDefault="00175BE3" w:rsidP="00175BE3">
            <w:pPr>
              <w:jc w:val="center"/>
              <w:rPr>
                <w:rFonts w:ascii="Arial" w:hAnsi="Arial" w:cs="Arial"/>
                <w:color w:val="000000"/>
                <w:sz w:val="16"/>
                <w:szCs w:val="16"/>
              </w:rPr>
            </w:pPr>
            <w:r>
              <w:rPr>
                <w:rFonts w:ascii="Arial" w:hAnsi="Arial" w:cs="Arial"/>
                <w:color w:val="000000"/>
                <w:sz w:val="16"/>
                <w:szCs w:val="16"/>
              </w:rPr>
              <w:t>0</w:t>
            </w:r>
          </w:p>
        </w:tc>
      </w:tr>
      <w:tr w:rsidR="00175BE3" w:rsidRPr="00CC511B" w14:paraId="5D823C05" w14:textId="77777777" w:rsidTr="00BB7651">
        <w:trPr>
          <w:jc w:val="center"/>
        </w:trPr>
        <w:tc>
          <w:tcPr>
            <w:tcW w:w="2974" w:type="dxa"/>
            <w:tcBorders>
              <w:top w:val="single" w:sz="4" w:space="0" w:color="000000"/>
              <w:left w:val="single" w:sz="4" w:space="0" w:color="auto"/>
              <w:bottom w:val="single" w:sz="4" w:space="0" w:color="000000"/>
            </w:tcBorders>
          </w:tcPr>
          <w:p w14:paraId="284E4028" w14:textId="77777777" w:rsidR="00175BE3" w:rsidRPr="0049196D" w:rsidRDefault="00175BE3" w:rsidP="00175BE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E77A51A" w:rsidR="00175BE3" w:rsidRPr="000F20C0" w:rsidRDefault="00BB7651" w:rsidP="00175BE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9C1A53F" w:rsidR="00175BE3" w:rsidRDefault="00BB7651"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64F24794"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B0D5AD"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175BE3" w:rsidRPr="000F20C0" w:rsidRDefault="00175BE3" w:rsidP="00175BE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BE6DAC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B7651">
        <w:rPr>
          <w:rFonts w:ascii="Arial" w:hAnsi="Arial" w:cs="Arial"/>
          <w:lang w:val="ro-RO"/>
        </w:rPr>
        <w:t>237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B7651">
        <w:rPr>
          <w:rFonts w:ascii="Arial" w:hAnsi="Arial" w:cs="Arial"/>
          <w:lang w:val="ro-RO"/>
        </w:rPr>
        <w:t>238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B7651">
        <w:rPr>
          <w:rFonts w:ascii="Arial" w:hAnsi="Arial" w:cs="Arial"/>
          <w:lang w:val="ro-RO"/>
        </w:rPr>
        <w:t>935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B7651">
        <w:rPr>
          <w:rFonts w:ascii="Arial" w:hAnsi="Arial" w:cs="Arial"/>
          <w:lang w:val="ro-RO"/>
        </w:rPr>
        <w:t>511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0364C98" w:rsidR="00A01E29" w:rsidRDefault="00A01E29">
      <w:pPr>
        <w:suppressAutoHyphens w:val="0"/>
        <w:rPr>
          <w:rFonts w:ascii="Arial" w:hAnsi="Arial" w:cs="Arial"/>
          <w:lang w:val="ro-RO"/>
        </w:rPr>
      </w:pPr>
      <w:r>
        <w:rPr>
          <w:rFonts w:ascii="Arial" w:hAnsi="Arial" w:cs="Arial"/>
          <w:lang w:val="ro-RO"/>
        </w:rPr>
        <w:br w:type="page"/>
      </w:r>
    </w:p>
    <w:p w14:paraId="1E253E8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A01E29" w:rsidRPr="00A01E29" w14:paraId="600433F2" w14:textId="77777777" w:rsidTr="00A01E2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0E0E90"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 xml:space="preserve">Banda de </w:t>
            </w:r>
            <w:proofErr w:type="spellStart"/>
            <w:r w:rsidRPr="00A01E2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6519C6D"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proofErr w:type="spellStart"/>
            <w:r w:rsidRPr="00A01E29">
              <w:rPr>
                <w:rFonts w:ascii="Calibri" w:hAnsi="Calibri" w:cs="Calibri"/>
                <w:b/>
                <w:bCs/>
                <w:color w:val="000000"/>
                <w:kern w:val="0"/>
                <w:sz w:val="16"/>
                <w:szCs w:val="16"/>
                <w:lang w:eastAsia="en-US"/>
              </w:rPr>
              <w:t>Eforie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3EAF403"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proofErr w:type="spellStart"/>
            <w:r w:rsidRPr="00A01E29">
              <w:rPr>
                <w:rFonts w:ascii="Calibri" w:hAnsi="Calibri" w:cs="Calibri"/>
                <w:b/>
                <w:bCs/>
                <w:color w:val="000000"/>
                <w:kern w:val="0"/>
                <w:sz w:val="16"/>
                <w:szCs w:val="16"/>
                <w:lang w:eastAsia="en-US"/>
              </w:rPr>
              <w:t>Agigea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79FFEF1"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TOTAL</w:t>
            </w:r>
          </w:p>
        </w:tc>
      </w:tr>
      <w:tr w:rsidR="00A01E29" w:rsidRPr="00A01E29" w14:paraId="5A014C5F" w14:textId="77777777" w:rsidTr="00A01E2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49C74C" w14:textId="77777777" w:rsidR="00A01E29" w:rsidRPr="00A01E29" w:rsidRDefault="00A01E29" w:rsidP="00A01E2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56F762A"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proofErr w:type="spellStart"/>
            <w:r w:rsidRPr="00A01E29">
              <w:rPr>
                <w:rFonts w:ascii="Calibri" w:hAnsi="Calibri" w:cs="Calibri"/>
                <w:b/>
                <w:bCs/>
                <w:color w:val="000000"/>
                <w:kern w:val="0"/>
                <w:sz w:val="16"/>
                <w:szCs w:val="16"/>
                <w:lang w:eastAsia="en-US"/>
              </w:rPr>
              <w:t>Efect</w:t>
            </w:r>
            <w:proofErr w:type="spellEnd"/>
            <w:r w:rsidRPr="00A01E29">
              <w:rPr>
                <w:rFonts w:ascii="Calibri" w:hAnsi="Calibri" w:cs="Calibri"/>
                <w:b/>
                <w:bCs/>
                <w:color w:val="000000"/>
                <w:kern w:val="0"/>
                <w:sz w:val="16"/>
                <w:szCs w:val="16"/>
                <w:lang w:eastAsia="en-US"/>
              </w:rPr>
              <w:t xml:space="preserve"> </w:t>
            </w:r>
            <w:proofErr w:type="spellStart"/>
            <w:r w:rsidRPr="00A01E2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151502"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proofErr w:type="spellStart"/>
            <w:r w:rsidRPr="00A01E29">
              <w:rPr>
                <w:rFonts w:ascii="Calibri" w:hAnsi="Calibri" w:cs="Calibri"/>
                <w:b/>
                <w:bCs/>
                <w:color w:val="000000"/>
                <w:kern w:val="0"/>
                <w:sz w:val="16"/>
                <w:szCs w:val="16"/>
                <w:lang w:eastAsia="en-US"/>
              </w:rPr>
              <w:t>Efect</w:t>
            </w:r>
            <w:proofErr w:type="spellEnd"/>
            <w:r w:rsidRPr="00A01E29">
              <w:rPr>
                <w:rFonts w:ascii="Calibri" w:hAnsi="Calibri" w:cs="Calibri"/>
                <w:b/>
                <w:bCs/>
                <w:color w:val="000000"/>
                <w:kern w:val="0"/>
                <w:sz w:val="16"/>
                <w:szCs w:val="16"/>
                <w:lang w:eastAsia="en-US"/>
              </w:rPr>
              <w:t xml:space="preserve"> </w:t>
            </w:r>
            <w:proofErr w:type="spellStart"/>
            <w:r w:rsidRPr="00A01E2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D3A8D9"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proofErr w:type="spellStart"/>
            <w:r w:rsidRPr="00A01E29">
              <w:rPr>
                <w:rFonts w:ascii="Calibri" w:hAnsi="Calibri" w:cs="Calibri"/>
                <w:b/>
                <w:bCs/>
                <w:color w:val="000000"/>
                <w:kern w:val="0"/>
                <w:sz w:val="16"/>
                <w:szCs w:val="16"/>
                <w:lang w:eastAsia="en-US"/>
              </w:rPr>
              <w:t>Efect</w:t>
            </w:r>
            <w:proofErr w:type="spellEnd"/>
            <w:r w:rsidRPr="00A01E29">
              <w:rPr>
                <w:rFonts w:ascii="Calibri" w:hAnsi="Calibri" w:cs="Calibri"/>
                <w:b/>
                <w:bCs/>
                <w:color w:val="000000"/>
                <w:kern w:val="0"/>
                <w:sz w:val="16"/>
                <w:szCs w:val="16"/>
                <w:lang w:eastAsia="en-US"/>
              </w:rPr>
              <w:t xml:space="preserve"> </w:t>
            </w:r>
            <w:proofErr w:type="spellStart"/>
            <w:r w:rsidRPr="00A01E29">
              <w:rPr>
                <w:rFonts w:ascii="Calibri" w:hAnsi="Calibri" w:cs="Calibri"/>
                <w:b/>
                <w:bCs/>
                <w:color w:val="000000"/>
                <w:kern w:val="0"/>
                <w:sz w:val="16"/>
                <w:szCs w:val="16"/>
                <w:lang w:eastAsia="en-US"/>
              </w:rPr>
              <w:t>dăunător</w:t>
            </w:r>
            <w:proofErr w:type="spellEnd"/>
          </w:p>
        </w:tc>
      </w:tr>
      <w:tr w:rsidR="00A01E29" w:rsidRPr="00A01E29" w14:paraId="4E6A3B72" w14:textId="77777777" w:rsidTr="00A01E2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DBB38C" w14:textId="77777777" w:rsidR="00A01E29" w:rsidRPr="00A01E29" w:rsidRDefault="00A01E29" w:rsidP="00A01E2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D83F64C"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8CA5F0"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0C6CA58"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4D69DC"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E2F93C"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80443F"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6C6E95E"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F3BC19"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83FC13"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HSD</w:t>
            </w:r>
          </w:p>
        </w:tc>
      </w:tr>
      <w:tr w:rsidR="00A01E29" w:rsidRPr="00A01E29" w14:paraId="2EBEFEC1"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7566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39E2D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11C6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76AF59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5C131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561E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698A66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351AC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05C1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6E8DEF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w:t>
            </w:r>
          </w:p>
        </w:tc>
      </w:tr>
      <w:tr w:rsidR="00A01E29" w:rsidRPr="00A01E29" w14:paraId="63B6EBBE"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3FF51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0AAA8C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8EAE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CF7696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30F3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CCFB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4793B3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E11BA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F70E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BCAF21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w:t>
            </w:r>
          </w:p>
        </w:tc>
      </w:tr>
      <w:tr w:rsidR="00A01E29" w:rsidRPr="00A01E29" w14:paraId="1DBE7422"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ED4A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BB000F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149D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A197AB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69E1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CCF9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264ED3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EDE9B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2CFAC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769DC5E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4</w:t>
            </w:r>
          </w:p>
        </w:tc>
      </w:tr>
      <w:tr w:rsidR="00A01E29" w:rsidRPr="00A01E29" w14:paraId="4A747BC6"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79F2D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765648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DE9F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9512D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10D8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1208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CF9BA4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6C0A7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A347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81AE29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4</w:t>
            </w:r>
          </w:p>
        </w:tc>
      </w:tr>
      <w:tr w:rsidR="00A01E29" w:rsidRPr="00A01E29" w14:paraId="5DDB26F6"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D337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26D5D7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6647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69B7D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FDA2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D27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13750A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1E420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D7F03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026717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2</w:t>
            </w:r>
          </w:p>
        </w:tc>
      </w:tr>
      <w:tr w:rsidR="00A01E29" w:rsidRPr="00A01E29" w14:paraId="1676F5DF"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2919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5476CF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C6B9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3295A1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258C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4D97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7D821F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9B07B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410A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47EFB2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w:t>
            </w:r>
          </w:p>
        </w:tc>
      </w:tr>
      <w:tr w:rsidR="00A01E29" w:rsidRPr="00A01E29" w14:paraId="418FD1F2"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31D8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451137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3CDD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0DD5BC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166F2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31C2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4C277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91C5A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8B34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CE3285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w:t>
            </w:r>
          </w:p>
        </w:tc>
      </w:tr>
      <w:tr w:rsidR="00A01E29" w:rsidRPr="00A01E29" w14:paraId="08BC3ADB"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6152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E16EDC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DFA3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D64C58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BAD8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DF9A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3A03A9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F3828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425B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78732F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w:t>
            </w:r>
          </w:p>
        </w:tc>
      </w:tr>
      <w:tr w:rsidR="00A01E29" w:rsidRPr="00A01E29" w14:paraId="0FD2DBDA"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2A8B5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3309A1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5410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AEB572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AFE7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19EE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BB000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FCF83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B307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E103BC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w:t>
            </w:r>
          </w:p>
        </w:tc>
      </w:tr>
      <w:tr w:rsidR="00A01E29" w:rsidRPr="00A01E29" w14:paraId="2AE3E106"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8EC6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A1D35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61CC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FAEC8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03ED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7DBD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1093B6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3944D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21B0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BA3EDB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w:t>
            </w:r>
          </w:p>
        </w:tc>
      </w:tr>
      <w:tr w:rsidR="00A01E29" w:rsidRPr="00A01E29" w14:paraId="2E147CA5"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C759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1780B5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7026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02EAC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690B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A98F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56A34F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7D976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7324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9C1779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w:t>
            </w:r>
          </w:p>
        </w:tc>
      </w:tr>
      <w:tr w:rsidR="00A01E29" w:rsidRPr="00A01E29" w14:paraId="0E8A4CB0"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E9BA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CA6747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DE8E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6D5F5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FF3C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7412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3C442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102A3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179B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166E1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w:t>
            </w:r>
          </w:p>
        </w:tc>
      </w:tr>
      <w:tr w:rsidR="00A01E29" w:rsidRPr="00A01E29" w14:paraId="3FD255DF"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ACB7B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F116FD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BEB4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7D3BB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79A5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7E4E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336273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B885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FACBF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E6EE84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w:t>
            </w:r>
          </w:p>
        </w:tc>
      </w:tr>
      <w:tr w:rsidR="00A01E29" w:rsidRPr="00A01E29" w14:paraId="64E9CACA"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5109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5C9929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9BE1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CE664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6772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6DAD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85DCE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78FE6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4D04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D77B86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w:t>
            </w:r>
          </w:p>
        </w:tc>
      </w:tr>
      <w:tr w:rsidR="00A01E29" w:rsidRPr="00A01E29" w14:paraId="0442AA3A"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587E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D0B0DD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FE7F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130BB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4E6D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86F8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ABEC2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E968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31085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C19C90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64FD2A58"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9370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710FE1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02CB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F148F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8302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CF40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11AAE0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3E5B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071C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79A00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3B80E39E"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4E713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59755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74CD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4BC3D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448D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A921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13EC4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C2AC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2A72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B3280B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7C4D36C3"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8F6E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F14888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5AA7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2A26E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3F77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A426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531B0D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A496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FB73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DE4599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0819AFD3"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AD94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1AECED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2CC1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F9CD6C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8D8F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7CCE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2DC7F9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80DF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DB859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1A167D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66FA2270"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7AE9C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2672CA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8760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43E9E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0AE7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1CE8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BC7C4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8F0A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54BB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1A5F6C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78A9BCCA"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081F3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A27CD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C013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E8B01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94DC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8E3A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2E8F2"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F4CE0"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519B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889AD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24436981"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BC8D8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68EC03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1236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68C27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9667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B9F4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7ADA7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BAF0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6179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A943F0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159A666D"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351E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0D9F52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F3BD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C6F93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4DFC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A5CF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6D50F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8CAE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1D0DA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3A2BF8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1816CD00"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5828E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2626C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B23C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88173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0040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7796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593DB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21C8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E4376"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DED178"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50434421"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33BC3"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5D87B9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AEC5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1A535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C5394"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F0AD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09FA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A45BA"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1CBE9"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B86D3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2F8DA98C"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97BB5" w14:textId="77777777" w:rsidR="00A01E29" w:rsidRPr="00A01E29" w:rsidRDefault="00A01E29" w:rsidP="00A01E29">
            <w:pPr>
              <w:suppressAutoHyphens w:val="0"/>
              <w:jc w:val="center"/>
              <w:rPr>
                <w:rFonts w:ascii="Calibri" w:hAnsi="Calibri" w:cs="Calibri"/>
                <w:color w:val="000000"/>
                <w:kern w:val="0"/>
                <w:sz w:val="16"/>
                <w:szCs w:val="16"/>
                <w:lang w:eastAsia="en-US"/>
              </w:rPr>
            </w:pPr>
            <w:proofErr w:type="spellStart"/>
            <w:r w:rsidRPr="00A01E29">
              <w:rPr>
                <w:rFonts w:ascii="Calibri" w:hAnsi="Calibri" w:cs="Calibri"/>
                <w:color w:val="000000"/>
                <w:kern w:val="0"/>
                <w:sz w:val="16"/>
                <w:szCs w:val="16"/>
                <w:lang w:eastAsia="en-US"/>
              </w:rPr>
              <w:t>peste</w:t>
            </w:r>
            <w:proofErr w:type="spellEnd"/>
            <w:r w:rsidRPr="00A01E2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E2BA0CC"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4AE57"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611FBE"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B714D"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65011"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A85B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9EE0B"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DE6FF"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3BE05" w14:textId="77777777" w:rsidR="00A01E29" w:rsidRPr="00A01E29" w:rsidRDefault="00A01E29" w:rsidP="00A01E29">
            <w:pPr>
              <w:suppressAutoHyphens w:val="0"/>
              <w:jc w:val="center"/>
              <w:rPr>
                <w:rFonts w:ascii="Calibri" w:hAnsi="Calibri" w:cs="Calibri"/>
                <w:color w:val="000000"/>
                <w:kern w:val="0"/>
                <w:sz w:val="16"/>
                <w:szCs w:val="16"/>
                <w:lang w:eastAsia="en-US"/>
              </w:rPr>
            </w:pPr>
            <w:r w:rsidRPr="00A01E29">
              <w:rPr>
                <w:rFonts w:ascii="Calibri" w:hAnsi="Calibri" w:cs="Calibri"/>
                <w:color w:val="000000"/>
                <w:kern w:val="0"/>
                <w:sz w:val="16"/>
                <w:szCs w:val="16"/>
                <w:lang w:eastAsia="en-US"/>
              </w:rPr>
              <w:t>0</w:t>
            </w:r>
          </w:p>
        </w:tc>
      </w:tr>
      <w:tr w:rsidR="00A01E29" w:rsidRPr="00A01E29" w14:paraId="5CE0CC96" w14:textId="77777777" w:rsidTr="00A01E2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E30A1"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8C8958"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DF4A6"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37</w:t>
            </w:r>
          </w:p>
        </w:tc>
        <w:tc>
          <w:tcPr>
            <w:tcW w:w="580" w:type="dxa"/>
            <w:tcBorders>
              <w:top w:val="nil"/>
              <w:left w:val="nil"/>
              <w:bottom w:val="single" w:sz="8" w:space="0" w:color="auto"/>
              <w:right w:val="single" w:sz="8" w:space="0" w:color="auto"/>
            </w:tcBorders>
            <w:vAlign w:val="center"/>
            <w:hideMark/>
          </w:tcPr>
          <w:p w14:paraId="621F4B8F"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A2A32F"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B340B"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357</w:t>
            </w:r>
          </w:p>
        </w:tc>
        <w:tc>
          <w:tcPr>
            <w:tcW w:w="500" w:type="dxa"/>
            <w:tcBorders>
              <w:top w:val="nil"/>
              <w:left w:val="nil"/>
              <w:bottom w:val="single" w:sz="8" w:space="0" w:color="auto"/>
              <w:right w:val="single" w:sz="8" w:space="0" w:color="auto"/>
            </w:tcBorders>
            <w:vAlign w:val="center"/>
            <w:hideMark/>
          </w:tcPr>
          <w:p w14:paraId="64E84809"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E206A65"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E7875"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394</w:t>
            </w:r>
          </w:p>
        </w:tc>
        <w:tc>
          <w:tcPr>
            <w:tcW w:w="500" w:type="dxa"/>
            <w:tcBorders>
              <w:top w:val="nil"/>
              <w:left w:val="nil"/>
              <w:bottom w:val="single" w:sz="8" w:space="0" w:color="auto"/>
              <w:right w:val="single" w:sz="8" w:space="0" w:color="auto"/>
            </w:tcBorders>
            <w:vAlign w:val="center"/>
            <w:hideMark/>
          </w:tcPr>
          <w:p w14:paraId="6680238D" w14:textId="77777777" w:rsidR="00A01E29" w:rsidRPr="00A01E29" w:rsidRDefault="00A01E29" w:rsidP="00A01E29">
            <w:pPr>
              <w:suppressAutoHyphens w:val="0"/>
              <w:jc w:val="center"/>
              <w:rPr>
                <w:rFonts w:ascii="Calibri" w:hAnsi="Calibri" w:cs="Calibri"/>
                <w:b/>
                <w:bCs/>
                <w:color w:val="000000"/>
                <w:kern w:val="0"/>
                <w:sz w:val="16"/>
                <w:szCs w:val="16"/>
                <w:lang w:eastAsia="en-US"/>
              </w:rPr>
            </w:pPr>
            <w:r w:rsidRPr="00A01E29">
              <w:rPr>
                <w:rFonts w:ascii="Calibri" w:hAnsi="Calibri" w:cs="Calibri"/>
                <w:b/>
                <w:bCs/>
                <w:color w:val="000000"/>
                <w:kern w:val="0"/>
                <w:sz w:val="16"/>
                <w:szCs w:val="16"/>
                <w:lang w:eastAsia="en-US"/>
              </w:rPr>
              <w:t>45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A6EFF">
        <w:rPr>
          <w:rFonts w:ascii="Arial" w:hAnsi="Arial" w:cs="Arial"/>
          <w:b w:val="0"/>
          <w:i/>
          <w:iCs/>
          <w:color w:val="000000"/>
          <w:sz w:val="24"/>
          <w:szCs w:val="24"/>
          <w:lang w:val="ro-RO"/>
        </w:rPr>
        <w:lastRenderedPageBreak/>
        <w:t xml:space="preserve">Tab. </w:t>
      </w:r>
      <w:r w:rsidR="00077C13" w:rsidRPr="00AA6EFF">
        <w:rPr>
          <w:rFonts w:ascii="Arial" w:hAnsi="Arial" w:cs="Arial"/>
          <w:b w:val="0"/>
          <w:i/>
          <w:iCs/>
          <w:color w:val="000000"/>
          <w:sz w:val="24"/>
          <w:szCs w:val="24"/>
          <w:lang w:val="ro-RO"/>
        </w:rPr>
        <w:t>20</w:t>
      </w:r>
      <w:r w:rsidRPr="00AA6EF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384F97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A6EF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48B647FD"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AA6EFF">
              <w:rPr>
                <w:rFonts w:ascii="Arial" w:hAnsi="Arial" w:cs="Arial"/>
                <w:color w:val="000000"/>
                <w:kern w:val="0"/>
                <w:sz w:val="18"/>
                <w:szCs w:val="18"/>
                <w:lang w:val="ro-RO" w:eastAsia="ro-RO"/>
              </w:rPr>
              <w:t>variantei ocolitoare Techirghiol</w:t>
            </w:r>
          </w:p>
        </w:tc>
        <w:tc>
          <w:tcPr>
            <w:tcW w:w="1760" w:type="dxa"/>
            <w:tcBorders>
              <w:top w:val="nil"/>
              <w:left w:val="nil"/>
              <w:bottom w:val="single" w:sz="4" w:space="0" w:color="auto"/>
              <w:right w:val="single" w:sz="4" w:space="0" w:color="auto"/>
            </w:tcBorders>
            <w:noWrap/>
            <w:vAlign w:val="center"/>
            <w:hideMark/>
          </w:tcPr>
          <w:p w14:paraId="2EF64E96" w14:textId="58D7C8AE" w:rsidR="00C2713C" w:rsidRPr="00C2713C" w:rsidRDefault="00AA6EFF" w:rsidP="00AA6E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319F3E" w14:textId="6FC85DB6" w:rsidR="00C2713C" w:rsidRPr="00C2713C" w:rsidRDefault="00AA6EFF" w:rsidP="00AA6EF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7F93958F" w:rsidR="00C2713C" w:rsidRPr="00C2713C" w:rsidRDefault="00340E09" w:rsidP="00340E09">
            <w:pPr>
              <w:suppressAutoHyphens w:val="0"/>
              <w:jc w:val="center"/>
              <w:rPr>
                <w:rFonts w:ascii="Arial" w:hAnsi="Arial" w:cs="Arial"/>
                <w:color w:val="000000"/>
                <w:kern w:val="0"/>
                <w:sz w:val="18"/>
                <w:szCs w:val="18"/>
                <w:lang w:val="ro-RO" w:eastAsia="ro-RO"/>
              </w:rPr>
            </w:pPr>
            <w:proofErr w:type="spellStart"/>
            <w:r w:rsidRPr="00340E09">
              <w:rPr>
                <w:rFonts w:ascii="Arial" w:hAnsi="Arial" w:cs="Arial"/>
                <w:color w:val="000000"/>
                <w:kern w:val="0"/>
                <w:sz w:val="18"/>
                <w:szCs w:val="18"/>
                <w:lang w:eastAsia="ro-RO"/>
              </w:rPr>
              <w:t>venituri</w:t>
            </w:r>
            <w:proofErr w:type="spellEnd"/>
            <w:r w:rsidRPr="00340E09">
              <w:rPr>
                <w:rFonts w:ascii="Arial" w:hAnsi="Arial" w:cs="Arial"/>
                <w:color w:val="000000"/>
                <w:kern w:val="0"/>
                <w:sz w:val="18"/>
                <w:szCs w:val="18"/>
                <w:lang w:eastAsia="ro-RO"/>
              </w:rPr>
              <w:t xml:space="preserve"> </w:t>
            </w:r>
            <w:proofErr w:type="spellStart"/>
            <w:r w:rsidRPr="00340E09">
              <w:rPr>
                <w:rFonts w:ascii="Arial" w:hAnsi="Arial" w:cs="Arial"/>
                <w:color w:val="000000"/>
                <w:kern w:val="0"/>
                <w:sz w:val="18"/>
                <w:szCs w:val="18"/>
                <w:lang w:eastAsia="ro-RO"/>
              </w:rPr>
              <w:t>proprii</w:t>
            </w:r>
            <w:proofErr w:type="spellEnd"/>
            <w:r w:rsidRPr="00340E09">
              <w:rPr>
                <w:rFonts w:ascii="Arial" w:hAnsi="Arial" w:cs="Arial"/>
                <w:color w:val="000000"/>
                <w:kern w:val="0"/>
                <w:sz w:val="18"/>
                <w:szCs w:val="18"/>
                <w:lang w:eastAsia="ro-RO"/>
              </w:rPr>
              <w:t>/</w:t>
            </w:r>
            <w:proofErr w:type="spellStart"/>
            <w:r w:rsidRPr="00340E09">
              <w:rPr>
                <w:rFonts w:ascii="Arial" w:hAnsi="Arial" w:cs="Arial"/>
                <w:color w:val="000000"/>
                <w:kern w:val="0"/>
                <w:sz w:val="18"/>
                <w:szCs w:val="18"/>
                <w:lang w:eastAsia="ro-RO"/>
              </w:rPr>
              <w:t>buget</w:t>
            </w:r>
            <w:proofErr w:type="spellEnd"/>
            <w:r w:rsidRPr="00340E09">
              <w:rPr>
                <w:rFonts w:ascii="Arial" w:hAnsi="Arial" w:cs="Arial"/>
                <w:color w:val="000000"/>
                <w:kern w:val="0"/>
                <w:sz w:val="18"/>
                <w:szCs w:val="18"/>
                <w:lang w:eastAsia="ro-RO"/>
              </w:rPr>
              <w:t xml:space="preserve"> de stat/</w:t>
            </w:r>
            <w:proofErr w:type="spellStart"/>
            <w:r w:rsidRPr="00340E09">
              <w:rPr>
                <w:rFonts w:ascii="Arial" w:hAnsi="Arial" w:cs="Arial"/>
                <w:color w:val="000000"/>
                <w:kern w:val="0"/>
                <w:sz w:val="18"/>
                <w:szCs w:val="18"/>
                <w:lang w:eastAsia="ro-RO"/>
              </w:rPr>
              <w:t>fonduri</w:t>
            </w:r>
            <w:proofErr w:type="spellEnd"/>
            <w:r w:rsidRPr="00340E09">
              <w:rPr>
                <w:rFonts w:ascii="Arial" w:hAnsi="Arial" w:cs="Arial"/>
                <w:color w:val="000000"/>
                <w:kern w:val="0"/>
                <w:sz w:val="18"/>
                <w:szCs w:val="18"/>
                <w:lang w:eastAsia="ro-RO"/>
              </w:rPr>
              <w:t xml:space="preserve"> </w:t>
            </w:r>
            <w:proofErr w:type="spellStart"/>
            <w:r w:rsidRPr="00340E09">
              <w:rPr>
                <w:rFonts w:ascii="Arial" w:hAnsi="Arial" w:cs="Arial"/>
                <w:color w:val="000000"/>
                <w:kern w:val="0"/>
                <w:sz w:val="18"/>
                <w:szCs w:val="18"/>
                <w:lang w:eastAsia="ro-RO"/>
              </w:rPr>
              <w:t>europene</w:t>
            </w:r>
            <w:proofErr w:type="spellEnd"/>
            <w:r w:rsidRPr="00340E09">
              <w:rPr>
                <w:rFonts w:ascii="Arial" w:hAnsi="Arial" w:cs="Arial"/>
                <w:color w:val="000000"/>
                <w:kern w:val="0"/>
                <w:sz w:val="18"/>
                <w:szCs w:val="18"/>
                <w:lang w:eastAsia="ro-RO"/>
              </w:rPr>
              <w:t>/</w:t>
            </w:r>
            <w:proofErr w:type="spellStart"/>
            <w:r w:rsidRPr="00340E09">
              <w:rPr>
                <w:rFonts w:ascii="Arial" w:hAnsi="Arial" w:cs="Arial"/>
                <w:color w:val="000000"/>
                <w:kern w:val="0"/>
                <w:sz w:val="18"/>
                <w:szCs w:val="18"/>
                <w:lang w:eastAsia="ro-RO"/>
              </w:rPr>
              <w:t>alte</w:t>
            </w:r>
            <w:proofErr w:type="spellEnd"/>
            <w:r w:rsidRPr="00340E09">
              <w:rPr>
                <w:rFonts w:ascii="Arial" w:hAnsi="Arial" w:cs="Arial"/>
                <w:color w:val="000000"/>
                <w:kern w:val="0"/>
                <w:sz w:val="18"/>
                <w:szCs w:val="18"/>
                <w:lang w:eastAsia="ro-RO"/>
              </w:rPr>
              <w:t xml:space="preserve"> </w:t>
            </w:r>
            <w:proofErr w:type="spellStart"/>
            <w:r w:rsidRPr="00340E09">
              <w:rPr>
                <w:rFonts w:ascii="Arial" w:hAnsi="Arial" w:cs="Arial"/>
                <w:color w:val="000000"/>
                <w:kern w:val="0"/>
                <w:sz w:val="18"/>
                <w:szCs w:val="18"/>
                <w:lang w:eastAsia="ro-RO"/>
              </w:rPr>
              <w:t>surse</w:t>
            </w:r>
            <w:proofErr w:type="spellEnd"/>
          </w:p>
        </w:tc>
      </w:tr>
      <w:tr w:rsidR="00AA6EFF" w:rsidRPr="0038617C" w14:paraId="5EF97EA4"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61D231F6" w14:textId="77777777" w:rsidR="00AA6EFF" w:rsidRPr="0038617C" w:rsidRDefault="00AA6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7D382DB" w14:textId="77777777" w:rsidR="00AA6EFF" w:rsidRPr="0038617C" w:rsidRDefault="00AA6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Agigea</w:t>
            </w:r>
          </w:p>
        </w:tc>
        <w:tc>
          <w:tcPr>
            <w:tcW w:w="1760" w:type="dxa"/>
            <w:tcBorders>
              <w:top w:val="nil"/>
              <w:left w:val="nil"/>
              <w:bottom w:val="single" w:sz="4" w:space="0" w:color="auto"/>
              <w:right w:val="single" w:sz="4" w:space="0" w:color="auto"/>
            </w:tcBorders>
            <w:vAlign w:val="center"/>
            <w:hideMark/>
          </w:tcPr>
          <w:p w14:paraId="684FF940"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1A0974" w14:textId="03331B5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4E994FD" w14:textId="77777777" w:rsidR="00AA6EFF"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Agigea</w:t>
            </w:r>
          </w:p>
          <w:p w14:paraId="10056C54" w14:textId="77777777"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B1991C1" w14:textId="6DC780E1"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40E09" w:rsidRPr="00340E09">
              <w:rPr>
                <w:rFonts w:ascii="Arial" w:hAnsi="Arial" w:cs="Arial"/>
                <w:color w:val="000000"/>
                <w:kern w:val="0"/>
                <w:sz w:val="18"/>
                <w:szCs w:val="18"/>
                <w:lang w:eastAsia="ro-RO"/>
              </w:rPr>
              <w:t>venituri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proprii</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buget</w:t>
            </w:r>
            <w:proofErr w:type="spellEnd"/>
            <w:r w:rsidR="00340E09" w:rsidRPr="00340E09">
              <w:rPr>
                <w:rFonts w:ascii="Arial" w:hAnsi="Arial" w:cs="Arial"/>
                <w:color w:val="000000"/>
                <w:kern w:val="0"/>
                <w:sz w:val="18"/>
                <w:szCs w:val="18"/>
                <w:lang w:eastAsia="ro-RO"/>
              </w:rPr>
              <w:t xml:space="preserve"> de stat/</w:t>
            </w:r>
            <w:proofErr w:type="spellStart"/>
            <w:r w:rsidR="00340E09" w:rsidRPr="00340E09">
              <w:rPr>
                <w:rFonts w:ascii="Arial" w:hAnsi="Arial" w:cs="Arial"/>
                <w:color w:val="000000"/>
                <w:kern w:val="0"/>
                <w:sz w:val="18"/>
                <w:szCs w:val="18"/>
                <w:lang w:eastAsia="ro-RO"/>
              </w:rPr>
              <w:t>fonduri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europene</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alte</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surse</w:t>
            </w:r>
            <w:proofErr w:type="spellEnd"/>
          </w:p>
        </w:tc>
      </w:tr>
      <w:tr w:rsidR="00AA6EFF" w:rsidRPr="0038617C" w14:paraId="7D59F856"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247C3824" w14:textId="77777777" w:rsidR="00AA6EFF" w:rsidRPr="0038617C" w:rsidRDefault="00AA6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827965" w14:textId="77777777" w:rsidR="00AA6EFF" w:rsidRPr="0038617C" w:rsidRDefault="00AA6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Eforie</w:t>
            </w:r>
          </w:p>
        </w:tc>
        <w:tc>
          <w:tcPr>
            <w:tcW w:w="1760" w:type="dxa"/>
            <w:tcBorders>
              <w:top w:val="nil"/>
              <w:left w:val="nil"/>
              <w:bottom w:val="single" w:sz="4" w:space="0" w:color="auto"/>
              <w:right w:val="single" w:sz="4" w:space="0" w:color="auto"/>
            </w:tcBorders>
            <w:vAlign w:val="center"/>
            <w:hideMark/>
          </w:tcPr>
          <w:p w14:paraId="4477F9FF" w14:textId="7777777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9BE9177" w14:textId="2A0DC1B7" w:rsidR="00AA6EFF" w:rsidRPr="0038617C"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EDF564D" w14:textId="77777777" w:rsidR="00AA6EFF" w:rsidRDefault="00AA6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Eforie</w:t>
            </w:r>
          </w:p>
          <w:p w14:paraId="48FE9A2B" w14:textId="77777777"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A6D476C" w14:textId="01F9102C" w:rsidR="00AA6EFF" w:rsidRPr="0038617C" w:rsidRDefault="00AA6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40E09" w:rsidRPr="00340E09">
              <w:rPr>
                <w:rFonts w:ascii="Arial" w:hAnsi="Arial" w:cs="Arial"/>
                <w:color w:val="000000"/>
                <w:kern w:val="0"/>
                <w:sz w:val="18"/>
                <w:szCs w:val="18"/>
                <w:lang w:eastAsia="ro-RO"/>
              </w:rPr>
              <w:t>venituri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proprii</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buget</w:t>
            </w:r>
            <w:proofErr w:type="spellEnd"/>
            <w:r w:rsidR="00340E09" w:rsidRPr="00340E09">
              <w:rPr>
                <w:rFonts w:ascii="Arial" w:hAnsi="Arial" w:cs="Arial"/>
                <w:color w:val="000000"/>
                <w:kern w:val="0"/>
                <w:sz w:val="18"/>
                <w:szCs w:val="18"/>
                <w:lang w:eastAsia="ro-RO"/>
              </w:rPr>
              <w:t xml:space="preserve"> de stat/</w:t>
            </w:r>
            <w:proofErr w:type="spellStart"/>
            <w:r w:rsidR="00340E09" w:rsidRPr="00340E09">
              <w:rPr>
                <w:rFonts w:ascii="Arial" w:hAnsi="Arial" w:cs="Arial"/>
                <w:color w:val="000000"/>
                <w:kern w:val="0"/>
                <w:sz w:val="18"/>
                <w:szCs w:val="18"/>
                <w:lang w:eastAsia="ro-RO"/>
              </w:rPr>
              <w:t>fonduri</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europene</w:t>
            </w:r>
            <w:proofErr w:type="spellEnd"/>
            <w:r w:rsidR="00340E09" w:rsidRPr="00340E09">
              <w:rPr>
                <w:rFonts w:ascii="Arial" w:hAnsi="Arial" w:cs="Arial"/>
                <w:color w:val="000000"/>
                <w:kern w:val="0"/>
                <w:sz w:val="18"/>
                <w:szCs w:val="18"/>
                <w:lang w:eastAsia="ro-RO"/>
              </w:rPr>
              <w:t>/</w:t>
            </w:r>
            <w:proofErr w:type="spellStart"/>
            <w:r w:rsidR="00340E09" w:rsidRPr="00340E09">
              <w:rPr>
                <w:rFonts w:ascii="Arial" w:hAnsi="Arial" w:cs="Arial"/>
                <w:color w:val="000000"/>
                <w:kern w:val="0"/>
                <w:sz w:val="18"/>
                <w:szCs w:val="18"/>
                <w:lang w:eastAsia="ro-RO"/>
              </w:rPr>
              <w:t>alte</w:t>
            </w:r>
            <w:proofErr w:type="spellEnd"/>
            <w:r w:rsidR="00340E09" w:rsidRPr="00340E09">
              <w:rPr>
                <w:rFonts w:ascii="Arial" w:hAnsi="Arial" w:cs="Arial"/>
                <w:color w:val="000000"/>
                <w:kern w:val="0"/>
                <w:sz w:val="18"/>
                <w:szCs w:val="18"/>
                <w:lang w:eastAsia="ro-RO"/>
              </w:rPr>
              <w:t xml:space="preserve"> </w:t>
            </w:r>
            <w:proofErr w:type="spellStart"/>
            <w:r w:rsidR="00340E09" w:rsidRPr="00340E09">
              <w:rPr>
                <w:rFonts w:ascii="Arial" w:hAnsi="Arial" w:cs="Arial"/>
                <w:color w:val="000000"/>
                <w:kern w:val="0"/>
                <w:sz w:val="18"/>
                <w:szCs w:val="18"/>
                <w:lang w:eastAsia="ro-RO"/>
              </w:rPr>
              <w:t>surse</w:t>
            </w:r>
            <w:proofErr w:type="spellEnd"/>
          </w:p>
        </w:tc>
      </w:tr>
    </w:tbl>
    <w:p w14:paraId="1426175F" w14:textId="77777777" w:rsidR="00AA6EFF" w:rsidRDefault="00AA6EFF" w:rsidP="00FB48ED">
      <w:pPr>
        <w:autoSpaceDE w:val="0"/>
        <w:jc w:val="center"/>
        <w:rPr>
          <w:rFonts w:ascii="Arial" w:hAnsi="Arial" w:cs="Arial"/>
          <w:b/>
          <w:bCs/>
          <w:lang w:val="ro-RO"/>
        </w:rPr>
        <w:sectPr w:rsidR="00AA6EFF"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C19A9D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A6EF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736D96E"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AA6EFF">
              <w:rPr>
                <w:rFonts w:ascii="Arial" w:hAnsi="Arial" w:cs="Arial"/>
                <w:iCs/>
                <w:sz w:val="20"/>
                <w:szCs w:val="20"/>
                <w:lang w:val="ro-RO"/>
              </w:rPr>
              <w:t>variantei ocolitoare Techirghiol</w:t>
            </w:r>
          </w:p>
        </w:tc>
        <w:tc>
          <w:tcPr>
            <w:tcW w:w="2250" w:type="dxa"/>
            <w:tcBorders>
              <w:left w:val="single" w:sz="4" w:space="0" w:color="000000"/>
              <w:bottom w:val="single" w:sz="4" w:space="0" w:color="000000"/>
              <w:right w:val="single" w:sz="4" w:space="0" w:color="auto"/>
            </w:tcBorders>
            <w:vAlign w:val="center"/>
          </w:tcPr>
          <w:p w14:paraId="664BC3B6" w14:textId="6E40300B" w:rsidR="00760B50" w:rsidRPr="002E2900" w:rsidRDefault="00AA6EFF"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68B327CC" w:rsidR="00760B50" w:rsidRPr="002E2900" w:rsidRDefault="00AA6EFF" w:rsidP="002A1E9D">
            <w:pPr>
              <w:jc w:val="center"/>
              <w:rPr>
                <w:rFonts w:ascii="Arial" w:hAnsi="Arial" w:cs="Arial"/>
                <w:iCs/>
                <w:sz w:val="20"/>
                <w:szCs w:val="20"/>
                <w:lang w:val="ro-RO"/>
              </w:rPr>
            </w:pPr>
            <w:r>
              <w:rPr>
                <w:rFonts w:ascii="Arial" w:hAnsi="Arial" w:cs="Arial"/>
                <w:iCs/>
                <w:sz w:val="20"/>
                <w:szCs w:val="20"/>
                <w:lang w:val="ro-RO"/>
              </w:rPr>
              <w:t>n/a</w:t>
            </w:r>
          </w:p>
        </w:tc>
      </w:tr>
      <w:tr w:rsidR="00AA6EFF" w:rsidRPr="00CC511B" w14:paraId="3472FF03" w14:textId="77777777" w:rsidTr="0026689C">
        <w:trPr>
          <w:trHeight w:val="300"/>
          <w:jc w:val="center"/>
        </w:trPr>
        <w:tc>
          <w:tcPr>
            <w:tcW w:w="4177" w:type="dxa"/>
            <w:tcBorders>
              <w:left w:val="single" w:sz="4" w:space="0" w:color="000000"/>
              <w:bottom w:val="single" w:sz="4" w:space="0" w:color="000000"/>
            </w:tcBorders>
            <w:vAlign w:val="center"/>
          </w:tcPr>
          <w:p w14:paraId="7D2F0577" w14:textId="77777777" w:rsidR="00AA6EFF" w:rsidRPr="00760B50" w:rsidRDefault="00AA6EFF" w:rsidP="0026689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FF18F0F" w14:textId="530B5114" w:rsidR="00AA6EFF" w:rsidRPr="006117FF" w:rsidRDefault="00AA6EFF"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109EA6C" w14:textId="084A83E1" w:rsidR="00AA6EFF" w:rsidRDefault="00AA6EFF" w:rsidP="0026689C">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B39AD6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ECC4617" w:rsidR="00760B50" w:rsidRPr="006117FF" w:rsidRDefault="00AA6EF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119DD45" w:rsidR="00760B50" w:rsidRDefault="00AA6EF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0784DF" w:rsidR="00760B50" w:rsidRPr="002E2900" w:rsidRDefault="00AA6EF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3469DD2" w:rsidR="00760B50" w:rsidRPr="002E2900" w:rsidRDefault="00AA6EF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1739B36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01E29">
        <w:rPr>
          <w:rFonts w:ascii="Arial" w:hAnsi="Arial" w:cs="Arial"/>
          <w:lang w:val="ro-RO"/>
        </w:rPr>
        <w:t>408.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15E8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15E8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15E8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01E29" w:rsidRPr="008A78C6" w14:paraId="61A947D4" w14:textId="118C673D" w:rsidTr="00C15E82">
        <w:trPr>
          <w:jc w:val="center"/>
        </w:trPr>
        <w:tc>
          <w:tcPr>
            <w:tcW w:w="1178" w:type="dxa"/>
            <w:shd w:val="clear" w:color="auto" w:fill="D9D9D9" w:themeFill="background1" w:themeFillShade="D9"/>
          </w:tcPr>
          <w:p w14:paraId="2550DF8E" w14:textId="77777777" w:rsidR="00A01E29" w:rsidRPr="008A78C6"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62F7F8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65E5054C" w14:textId="473D7CC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50</w:t>
            </w:r>
          </w:p>
        </w:tc>
        <w:tc>
          <w:tcPr>
            <w:tcW w:w="920" w:type="dxa"/>
            <w:shd w:val="clear" w:color="auto" w:fill="FF0000"/>
            <w:vAlign w:val="center"/>
          </w:tcPr>
          <w:p w14:paraId="03AE00DA" w14:textId="1CE87A0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10</w:t>
            </w:r>
          </w:p>
        </w:tc>
        <w:tc>
          <w:tcPr>
            <w:tcW w:w="917" w:type="dxa"/>
            <w:shd w:val="clear" w:color="auto" w:fill="00B0F0"/>
            <w:vAlign w:val="center"/>
          </w:tcPr>
          <w:p w14:paraId="51C8F20A" w14:textId="2B0A680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02C77A0" w14:textId="4946CC4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53</w:t>
            </w:r>
          </w:p>
        </w:tc>
        <w:tc>
          <w:tcPr>
            <w:tcW w:w="923" w:type="dxa"/>
            <w:shd w:val="clear" w:color="auto" w:fill="00B0F0"/>
            <w:vAlign w:val="center"/>
          </w:tcPr>
          <w:p w14:paraId="1E0930FE" w14:textId="3C18C9C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7</w:t>
            </w:r>
          </w:p>
        </w:tc>
        <w:tc>
          <w:tcPr>
            <w:tcW w:w="924" w:type="dxa"/>
            <w:shd w:val="clear" w:color="auto" w:fill="00B050"/>
            <w:vAlign w:val="center"/>
          </w:tcPr>
          <w:p w14:paraId="178FDEA5" w14:textId="1E01409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F655E4F" w14:textId="3117B94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30" w:type="dxa"/>
            <w:shd w:val="clear" w:color="auto" w:fill="00B050"/>
            <w:vAlign w:val="center"/>
          </w:tcPr>
          <w:p w14:paraId="526143D5" w14:textId="762B72C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r>
      <w:tr w:rsidR="00A01E29" w:rsidRPr="008A78C6" w14:paraId="408FE8AE" w14:textId="787436D0" w:rsidTr="00C15E82">
        <w:trPr>
          <w:jc w:val="center"/>
        </w:trPr>
        <w:tc>
          <w:tcPr>
            <w:tcW w:w="1178" w:type="dxa"/>
            <w:shd w:val="clear" w:color="auto" w:fill="D9D9D9" w:themeFill="background1" w:themeFillShade="D9"/>
          </w:tcPr>
          <w:p w14:paraId="36357BC3" w14:textId="77777777" w:rsidR="00A01E29" w:rsidRPr="008A78C6"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9DCD3D"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0A0D34B2" w14:textId="49D75236"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60</w:t>
            </w:r>
          </w:p>
        </w:tc>
        <w:tc>
          <w:tcPr>
            <w:tcW w:w="920" w:type="dxa"/>
            <w:shd w:val="clear" w:color="auto" w:fill="FF0000"/>
            <w:vAlign w:val="center"/>
          </w:tcPr>
          <w:p w14:paraId="1075DB2F" w14:textId="6479AC2B"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8</w:t>
            </w:r>
          </w:p>
        </w:tc>
        <w:tc>
          <w:tcPr>
            <w:tcW w:w="917" w:type="dxa"/>
            <w:shd w:val="clear" w:color="auto" w:fill="00B0F0"/>
            <w:vAlign w:val="center"/>
          </w:tcPr>
          <w:p w14:paraId="319EF7C0" w14:textId="7BDFB0B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6C980332" w14:textId="4F8AFD6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40</w:t>
            </w:r>
          </w:p>
        </w:tc>
        <w:tc>
          <w:tcPr>
            <w:tcW w:w="923" w:type="dxa"/>
            <w:shd w:val="clear" w:color="auto" w:fill="00B0F0"/>
            <w:vAlign w:val="center"/>
          </w:tcPr>
          <w:p w14:paraId="37AB4557" w14:textId="22271BD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24" w:type="dxa"/>
            <w:shd w:val="clear" w:color="auto" w:fill="00B050"/>
            <w:vAlign w:val="center"/>
          </w:tcPr>
          <w:p w14:paraId="5F799923" w14:textId="5163403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200D51A7" w14:textId="67A3AAF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20</w:t>
            </w:r>
          </w:p>
        </w:tc>
        <w:tc>
          <w:tcPr>
            <w:tcW w:w="930" w:type="dxa"/>
            <w:shd w:val="clear" w:color="auto" w:fill="00B050"/>
            <w:vAlign w:val="center"/>
          </w:tcPr>
          <w:p w14:paraId="1D67D41B" w14:textId="0CE3956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r>
      <w:tr w:rsidR="00A01E29" w:rsidRPr="008A78C6" w14:paraId="0AE9F23C" w14:textId="3340E41B" w:rsidTr="00C15E82">
        <w:trPr>
          <w:jc w:val="center"/>
        </w:trPr>
        <w:tc>
          <w:tcPr>
            <w:tcW w:w="1178" w:type="dxa"/>
            <w:shd w:val="clear" w:color="auto" w:fill="D9D9D9" w:themeFill="background1" w:themeFillShade="D9"/>
          </w:tcPr>
          <w:p w14:paraId="6BDE3F63" w14:textId="77777777" w:rsidR="00A01E29" w:rsidRPr="008A78C6"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ACEE38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C1EE1FE" w14:textId="5DFCBB0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79</w:t>
            </w:r>
          </w:p>
        </w:tc>
        <w:tc>
          <w:tcPr>
            <w:tcW w:w="920" w:type="dxa"/>
            <w:shd w:val="clear" w:color="auto" w:fill="FF0000"/>
            <w:vAlign w:val="center"/>
          </w:tcPr>
          <w:p w14:paraId="36B3A9A0" w14:textId="43A0638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w:t>
            </w:r>
          </w:p>
        </w:tc>
        <w:tc>
          <w:tcPr>
            <w:tcW w:w="917" w:type="dxa"/>
            <w:shd w:val="clear" w:color="auto" w:fill="00B0F0"/>
            <w:vAlign w:val="center"/>
          </w:tcPr>
          <w:p w14:paraId="3E07D291" w14:textId="11E7AD6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3567D931" w14:textId="7FF3C3C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37</w:t>
            </w:r>
          </w:p>
        </w:tc>
        <w:tc>
          <w:tcPr>
            <w:tcW w:w="923" w:type="dxa"/>
            <w:shd w:val="clear" w:color="auto" w:fill="00B0F0"/>
            <w:vAlign w:val="center"/>
          </w:tcPr>
          <w:p w14:paraId="27D0A8D6" w14:textId="45AA52B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w:t>
            </w:r>
          </w:p>
        </w:tc>
        <w:tc>
          <w:tcPr>
            <w:tcW w:w="924" w:type="dxa"/>
            <w:shd w:val="clear" w:color="auto" w:fill="00B050"/>
            <w:vAlign w:val="center"/>
          </w:tcPr>
          <w:p w14:paraId="03BB91E0" w14:textId="323494A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222AB68" w14:textId="2637471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42</w:t>
            </w:r>
          </w:p>
        </w:tc>
        <w:tc>
          <w:tcPr>
            <w:tcW w:w="930" w:type="dxa"/>
            <w:shd w:val="clear" w:color="auto" w:fill="00B050"/>
            <w:vAlign w:val="center"/>
          </w:tcPr>
          <w:p w14:paraId="5B7BA08C" w14:textId="31AE622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w:t>
            </w:r>
          </w:p>
        </w:tc>
      </w:tr>
      <w:tr w:rsidR="00A01E29" w:rsidRPr="008A78C6" w14:paraId="13E92DA2" w14:textId="30CAF24D" w:rsidTr="00C15E82">
        <w:trPr>
          <w:jc w:val="center"/>
        </w:trPr>
        <w:tc>
          <w:tcPr>
            <w:tcW w:w="1178" w:type="dxa"/>
            <w:shd w:val="clear" w:color="auto" w:fill="D9D9D9" w:themeFill="background1" w:themeFillShade="D9"/>
          </w:tcPr>
          <w:p w14:paraId="4BFEAF21" w14:textId="77777777" w:rsidR="00A01E29" w:rsidRPr="008A78C6"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B16CCF0"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77CC1DC" w14:textId="34C11B68"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77</w:t>
            </w:r>
          </w:p>
        </w:tc>
        <w:tc>
          <w:tcPr>
            <w:tcW w:w="920" w:type="dxa"/>
            <w:shd w:val="clear" w:color="auto" w:fill="FF0000"/>
            <w:vAlign w:val="center"/>
          </w:tcPr>
          <w:p w14:paraId="19F8ED17" w14:textId="6F45474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w:t>
            </w:r>
          </w:p>
        </w:tc>
        <w:tc>
          <w:tcPr>
            <w:tcW w:w="917" w:type="dxa"/>
            <w:shd w:val="clear" w:color="auto" w:fill="00B0F0"/>
            <w:vAlign w:val="center"/>
          </w:tcPr>
          <w:p w14:paraId="4229705D" w14:textId="09F8E34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6FCD86C7" w14:textId="2C34554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30</w:t>
            </w:r>
          </w:p>
        </w:tc>
        <w:tc>
          <w:tcPr>
            <w:tcW w:w="923" w:type="dxa"/>
            <w:shd w:val="clear" w:color="auto" w:fill="00B0F0"/>
            <w:vAlign w:val="center"/>
          </w:tcPr>
          <w:p w14:paraId="6825F9B3" w14:textId="6EB8D5B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w:t>
            </w:r>
          </w:p>
        </w:tc>
        <w:tc>
          <w:tcPr>
            <w:tcW w:w="924" w:type="dxa"/>
            <w:shd w:val="clear" w:color="auto" w:fill="00B050"/>
            <w:vAlign w:val="center"/>
          </w:tcPr>
          <w:p w14:paraId="6E7A7FFB" w14:textId="43EAD10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2797458" w14:textId="2261B86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47</w:t>
            </w:r>
          </w:p>
        </w:tc>
        <w:tc>
          <w:tcPr>
            <w:tcW w:w="930" w:type="dxa"/>
            <w:shd w:val="clear" w:color="auto" w:fill="00B050"/>
            <w:vAlign w:val="center"/>
          </w:tcPr>
          <w:p w14:paraId="74BE4CD6" w14:textId="19EC56D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w:t>
            </w:r>
          </w:p>
        </w:tc>
      </w:tr>
      <w:tr w:rsidR="00A01E29" w:rsidRPr="008A78C6" w14:paraId="2737339F" w14:textId="439697EA" w:rsidTr="00C15E82">
        <w:trPr>
          <w:jc w:val="center"/>
        </w:trPr>
        <w:tc>
          <w:tcPr>
            <w:tcW w:w="1178" w:type="dxa"/>
            <w:shd w:val="clear" w:color="auto" w:fill="D9D9D9" w:themeFill="background1" w:themeFillShade="D9"/>
          </w:tcPr>
          <w:p w14:paraId="73885F03"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FCD9C6E"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33F784EC" w14:textId="1DF7162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66</w:t>
            </w:r>
          </w:p>
        </w:tc>
        <w:tc>
          <w:tcPr>
            <w:tcW w:w="920" w:type="dxa"/>
            <w:shd w:val="clear" w:color="auto" w:fill="FF0000"/>
            <w:vAlign w:val="center"/>
          </w:tcPr>
          <w:p w14:paraId="55B68EBF" w14:textId="2B1AC3F8"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w:t>
            </w:r>
          </w:p>
        </w:tc>
        <w:tc>
          <w:tcPr>
            <w:tcW w:w="917" w:type="dxa"/>
            <w:shd w:val="clear" w:color="auto" w:fill="00B0F0"/>
            <w:vAlign w:val="center"/>
          </w:tcPr>
          <w:p w14:paraId="09BAAC1C" w14:textId="1ACBF62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E9D0E21" w14:textId="1DB0238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18</w:t>
            </w:r>
          </w:p>
        </w:tc>
        <w:tc>
          <w:tcPr>
            <w:tcW w:w="923" w:type="dxa"/>
            <w:shd w:val="clear" w:color="auto" w:fill="00B0F0"/>
            <w:vAlign w:val="center"/>
          </w:tcPr>
          <w:p w14:paraId="39B31B9D" w14:textId="094F72D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w:t>
            </w:r>
          </w:p>
        </w:tc>
        <w:tc>
          <w:tcPr>
            <w:tcW w:w="924" w:type="dxa"/>
            <w:shd w:val="clear" w:color="auto" w:fill="00B050"/>
            <w:vAlign w:val="center"/>
          </w:tcPr>
          <w:p w14:paraId="6B0BB255" w14:textId="47F6886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25F7FCD" w14:textId="57DC153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48</w:t>
            </w:r>
          </w:p>
        </w:tc>
        <w:tc>
          <w:tcPr>
            <w:tcW w:w="930" w:type="dxa"/>
            <w:shd w:val="clear" w:color="auto" w:fill="00B050"/>
            <w:vAlign w:val="center"/>
          </w:tcPr>
          <w:p w14:paraId="034ED4B0" w14:textId="3126962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r>
      <w:tr w:rsidR="00A01E29" w:rsidRPr="008A78C6" w14:paraId="40D4E717" w14:textId="02420DE7" w:rsidTr="00C15E82">
        <w:trPr>
          <w:jc w:val="center"/>
        </w:trPr>
        <w:tc>
          <w:tcPr>
            <w:tcW w:w="1178" w:type="dxa"/>
            <w:shd w:val="clear" w:color="auto" w:fill="D9D9D9" w:themeFill="background1" w:themeFillShade="D9"/>
          </w:tcPr>
          <w:p w14:paraId="0BC42F96"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CDCD21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22FD51D" w14:textId="7E74A3C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50</w:t>
            </w:r>
          </w:p>
        </w:tc>
        <w:tc>
          <w:tcPr>
            <w:tcW w:w="920" w:type="dxa"/>
            <w:shd w:val="clear" w:color="auto" w:fill="FF0000"/>
            <w:vAlign w:val="center"/>
          </w:tcPr>
          <w:p w14:paraId="26FFED78" w14:textId="5BBB166D"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w:t>
            </w:r>
          </w:p>
        </w:tc>
        <w:tc>
          <w:tcPr>
            <w:tcW w:w="917" w:type="dxa"/>
            <w:shd w:val="clear" w:color="auto" w:fill="00B0F0"/>
            <w:vAlign w:val="center"/>
          </w:tcPr>
          <w:p w14:paraId="39AEBC2B" w14:textId="305A3DD7"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36AFCE0E" w14:textId="1103306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19</w:t>
            </w:r>
          </w:p>
        </w:tc>
        <w:tc>
          <w:tcPr>
            <w:tcW w:w="923" w:type="dxa"/>
            <w:shd w:val="clear" w:color="auto" w:fill="00B0F0"/>
            <w:vAlign w:val="center"/>
          </w:tcPr>
          <w:p w14:paraId="100F9507" w14:textId="4263D9D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c>
          <w:tcPr>
            <w:tcW w:w="924" w:type="dxa"/>
            <w:shd w:val="clear" w:color="auto" w:fill="00B050"/>
            <w:vAlign w:val="center"/>
          </w:tcPr>
          <w:p w14:paraId="404FF68D" w14:textId="0BA82C4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4D68401" w14:textId="4DB845B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31</w:t>
            </w:r>
          </w:p>
        </w:tc>
        <w:tc>
          <w:tcPr>
            <w:tcW w:w="930" w:type="dxa"/>
            <w:shd w:val="clear" w:color="auto" w:fill="00B050"/>
            <w:vAlign w:val="center"/>
          </w:tcPr>
          <w:p w14:paraId="3B1BFF9B" w14:textId="31582D3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r>
      <w:tr w:rsidR="00A01E29" w:rsidRPr="008A78C6" w14:paraId="56711E0E" w14:textId="3C29BFFC" w:rsidTr="00C15E82">
        <w:trPr>
          <w:jc w:val="center"/>
        </w:trPr>
        <w:tc>
          <w:tcPr>
            <w:tcW w:w="1178" w:type="dxa"/>
            <w:shd w:val="clear" w:color="auto" w:fill="D9D9D9" w:themeFill="background1" w:themeFillShade="D9"/>
          </w:tcPr>
          <w:p w14:paraId="42B22403"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358426B"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2865E920" w14:textId="5BF8CF26"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37</w:t>
            </w:r>
          </w:p>
        </w:tc>
        <w:tc>
          <w:tcPr>
            <w:tcW w:w="920" w:type="dxa"/>
            <w:shd w:val="clear" w:color="auto" w:fill="FF0000"/>
            <w:vAlign w:val="center"/>
          </w:tcPr>
          <w:p w14:paraId="67BFE4B5" w14:textId="732FBB3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w:t>
            </w:r>
          </w:p>
        </w:tc>
        <w:tc>
          <w:tcPr>
            <w:tcW w:w="917" w:type="dxa"/>
            <w:shd w:val="clear" w:color="auto" w:fill="00B0F0"/>
            <w:vAlign w:val="center"/>
          </w:tcPr>
          <w:p w14:paraId="5CEFDF29" w14:textId="1ECC653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131C4F9F" w14:textId="2254941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13</w:t>
            </w:r>
          </w:p>
        </w:tc>
        <w:tc>
          <w:tcPr>
            <w:tcW w:w="923" w:type="dxa"/>
            <w:shd w:val="clear" w:color="auto" w:fill="00B0F0"/>
            <w:vAlign w:val="center"/>
          </w:tcPr>
          <w:p w14:paraId="68AD2BAB" w14:textId="21C2731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24" w:type="dxa"/>
            <w:shd w:val="clear" w:color="auto" w:fill="00B050"/>
            <w:vAlign w:val="center"/>
          </w:tcPr>
          <w:p w14:paraId="12A53146" w14:textId="3BC6752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FE3D7C8" w14:textId="47882DC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24</w:t>
            </w:r>
          </w:p>
        </w:tc>
        <w:tc>
          <w:tcPr>
            <w:tcW w:w="930" w:type="dxa"/>
            <w:shd w:val="clear" w:color="auto" w:fill="00B050"/>
            <w:vAlign w:val="center"/>
          </w:tcPr>
          <w:p w14:paraId="28B70136" w14:textId="4E52283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1AC27E63" w14:textId="0FB64638" w:rsidTr="00C15E82">
        <w:trPr>
          <w:jc w:val="center"/>
        </w:trPr>
        <w:tc>
          <w:tcPr>
            <w:tcW w:w="1178" w:type="dxa"/>
            <w:shd w:val="clear" w:color="auto" w:fill="D9D9D9" w:themeFill="background1" w:themeFillShade="D9"/>
          </w:tcPr>
          <w:p w14:paraId="4C9ADE3F"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92D579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CEA3631" w14:textId="2B85067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37</w:t>
            </w:r>
          </w:p>
        </w:tc>
        <w:tc>
          <w:tcPr>
            <w:tcW w:w="920" w:type="dxa"/>
            <w:shd w:val="clear" w:color="auto" w:fill="FF0000"/>
            <w:vAlign w:val="center"/>
          </w:tcPr>
          <w:p w14:paraId="28F85FB7" w14:textId="2955737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w:t>
            </w:r>
          </w:p>
        </w:tc>
        <w:tc>
          <w:tcPr>
            <w:tcW w:w="917" w:type="dxa"/>
            <w:shd w:val="clear" w:color="auto" w:fill="00B0F0"/>
            <w:vAlign w:val="center"/>
          </w:tcPr>
          <w:p w14:paraId="33BC5AF8" w14:textId="40DE249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3ADE143F" w14:textId="252EA7C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17</w:t>
            </w:r>
          </w:p>
        </w:tc>
        <w:tc>
          <w:tcPr>
            <w:tcW w:w="923" w:type="dxa"/>
            <w:shd w:val="clear" w:color="auto" w:fill="00B0F0"/>
            <w:vAlign w:val="center"/>
          </w:tcPr>
          <w:p w14:paraId="202DDEA1" w14:textId="09E8090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c>
          <w:tcPr>
            <w:tcW w:w="924" w:type="dxa"/>
            <w:shd w:val="clear" w:color="auto" w:fill="00B050"/>
            <w:vAlign w:val="center"/>
          </w:tcPr>
          <w:p w14:paraId="0B65E16A" w14:textId="25AE920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6266DA2F" w14:textId="3524090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20</w:t>
            </w:r>
          </w:p>
        </w:tc>
        <w:tc>
          <w:tcPr>
            <w:tcW w:w="930" w:type="dxa"/>
            <w:shd w:val="clear" w:color="auto" w:fill="00B050"/>
            <w:vAlign w:val="center"/>
          </w:tcPr>
          <w:p w14:paraId="5EB07E66" w14:textId="427A40A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r>
      <w:tr w:rsidR="00A01E29" w:rsidRPr="008A78C6" w14:paraId="416BAE27" w14:textId="33EE07C4" w:rsidTr="00C15E82">
        <w:trPr>
          <w:jc w:val="center"/>
        </w:trPr>
        <w:tc>
          <w:tcPr>
            <w:tcW w:w="1178" w:type="dxa"/>
            <w:shd w:val="clear" w:color="auto" w:fill="D9D9D9" w:themeFill="background1" w:themeFillShade="D9"/>
          </w:tcPr>
          <w:p w14:paraId="327762C6"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E3CA36E"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286E1164" w14:textId="07569A1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26</w:t>
            </w:r>
          </w:p>
        </w:tc>
        <w:tc>
          <w:tcPr>
            <w:tcW w:w="920" w:type="dxa"/>
            <w:shd w:val="clear" w:color="auto" w:fill="FF0000"/>
            <w:vAlign w:val="center"/>
          </w:tcPr>
          <w:p w14:paraId="594A8E3E" w14:textId="20612F4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4</w:t>
            </w:r>
          </w:p>
        </w:tc>
        <w:tc>
          <w:tcPr>
            <w:tcW w:w="917" w:type="dxa"/>
            <w:shd w:val="clear" w:color="auto" w:fill="00B0F0"/>
            <w:vAlign w:val="center"/>
          </w:tcPr>
          <w:p w14:paraId="3C16E404" w14:textId="670E557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5C19F353" w14:textId="2BF10B6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18</w:t>
            </w:r>
          </w:p>
        </w:tc>
        <w:tc>
          <w:tcPr>
            <w:tcW w:w="923" w:type="dxa"/>
            <w:shd w:val="clear" w:color="auto" w:fill="00B0F0"/>
            <w:vAlign w:val="center"/>
          </w:tcPr>
          <w:p w14:paraId="219DE520" w14:textId="594E193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c>
          <w:tcPr>
            <w:tcW w:w="924" w:type="dxa"/>
            <w:shd w:val="clear" w:color="auto" w:fill="00B050"/>
            <w:vAlign w:val="center"/>
          </w:tcPr>
          <w:p w14:paraId="3BF87D48" w14:textId="242B68A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3E1173E0" w14:textId="305A44D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8</w:t>
            </w:r>
          </w:p>
        </w:tc>
        <w:tc>
          <w:tcPr>
            <w:tcW w:w="930" w:type="dxa"/>
            <w:shd w:val="clear" w:color="auto" w:fill="00B050"/>
            <w:vAlign w:val="center"/>
          </w:tcPr>
          <w:p w14:paraId="4DACB595" w14:textId="121040E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r>
      <w:tr w:rsidR="00A01E29" w:rsidRPr="008A78C6" w14:paraId="74AA4981" w14:textId="75BEE4A0" w:rsidTr="00C15E82">
        <w:trPr>
          <w:jc w:val="center"/>
        </w:trPr>
        <w:tc>
          <w:tcPr>
            <w:tcW w:w="1178" w:type="dxa"/>
            <w:shd w:val="clear" w:color="auto" w:fill="D9D9D9" w:themeFill="background1" w:themeFillShade="D9"/>
          </w:tcPr>
          <w:p w14:paraId="5B04EA7A"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B5EA97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4689D6D6" w14:textId="0998977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26</w:t>
            </w:r>
          </w:p>
        </w:tc>
        <w:tc>
          <w:tcPr>
            <w:tcW w:w="920" w:type="dxa"/>
            <w:shd w:val="clear" w:color="auto" w:fill="FF0000"/>
            <w:vAlign w:val="center"/>
          </w:tcPr>
          <w:p w14:paraId="53F4526C" w14:textId="3DF8A560"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w:t>
            </w:r>
          </w:p>
        </w:tc>
        <w:tc>
          <w:tcPr>
            <w:tcW w:w="917" w:type="dxa"/>
            <w:shd w:val="clear" w:color="auto" w:fill="00B0F0"/>
            <w:vAlign w:val="center"/>
          </w:tcPr>
          <w:p w14:paraId="1B014076" w14:textId="1496B25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7C8E9475" w14:textId="7445687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16</w:t>
            </w:r>
          </w:p>
        </w:tc>
        <w:tc>
          <w:tcPr>
            <w:tcW w:w="923" w:type="dxa"/>
            <w:shd w:val="clear" w:color="auto" w:fill="00B0F0"/>
            <w:vAlign w:val="center"/>
          </w:tcPr>
          <w:p w14:paraId="3103AA55" w14:textId="25C5461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24" w:type="dxa"/>
            <w:shd w:val="clear" w:color="auto" w:fill="00B050"/>
            <w:vAlign w:val="center"/>
          </w:tcPr>
          <w:p w14:paraId="3EC96D90" w14:textId="1C1DD3D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4B76823E" w14:textId="3F55AF6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10</w:t>
            </w:r>
          </w:p>
        </w:tc>
        <w:tc>
          <w:tcPr>
            <w:tcW w:w="930" w:type="dxa"/>
            <w:shd w:val="clear" w:color="auto" w:fill="00B050"/>
            <w:vAlign w:val="center"/>
          </w:tcPr>
          <w:p w14:paraId="3755C39D" w14:textId="5536243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177C798C" w14:textId="703E30AE" w:rsidTr="00C15E82">
        <w:trPr>
          <w:jc w:val="center"/>
        </w:trPr>
        <w:tc>
          <w:tcPr>
            <w:tcW w:w="1178" w:type="dxa"/>
            <w:shd w:val="clear" w:color="auto" w:fill="D9D9D9" w:themeFill="background1" w:themeFillShade="D9"/>
          </w:tcPr>
          <w:p w14:paraId="43D2D6C5"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6ED1D3C"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4F7FDE7" w14:textId="5187339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27</w:t>
            </w:r>
          </w:p>
        </w:tc>
        <w:tc>
          <w:tcPr>
            <w:tcW w:w="920" w:type="dxa"/>
            <w:shd w:val="clear" w:color="auto" w:fill="FF0000"/>
            <w:vAlign w:val="center"/>
          </w:tcPr>
          <w:p w14:paraId="3E0E090A" w14:textId="4AD38C9C"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4</w:t>
            </w:r>
          </w:p>
        </w:tc>
        <w:tc>
          <w:tcPr>
            <w:tcW w:w="917" w:type="dxa"/>
            <w:shd w:val="clear" w:color="auto" w:fill="00B0F0"/>
            <w:vAlign w:val="center"/>
          </w:tcPr>
          <w:p w14:paraId="57EADBA4" w14:textId="1918DF47"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75BFEEDD" w14:textId="6A3A533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16</w:t>
            </w:r>
          </w:p>
        </w:tc>
        <w:tc>
          <w:tcPr>
            <w:tcW w:w="923" w:type="dxa"/>
            <w:shd w:val="clear" w:color="auto" w:fill="00B0F0"/>
            <w:vAlign w:val="center"/>
          </w:tcPr>
          <w:p w14:paraId="48D466E7" w14:textId="5A97A6E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c>
          <w:tcPr>
            <w:tcW w:w="924" w:type="dxa"/>
            <w:shd w:val="clear" w:color="auto" w:fill="00B050"/>
            <w:vAlign w:val="center"/>
          </w:tcPr>
          <w:p w14:paraId="6900C3E5" w14:textId="06EA7C5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AA5E35F" w14:textId="6CB073E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11</w:t>
            </w:r>
          </w:p>
        </w:tc>
        <w:tc>
          <w:tcPr>
            <w:tcW w:w="930" w:type="dxa"/>
            <w:shd w:val="clear" w:color="auto" w:fill="00B050"/>
            <w:vAlign w:val="center"/>
          </w:tcPr>
          <w:p w14:paraId="1CDE6A77" w14:textId="485AAF5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r>
      <w:tr w:rsidR="00A01E29" w:rsidRPr="008A78C6" w14:paraId="209DA7DC" w14:textId="1BA71666" w:rsidTr="00C15E82">
        <w:trPr>
          <w:jc w:val="center"/>
        </w:trPr>
        <w:tc>
          <w:tcPr>
            <w:tcW w:w="1178" w:type="dxa"/>
            <w:shd w:val="clear" w:color="auto" w:fill="D9D9D9" w:themeFill="background1" w:themeFillShade="D9"/>
          </w:tcPr>
          <w:p w14:paraId="1D4FAA3B"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0C62B9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516A5756" w14:textId="3D822CEC"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18</w:t>
            </w:r>
          </w:p>
        </w:tc>
        <w:tc>
          <w:tcPr>
            <w:tcW w:w="920" w:type="dxa"/>
            <w:shd w:val="clear" w:color="auto" w:fill="FF0000"/>
            <w:vAlign w:val="center"/>
          </w:tcPr>
          <w:p w14:paraId="5C9FE05A" w14:textId="46022C0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6</w:t>
            </w:r>
          </w:p>
        </w:tc>
        <w:tc>
          <w:tcPr>
            <w:tcW w:w="917" w:type="dxa"/>
            <w:shd w:val="clear" w:color="auto" w:fill="00B0F0"/>
            <w:vAlign w:val="center"/>
          </w:tcPr>
          <w:p w14:paraId="55E72751" w14:textId="5A05A1C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0B12B8B7" w14:textId="251B3A5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10</w:t>
            </w:r>
          </w:p>
        </w:tc>
        <w:tc>
          <w:tcPr>
            <w:tcW w:w="923" w:type="dxa"/>
            <w:shd w:val="clear" w:color="auto" w:fill="00B0F0"/>
            <w:vAlign w:val="center"/>
          </w:tcPr>
          <w:p w14:paraId="77A56EEE" w14:textId="2099CB3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c>
          <w:tcPr>
            <w:tcW w:w="924" w:type="dxa"/>
            <w:shd w:val="clear" w:color="auto" w:fill="00B050"/>
            <w:vAlign w:val="center"/>
          </w:tcPr>
          <w:p w14:paraId="7F66E1EC" w14:textId="4714B107"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20E523FE" w14:textId="7FD8230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8</w:t>
            </w:r>
          </w:p>
        </w:tc>
        <w:tc>
          <w:tcPr>
            <w:tcW w:w="930" w:type="dxa"/>
            <w:shd w:val="clear" w:color="auto" w:fill="00B050"/>
            <w:vAlign w:val="center"/>
          </w:tcPr>
          <w:p w14:paraId="7412FF40" w14:textId="21C5647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r>
      <w:tr w:rsidR="00A01E29" w:rsidRPr="008A78C6" w14:paraId="5BCC78C6" w14:textId="17D71CEF" w:rsidTr="00C15E82">
        <w:trPr>
          <w:jc w:val="center"/>
        </w:trPr>
        <w:tc>
          <w:tcPr>
            <w:tcW w:w="1178" w:type="dxa"/>
            <w:shd w:val="clear" w:color="auto" w:fill="D9D9D9" w:themeFill="background1" w:themeFillShade="D9"/>
          </w:tcPr>
          <w:p w14:paraId="5B3D5F17"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C5F0D2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2DC8AC47" w14:textId="4587CB56"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19</w:t>
            </w:r>
          </w:p>
        </w:tc>
        <w:tc>
          <w:tcPr>
            <w:tcW w:w="920" w:type="dxa"/>
            <w:shd w:val="clear" w:color="auto" w:fill="FF0000"/>
            <w:vAlign w:val="center"/>
          </w:tcPr>
          <w:p w14:paraId="41AA916B" w14:textId="059070FF"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4</w:t>
            </w:r>
          </w:p>
        </w:tc>
        <w:tc>
          <w:tcPr>
            <w:tcW w:w="917" w:type="dxa"/>
            <w:shd w:val="clear" w:color="auto" w:fill="00B0F0"/>
            <w:vAlign w:val="center"/>
          </w:tcPr>
          <w:p w14:paraId="5FA4E079" w14:textId="2CAC12A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3AC94E14" w14:textId="6054804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14</w:t>
            </w:r>
          </w:p>
        </w:tc>
        <w:tc>
          <w:tcPr>
            <w:tcW w:w="923" w:type="dxa"/>
            <w:shd w:val="clear" w:color="auto" w:fill="00B0F0"/>
            <w:vAlign w:val="center"/>
          </w:tcPr>
          <w:p w14:paraId="0685F31E" w14:textId="24CB494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c>
          <w:tcPr>
            <w:tcW w:w="924" w:type="dxa"/>
            <w:shd w:val="clear" w:color="auto" w:fill="00B050"/>
            <w:vAlign w:val="center"/>
          </w:tcPr>
          <w:p w14:paraId="02327502" w14:textId="25C6852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216B8800" w14:textId="4BEE0B2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5</w:t>
            </w:r>
          </w:p>
        </w:tc>
        <w:tc>
          <w:tcPr>
            <w:tcW w:w="930" w:type="dxa"/>
            <w:shd w:val="clear" w:color="auto" w:fill="00B050"/>
            <w:vAlign w:val="center"/>
          </w:tcPr>
          <w:p w14:paraId="327DB8D8" w14:textId="062E613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r>
      <w:tr w:rsidR="00A01E29" w:rsidRPr="008A78C6" w14:paraId="1ED8BBA1" w14:textId="1C28FCE7" w:rsidTr="00C15E82">
        <w:trPr>
          <w:jc w:val="center"/>
        </w:trPr>
        <w:tc>
          <w:tcPr>
            <w:tcW w:w="1178" w:type="dxa"/>
            <w:shd w:val="clear" w:color="auto" w:fill="D9D9D9" w:themeFill="background1" w:themeFillShade="D9"/>
          </w:tcPr>
          <w:p w14:paraId="4E422A95"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14B967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4FBC18DA" w14:textId="1BD7428C"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27</w:t>
            </w:r>
          </w:p>
        </w:tc>
        <w:tc>
          <w:tcPr>
            <w:tcW w:w="920" w:type="dxa"/>
            <w:shd w:val="clear" w:color="auto" w:fill="FF0000"/>
            <w:vAlign w:val="center"/>
          </w:tcPr>
          <w:p w14:paraId="6B80EFE3" w14:textId="2C20B20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10</w:t>
            </w:r>
          </w:p>
        </w:tc>
        <w:tc>
          <w:tcPr>
            <w:tcW w:w="917" w:type="dxa"/>
            <w:shd w:val="clear" w:color="auto" w:fill="00B0F0"/>
            <w:vAlign w:val="center"/>
          </w:tcPr>
          <w:p w14:paraId="0190A6A1" w14:textId="3C54152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2F4CD3F" w14:textId="00BB7BE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8</w:t>
            </w:r>
          </w:p>
        </w:tc>
        <w:tc>
          <w:tcPr>
            <w:tcW w:w="923" w:type="dxa"/>
            <w:shd w:val="clear" w:color="auto" w:fill="00B0F0"/>
            <w:vAlign w:val="center"/>
          </w:tcPr>
          <w:p w14:paraId="7E124B1E" w14:textId="338C98B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w:t>
            </w:r>
          </w:p>
        </w:tc>
        <w:tc>
          <w:tcPr>
            <w:tcW w:w="924" w:type="dxa"/>
            <w:shd w:val="clear" w:color="auto" w:fill="00B050"/>
            <w:vAlign w:val="center"/>
          </w:tcPr>
          <w:p w14:paraId="21791D51" w14:textId="33CAA75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6EC71394" w14:textId="0083000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19</w:t>
            </w:r>
          </w:p>
        </w:tc>
        <w:tc>
          <w:tcPr>
            <w:tcW w:w="930" w:type="dxa"/>
            <w:shd w:val="clear" w:color="auto" w:fill="00B050"/>
            <w:vAlign w:val="center"/>
          </w:tcPr>
          <w:p w14:paraId="6B7AF9DD" w14:textId="3CA3C91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9</w:t>
            </w:r>
          </w:p>
        </w:tc>
      </w:tr>
      <w:tr w:rsidR="00A01E29" w:rsidRPr="008A78C6" w14:paraId="7BEAEDAE" w14:textId="67D08C38" w:rsidTr="00C15E82">
        <w:trPr>
          <w:jc w:val="center"/>
        </w:trPr>
        <w:tc>
          <w:tcPr>
            <w:tcW w:w="1178" w:type="dxa"/>
            <w:shd w:val="clear" w:color="auto" w:fill="D9D9D9" w:themeFill="background1" w:themeFillShade="D9"/>
          </w:tcPr>
          <w:p w14:paraId="7BA2E188"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D598C3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1C11BF5A" w14:textId="6F65924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17</w:t>
            </w:r>
          </w:p>
        </w:tc>
        <w:tc>
          <w:tcPr>
            <w:tcW w:w="920" w:type="dxa"/>
            <w:shd w:val="clear" w:color="auto" w:fill="FF0000"/>
            <w:vAlign w:val="center"/>
          </w:tcPr>
          <w:p w14:paraId="5D766467" w14:textId="26AA1F9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w:t>
            </w:r>
          </w:p>
        </w:tc>
        <w:tc>
          <w:tcPr>
            <w:tcW w:w="917" w:type="dxa"/>
            <w:shd w:val="clear" w:color="auto" w:fill="00B0F0"/>
            <w:vAlign w:val="center"/>
          </w:tcPr>
          <w:p w14:paraId="4D63D9A5" w14:textId="72666BA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03891433" w14:textId="5E3DEA9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11</w:t>
            </w:r>
          </w:p>
        </w:tc>
        <w:tc>
          <w:tcPr>
            <w:tcW w:w="923" w:type="dxa"/>
            <w:shd w:val="clear" w:color="auto" w:fill="00B0F0"/>
            <w:vAlign w:val="center"/>
          </w:tcPr>
          <w:p w14:paraId="6FE694E4" w14:textId="085EABB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7C84C407" w14:textId="32EDFF5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4DD178E0" w14:textId="6F699C7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6</w:t>
            </w:r>
          </w:p>
        </w:tc>
        <w:tc>
          <w:tcPr>
            <w:tcW w:w="930" w:type="dxa"/>
            <w:shd w:val="clear" w:color="auto" w:fill="00B050"/>
            <w:vAlign w:val="center"/>
          </w:tcPr>
          <w:p w14:paraId="46A020C7" w14:textId="41A4AF1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r>
      <w:tr w:rsidR="00A01E29" w:rsidRPr="008A78C6" w14:paraId="7DD7FC8E" w14:textId="0816435E" w:rsidTr="00C15E82">
        <w:trPr>
          <w:jc w:val="center"/>
        </w:trPr>
        <w:tc>
          <w:tcPr>
            <w:tcW w:w="1178" w:type="dxa"/>
            <w:shd w:val="clear" w:color="auto" w:fill="D9D9D9" w:themeFill="background1" w:themeFillShade="D9"/>
          </w:tcPr>
          <w:p w14:paraId="7EAD19FA"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78A9D53"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6305CCF1" w14:textId="4BC25F34"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11</w:t>
            </w:r>
          </w:p>
        </w:tc>
        <w:tc>
          <w:tcPr>
            <w:tcW w:w="920" w:type="dxa"/>
            <w:shd w:val="clear" w:color="auto" w:fill="FF0000"/>
            <w:vAlign w:val="center"/>
          </w:tcPr>
          <w:p w14:paraId="11206EEE" w14:textId="7ACB36DD"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6EFC8E41" w14:textId="65DCE23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5ED6EDA9" w14:textId="65E0077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13</w:t>
            </w:r>
          </w:p>
        </w:tc>
        <w:tc>
          <w:tcPr>
            <w:tcW w:w="923" w:type="dxa"/>
            <w:shd w:val="clear" w:color="auto" w:fill="00B0F0"/>
            <w:vAlign w:val="center"/>
          </w:tcPr>
          <w:p w14:paraId="7094218C" w14:textId="5E8A464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0BCF5C30" w14:textId="79B5FB0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265EC118" w14:textId="556C76C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w:t>
            </w:r>
          </w:p>
        </w:tc>
        <w:tc>
          <w:tcPr>
            <w:tcW w:w="930" w:type="dxa"/>
            <w:shd w:val="clear" w:color="auto" w:fill="00B050"/>
            <w:vAlign w:val="center"/>
          </w:tcPr>
          <w:p w14:paraId="59233527" w14:textId="3D15FA3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253D31DA" w14:textId="36BB085D" w:rsidTr="00C15E82">
        <w:trPr>
          <w:jc w:val="center"/>
        </w:trPr>
        <w:tc>
          <w:tcPr>
            <w:tcW w:w="1178" w:type="dxa"/>
            <w:shd w:val="clear" w:color="auto" w:fill="D9D9D9" w:themeFill="background1" w:themeFillShade="D9"/>
          </w:tcPr>
          <w:p w14:paraId="6200C7CC"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104A87B"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6E8DA9D6" w14:textId="0AC05B9E"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16</w:t>
            </w:r>
          </w:p>
        </w:tc>
        <w:tc>
          <w:tcPr>
            <w:tcW w:w="920" w:type="dxa"/>
            <w:shd w:val="clear" w:color="auto" w:fill="FF0000"/>
            <w:vAlign w:val="center"/>
          </w:tcPr>
          <w:p w14:paraId="213F78B6" w14:textId="1087633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3</w:t>
            </w:r>
          </w:p>
        </w:tc>
        <w:tc>
          <w:tcPr>
            <w:tcW w:w="917" w:type="dxa"/>
            <w:shd w:val="clear" w:color="auto" w:fill="00B0F0"/>
            <w:vAlign w:val="center"/>
          </w:tcPr>
          <w:p w14:paraId="5A06740E" w14:textId="0F2D4A8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1BAE42B3" w14:textId="5791E80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9</w:t>
            </w:r>
          </w:p>
        </w:tc>
        <w:tc>
          <w:tcPr>
            <w:tcW w:w="923" w:type="dxa"/>
            <w:shd w:val="clear" w:color="auto" w:fill="00B0F0"/>
            <w:vAlign w:val="center"/>
          </w:tcPr>
          <w:p w14:paraId="4BB977FE" w14:textId="137E2D9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64A6E211" w14:textId="6AA8527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14C9C43" w14:textId="5670CA8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7</w:t>
            </w:r>
          </w:p>
        </w:tc>
        <w:tc>
          <w:tcPr>
            <w:tcW w:w="930" w:type="dxa"/>
            <w:shd w:val="clear" w:color="auto" w:fill="00B050"/>
            <w:vAlign w:val="center"/>
          </w:tcPr>
          <w:p w14:paraId="403CA08A" w14:textId="40160CA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r>
      <w:tr w:rsidR="00A01E29" w:rsidRPr="008A78C6" w14:paraId="68D70B05" w14:textId="70E7B648" w:rsidTr="00C15E82">
        <w:trPr>
          <w:jc w:val="center"/>
        </w:trPr>
        <w:tc>
          <w:tcPr>
            <w:tcW w:w="1178" w:type="dxa"/>
            <w:shd w:val="clear" w:color="auto" w:fill="D9D9D9" w:themeFill="background1" w:themeFillShade="D9"/>
          </w:tcPr>
          <w:p w14:paraId="37AE4539"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4F5EBE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78F1DFA2" w14:textId="5967DC3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14</w:t>
            </w:r>
          </w:p>
        </w:tc>
        <w:tc>
          <w:tcPr>
            <w:tcW w:w="920" w:type="dxa"/>
            <w:shd w:val="clear" w:color="auto" w:fill="FF0000"/>
            <w:vAlign w:val="center"/>
          </w:tcPr>
          <w:p w14:paraId="6A6A7395" w14:textId="007878B6"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29614FB0" w14:textId="28EF852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7B41349D" w14:textId="07D4355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22</w:t>
            </w:r>
          </w:p>
        </w:tc>
        <w:tc>
          <w:tcPr>
            <w:tcW w:w="923" w:type="dxa"/>
            <w:shd w:val="clear" w:color="auto" w:fill="00B0F0"/>
            <w:vAlign w:val="center"/>
          </w:tcPr>
          <w:p w14:paraId="721D4B1A" w14:textId="730FDE7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171A580B" w14:textId="42D759F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43E1E02D" w14:textId="5AA362F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-8</w:t>
            </w:r>
          </w:p>
        </w:tc>
        <w:tc>
          <w:tcPr>
            <w:tcW w:w="930" w:type="dxa"/>
            <w:shd w:val="clear" w:color="auto" w:fill="00B050"/>
            <w:vAlign w:val="center"/>
          </w:tcPr>
          <w:p w14:paraId="0448D46E" w14:textId="4918C92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484A4033" w14:textId="790A4591" w:rsidTr="00C15E82">
        <w:trPr>
          <w:jc w:val="center"/>
        </w:trPr>
        <w:tc>
          <w:tcPr>
            <w:tcW w:w="1178" w:type="dxa"/>
            <w:shd w:val="clear" w:color="auto" w:fill="D9D9D9" w:themeFill="background1" w:themeFillShade="D9"/>
          </w:tcPr>
          <w:p w14:paraId="1CCEB249"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8BB973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7A27E762" w14:textId="3FA4DC3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13</w:t>
            </w:r>
          </w:p>
        </w:tc>
        <w:tc>
          <w:tcPr>
            <w:tcW w:w="920" w:type="dxa"/>
            <w:shd w:val="clear" w:color="auto" w:fill="FF0000"/>
            <w:vAlign w:val="center"/>
          </w:tcPr>
          <w:p w14:paraId="224AB272" w14:textId="32A0268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10B43ECE" w14:textId="56EA40E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163D7477" w14:textId="73C7AB7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16</w:t>
            </w:r>
          </w:p>
        </w:tc>
        <w:tc>
          <w:tcPr>
            <w:tcW w:w="923" w:type="dxa"/>
            <w:shd w:val="clear" w:color="auto" w:fill="00B0F0"/>
            <w:vAlign w:val="center"/>
          </w:tcPr>
          <w:p w14:paraId="67E49C3A" w14:textId="4E08CE4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52687BA4" w14:textId="42DDD3C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AA02269" w14:textId="53135C27"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30" w:type="dxa"/>
            <w:shd w:val="clear" w:color="auto" w:fill="00B050"/>
            <w:vAlign w:val="center"/>
          </w:tcPr>
          <w:p w14:paraId="1A1BC211" w14:textId="28C3279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574A4F1C" w14:textId="35F0B95A" w:rsidTr="00C15E82">
        <w:trPr>
          <w:jc w:val="center"/>
        </w:trPr>
        <w:tc>
          <w:tcPr>
            <w:tcW w:w="1178" w:type="dxa"/>
            <w:shd w:val="clear" w:color="auto" w:fill="D9D9D9" w:themeFill="background1" w:themeFillShade="D9"/>
          </w:tcPr>
          <w:p w14:paraId="638DCA47"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4F28EE3"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01882F4C" w14:textId="28607AC0"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13</w:t>
            </w:r>
          </w:p>
        </w:tc>
        <w:tc>
          <w:tcPr>
            <w:tcW w:w="920" w:type="dxa"/>
            <w:shd w:val="clear" w:color="auto" w:fill="FF0000"/>
            <w:vAlign w:val="center"/>
          </w:tcPr>
          <w:p w14:paraId="46100954" w14:textId="1851DAE3"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6303254F" w14:textId="61D2F3D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6083F435" w14:textId="74E1887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w:t>
            </w:r>
          </w:p>
        </w:tc>
        <w:tc>
          <w:tcPr>
            <w:tcW w:w="923" w:type="dxa"/>
            <w:shd w:val="clear" w:color="auto" w:fill="00B0F0"/>
            <w:vAlign w:val="center"/>
          </w:tcPr>
          <w:p w14:paraId="608B33AD" w14:textId="0B3C7B9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2341F4F5" w14:textId="2A5E4B90"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1E7C6B45" w14:textId="7E85A8E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9</w:t>
            </w:r>
          </w:p>
        </w:tc>
        <w:tc>
          <w:tcPr>
            <w:tcW w:w="930" w:type="dxa"/>
            <w:shd w:val="clear" w:color="auto" w:fill="00B050"/>
            <w:vAlign w:val="center"/>
          </w:tcPr>
          <w:p w14:paraId="6F038DDB" w14:textId="68ACAA3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118ACFA0" w14:textId="7665F46E" w:rsidTr="00C15E82">
        <w:trPr>
          <w:jc w:val="center"/>
        </w:trPr>
        <w:tc>
          <w:tcPr>
            <w:tcW w:w="1178" w:type="dxa"/>
            <w:shd w:val="clear" w:color="auto" w:fill="D9D9D9" w:themeFill="background1" w:themeFillShade="D9"/>
          </w:tcPr>
          <w:p w14:paraId="58C9D39D"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74706B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06217D2A" w14:textId="1AD96290"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20" w:type="dxa"/>
            <w:shd w:val="clear" w:color="auto" w:fill="FF0000"/>
            <w:vAlign w:val="center"/>
          </w:tcPr>
          <w:p w14:paraId="4B39C9F6" w14:textId="20A6FE1D"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4CA88743" w14:textId="430AB7C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6BB1AAD" w14:textId="0D3A19A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3" w:type="dxa"/>
            <w:shd w:val="clear" w:color="auto" w:fill="00B0F0"/>
            <w:vAlign w:val="center"/>
          </w:tcPr>
          <w:p w14:paraId="4DCB766B" w14:textId="08F7D26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3FE8FD44" w14:textId="264F50A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7E3DE492" w14:textId="4BD5AF9E"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30" w:type="dxa"/>
            <w:shd w:val="clear" w:color="auto" w:fill="00B050"/>
            <w:vAlign w:val="center"/>
          </w:tcPr>
          <w:p w14:paraId="405F1320" w14:textId="5FBF2CE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798807E1" w14:textId="1A6D9383" w:rsidTr="00C15E82">
        <w:trPr>
          <w:jc w:val="center"/>
        </w:trPr>
        <w:tc>
          <w:tcPr>
            <w:tcW w:w="1178" w:type="dxa"/>
            <w:shd w:val="clear" w:color="auto" w:fill="D9D9D9" w:themeFill="background1" w:themeFillShade="D9"/>
          </w:tcPr>
          <w:p w14:paraId="154BDE0E"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16F632B"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02C58782" w14:textId="693C5125"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18</w:t>
            </w:r>
          </w:p>
        </w:tc>
        <w:tc>
          <w:tcPr>
            <w:tcW w:w="920" w:type="dxa"/>
            <w:shd w:val="clear" w:color="auto" w:fill="FF0000"/>
            <w:vAlign w:val="center"/>
          </w:tcPr>
          <w:p w14:paraId="0F4E40B4" w14:textId="4A01E13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3030673E" w14:textId="442A27A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930BB54" w14:textId="203F2E8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4</w:t>
            </w:r>
          </w:p>
        </w:tc>
        <w:tc>
          <w:tcPr>
            <w:tcW w:w="923" w:type="dxa"/>
            <w:shd w:val="clear" w:color="auto" w:fill="00B0F0"/>
            <w:vAlign w:val="center"/>
          </w:tcPr>
          <w:p w14:paraId="6EEC47B6" w14:textId="32E9694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528E6357" w14:textId="3F78C061"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D425DA9" w14:textId="16791F2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14</w:t>
            </w:r>
          </w:p>
        </w:tc>
        <w:tc>
          <w:tcPr>
            <w:tcW w:w="930" w:type="dxa"/>
            <w:shd w:val="clear" w:color="auto" w:fill="00B050"/>
            <w:vAlign w:val="center"/>
          </w:tcPr>
          <w:p w14:paraId="78C0B6BE" w14:textId="3FAE0EA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26EB27F4" w14:textId="142F9308" w:rsidTr="00C15E82">
        <w:trPr>
          <w:jc w:val="center"/>
        </w:trPr>
        <w:tc>
          <w:tcPr>
            <w:tcW w:w="1178" w:type="dxa"/>
            <w:shd w:val="clear" w:color="auto" w:fill="D9D9D9" w:themeFill="background1" w:themeFillShade="D9"/>
          </w:tcPr>
          <w:p w14:paraId="72A32FC2"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528EC18"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40D80508" w14:textId="4DF61FA6"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11</w:t>
            </w:r>
          </w:p>
        </w:tc>
        <w:tc>
          <w:tcPr>
            <w:tcW w:w="920" w:type="dxa"/>
            <w:shd w:val="clear" w:color="auto" w:fill="FF0000"/>
            <w:vAlign w:val="center"/>
          </w:tcPr>
          <w:p w14:paraId="66CCDDF1" w14:textId="7628EF5B"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246D4CC6" w14:textId="1375594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2E97EB43" w14:textId="17EE407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23" w:type="dxa"/>
            <w:shd w:val="clear" w:color="auto" w:fill="00B0F0"/>
            <w:vAlign w:val="center"/>
          </w:tcPr>
          <w:p w14:paraId="3A45E83C" w14:textId="2A2B3ED7"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181764BA" w14:textId="58168762"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675E92EA" w14:textId="7354AD2A"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8</w:t>
            </w:r>
          </w:p>
        </w:tc>
        <w:tc>
          <w:tcPr>
            <w:tcW w:w="930" w:type="dxa"/>
            <w:shd w:val="clear" w:color="auto" w:fill="00B050"/>
            <w:vAlign w:val="center"/>
          </w:tcPr>
          <w:p w14:paraId="00286510" w14:textId="12841A0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5864F5AC" w14:textId="28B9D168" w:rsidTr="00C15E82">
        <w:trPr>
          <w:jc w:val="center"/>
        </w:trPr>
        <w:tc>
          <w:tcPr>
            <w:tcW w:w="1178" w:type="dxa"/>
            <w:shd w:val="clear" w:color="auto" w:fill="D9D9D9" w:themeFill="background1" w:themeFillShade="D9"/>
          </w:tcPr>
          <w:p w14:paraId="26689389"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B735DE9"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6EEBF84A" w14:textId="33E6843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12</w:t>
            </w:r>
          </w:p>
        </w:tc>
        <w:tc>
          <w:tcPr>
            <w:tcW w:w="920" w:type="dxa"/>
            <w:shd w:val="clear" w:color="auto" w:fill="FF0000"/>
            <w:vAlign w:val="center"/>
          </w:tcPr>
          <w:p w14:paraId="1B49DA37" w14:textId="2D6A2FC2"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4395CA4C" w14:textId="70E8068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6679C1A1" w14:textId="104ECCB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3</w:t>
            </w:r>
          </w:p>
        </w:tc>
        <w:tc>
          <w:tcPr>
            <w:tcW w:w="923" w:type="dxa"/>
            <w:shd w:val="clear" w:color="auto" w:fill="00B0F0"/>
            <w:vAlign w:val="center"/>
          </w:tcPr>
          <w:p w14:paraId="6DA119BA" w14:textId="3A1095DF"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4D955D94" w14:textId="29525C7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053BADE4" w14:textId="57B2DE08"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9</w:t>
            </w:r>
          </w:p>
        </w:tc>
        <w:tc>
          <w:tcPr>
            <w:tcW w:w="930" w:type="dxa"/>
            <w:shd w:val="clear" w:color="auto" w:fill="00B050"/>
            <w:vAlign w:val="center"/>
          </w:tcPr>
          <w:p w14:paraId="7BA35E44" w14:textId="03FCC2B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6696D26D" w14:textId="45645CFA" w:rsidTr="00C15E82">
        <w:trPr>
          <w:jc w:val="center"/>
        </w:trPr>
        <w:tc>
          <w:tcPr>
            <w:tcW w:w="1178" w:type="dxa"/>
            <w:shd w:val="clear" w:color="auto" w:fill="D9D9D9" w:themeFill="background1" w:themeFillShade="D9"/>
          </w:tcPr>
          <w:p w14:paraId="3431A020"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DB6E4CA"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0C6CDFCB" w14:textId="4C7405E1"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21</w:t>
            </w:r>
          </w:p>
        </w:tc>
        <w:tc>
          <w:tcPr>
            <w:tcW w:w="920" w:type="dxa"/>
            <w:shd w:val="clear" w:color="auto" w:fill="FF0000"/>
            <w:vAlign w:val="center"/>
          </w:tcPr>
          <w:p w14:paraId="299B8C94" w14:textId="1A12632E"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6816D7B0" w14:textId="12C65F84"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4EF2E995" w14:textId="5F4B028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3" w:type="dxa"/>
            <w:shd w:val="clear" w:color="auto" w:fill="00B0F0"/>
            <w:vAlign w:val="center"/>
          </w:tcPr>
          <w:p w14:paraId="47D2370D" w14:textId="5BADAC85"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3C3B62F7" w14:textId="30C0473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2D3CA1CB" w14:textId="5B795EE6"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21</w:t>
            </w:r>
          </w:p>
        </w:tc>
        <w:tc>
          <w:tcPr>
            <w:tcW w:w="930" w:type="dxa"/>
            <w:shd w:val="clear" w:color="auto" w:fill="00B050"/>
            <w:vAlign w:val="center"/>
          </w:tcPr>
          <w:p w14:paraId="364FA97B" w14:textId="5A3A8DC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8A78C6" w14:paraId="474C5AC0" w14:textId="2925922D" w:rsidTr="00C15E82">
        <w:trPr>
          <w:jc w:val="center"/>
        </w:trPr>
        <w:tc>
          <w:tcPr>
            <w:tcW w:w="1178" w:type="dxa"/>
            <w:shd w:val="clear" w:color="auto" w:fill="D9D9D9" w:themeFill="background1" w:themeFillShade="D9"/>
          </w:tcPr>
          <w:p w14:paraId="43137E3B" w14:textId="77777777" w:rsidR="00A01E29" w:rsidRDefault="00A01E29" w:rsidP="00A01E2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E739867"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60" w:type="dxa"/>
            <w:shd w:val="clear" w:color="auto" w:fill="FF0000"/>
            <w:vAlign w:val="center"/>
          </w:tcPr>
          <w:p w14:paraId="3CF10ED0" w14:textId="43AA8634"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17</w:t>
            </w:r>
          </w:p>
        </w:tc>
        <w:tc>
          <w:tcPr>
            <w:tcW w:w="920" w:type="dxa"/>
            <w:shd w:val="clear" w:color="auto" w:fill="FF0000"/>
            <w:vAlign w:val="center"/>
          </w:tcPr>
          <w:p w14:paraId="1D08DE24" w14:textId="7FEB4A1C" w:rsidR="00A01E29" w:rsidRPr="00C15E82" w:rsidRDefault="00A01E29" w:rsidP="00A01E29">
            <w:pPr>
              <w:pStyle w:val="BodyTextIndent"/>
              <w:ind w:left="0" w:firstLine="0"/>
              <w:jc w:val="center"/>
              <w:rPr>
                <w:rFonts w:ascii="Arial" w:hAnsi="Arial" w:cs="Arial"/>
                <w:b w:val="0"/>
                <w:bCs w:val="0"/>
                <w:iCs/>
                <w:color w:val="000000"/>
                <w:sz w:val="20"/>
                <w:szCs w:val="20"/>
                <w:lang w:val="ro-RO"/>
              </w:rPr>
            </w:pPr>
            <w:r w:rsidRPr="00C15E82">
              <w:rPr>
                <w:rFonts w:ascii="Arial" w:hAnsi="Arial" w:cs="Arial"/>
                <w:b w:val="0"/>
                <w:bCs w:val="0"/>
                <w:color w:val="000000"/>
                <w:sz w:val="20"/>
                <w:szCs w:val="20"/>
              </w:rPr>
              <w:t>0</w:t>
            </w:r>
          </w:p>
        </w:tc>
        <w:tc>
          <w:tcPr>
            <w:tcW w:w="917" w:type="dxa"/>
            <w:shd w:val="clear" w:color="auto" w:fill="00B0F0"/>
            <w:vAlign w:val="center"/>
          </w:tcPr>
          <w:p w14:paraId="504FA57E" w14:textId="135EA8B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13" w:type="dxa"/>
            <w:shd w:val="clear" w:color="auto" w:fill="00B0F0"/>
            <w:vAlign w:val="center"/>
          </w:tcPr>
          <w:p w14:paraId="57C75863" w14:textId="317A897C"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3" w:type="dxa"/>
            <w:shd w:val="clear" w:color="auto" w:fill="00B0F0"/>
            <w:vAlign w:val="center"/>
          </w:tcPr>
          <w:p w14:paraId="06D227C5" w14:textId="44F92533"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4" w:type="dxa"/>
            <w:shd w:val="clear" w:color="auto" w:fill="00B050"/>
            <w:vAlign w:val="center"/>
          </w:tcPr>
          <w:p w14:paraId="21D17BAE" w14:textId="2514F67D"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c>
          <w:tcPr>
            <w:tcW w:w="921" w:type="dxa"/>
            <w:shd w:val="clear" w:color="auto" w:fill="00B050"/>
            <w:vAlign w:val="center"/>
          </w:tcPr>
          <w:p w14:paraId="4C5A289F" w14:textId="3040CE89"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17</w:t>
            </w:r>
          </w:p>
        </w:tc>
        <w:tc>
          <w:tcPr>
            <w:tcW w:w="930" w:type="dxa"/>
            <w:shd w:val="clear" w:color="auto" w:fill="00B050"/>
            <w:vAlign w:val="center"/>
          </w:tcPr>
          <w:p w14:paraId="21658E8F" w14:textId="41402F4B" w:rsidR="00A01E29" w:rsidRPr="00A01E29" w:rsidRDefault="00A01E29" w:rsidP="00A01E29">
            <w:pPr>
              <w:pStyle w:val="BodyTextIndent"/>
              <w:ind w:left="0" w:firstLine="0"/>
              <w:jc w:val="center"/>
              <w:rPr>
                <w:rFonts w:ascii="Arial" w:hAnsi="Arial" w:cs="Arial"/>
                <w:b w:val="0"/>
                <w:bCs w:val="0"/>
                <w:iCs/>
                <w:color w:val="000000"/>
                <w:sz w:val="20"/>
                <w:szCs w:val="20"/>
                <w:lang w:val="ro-RO"/>
              </w:rPr>
            </w:pPr>
            <w:r w:rsidRPr="00A01E29">
              <w:rPr>
                <w:rFonts w:ascii="Arial" w:hAnsi="Arial" w:cs="Arial"/>
                <w:b w:val="0"/>
                <w:bCs w:val="0"/>
                <w:color w:val="000000"/>
                <w:sz w:val="20"/>
                <w:szCs w:val="20"/>
              </w:rPr>
              <w:t>0</w:t>
            </w:r>
          </w:p>
        </w:tc>
      </w:tr>
      <w:tr w:rsidR="00A01E29" w:rsidRPr="0025054A" w14:paraId="317E3ECA" w14:textId="501ABEFE" w:rsidTr="00C15E82">
        <w:trPr>
          <w:jc w:val="center"/>
        </w:trPr>
        <w:tc>
          <w:tcPr>
            <w:tcW w:w="1178" w:type="dxa"/>
            <w:shd w:val="clear" w:color="auto" w:fill="D9D9D9" w:themeFill="background1" w:themeFillShade="D9"/>
          </w:tcPr>
          <w:p w14:paraId="57425BB4" w14:textId="77777777" w:rsidR="00A01E29" w:rsidRPr="0025054A" w:rsidRDefault="00A01E29" w:rsidP="00A01E2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087107B" w:rsidR="00A01E29" w:rsidRPr="00C15E82" w:rsidRDefault="00A01E29" w:rsidP="00A01E29">
            <w:pPr>
              <w:pStyle w:val="BodyTextIndent"/>
              <w:ind w:left="0" w:firstLine="0"/>
              <w:jc w:val="center"/>
              <w:rPr>
                <w:rFonts w:ascii="Arial" w:hAnsi="Arial" w:cs="Arial"/>
                <w:iCs/>
                <w:color w:val="000000"/>
                <w:sz w:val="20"/>
                <w:szCs w:val="20"/>
                <w:lang w:val="ro-RO"/>
              </w:rPr>
            </w:pPr>
            <w:r w:rsidRPr="00C15E82">
              <w:rPr>
                <w:rFonts w:ascii="Arial" w:hAnsi="Arial" w:cs="Arial"/>
                <w:color w:val="000000"/>
                <w:sz w:val="20"/>
                <w:szCs w:val="20"/>
              </w:rPr>
              <w:t>0</w:t>
            </w:r>
          </w:p>
        </w:tc>
        <w:tc>
          <w:tcPr>
            <w:tcW w:w="960" w:type="dxa"/>
            <w:shd w:val="clear" w:color="auto" w:fill="FF0000"/>
            <w:vAlign w:val="center"/>
          </w:tcPr>
          <w:p w14:paraId="48EDEEAC" w14:textId="588FFF58" w:rsidR="00A01E29" w:rsidRPr="00C15E82" w:rsidRDefault="00A01E29" w:rsidP="00A01E29">
            <w:pPr>
              <w:pStyle w:val="BodyTextIndent"/>
              <w:ind w:left="0" w:firstLine="0"/>
              <w:jc w:val="center"/>
              <w:rPr>
                <w:rFonts w:ascii="Arial" w:hAnsi="Arial" w:cs="Arial"/>
                <w:iCs/>
                <w:color w:val="000000"/>
                <w:sz w:val="20"/>
                <w:szCs w:val="20"/>
                <w:lang w:val="ro-RO"/>
              </w:rPr>
            </w:pPr>
            <w:r w:rsidRPr="00C15E82">
              <w:rPr>
                <w:rFonts w:ascii="Arial" w:hAnsi="Arial" w:cs="Arial"/>
                <w:color w:val="000000"/>
                <w:sz w:val="20"/>
                <w:szCs w:val="20"/>
              </w:rPr>
              <w:t>762</w:t>
            </w:r>
          </w:p>
        </w:tc>
        <w:tc>
          <w:tcPr>
            <w:tcW w:w="920" w:type="dxa"/>
            <w:shd w:val="clear" w:color="auto" w:fill="FF0000"/>
            <w:vAlign w:val="center"/>
          </w:tcPr>
          <w:p w14:paraId="1D45FB0D" w14:textId="2743C9CF" w:rsidR="00A01E29" w:rsidRPr="00C15E82" w:rsidRDefault="00A01E29" w:rsidP="00A01E29">
            <w:pPr>
              <w:pStyle w:val="BodyTextIndent"/>
              <w:ind w:left="0" w:firstLine="0"/>
              <w:jc w:val="center"/>
              <w:rPr>
                <w:rFonts w:ascii="Arial" w:hAnsi="Arial" w:cs="Arial"/>
                <w:iCs/>
                <w:color w:val="000000"/>
                <w:sz w:val="20"/>
                <w:szCs w:val="20"/>
                <w:lang w:val="ro-RO"/>
              </w:rPr>
            </w:pPr>
            <w:r w:rsidRPr="00C15E82">
              <w:rPr>
                <w:rFonts w:ascii="Arial" w:hAnsi="Arial" w:cs="Arial"/>
                <w:color w:val="000000"/>
                <w:sz w:val="20"/>
                <w:szCs w:val="20"/>
              </w:rPr>
              <w:t>85</w:t>
            </w:r>
          </w:p>
        </w:tc>
        <w:tc>
          <w:tcPr>
            <w:tcW w:w="917" w:type="dxa"/>
            <w:shd w:val="clear" w:color="auto" w:fill="00B0F0"/>
            <w:vAlign w:val="center"/>
          </w:tcPr>
          <w:p w14:paraId="207963B6" w14:textId="56631BB3"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0</w:t>
            </w:r>
          </w:p>
        </w:tc>
        <w:tc>
          <w:tcPr>
            <w:tcW w:w="913" w:type="dxa"/>
            <w:shd w:val="clear" w:color="auto" w:fill="00B0F0"/>
            <w:vAlign w:val="center"/>
          </w:tcPr>
          <w:p w14:paraId="5250FD3F" w14:textId="332A787F"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394</w:t>
            </w:r>
          </w:p>
        </w:tc>
        <w:tc>
          <w:tcPr>
            <w:tcW w:w="923" w:type="dxa"/>
            <w:shd w:val="clear" w:color="auto" w:fill="00B0F0"/>
            <w:vAlign w:val="center"/>
          </w:tcPr>
          <w:p w14:paraId="6AEA16EC" w14:textId="7F5D6B23"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45</w:t>
            </w:r>
          </w:p>
        </w:tc>
        <w:tc>
          <w:tcPr>
            <w:tcW w:w="924" w:type="dxa"/>
            <w:shd w:val="clear" w:color="auto" w:fill="00B050"/>
            <w:vAlign w:val="center"/>
          </w:tcPr>
          <w:p w14:paraId="374DCB8E" w14:textId="3DE41719"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0</w:t>
            </w:r>
          </w:p>
        </w:tc>
        <w:tc>
          <w:tcPr>
            <w:tcW w:w="921" w:type="dxa"/>
            <w:shd w:val="clear" w:color="auto" w:fill="00B050"/>
            <w:vAlign w:val="center"/>
          </w:tcPr>
          <w:p w14:paraId="43A144AD" w14:textId="7256FDCF"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368</w:t>
            </w:r>
          </w:p>
        </w:tc>
        <w:tc>
          <w:tcPr>
            <w:tcW w:w="930" w:type="dxa"/>
            <w:shd w:val="clear" w:color="auto" w:fill="00B050"/>
            <w:vAlign w:val="center"/>
          </w:tcPr>
          <w:p w14:paraId="2D1DF536" w14:textId="0E53E557" w:rsidR="00A01E29" w:rsidRPr="00A01E29" w:rsidRDefault="00A01E29" w:rsidP="00A01E29">
            <w:pPr>
              <w:pStyle w:val="BodyTextIndent"/>
              <w:ind w:left="0" w:firstLine="0"/>
              <w:jc w:val="center"/>
              <w:rPr>
                <w:rFonts w:ascii="Arial" w:hAnsi="Arial" w:cs="Arial"/>
                <w:iCs/>
                <w:color w:val="000000"/>
                <w:sz w:val="20"/>
                <w:szCs w:val="20"/>
                <w:lang w:val="ro-RO"/>
              </w:rPr>
            </w:pPr>
            <w:r w:rsidRPr="00A01E29">
              <w:rPr>
                <w:rFonts w:ascii="Arial" w:hAnsi="Arial" w:cs="Arial"/>
                <w:color w:val="000000"/>
                <w:sz w:val="20"/>
                <w:szCs w:val="20"/>
              </w:rPr>
              <w:t>40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09565" w14:textId="77777777" w:rsidR="00EA2660" w:rsidRDefault="00EA2660">
      <w:r>
        <w:separator/>
      </w:r>
    </w:p>
  </w:endnote>
  <w:endnote w:type="continuationSeparator" w:id="0">
    <w:p w14:paraId="592825D5" w14:textId="77777777" w:rsidR="00EA2660" w:rsidRDefault="00EA2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AA2E" w14:textId="77777777" w:rsidR="00EA2660" w:rsidRDefault="00EA2660">
      <w:r>
        <w:separator/>
      </w:r>
    </w:p>
  </w:footnote>
  <w:footnote w:type="continuationSeparator" w:id="0">
    <w:p w14:paraId="036654E5" w14:textId="77777777" w:rsidR="00EA2660" w:rsidRDefault="00EA2660">
      <w:r>
        <w:continuationSeparator/>
      </w:r>
    </w:p>
  </w:footnote>
  <w:footnote w:id="1">
    <w:p w14:paraId="6911BF42" w14:textId="77777777" w:rsidR="00667AE1" w:rsidRPr="00C9714F" w:rsidRDefault="00667AE1" w:rsidP="00667AE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99E"/>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084F"/>
    <w:rsid w:val="000F1FA6"/>
    <w:rsid w:val="00102916"/>
    <w:rsid w:val="001050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36ED"/>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E784B"/>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0E09"/>
    <w:rsid w:val="00345042"/>
    <w:rsid w:val="003551C7"/>
    <w:rsid w:val="00356B74"/>
    <w:rsid w:val="003612D1"/>
    <w:rsid w:val="00365507"/>
    <w:rsid w:val="00370DC6"/>
    <w:rsid w:val="003713CA"/>
    <w:rsid w:val="00371F23"/>
    <w:rsid w:val="00375E25"/>
    <w:rsid w:val="00377112"/>
    <w:rsid w:val="00380F75"/>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73DF"/>
    <w:rsid w:val="00430B18"/>
    <w:rsid w:val="0043156C"/>
    <w:rsid w:val="00434639"/>
    <w:rsid w:val="00434647"/>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F7FA5"/>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0B4D"/>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321C"/>
    <w:rsid w:val="00824226"/>
    <w:rsid w:val="00824F74"/>
    <w:rsid w:val="00831524"/>
    <w:rsid w:val="00831F91"/>
    <w:rsid w:val="00832482"/>
    <w:rsid w:val="00832EE7"/>
    <w:rsid w:val="00835539"/>
    <w:rsid w:val="008406DC"/>
    <w:rsid w:val="008414FF"/>
    <w:rsid w:val="008433BF"/>
    <w:rsid w:val="00844655"/>
    <w:rsid w:val="00847BC5"/>
    <w:rsid w:val="008530A6"/>
    <w:rsid w:val="0085418C"/>
    <w:rsid w:val="00854274"/>
    <w:rsid w:val="008576FE"/>
    <w:rsid w:val="00860907"/>
    <w:rsid w:val="00861F16"/>
    <w:rsid w:val="00862AF5"/>
    <w:rsid w:val="00864420"/>
    <w:rsid w:val="00865CF3"/>
    <w:rsid w:val="008737A2"/>
    <w:rsid w:val="00881BEF"/>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1E29"/>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6EFF"/>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4126"/>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B7651"/>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5E82"/>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0B0B"/>
    <w:rsid w:val="00DA39C8"/>
    <w:rsid w:val="00DA636B"/>
    <w:rsid w:val="00DA6BAA"/>
    <w:rsid w:val="00DB09ED"/>
    <w:rsid w:val="00DB0EF7"/>
    <w:rsid w:val="00DB12D5"/>
    <w:rsid w:val="00DB43C3"/>
    <w:rsid w:val="00DB4EE0"/>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2660"/>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27</Pages>
  <Words>7017</Words>
  <Characters>40002</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88</cp:revision>
  <cp:lastPrinted>2019-05-27T06:53:00Z</cp:lastPrinted>
  <dcterms:created xsi:type="dcterms:W3CDTF">2025-05-05T11:18:00Z</dcterms:created>
  <dcterms:modified xsi:type="dcterms:W3CDTF">2026-05-28T17:41:00Z</dcterms:modified>
</cp:coreProperties>
</file>