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26626AB" w14:textId="739C3479" w:rsidR="00AE473C" w:rsidRDefault="00AE473C" w:rsidP="00AE473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B1EE0">
        <w:rPr>
          <w:rFonts w:ascii="Arial" w:hAnsi="Arial" w:cs="Arial"/>
          <w:b/>
          <w:noProof/>
          <w:sz w:val="40"/>
          <w:szCs w:val="40"/>
          <w:lang w:val="fr-FR"/>
        </w:rPr>
        <w:drawing>
          <wp:inline distT="0" distB="0" distL="0" distR="0" wp14:anchorId="3C26AA75" wp14:editId="346DCE9D">
            <wp:extent cx="5249545" cy="3903345"/>
            <wp:effectExtent l="0" t="0" r="8255" b="1905"/>
            <wp:docPr id="2884195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9545" cy="3903345"/>
                    </a:xfrm>
                    <a:prstGeom prst="rect">
                      <a:avLst/>
                    </a:prstGeom>
                    <a:noFill/>
                    <a:ln>
                      <a:noFill/>
                    </a:ln>
                  </pic:spPr>
                </pic:pic>
              </a:graphicData>
            </a:graphic>
          </wp:inline>
        </w:drawing>
      </w:r>
    </w:p>
    <w:p w14:paraId="13E631A2" w14:textId="77777777" w:rsidR="00AE473C" w:rsidRDefault="00AE473C" w:rsidP="00AE473C">
      <w:pPr>
        <w:pStyle w:val="DefaultText"/>
        <w:jc w:val="center"/>
        <w:rPr>
          <w:rFonts w:ascii="Arial" w:hAnsi="Arial" w:cs="Arial"/>
          <w:b/>
          <w:sz w:val="32"/>
          <w:szCs w:val="32"/>
          <w:lang w:val="ro-RO"/>
        </w:rPr>
      </w:pPr>
      <w:r>
        <w:rPr>
          <w:rFonts w:ascii="Arial" w:hAnsi="Arial" w:cs="Arial"/>
          <w:b/>
          <w:sz w:val="32"/>
          <w:szCs w:val="32"/>
          <w:lang w:val="ro-RO"/>
        </w:rPr>
        <w:t>DN39_km13+200-km31+000</w:t>
      </w:r>
    </w:p>
    <w:p w14:paraId="49A8F3D5" w14:textId="010AE095" w:rsidR="00CF0728" w:rsidRDefault="00AE473C" w:rsidP="00AE473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AA8F17E"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67AE1">
        <w:rPr>
          <w:rFonts w:ascii="Arial" w:hAnsi="Arial" w:cs="Arial"/>
          <w:lang w:val="pt-BR"/>
        </w:rPr>
        <w:t>39</w:t>
      </w:r>
      <w:r w:rsidR="00CF0728">
        <w:rPr>
          <w:rFonts w:ascii="Arial" w:hAnsi="Arial" w:cs="Arial"/>
          <w:lang w:val="pt-BR"/>
        </w:rPr>
        <w:t>_km</w:t>
      </w:r>
      <w:r w:rsidR="00AE473C">
        <w:rPr>
          <w:rFonts w:ascii="Arial" w:hAnsi="Arial" w:cs="Arial"/>
          <w:lang w:val="pt-BR"/>
        </w:rPr>
        <w:t>13</w:t>
      </w:r>
      <w:r w:rsidR="00CF0728">
        <w:rPr>
          <w:rFonts w:ascii="Arial" w:hAnsi="Arial" w:cs="Arial"/>
          <w:lang w:val="pt-BR"/>
        </w:rPr>
        <w:t>+</w:t>
      </w:r>
      <w:r w:rsidR="00AE473C">
        <w:rPr>
          <w:rFonts w:ascii="Arial" w:hAnsi="Arial" w:cs="Arial"/>
          <w:lang w:val="pt-BR"/>
        </w:rPr>
        <w:t>200</w:t>
      </w:r>
      <w:r w:rsidR="00CF0728">
        <w:rPr>
          <w:rFonts w:ascii="Arial" w:hAnsi="Arial" w:cs="Arial"/>
          <w:lang w:val="pt-BR"/>
        </w:rPr>
        <w:t>-km</w:t>
      </w:r>
      <w:r w:rsidR="00AE473C">
        <w:rPr>
          <w:rFonts w:ascii="Arial" w:hAnsi="Arial" w:cs="Arial"/>
          <w:lang w:val="pt-BR"/>
        </w:rPr>
        <w:t>3</w:t>
      </w:r>
      <w:r w:rsidR="00667AE1">
        <w:rPr>
          <w:rFonts w:ascii="Arial" w:hAnsi="Arial" w:cs="Arial"/>
          <w:lang w:val="pt-BR"/>
        </w:rPr>
        <w:t>1</w:t>
      </w:r>
      <w:r w:rsidR="00CF0728">
        <w:rPr>
          <w:rFonts w:ascii="Arial" w:hAnsi="Arial" w:cs="Arial"/>
          <w:lang w:val="pt-BR"/>
        </w:rPr>
        <w:t>+</w:t>
      </w:r>
      <w:r w:rsidR="00AE473C">
        <w:rPr>
          <w:rFonts w:ascii="Arial" w:hAnsi="Arial" w:cs="Arial"/>
          <w:lang w:val="pt-BR"/>
        </w:rPr>
        <w:t>0</w:t>
      </w:r>
      <w:r w:rsidR="00793616">
        <w:rPr>
          <w:rFonts w:ascii="Arial" w:hAnsi="Arial" w:cs="Arial"/>
          <w:lang w:val="pt-BR"/>
        </w:rPr>
        <w:t>0</w:t>
      </w:r>
      <w:r w:rsidR="00DD2000">
        <w:rPr>
          <w:rFonts w:ascii="Arial" w:hAnsi="Arial" w:cs="Arial"/>
          <w:lang w:val="pt-BR"/>
        </w:rPr>
        <w:t>0</w:t>
      </w:r>
      <w:r w:rsidR="00667AE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E72914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67AE1">
        <w:rPr>
          <w:rFonts w:ascii="Arial" w:hAnsi="Arial" w:cs="Arial"/>
          <w:b/>
          <w:lang w:eastAsia="en-US"/>
        </w:rPr>
        <w:t>39</w:t>
      </w:r>
      <w:r w:rsidR="0052391B" w:rsidRPr="0052391B">
        <w:rPr>
          <w:rFonts w:ascii="Arial" w:hAnsi="Arial" w:cs="Arial"/>
          <w:b/>
          <w:lang w:eastAsia="en-US"/>
        </w:rPr>
        <w:t xml:space="preserve"> km </w:t>
      </w:r>
      <w:r w:rsidR="00AE473C">
        <w:rPr>
          <w:rFonts w:ascii="Arial" w:hAnsi="Arial" w:cs="Arial"/>
          <w:b/>
          <w:lang w:eastAsia="en-US"/>
        </w:rPr>
        <w:t>13</w:t>
      </w:r>
      <w:r w:rsidR="009F0895" w:rsidRPr="0052391B">
        <w:rPr>
          <w:rFonts w:ascii="Arial" w:hAnsi="Arial" w:cs="Arial"/>
          <w:b/>
          <w:lang w:eastAsia="en-US"/>
        </w:rPr>
        <w:t>+</w:t>
      </w:r>
      <w:r w:rsidR="00AE473C">
        <w:rPr>
          <w:rFonts w:ascii="Arial" w:hAnsi="Arial" w:cs="Arial"/>
          <w:b/>
          <w:lang w:eastAsia="en-US"/>
        </w:rPr>
        <w:t>200</w:t>
      </w:r>
      <w:r w:rsidR="009F0895">
        <w:rPr>
          <w:rFonts w:ascii="Arial" w:hAnsi="Arial" w:cs="Arial"/>
          <w:b/>
          <w:lang w:eastAsia="en-US"/>
        </w:rPr>
        <w:t xml:space="preserve"> </w:t>
      </w:r>
      <w:r w:rsidR="0052391B" w:rsidRPr="0052391B">
        <w:rPr>
          <w:rFonts w:ascii="Arial" w:hAnsi="Arial" w:cs="Arial"/>
          <w:b/>
          <w:lang w:eastAsia="en-US"/>
        </w:rPr>
        <w:t xml:space="preserve">– km </w:t>
      </w:r>
      <w:r w:rsidR="00AE473C">
        <w:rPr>
          <w:rFonts w:ascii="Arial" w:hAnsi="Arial" w:cs="Arial"/>
          <w:b/>
          <w:lang w:eastAsia="en-US"/>
        </w:rPr>
        <w:t>31</w:t>
      </w:r>
      <w:r w:rsidR="0052391B" w:rsidRPr="0052391B">
        <w:rPr>
          <w:rFonts w:ascii="Arial" w:hAnsi="Arial" w:cs="Arial"/>
          <w:b/>
          <w:lang w:eastAsia="en-US"/>
        </w:rPr>
        <w:t>+</w:t>
      </w:r>
      <w:r w:rsidR="00AE473C">
        <w:rPr>
          <w:rFonts w:ascii="Arial" w:hAnsi="Arial" w:cs="Arial"/>
          <w:b/>
          <w:lang w:eastAsia="en-US"/>
        </w:rPr>
        <w:t>0</w:t>
      </w:r>
      <w:r w:rsidR="004071A2">
        <w:rPr>
          <w:rFonts w:ascii="Arial" w:hAnsi="Arial" w:cs="Arial"/>
          <w:b/>
          <w:lang w:eastAsia="en-US"/>
        </w:rPr>
        <w:t>00</w:t>
      </w:r>
    </w:p>
    <w:p w14:paraId="65F9B122" w14:textId="77777777" w:rsidR="00AE473C" w:rsidRDefault="00AE473C" w:rsidP="00AE473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DN39_km13+200-km31+</w:t>
      </w:r>
      <w:bookmarkEnd w:id="9"/>
      <w:r>
        <w:rPr>
          <w:rFonts w:ascii="Arial" w:hAnsi="Arial" w:cs="Arial"/>
          <w:color w:val="auto"/>
          <w:lang w:val="pt-BR"/>
        </w:rPr>
        <w:t xml:space="preserve">000 </w:t>
      </w:r>
      <w:bookmarkEnd w:id="10"/>
      <w:r>
        <w:rPr>
          <w:rFonts w:ascii="Arial" w:hAnsi="Arial" w:cs="Arial"/>
          <w:color w:val="auto"/>
          <w:lang w:val="pt-BR"/>
        </w:rPr>
        <w:t>face parte din drumul național DN39 de 54,350 km care leagă localitățile Constanța (DN3), Eforie Nord, Eforie Sud, Mangalia și Vama Veche (frontiera cu Bulgaria). Este delimitat de l</w:t>
      </w:r>
      <w:r>
        <w:rPr>
          <w:rFonts w:ascii="Arial" w:hAnsi="Arial" w:cs="Arial"/>
          <w:color w:val="auto"/>
          <w:lang w:val="it-IT"/>
        </w:rPr>
        <w:t>ocalitatea Eforie Nord și localitatea 23 August</w:t>
      </w:r>
      <w:r>
        <w:rPr>
          <w:rFonts w:ascii="Arial" w:hAnsi="Arial" w:cs="Arial"/>
          <w:color w:val="auto"/>
          <w:lang w:val="pt-BR"/>
        </w:rPr>
        <w:t>.</w:t>
      </w:r>
    </w:p>
    <w:p w14:paraId="370D4509" w14:textId="77777777" w:rsidR="00AE473C" w:rsidRPr="0093612E" w:rsidRDefault="00AE473C" w:rsidP="00AE473C">
      <w:pPr>
        <w:pStyle w:val="WW-Default"/>
        <w:jc w:val="both"/>
        <w:rPr>
          <w:rFonts w:ascii="Arial" w:hAnsi="Arial" w:cs="Arial"/>
          <w:color w:val="auto"/>
          <w:lang w:val="pt-BR"/>
        </w:rPr>
      </w:pPr>
    </w:p>
    <w:p w14:paraId="131E4263" w14:textId="77777777" w:rsidR="00AE473C" w:rsidRDefault="00AE473C" w:rsidP="00AE473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17,800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AE59AD2" w14:textId="77777777" w:rsidR="00AE473C" w:rsidRDefault="00AE473C" w:rsidP="00AE473C">
      <w:pPr>
        <w:pStyle w:val="WW-Default"/>
        <w:jc w:val="both"/>
        <w:rPr>
          <w:rFonts w:ascii="Arial" w:hAnsi="Arial" w:cs="Arial"/>
          <w:color w:val="auto"/>
          <w:lang w:val="pt-BR"/>
        </w:rPr>
      </w:pPr>
    </w:p>
    <w:p w14:paraId="25712F60" w14:textId="77777777" w:rsidR="00AE473C" w:rsidRPr="00A46DA2" w:rsidRDefault="00AE473C" w:rsidP="00AE473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B1EE0">
        <w:rPr>
          <w:rFonts w:ascii="Arial" w:hAnsi="Arial" w:cs="Arial"/>
          <w:color w:val="auto"/>
          <w:lang w:val="pt-BR"/>
        </w:rPr>
        <w:t>5</w:t>
      </w:r>
      <w:r>
        <w:rPr>
          <w:rFonts w:ascii="Arial" w:hAnsi="Arial" w:cs="Arial"/>
          <w:color w:val="auto"/>
          <w:lang w:val="pt-BR"/>
        </w:rPr>
        <w:t>.</w:t>
      </w:r>
      <w:r w:rsidRPr="005B1EE0">
        <w:rPr>
          <w:rFonts w:ascii="Arial" w:hAnsi="Arial" w:cs="Arial"/>
          <w:color w:val="auto"/>
          <w:lang w:val="pt-BR"/>
        </w:rPr>
        <w:t>805</w:t>
      </w:r>
      <w:r>
        <w:rPr>
          <w:rFonts w:ascii="Arial" w:hAnsi="Arial" w:cs="Arial"/>
          <w:color w:val="auto"/>
          <w:lang w:val="pt-BR"/>
        </w:rPr>
        <w:t>.</w:t>
      </w:r>
      <w:r w:rsidRPr="005B1EE0">
        <w:rPr>
          <w:rFonts w:ascii="Arial" w:hAnsi="Arial" w:cs="Arial"/>
          <w:color w:val="auto"/>
          <w:lang w:val="pt-BR"/>
        </w:rPr>
        <w:t>690</w:t>
      </w:r>
    </w:p>
    <w:p w14:paraId="02333B7D" w14:textId="77777777" w:rsidR="00AE473C" w:rsidRDefault="00AE473C" w:rsidP="00AE473C">
      <w:pPr>
        <w:pStyle w:val="NormalWeb"/>
        <w:shd w:val="clear" w:color="auto" w:fill="FFFFFF"/>
        <w:spacing w:before="0" w:after="0"/>
        <w:jc w:val="both"/>
        <w:rPr>
          <w:rFonts w:ascii="Arial" w:hAnsi="Arial" w:cs="Arial"/>
          <w:b/>
          <w:bCs/>
          <w:lang w:val="pt-BR"/>
        </w:rPr>
      </w:pPr>
    </w:p>
    <w:p w14:paraId="027DD413" w14:textId="77777777" w:rsidR="00AE473C" w:rsidRDefault="00AE473C" w:rsidP="00AE473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03D9015" w14:textId="77777777" w:rsidR="00AE473C" w:rsidRDefault="00AE473C" w:rsidP="00AE473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E473C" w14:paraId="3614A0E4" w14:textId="77777777" w:rsidTr="009C4797">
        <w:trPr>
          <w:jc w:val="center"/>
        </w:trPr>
        <w:tc>
          <w:tcPr>
            <w:tcW w:w="1242" w:type="dxa"/>
            <w:vAlign w:val="center"/>
          </w:tcPr>
          <w:p w14:paraId="44CD426D" w14:textId="77777777" w:rsidR="00AE473C" w:rsidRDefault="00AE473C" w:rsidP="009C479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17A28C4" w14:textId="77777777" w:rsidR="00AE473C" w:rsidRDefault="00AE473C" w:rsidP="009C479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67AA087" w14:textId="77777777" w:rsidR="00AE473C" w:rsidRPr="00760283" w:rsidRDefault="00AE473C" w:rsidP="009C479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96D0CCB" w14:textId="77777777" w:rsidR="00AE473C" w:rsidRDefault="00AE473C" w:rsidP="009C479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790B8F6" w14:textId="77777777" w:rsidR="00AE473C" w:rsidRPr="00760283" w:rsidRDefault="00AE473C" w:rsidP="009C479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E473C" w14:paraId="41DA38E0" w14:textId="77777777" w:rsidTr="009C4797">
        <w:trPr>
          <w:jc w:val="center"/>
        </w:trPr>
        <w:tc>
          <w:tcPr>
            <w:tcW w:w="1242" w:type="dxa"/>
          </w:tcPr>
          <w:p w14:paraId="506D1767"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27BCB0"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37E5F7E" w14:textId="77777777" w:rsidR="00AE473C" w:rsidRPr="00760283"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2222170D" w14:textId="77777777" w:rsidR="00AE473C" w:rsidRPr="00E1681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222</w:t>
            </w:r>
          </w:p>
        </w:tc>
        <w:tc>
          <w:tcPr>
            <w:tcW w:w="6469" w:type="dxa"/>
          </w:tcPr>
          <w:p w14:paraId="10DB22FF" w14:textId="77777777" w:rsidR="00AE473C" w:rsidRPr="00760283"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43F66201" w14:textId="77777777" w:rsidTr="009C4797">
        <w:trPr>
          <w:jc w:val="center"/>
        </w:trPr>
        <w:tc>
          <w:tcPr>
            <w:tcW w:w="1242" w:type="dxa"/>
          </w:tcPr>
          <w:p w14:paraId="6BC4B19B"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DE650B"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5D739D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1CD243F9"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762</w:t>
            </w:r>
          </w:p>
        </w:tc>
        <w:tc>
          <w:tcPr>
            <w:tcW w:w="6469" w:type="dxa"/>
          </w:tcPr>
          <w:p w14:paraId="498665A6" w14:textId="77777777" w:rsidR="00AE473C" w:rsidRDefault="00AE473C" w:rsidP="009C479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Eforie</w:t>
            </w:r>
            <w:proofErr w:type="spellEnd"/>
            <w:r>
              <w:rPr>
                <w:sz w:val="20"/>
                <w:szCs w:val="20"/>
              </w:rPr>
              <w:t xml:space="preserve"> Nord</w:t>
            </w:r>
          </w:p>
        </w:tc>
      </w:tr>
      <w:tr w:rsidR="00AE473C" w14:paraId="0446FC05" w14:textId="77777777" w:rsidTr="009C4797">
        <w:trPr>
          <w:jc w:val="center"/>
        </w:trPr>
        <w:tc>
          <w:tcPr>
            <w:tcW w:w="1242" w:type="dxa"/>
          </w:tcPr>
          <w:p w14:paraId="5E1A8BE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75874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26D3029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81707E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324</w:t>
            </w:r>
          </w:p>
        </w:tc>
        <w:tc>
          <w:tcPr>
            <w:tcW w:w="6469" w:type="dxa"/>
          </w:tcPr>
          <w:p w14:paraId="76966FAB"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5860902C" w14:textId="77777777" w:rsidTr="009C4797">
        <w:trPr>
          <w:jc w:val="center"/>
        </w:trPr>
        <w:tc>
          <w:tcPr>
            <w:tcW w:w="1242" w:type="dxa"/>
          </w:tcPr>
          <w:p w14:paraId="323EF9E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05BB3B"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7EC95A2"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0A354178"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258</w:t>
            </w:r>
          </w:p>
        </w:tc>
        <w:tc>
          <w:tcPr>
            <w:tcW w:w="6469" w:type="dxa"/>
          </w:tcPr>
          <w:p w14:paraId="381D555D" w14:textId="77777777" w:rsidR="00AE473C" w:rsidRDefault="00AE473C" w:rsidP="009C479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Eforie</w:t>
            </w:r>
            <w:proofErr w:type="spellEnd"/>
            <w:r>
              <w:rPr>
                <w:sz w:val="20"/>
                <w:szCs w:val="20"/>
              </w:rPr>
              <w:t xml:space="preserve"> Sud</w:t>
            </w:r>
          </w:p>
        </w:tc>
      </w:tr>
      <w:tr w:rsidR="00AE473C" w14:paraId="33AF253D" w14:textId="77777777" w:rsidTr="009C4797">
        <w:trPr>
          <w:jc w:val="center"/>
        </w:trPr>
        <w:tc>
          <w:tcPr>
            <w:tcW w:w="1242" w:type="dxa"/>
          </w:tcPr>
          <w:p w14:paraId="0B87DB7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FAA117"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2B02F92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2C1D0225"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521</w:t>
            </w:r>
          </w:p>
        </w:tc>
        <w:tc>
          <w:tcPr>
            <w:tcW w:w="6469" w:type="dxa"/>
          </w:tcPr>
          <w:p w14:paraId="6FE80906"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E473C" w14:paraId="08DE5AE0" w14:textId="77777777" w:rsidTr="009C4797">
        <w:trPr>
          <w:jc w:val="center"/>
        </w:trPr>
        <w:tc>
          <w:tcPr>
            <w:tcW w:w="1242" w:type="dxa"/>
          </w:tcPr>
          <w:p w14:paraId="61346AF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F7EBA8"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6C185DC7"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7DD27BA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663</w:t>
            </w:r>
          </w:p>
        </w:tc>
        <w:tc>
          <w:tcPr>
            <w:tcW w:w="6469" w:type="dxa"/>
          </w:tcPr>
          <w:p w14:paraId="0EDE7FED"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E473C" w14:paraId="51D35138" w14:textId="77777777" w:rsidTr="009C4797">
        <w:trPr>
          <w:jc w:val="center"/>
        </w:trPr>
        <w:tc>
          <w:tcPr>
            <w:tcW w:w="1242" w:type="dxa"/>
          </w:tcPr>
          <w:p w14:paraId="55510A8E"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0ED8DB"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51A21948"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52B0C32F"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623CCEB8"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2E47594D" w14:textId="77777777" w:rsidTr="009C4797">
        <w:trPr>
          <w:jc w:val="center"/>
        </w:trPr>
        <w:tc>
          <w:tcPr>
            <w:tcW w:w="1242" w:type="dxa"/>
          </w:tcPr>
          <w:p w14:paraId="32DFAC28"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DC5A11"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2578085B"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08E55E28"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289</w:t>
            </w:r>
          </w:p>
        </w:tc>
        <w:tc>
          <w:tcPr>
            <w:tcW w:w="6469" w:type="dxa"/>
          </w:tcPr>
          <w:p w14:paraId="6259E8DD"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stângă</w:t>
            </w:r>
            <w:proofErr w:type="spellEnd"/>
          </w:p>
        </w:tc>
      </w:tr>
      <w:tr w:rsidR="00AE473C" w14:paraId="1D75E598" w14:textId="77777777" w:rsidTr="009C4797">
        <w:trPr>
          <w:jc w:val="center"/>
        </w:trPr>
        <w:tc>
          <w:tcPr>
            <w:tcW w:w="1242" w:type="dxa"/>
          </w:tcPr>
          <w:p w14:paraId="0239B1D9"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688142"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1633C05C"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5A674BE2"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091</w:t>
            </w:r>
          </w:p>
        </w:tc>
        <w:tc>
          <w:tcPr>
            <w:tcW w:w="6469" w:type="dxa"/>
          </w:tcPr>
          <w:p w14:paraId="47D6FB5C" w14:textId="77777777" w:rsidR="00AE473C" w:rsidRDefault="00AE473C" w:rsidP="009C479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Eforie</w:t>
            </w:r>
            <w:proofErr w:type="spellEnd"/>
            <w:r>
              <w:rPr>
                <w:sz w:val="20"/>
                <w:szCs w:val="20"/>
              </w:rPr>
              <w:t xml:space="preserve"> Sud</w:t>
            </w:r>
          </w:p>
        </w:tc>
      </w:tr>
      <w:tr w:rsidR="00AE473C" w14:paraId="72E3A8A3" w14:textId="77777777" w:rsidTr="009C4797">
        <w:trPr>
          <w:jc w:val="center"/>
        </w:trPr>
        <w:tc>
          <w:tcPr>
            <w:tcW w:w="1242" w:type="dxa"/>
          </w:tcPr>
          <w:p w14:paraId="4EF5C4A5"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85D245"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9E08339"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7516F998"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0D723EE6" w14:textId="77777777" w:rsidR="00AE473C" w:rsidRDefault="00AE473C" w:rsidP="009C479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Tuzla</w:t>
            </w:r>
          </w:p>
        </w:tc>
      </w:tr>
      <w:tr w:rsidR="00AE473C" w14:paraId="713B6F77" w14:textId="77777777" w:rsidTr="009C4797">
        <w:trPr>
          <w:jc w:val="center"/>
        </w:trPr>
        <w:tc>
          <w:tcPr>
            <w:tcW w:w="1242" w:type="dxa"/>
          </w:tcPr>
          <w:p w14:paraId="22C96011"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77208E"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4F2899CA"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63A0A8AE"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223</w:t>
            </w:r>
          </w:p>
        </w:tc>
        <w:tc>
          <w:tcPr>
            <w:tcW w:w="6469" w:type="dxa"/>
          </w:tcPr>
          <w:p w14:paraId="2574144C" w14:textId="77777777" w:rsidR="00AE473C" w:rsidRDefault="00AE473C" w:rsidP="009C479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Tuzla</w:t>
            </w:r>
          </w:p>
        </w:tc>
      </w:tr>
      <w:tr w:rsidR="00AE473C" w14:paraId="225CA625" w14:textId="77777777" w:rsidTr="009C4797">
        <w:trPr>
          <w:jc w:val="center"/>
        </w:trPr>
        <w:tc>
          <w:tcPr>
            <w:tcW w:w="1242" w:type="dxa"/>
          </w:tcPr>
          <w:p w14:paraId="1030097E"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E8D18F"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7BC29ED"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58A12DCE"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698</w:t>
            </w:r>
          </w:p>
        </w:tc>
        <w:tc>
          <w:tcPr>
            <w:tcW w:w="6469" w:type="dxa"/>
          </w:tcPr>
          <w:p w14:paraId="3A672754"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E473C" w14:paraId="3B0B3A60" w14:textId="77777777" w:rsidTr="009C4797">
        <w:trPr>
          <w:jc w:val="center"/>
        </w:trPr>
        <w:tc>
          <w:tcPr>
            <w:tcW w:w="1242" w:type="dxa"/>
          </w:tcPr>
          <w:p w14:paraId="575EB11B"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66BD469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649799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4BC9E620"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1B8E3EC8"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0F3B1E8F" w14:textId="77777777" w:rsidTr="009C4797">
        <w:trPr>
          <w:jc w:val="center"/>
        </w:trPr>
        <w:tc>
          <w:tcPr>
            <w:tcW w:w="1242" w:type="dxa"/>
          </w:tcPr>
          <w:p w14:paraId="38CB45CC"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41838A"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11603C92"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3400750C"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185</w:t>
            </w:r>
          </w:p>
        </w:tc>
        <w:tc>
          <w:tcPr>
            <w:tcW w:w="6469" w:type="dxa"/>
          </w:tcPr>
          <w:p w14:paraId="10971631"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E473C" w14:paraId="1108CC0C" w14:textId="77777777" w:rsidTr="009C4797">
        <w:trPr>
          <w:jc w:val="center"/>
        </w:trPr>
        <w:tc>
          <w:tcPr>
            <w:tcW w:w="1242" w:type="dxa"/>
          </w:tcPr>
          <w:p w14:paraId="6A1015BC"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1EB992"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63C1DB92"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1F115F7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192</w:t>
            </w:r>
          </w:p>
        </w:tc>
        <w:tc>
          <w:tcPr>
            <w:tcW w:w="6469" w:type="dxa"/>
          </w:tcPr>
          <w:p w14:paraId="7887E929"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2D61DB9C" w14:textId="77777777" w:rsidTr="009C4797">
        <w:trPr>
          <w:jc w:val="center"/>
        </w:trPr>
        <w:tc>
          <w:tcPr>
            <w:tcW w:w="1242" w:type="dxa"/>
          </w:tcPr>
          <w:p w14:paraId="1988AF78"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C05088"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BDE4541"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69138BE7"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032</w:t>
            </w:r>
          </w:p>
        </w:tc>
        <w:tc>
          <w:tcPr>
            <w:tcW w:w="6469" w:type="dxa"/>
          </w:tcPr>
          <w:p w14:paraId="2DEB0D16"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739B9467" w14:textId="77777777" w:rsidTr="009C4797">
        <w:trPr>
          <w:jc w:val="center"/>
        </w:trPr>
        <w:tc>
          <w:tcPr>
            <w:tcW w:w="1242" w:type="dxa"/>
          </w:tcPr>
          <w:p w14:paraId="1E32C89D"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46F9D1"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46EA850B"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2DFEC0BA"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227</w:t>
            </w:r>
          </w:p>
        </w:tc>
        <w:tc>
          <w:tcPr>
            <w:tcW w:w="6469" w:type="dxa"/>
          </w:tcPr>
          <w:p w14:paraId="21346F39"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E473C" w14:paraId="708283D8" w14:textId="77777777" w:rsidTr="009C4797">
        <w:trPr>
          <w:jc w:val="center"/>
        </w:trPr>
        <w:tc>
          <w:tcPr>
            <w:tcW w:w="1242" w:type="dxa"/>
          </w:tcPr>
          <w:p w14:paraId="32992430"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0E0727"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D35221C"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4A6A55D3"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312</w:t>
            </w:r>
          </w:p>
        </w:tc>
        <w:tc>
          <w:tcPr>
            <w:tcW w:w="6469" w:type="dxa"/>
          </w:tcPr>
          <w:p w14:paraId="6C6B6EB2"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15B7AA42" w14:textId="77777777" w:rsidTr="009C4797">
        <w:trPr>
          <w:jc w:val="center"/>
        </w:trPr>
        <w:tc>
          <w:tcPr>
            <w:tcW w:w="1242" w:type="dxa"/>
          </w:tcPr>
          <w:p w14:paraId="5A08E5EF"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69F46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55D16FC0"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5EB90745"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697</w:t>
            </w:r>
          </w:p>
        </w:tc>
        <w:tc>
          <w:tcPr>
            <w:tcW w:w="6469" w:type="dxa"/>
          </w:tcPr>
          <w:p w14:paraId="7B58B8D4"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3917C07F" w14:textId="77777777" w:rsidTr="009C4797">
        <w:trPr>
          <w:jc w:val="center"/>
        </w:trPr>
        <w:tc>
          <w:tcPr>
            <w:tcW w:w="1242" w:type="dxa"/>
          </w:tcPr>
          <w:p w14:paraId="420B6897"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B82EB0"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16E3FADE"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431BE3D3"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455</w:t>
            </w:r>
          </w:p>
        </w:tc>
        <w:tc>
          <w:tcPr>
            <w:tcW w:w="6469" w:type="dxa"/>
          </w:tcPr>
          <w:p w14:paraId="1FFFF2F1"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AE473C" w14:paraId="5EA7C734" w14:textId="77777777" w:rsidTr="009C4797">
        <w:trPr>
          <w:jc w:val="center"/>
        </w:trPr>
        <w:tc>
          <w:tcPr>
            <w:tcW w:w="1242" w:type="dxa"/>
          </w:tcPr>
          <w:p w14:paraId="5F40A3C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D7C263"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69493989"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39313A5A"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298</w:t>
            </w:r>
          </w:p>
        </w:tc>
        <w:tc>
          <w:tcPr>
            <w:tcW w:w="6469" w:type="dxa"/>
          </w:tcPr>
          <w:p w14:paraId="309852A8"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7651CA18" w14:textId="77777777" w:rsidTr="009C4797">
        <w:trPr>
          <w:jc w:val="center"/>
        </w:trPr>
        <w:tc>
          <w:tcPr>
            <w:tcW w:w="1242" w:type="dxa"/>
          </w:tcPr>
          <w:p w14:paraId="6591FD5D"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B1D312"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CFB1DCD"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08B30729"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946</w:t>
            </w:r>
          </w:p>
        </w:tc>
        <w:tc>
          <w:tcPr>
            <w:tcW w:w="6469" w:type="dxa"/>
          </w:tcPr>
          <w:p w14:paraId="57266086"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218DD17E" w14:textId="77777777" w:rsidTr="009C4797">
        <w:trPr>
          <w:jc w:val="center"/>
        </w:trPr>
        <w:tc>
          <w:tcPr>
            <w:tcW w:w="1242" w:type="dxa"/>
          </w:tcPr>
          <w:p w14:paraId="3AC2FD9E"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887CD3"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4029901B"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158A3367"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006</w:t>
            </w:r>
          </w:p>
        </w:tc>
        <w:tc>
          <w:tcPr>
            <w:tcW w:w="6469" w:type="dxa"/>
          </w:tcPr>
          <w:p w14:paraId="71E2B6DB"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E473C" w14:paraId="4573E6CB" w14:textId="77777777" w:rsidTr="009C4797">
        <w:trPr>
          <w:jc w:val="center"/>
        </w:trPr>
        <w:tc>
          <w:tcPr>
            <w:tcW w:w="1242" w:type="dxa"/>
          </w:tcPr>
          <w:p w14:paraId="58AA91D5"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A9880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5CD41A61"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29</w:t>
            </w:r>
          </w:p>
        </w:tc>
        <w:tc>
          <w:tcPr>
            <w:tcW w:w="567" w:type="dxa"/>
          </w:tcPr>
          <w:p w14:paraId="5004F10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116</w:t>
            </w:r>
          </w:p>
        </w:tc>
        <w:tc>
          <w:tcPr>
            <w:tcW w:w="6469" w:type="dxa"/>
          </w:tcPr>
          <w:p w14:paraId="689F61B2"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E473C" w14:paraId="542C7897" w14:textId="77777777" w:rsidTr="009C4797">
        <w:trPr>
          <w:jc w:val="center"/>
        </w:trPr>
        <w:tc>
          <w:tcPr>
            <w:tcW w:w="1242" w:type="dxa"/>
          </w:tcPr>
          <w:p w14:paraId="0A69E0A0"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DB1CAA"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62E7649F"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620C10CF"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394</w:t>
            </w:r>
          </w:p>
        </w:tc>
        <w:tc>
          <w:tcPr>
            <w:tcW w:w="6469" w:type="dxa"/>
          </w:tcPr>
          <w:p w14:paraId="03EDC85E" w14:textId="77777777" w:rsidR="00AE473C" w:rsidRDefault="00AE473C" w:rsidP="009C479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23 August</w:t>
            </w:r>
          </w:p>
        </w:tc>
      </w:tr>
      <w:tr w:rsidR="00AE473C" w14:paraId="3F25EF3C" w14:textId="77777777" w:rsidTr="009C4797">
        <w:trPr>
          <w:jc w:val="center"/>
        </w:trPr>
        <w:tc>
          <w:tcPr>
            <w:tcW w:w="1242" w:type="dxa"/>
          </w:tcPr>
          <w:p w14:paraId="491B2CC5"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915B55"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D699696"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26C2AFA4" w14:textId="77777777" w:rsidR="00AE473C" w:rsidRDefault="00AE473C" w:rsidP="009C4797">
            <w:pPr>
              <w:pStyle w:val="NormalWeb"/>
              <w:spacing w:before="0" w:after="0"/>
              <w:jc w:val="center"/>
              <w:rPr>
                <w:rFonts w:ascii="Arial" w:hAnsi="Arial" w:cs="Arial"/>
                <w:sz w:val="20"/>
                <w:szCs w:val="20"/>
                <w:lang w:val="pt-BR"/>
              </w:rPr>
            </w:pPr>
            <w:r>
              <w:rPr>
                <w:rFonts w:ascii="Arial" w:hAnsi="Arial" w:cs="Arial"/>
                <w:sz w:val="20"/>
                <w:szCs w:val="20"/>
                <w:lang w:val="pt-BR"/>
              </w:rPr>
              <w:t>839</w:t>
            </w:r>
          </w:p>
        </w:tc>
        <w:tc>
          <w:tcPr>
            <w:tcW w:w="6469" w:type="dxa"/>
          </w:tcPr>
          <w:p w14:paraId="15D8F46E" w14:textId="77777777" w:rsidR="00AE473C" w:rsidRDefault="00AE473C" w:rsidP="009C479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2D57B162" w14:textId="77777777" w:rsidR="00AE473C" w:rsidRDefault="00AE473C" w:rsidP="00AE473C">
      <w:pPr>
        <w:jc w:val="center"/>
        <w:rPr>
          <w:rFonts w:ascii="Arial" w:hAnsi="Arial" w:cs="Arial"/>
          <w:b/>
          <w:noProof/>
          <w:sz w:val="40"/>
          <w:szCs w:val="40"/>
          <w:lang w:val="fr-FR"/>
        </w:rPr>
      </w:pPr>
    </w:p>
    <w:p w14:paraId="183CB540" w14:textId="0FF8C3EB" w:rsidR="00AE473C" w:rsidRPr="00C11403" w:rsidRDefault="00AE473C" w:rsidP="00AE473C">
      <w:pPr>
        <w:jc w:val="center"/>
        <w:rPr>
          <w:noProof/>
        </w:rPr>
      </w:pPr>
      <w:r w:rsidRPr="005B1EE0">
        <w:rPr>
          <w:rFonts w:ascii="Arial" w:hAnsi="Arial" w:cs="Arial"/>
          <w:b/>
          <w:noProof/>
          <w:sz w:val="40"/>
          <w:szCs w:val="40"/>
          <w:lang w:val="fr-FR"/>
        </w:rPr>
        <w:drawing>
          <wp:inline distT="0" distB="0" distL="0" distR="0" wp14:anchorId="6413C858" wp14:editId="0BDBF2A8">
            <wp:extent cx="4919345" cy="3657600"/>
            <wp:effectExtent l="0" t="0" r="0" b="0"/>
            <wp:docPr id="302696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9345" cy="3657600"/>
                    </a:xfrm>
                    <a:prstGeom prst="rect">
                      <a:avLst/>
                    </a:prstGeom>
                    <a:noFill/>
                    <a:ln>
                      <a:noFill/>
                    </a:ln>
                  </pic:spPr>
                </pic:pic>
              </a:graphicData>
            </a:graphic>
          </wp:inline>
        </w:drawing>
      </w:r>
    </w:p>
    <w:p w14:paraId="6C021803" w14:textId="77777777" w:rsidR="00AE473C" w:rsidRPr="004C4798" w:rsidRDefault="00AE473C" w:rsidP="00AE473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DN39 = km 13+200 – km 31+000</w:t>
      </w:r>
    </w:p>
    <w:p w14:paraId="27601B09" w14:textId="77777777" w:rsidR="00AE473C" w:rsidRDefault="00AE473C" w:rsidP="00AE473C">
      <w:pPr>
        <w:jc w:val="both"/>
        <w:rPr>
          <w:rFonts w:ascii="Arial" w:hAnsi="Arial" w:cs="Arial"/>
          <w:lang w:val="ro-RO"/>
        </w:rPr>
      </w:pPr>
    </w:p>
    <w:p w14:paraId="2CF9EA22" w14:textId="77777777" w:rsidR="00AE473C" w:rsidRPr="000171AB" w:rsidRDefault="00AE473C" w:rsidP="00AE473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31.484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16.119</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A97E73B" w14:textId="77777777" w:rsidR="00AE473C" w:rsidRDefault="00AE473C" w:rsidP="00AE473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15.264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7.546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08E83DA" w14:textId="5580BA47" w:rsidR="00AE473C" w:rsidRDefault="00AE473C">
      <w:pPr>
        <w:suppressAutoHyphens w:val="0"/>
        <w:rPr>
          <w:rFonts w:ascii="Arial" w:hAnsi="Arial" w:cs="Arial"/>
          <w:lang w:eastAsia="en-US"/>
        </w:rPr>
      </w:pPr>
      <w:r>
        <w:rPr>
          <w:rFonts w:ascii="Arial" w:hAnsi="Arial" w:cs="Arial"/>
          <w:lang w:eastAsia="en-US"/>
        </w:rPr>
        <w:br w:type="page"/>
      </w:r>
    </w:p>
    <w:p w14:paraId="46772091" w14:textId="77777777" w:rsidR="00AE473C" w:rsidRDefault="00AE473C" w:rsidP="00AE473C">
      <w:pPr>
        <w:jc w:val="both"/>
        <w:rPr>
          <w:rFonts w:ascii="Arial" w:hAnsi="Arial" w:cs="Arial"/>
          <w:lang w:eastAsia="en-US"/>
        </w:rPr>
      </w:pPr>
    </w:p>
    <w:p w14:paraId="7664E542" w14:textId="77777777" w:rsidR="00AE473C" w:rsidRDefault="00AE473C" w:rsidP="00AE473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E473C" w14:paraId="3989FCDB" w14:textId="77777777" w:rsidTr="009C4797">
        <w:trPr>
          <w:jc w:val="center"/>
        </w:trPr>
        <w:tc>
          <w:tcPr>
            <w:tcW w:w="2432" w:type="dxa"/>
            <w:vAlign w:val="center"/>
          </w:tcPr>
          <w:p w14:paraId="17BC157C"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590E27B"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24D5782"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C22F35D"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3DF0828"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E48CA69"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E473C" w14:paraId="1C04DFD2" w14:textId="77777777" w:rsidTr="009C4797">
        <w:trPr>
          <w:jc w:val="center"/>
        </w:trPr>
        <w:tc>
          <w:tcPr>
            <w:tcW w:w="2432" w:type="dxa"/>
            <w:vAlign w:val="bottom"/>
          </w:tcPr>
          <w:p w14:paraId="7DB627CF" w14:textId="77777777" w:rsidR="00AE473C" w:rsidRDefault="00AE473C" w:rsidP="009C4797">
            <w:pPr>
              <w:jc w:val="center"/>
              <w:rPr>
                <w:rFonts w:ascii="Arial" w:hAnsi="Arial" w:cs="Arial"/>
                <w:sz w:val="20"/>
                <w:szCs w:val="20"/>
                <w:lang w:val="ro-RO"/>
              </w:rPr>
            </w:pPr>
            <w:r>
              <w:rPr>
                <w:rFonts w:ascii="Arial" w:hAnsi="Arial" w:cs="Arial"/>
                <w:sz w:val="20"/>
                <w:szCs w:val="20"/>
              </w:rPr>
              <w:t>23 AUGUST</w:t>
            </w:r>
          </w:p>
        </w:tc>
        <w:tc>
          <w:tcPr>
            <w:tcW w:w="864" w:type="dxa"/>
            <w:vAlign w:val="bottom"/>
          </w:tcPr>
          <w:p w14:paraId="502230A0" w14:textId="77777777" w:rsidR="00AE473C" w:rsidRDefault="00AE473C" w:rsidP="009C4797">
            <w:pPr>
              <w:jc w:val="center"/>
              <w:rPr>
                <w:rFonts w:ascii="Arial" w:hAnsi="Arial" w:cs="Arial"/>
                <w:sz w:val="20"/>
                <w:szCs w:val="20"/>
                <w:lang w:val="ro-RO"/>
              </w:rPr>
            </w:pPr>
            <w:r>
              <w:rPr>
                <w:rFonts w:ascii="Arial" w:hAnsi="Arial" w:cs="Arial"/>
                <w:sz w:val="20"/>
                <w:szCs w:val="20"/>
              </w:rPr>
              <w:t>CT</w:t>
            </w:r>
          </w:p>
        </w:tc>
        <w:tc>
          <w:tcPr>
            <w:tcW w:w="1370" w:type="dxa"/>
            <w:vAlign w:val="bottom"/>
          </w:tcPr>
          <w:p w14:paraId="4AB050DA" w14:textId="77777777" w:rsidR="00AE473C" w:rsidRDefault="00AE473C" w:rsidP="009C4797">
            <w:pPr>
              <w:jc w:val="center"/>
              <w:rPr>
                <w:rFonts w:ascii="Arial" w:hAnsi="Arial" w:cs="Arial"/>
                <w:sz w:val="20"/>
                <w:szCs w:val="20"/>
                <w:lang w:val="ro-RO"/>
              </w:rPr>
            </w:pPr>
            <w:r>
              <w:rPr>
                <w:rFonts w:ascii="Arial" w:hAnsi="Arial" w:cs="Arial"/>
                <w:sz w:val="20"/>
                <w:szCs w:val="20"/>
              </w:rPr>
              <w:t>5178</w:t>
            </w:r>
          </w:p>
        </w:tc>
        <w:tc>
          <w:tcPr>
            <w:tcW w:w="1356" w:type="dxa"/>
          </w:tcPr>
          <w:p w14:paraId="691A9628" w14:textId="77777777" w:rsidR="00AE473C" w:rsidRPr="005B61BE" w:rsidRDefault="00AE473C" w:rsidP="009C4797">
            <w:pPr>
              <w:jc w:val="center"/>
              <w:rPr>
                <w:rFonts w:ascii="Arial" w:hAnsi="Arial" w:cs="Arial"/>
                <w:sz w:val="20"/>
                <w:szCs w:val="20"/>
                <w:lang w:val="ro-RO"/>
              </w:rPr>
            </w:pPr>
            <w:r>
              <w:rPr>
                <w:rFonts w:ascii="Arial" w:hAnsi="Arial" w:cs="Arial"/>
                <w:sz w:val="20"/>
                <w:szCs w:val="20"/>
                <w:lang w:val="ro-RO"/>
              </w:rPr>
              <w:t>4910</w:t>
            </w:r>
          </w:p>
        </w:tc>
        <w:tc>
          <w:tcPr>
            <w:tcW w:w="1701" w:type="dxa"/>
            <w:vAlign w:val="bottom"/>
          </w:tcPr>
          <w:p w14:paraId="3BFF6A01" w14:textId="77777777" w:rsidR="00AE473C" w:rsidRDefault="00AE473C" w:rsidP="009C4797">
            <w:pPr>
              <w:suppressAutoHyphens w:val="0"/>
              <w:jc w:val="center"/>
              <w:rPr>
                <w:rFonts w:ascii="Arial" w:hAnsi="Arial" w:cs="Arial"/>
                <w:sz w:val="20"/>
                <w:szCs w:val="20"/>
                <w:lang w:val="ro-RO" w:eastAsia="ro-RO"/>
              </w:rPr>
            </w:pPr>
            <w:r>
              <w:rPr>
                <w:rFonts w:ascii="Arial" w:hAnsi="Arial" w:cs="Arial"/>
                <w:sz w:val="20"/>
                <w:szCs w:val="20"/>
              </w:rPr>
              <w:t>2089</w:t>
            </w:r>
          </w:p>
        </w:tc>
        <w:tc>
          <w:tcPr>
            <w:tcW w:w="1701" w:type="dxa"/>
          </w:tcPr>
          <w:p w14:paraId="50926A4D" w14:textId="77777777" w:rsidR="00AE473C" w:rsidRPr="00492178" w:rsidRDefault="00AE473C" w:rsidP="009C4797">
            <w:pPr>
              <w:jc w:val="center"/>
              <w:rPr>
                <w:rFonts w:ascii="Arial" w:hAnsi="Arial" w:cs="Arial"/>
                <w:sz w:val="20"/>
                <w:szCs w:val="20"/>
                <w:lang w:val="ro-RO"/>
              </w:rPr>
            </w:pPr>
            <w:r>
              <w:rPr>
                <w:rFonts w:ascii="Arial" w:hAnsi="Arial" w:cs="Arial"/>
                <w:sz w:val="20"/>
                <w:szCs w:val="20"/>
                <w:lang w:val="ro-RO"/>
              </w:rPr>
              <w:t>2037</w:t>
            </w:r>
          </w:p>
        </w:tc>
      </w:tr>
      <w:tr w:rsidR="00AE473C" w14:paraId="671C6A22" w14:textId="77777777" w:rsidTr="009C4797">
        <w:trPr>
          <w:jc w:val="center"/>
        </w:trPr>
        <w:tc>
          <w:tcPr>
            <w:tcW w:w="2432" w:type="dxa"/>
            <w:vAlign w:val="bottom"/>
          </w:tcPr>
          <w:p w14:paraId="020B3896" w14:textId="77777777" w:rsidR="00AE473C" w:rsidRDefault="00AE473C" w:rsidP="009C4797">
            <w:pPr>
              <w:jc w:val="center"/>
              <w:rPr>
                <w:rFonts w:ascii="Arial" w:hAnsi="Arial" w:cs="Arial"/>
                <w:sz w:val="20"/>
                <w:szCs w:val="20"/>
                <w:lang w:val="ro-RO"/>
              </w:rPr>
            </w:pPr>
            <w:r>
              <w:rPr>
                <w:rFonts w:ascii="Arial" w:hAnsi="Arial" w:cs="Arial"/>
                <w:sz w:val="20"/>
                <w:szCs w:val="20"/>
              </w:rPr>
              <w:t>COSTINEŞTI</w:t>
            </w:r>
          </w:p>
        </w:tc>
        <w:tc>
          <w:tcPr>
            <w:tcW w:w="864" w:type="dxa"/>
            <w:vAlign w:val="bottom"/>
          </w:tcPr>
          <w:p w14:paraId="038675F0" w14:textId="77777777" w:rsidR="00AE473C" w:rsidRDefault="00AE473C" w:rsidP="009C4797">
            <w:pPr>
              <w:jc w:val="center"/>
              <w:rPr>
                <w:rFonts w:ascii="Arial" w:hAnsi="Arial" w:cs="Arial"/>
                <w:sz w:val="20"/>
                <w:szCs w:val="20"/>
                <w:lang w:val="ro-RO"/>
              </w:rPr>
            </w:pPr>
            <w:r>
              <w:rPr>
                <w:rFonts w:ascii="Arial" w:hAnsi="Arial" w:cs="Arial"/>
                <w:sz w:val="20"/>
                <w:szCs w:val="20"/>
              </w:rPr>
              <w:t>CT</w:t>
            </w:r>
          </w:p>
        </w:tc>
        <w:tc>
          <w:tcPr>
            <w:tcW w:w="1370" w:type="dxa"/>
            <w:vAlign w:val="bottom"/>
          </w:tcPr>
          <w:p w14:paraId="58672871" w14:textId="77777777" w:rsidR="00AE473C" w:rsidRDefault="00AE473C" w:rsidP="009C4797">
            <w:pPr>
              <w:jc w:val="center"/>
              <w:rPr>
                <w:rFonts w:ascii="Arial" w:hAnsi="Arial" w:cs="Arial"/>
                <w:sz w:val="20"/>
                <w:szCs w:val="20"/>
                <w:lang w:val="ro-RO"/>
              </w:rPr>
            </w:pPr>
            <w:r>
              <w:rPr>
                <w:rFonts w:ascii="Arial" w:hAnsi="Arial" w:cs="Arial"/>
                <w:sz w:val="20"/>
                <w:szCs w:val="20"/>
              </w:rPr>
              <w:t>3121</w:t>
            </w:r>
          </w:p>
        </w:tc>
        <w:tc>
          <w:tcPr>
            <w:tcW w:w="1356" w:type="dxa"/>
          </w:tcPr>
          <w:p w14:paraId="088766FD" w14:textId="77777777" w:rsidR="00AE473C" w:rsidRPr="005B61BE" w:rsidRDefault="00AE473C" w:rsidP="009C479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D86AA56" w14:textId="77777777" w:rsidR="00AE473C" w:rsidRDefault="00AE473C" w:rsidP="009C4797">
            <w:pPr>
              <w:suppressAutoHyphens w:val="0"/>
              <w:jc w:val="center"/>
              <w:rPr>
                <w:rFonts w:ascii="Arial" w:hAnsi="Arial" w:cs="Arial"/>
                <w:sz w:val="20"/>
                <w:szCs w:val="20"/>
                <w:lang w:val="ro-RO" w:eastAsia="ro-RO"/>
              </w:rPr>
            </w:pPr>
            <w:r>
              <w:rPr>
                <w:rFonts w:ascii="Arial" w:hAnsi="Arial" w:cs="Arial"/>
                <w:sz w:val="20"/>
                <w:szCs w:val="20"/>
              </w:rPr>
              <w:t>2182</w:t>
            </w:r>
          </w:p>
        </w:tc>
        <w:tc>
          <w:tcPr>
            <w:tcW w:w="1701" w:type="dxa"/>
          </w:tcPr>
          <w:p w14:paraId="42418873" w14:textId="77777777" w:rsidR="00AE473C" w:rsidRPr="00492178" w:rsidRDefault="00AE473C" w:rsidP="009C4797">
            <w:pPr>
              <w:jc w:val="center"/>
              <w:rPr>
                <w:rFonts w:ascii="Arial" w:hAnsi="Arial" w:cs="Arial"/>
                <w:sz w:val="20"/>
                <w:szCs w:val="20"/>
                <w:lang w:val="ro-RO"/>
              </w:rPr>
            </w:pPr>
            <w:r>
              <w:rPr>
                <w:rFonts w:ascii="Arial" w:hAnsi="Arial" w:cs="Arial"/>
                <w:sz w:val="20"/>
                <w:szCs w:val="20"/>
                <w:lang w:val="ro-RO"/>
              </w:rPr>
              <w:t>0</w:t>
            </w:r>
          </w:p>
        </w:tc>
      </w:tr>
      <w:tr w:rsidR="00AE473C" w14:paraId="7B1E9D5B" w14:textId="77777777" w:rsidTr="009C4797">
        <w:trPr>
          <w:jc w:val="center"/>
        </w:trPr>
        <w:tc>
          <w:tcPr>
            <w:tcW w:w="2432" w:type="dxa"/>
            <w:vAlign w:val="bottom"/>
          </w:tcPr>
          <w:p w14:paraId="482089B2" w14:textId="77777777" w:rsidR="00AE473C" w:rsidRDefault="00AE473C" w:rsidP="009C4797">
            <w:pPr>
              <w:jc w:val="center"/>
              <w:rPr>
                <w:rFonts w:ascii="Arial" w:hAnsi="Arial" w:cs="Arial"/>
                <w:sz w:val="20"/>
                <w:szCs w:val="20"/>
                <w:lang w:val="ro-RO"/>
              </w:rPr>
            </w:pPr>
            <w:r>
              <w:rPr>
                <w:rFonts w:ascii="Arial" w:hAnsi="Arial" w:cs="Arial"/>
                <w:sz w:val="20"/>
                <w:szCs w:val="20"/>
              </w:rPr>
              <w:t>EFORIE</w:t>
            </w:r>
          </w:p>
        </w:tc>
        <w:tc>
          <w:tcPr>
            <w:tcW w:w="864" w:type="dxa"/>
            <w:vAlign w:val="bottom"/>
          </w:tcPr>
          <w:p w14:paraId="234F485C" w14:textId="77777777" w:rsidR="00AE473C" w:rsidRDefault="00AE473C" w:rsidP="009C4797">
            <w:pPr>
              <w:jc w:val="center"/>
              <w:rPr>
                <w:rFonts w:ascii="Arial" w:hAnsi="Arial" w:cs="Arial"/>
                <w:sz w:val="20"/>
                <w:szCs w:val="20"/>
                <w:lang w:val="ro-RO"/>
              </w:rPr>
            </w:pPr>
            <w:r>
              <w:rPr>
                <w:rFonts w:ascii="Arial" w:hAnsi="Arial" w:cs="Arial"/>
                <w:sz w:val="20"/>
                <w:szCs w:val="20"/>
              </w:rPr>
              <w:t>CT</w:t>
            </w:r>
          </w:p>
        </w:tc>
        <w:tc>
          <w:tcPr>
            <w:tcW w:w="1370" w:type="dxa"/>
            <w:vAlign w:val="bottom"/>
          </w:tcPr>
          <w:p w14:paraId="3397AAF8" w14:textId="77777777" w:rsidR="00AE473C" w:rsidRDefault="00AE473C" w:rsidP="009C4797">
            <w:pPr>
              <w:jc w:val="center"/>
              <w:rPr>
                <w:rFonts w:ascii="Arial" w:hAnsi="Arial" w:cs="Arial"/>
                <w:sz w:val="20"/>
                <w:szCs w:val="20"/>
                <w:lang w:val="ro-RO"/>
              </w:rPr>
            </w:pPr>
            <w:r>
              <w:rPr>
                <w:rFonts w:ascii="Arial" w:hAnsi="Arial" w:cs="Arial"/>
                <w:sz w:val="20"/>
                <w:szCs w:val="20"/>
              </w:rPr>
              <w:t>8630</w:t>
            </w:r>
          </w:p>
        </w:tc>
        <w:tc>
          <w:tcPr>
            <w:tcW w:w="1356" w:type="dxa"/>
          </w:tcPr>
          <w:p w14:paraId="5C86B2C0" w14:textId="77777777" w:rsidR="00AE473C" w:rsidRPr="005B61BE" w:rsidRDefault="00AE473C" w:rsidP="009C4797">
            <w:pPr>
              <w:jc w:val="center"/>
              <w:rPr>
                <w:rFonts w:ascii="Arial" w:hAnsi="Arial" w:cs="Arial"/>
                <w:sz w:val="20"/>
                <w:szCs w:val="20"/>
                <w:lang w:val="ro-RO"/>
              </w:rPr>
            </w:pPr>
            <w:r>
              <w:rPr>
                <w:rFonts w:ascii="Arial" w:hAnsi="Arial" w:cs="Arial"/>
                <w:sz w:val="20"/>
                <w:szCs w:val="20"/>
                <w:lang w:val="ro-RO"/>
              </w:rPr>
              <w:t>6174</w:t>
            </w:r>
          </w:p>
        </w:tc>
        <w:tc>
          <w:tcPr>
            <w:tcW w:w="1701" w:type="dxa"/>
            <w:vAlign w:val="bottom"/>
          </w:tcPr>
          <w:p w14:paraId="3684549B" w14:textId="77777777" w:rsidR="00AE473C" w:rsidRDefault="00AE473C" w:rsidP="009C4797">
            <w:pPr>
              <w:suppressAutoHyphens w:val="0"/>
              <w:jc w:val="center"/>
              <w:rPr>
                <w:rFonts w:ascii="Arial" w:hAnsi="Arial" w:cs="Arial"/>
                <w:sz w:val="20"/>
                <w:szCs w:val="20"/>
                <w:lang w:val="ro-RO" w:eastAsia="ro-RO"/>
              </w:rPr>
            </w:pPr>
            <w:r>
              <w:rPr>
                <w:rFonts w:ascii="Arial" w:hAnsi="Arial" w:cs="Arial"/>
                <w:sz w:val="20"/>
                <w:szCs w:val="20"/>
              </w:rPr>
              <w:t>5126</w:t>
            </w:r>
          </w:p>
        </w:tc>
        <w:tc>
          <w:tcPr>
            <w:tcW w:w="1701" w:type="dxa"/>
          </w:tcPr>
          <w:p w14:paraId="0DAE8485" w14:textId="77777777" w:rsidR="00AE473C" w:rsidRPr="00492178" w:rsidRDefault="00AE473C" w:rsidP="009C4797">
            <w:pPr>
              <w:jc w:val="center"/>
              <w:rPr>
                <w:rFonts w:ascii="Arial" w:hAnsi="Arial" w:cs="Arial"/>
                <w:sz w:val="20"/>
                <w:szCs w:val="20"/>
                <w:lang w:val="ro-RO"/>
              </w:rPr>
            </w:pPr>
            <w:r>
              <w:rPr>
                <w:rFonts w:ascii="Arial" w:hAnsi="Arial" w:cs="Arial"/>
                <w:sz w:val="20"/>
                <w:szCs w:val="20"/>
                <w:lang w:val="ro-RO"/>
              </w:rPr>
              <w:t>3631</w:t>
            </w:r>
          </w:p>
        </w:tc>
      </w:tr>
      <w:tr w:rsidR="00AE473C" w14:paraId="31C19833" w14:textId="77777777" w:rsidTr="009C4797">
        <w:trPr>
          <w:jc w:val="center"/>
        </w:trPr>
        <w:tc>
          <w:tcPr>
            <w:tcW w:w="2432" w:type="dxa"/>
            <w:vAlign w:val="bottom"/>
          </w:tcPr>
          <w:p w14:paraId="6087B15B" w14:textId="77777777" w:rsidR="00AE473C" w:rsidRDefault="00AE473C" w:rsidP="009C4797">
            <w:pPr>
              <w:jc w:val="center"/>
              <w:rPr>
                <w:rFonts w:ascii="Arial" w:hAnsi="Arial" w:cs="Arial"/>
                <w:sz w:val="20"/>
                <w:szCs w:val="20"/>
              </w:rPr>
            </w:pPr>
            <w:r>
              <w:rPr>
                <w:rFonts w:ascii="Arial" w:hAnsi="Arial" w:cs="Arial"/>
                <w:sz w:val="20"/>
                <w:szCs w:val="20"/>
              </w:rPr>
              <w:t>TECHIRGHIOL</w:t>
            </w:r>
          </w:p>
        </w:tc>
        <w:tc>
          <w:tcPr>
            <w:tcW w:w="864" w:type="dxa"/>
            <w:vAlign w:val="bottom"/>
          </w:tcPr>
          <w:p w14:paraId="50ABCF4B" w14:textId="77777777" w:rsidR="00AE473C" w:rsidRDefault="00AE473C" w:rsidP="009C4797">
            <w:pPr>
              <w:jc w:val="center"/>
              <w:rPr>
                <w:rFonts w:ascii="Arial" w:hAnsi="Arial" w:cs="Arial"/>
                <w:sz w:val="20"/>
                <w:szCs w:val="20"/>
              </w:rPr>
            </w:pPr>
            <w:r>
              <w:rPr>
                <w:rFonts w:ascii="Arial" w:hAnsi="Arial" w:cs="Arial"/>
                <w:sz w:val="20"/>
                <w:szCs w:val="20"/>
              </w:rPr>
              <w:t>CT</w:t>
            </w:r>
          </w:p>
        </w:tc>
        <w:tc>
          <w:tcPr>
            <w:tcW w:w="1370" w:type="dxa"/>
            <w:vAlign w:val="bottom"/>
          </w:tcPr>
          <w:p w14:paraId="6A3C44EA" w14:textId="77777777" w:rsidR="00AE473C" w:rsidRDefault="00AE473C" w:rsidP="009C4797">
            <w:pPr>
              <w:jc w:val="center"/>
              <w:rPr>
                <w:rFonts w:ascii="Arial" w:hAnsi="Arial" w:cs="Arial"/>
                <w:sz w:val="20"/>
                <w:szCs w:val="20"/>
              </w:rPr>
            </w:pPr>
            <w:r>
              <w:rPr>
                <w:rFonts w:ascii="Arial" w:hAnsi="Arial" w:cs="Arial"/>
                <w:sz w:val="20"/>
                <w:szCs w:val="20"/>
              </w:rPr>
              <w:t>8061</w:t>
            </w:r>
          </w:p>
        </w:tc>
        <w:tc>
          <w:tcPr>
            <w:tcW w:w="1356" w:type="dxa"/>
          </w:tcPr>
          <w:p w14:paraId="252CA897" w14:textId="77777777" w:rsidR="00AE473C" w:rsidRDefault="00AE473C" w:rsidP="009C479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D4C6BB1" w14:textId="77777777" w:rsidR="00AE473C" w:rsidRDefault="00AE473C" w:rsidP="009C4797">
            <w:pPr>
              <w:suppressAutoHyphens w:val="0"/>
              <w:jc w:val="center"/>
              <w:rPr>
                <w:rFonts w:ascii="Arial" w:hAnsi="Arial" w:cs="Arial"/>
                <w:sz w:val="20"/>
                <w:szCs w:val="20"/>
              </w:rPr>
            </w:pPr>
            <w:r>
              <w:rPr>
                <w:rFonts w:ascii="Arial" w:hAnsi="Arial" w:cs="Arial"/>
                <w:sz w:val="20"/>
                <w:szCs w:val="20"/>
              </w:rPr>
              <w:t>3311</w:t>
            </w:r>
          </w:p>
        </w:tc>
        <w:tc>
          <w:tcPr>
            <w:tcW w:w="1701" w:type="dxa"/>
          </w:tcPr>
          <w:p w14:paraId="37CC400A" w14:textId="77777777" w:rsidR="00AE473C" w:rsidRDefault="00AE473C" w:rsidP="009C4797">
            <w:pPr>
              <w:jc w:val="center"/>
              <w:rPr>
                <w:rFonts w:ascii="Arial" w:hAnsi="Arial" w:cs="Arial"/>
                <w:sz w:val="20"/>
                <w:szCs w:val="20"/>
                <w:lang w:val="ro-RO"/>
              </w:rPr>
            </w:pPr>
            <w:r>
              <w:rPr>
                <w:rFonts w:ascii="Arial" w:hAnsi="Arial" w:cs="Arial"/>
                <w:sz w:val="20"/>
                <w:szCs w:val="20"/>
                <w:lang w:val="ro-RO"/>
              </w:rPr>
              <w:t>0</w:t>
            </w:r>
          </w:p>
        </w:tc>
      </w:tr>
      <w:tr w:rsidR="00AE473C" w14:paraId="50612B98" w14:textId="77777777" w:rsidTr="009C4797">
        <w:trPr>
          <w:jc w:val="center"/>
        </w:trPr>
        <w:tc>
          <w:tcPr>
            <w:tcW w:w="2432" w:type="dxa"/>
            <w:vAlign w:val="bottom"/>
          </w:tcPr>
          <w:p w14:paraId="6AF8AAD3" w14:textId="77777777" w:rsidR="00AE473C" w:rsidRDefault="00AE473C" w:rsidP="009C4797">
            <w:pPr>
              <w:jc w:val="center"/>
              <w:rPr>
                <w:rFonts w:ascii="Arial" w:hAnsi="Arial" w:cs="Arial"/>
                <w:sz w:val="20"/>
                <w:szCs w:val="20"/>
              </w:rPr>
            </w:pPr>
            <w:r>
              <w:rPr>
                <w:rFonts w:ascii="Arial" w:hAnsi="Arial" w:cs="Arial"/>
                <w:sz w:val="20"/>
                <w:szCs w:val="20"/>
              </w:rPr>
              <w:t>TUZLA</w:t>
            </w:r>
          </w:p>
        </w:tc>
        <w:tc>
          <w:tcPr>
            <w:tcW w:w="864" w:type="dxa"/>
            <w:vAlign w:val="bottom"/>
          </w:tcPr>
          <w:p w14:paraId="60BE59BC" w14:textId="77777777" w:rsidR="00AE473C" w:rsidRDefault="00AE473C" w:rsidP="009C4797">
            <w:pPr>
              <w:jc w:val="center"/>
              <w:rPr>
                <w:rFonts w:ascii="Arial" w:hAnsi="Arial" w:cs="Arial"/>
                <w:sz w:val="20"/>
                <w:szCs w:val="20"/>
              </w:rPr>
            </w:pPr>
            <w:r>
              <w:rPr>
                <w:rFonts w:ascii="Arial" w:hAnsi="Arial" w:cs="Arial"/>
                <w:sz w:val="20"/>
                <w:szCs w:val="20"/>
              </w:rPr>
              <w:t>CT</w:t>
            </w:r>
          </w:p>
        </w:tc>
        <w:tc>
          <w:tcPr>
            <w:tcW w:w="1370" w:type="dxa"/>
            <w:vAlign w:val="bottom"/>
          </w:tcPr>
          <w:p w14:paraId="01856F85" w14:textId="77777777" w:rsidR="00AE473C" w:rsidRDefault="00AE473C" w:rsidP="009C4797">
            <w:pPr>
              <w:jc w:val="center"/>
              <w:rPr>
                <w:rFonts w:ascii="Arial" w:hAnsi="Arial" w:cs="Arial"/>
                <w:sz w:val="20"/>
                <w:szCs w:val="20"/>
              </w:rPr>
            </w:pPr>
            <w:r>
              <w:rPr>
                <w:rFonts w:ascii="Arial" w:hAnsi="Arial" w:cs="Arial"/>
                <w:sz w:val="20"/>
                <w:szCs w:val="20"/>
              </w:rPr>
              <w:t>6494</w:t>
            </w:r>
          </w:p>
        </w:tc>
        <w:tc>
          <w:tcPr>
            <w:tcW w:w="1356" w:type="dxa"/>
          </w:tcPr>
          <w:p w14:paraId="7713FC35" w14:textId="77777777" w:rsidR="00AE473C" w:rsidRDefault="00AE473C" w:rsidP="009C4797">
            <w:pPr>
              <w:jc w:val="center"/>
              <w:rPr>
                <w:rFonts w:ascii="Arial" w:hAnsi="Arial" w:cs="Arial"/>
                <w:sz w:val="20"/>
                <w:szCs w:val="20"/>
                <w:lang w:val="ro-RO"/>
              </w:rPr>
            </w:pPr>
            <w:r>
              <w:rPr>
                <w:rFonts w:ascii="Arial" w:hAnsi="Arial" w:cs="Arial"/>
                <w:sz w:val="20"/>
                <w:szCs w:val="20"/>
                <w:lang w:val="ro-RO"/>
              </w:rPr>
              <w:t>5035</w:t>
            </w:r>
          </w:p>
        </w:tc>
        <w:tc>
          <w:tcPr>
            <w:tcW w:w="1701" w:type="dxa"/>
            <w:vAlign w:val="bottom"/>
          </w:tcPr>
          <w:p w14:paraId="54BF749D" w14:textId="77777777" w:rsidR="00AE473C" w:rsidRDefault="00AE473C" w:rsidP="009C4797">
            <w:pPr>
              <w:suppressAutoHyphens w:val="0"/>
              <w:jc w:val="center"/>
              <w:rPr>
                <w:rFonts w:ascii="Arial" w:hAnsi="Arial" w:cs="Arial"/>
                <w:sz w:val="20"/>
                <w:szCs w:val="20"/>
              </w:rPr>
            </w:pPr>
            <w:r>
              <w:rPr>
                <w:rFonts w:ascii="Arial" w:hAnsi="Arial" w:cs="Arial"/>
                <w:sz w:val="20"/>
                <w:szCs w:val="20"/>
              </w:rPr>
              <w:t>2556</w:t>
            </w:r>
          </w:p>
        </w:tc>
        <w:tc>
          <w:tcPr>
            <w:tcW w:w="1701" w:type="dxa"/>
          </w:tcPr>
          <w:p w14:paraId="4FE99E0D" w14:textId="77777777" w:rsidR="00AE473C" w:rsidRDefault="00AE473C" w:rsidP="009C4797">
            <w:pPr>
              <w:jc w:val="center"/>
              <w:rPr>
                <w:rFonts w:ascii="Arial" w:hAnsi="Arial" w:cs="Arial"/>
                <w:sz w:val="20"/>
                <w:szCs w:val="20"/>
                <w:lang w:val="ro-RO"/>
              </w:rPr>
            </w:pPr>
            <w:r>
              <w:rPr>
                <w:rFonts w:ascii="Arial" w:hAnsi="Arial" w:cs="Arial"/>
                <w:sz w:val="20"/>
                <w:szCs w:val="20"/>
                <w:lang w:val="ro-RO"/>
              </w:rPr>
              <w:t>1878</w:t>
            </w:r>
          </w:p>
        </w:tc>
      </w:tr>
      <w:tr w:rsidR="00AE473C" w14:paraId="03D1F160" w14:textId="77777777" w:rsidTr="009C4797">
        <w:trPr>
          <w:jc w:val="center"/>
        </w:trPr>
        <w:tc>
          <w:tcPr>
            <w:tcW w:w="2432" w:type="dxa"/>
            <w:vAlign w:val="center"/>
          </w:tcPr>
          <w:p w14:paraId="3AD23C03"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E55181B" w14:textId="77777777" w:rsidR="00AE473C" w:rsidRDefault="00AE473C" w:rsidP="009C4797">
            <w:pPr>
              <w:jc w:val="center"/>
              <w:rPr>
                <w:rFonts w:ascii="Arial" w:hAnsi="Arial" w:cs="Arial"/>
                <w:b/>
                <w:bCs/>
                <w:sz w:val="20"/>
                <w:szCs w:val="20"/>
                <w:lang w:val="ro-RO"/>
              </w:rPr>
            </w:pPr>
          </w:p>
        </w:tc>
        <w:tc>
          <w:tcPr>
            <w:tcW w:w="1370" w:type="dxa"/>
            <w:vAlign w:val="center"/>
          </w:tcPr>
          <w:p w14:paraId="118A958F"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31484</w:t>
            </w:r>
          </w:p>
        </w:tc>
        <w:tc>
          <w:tcPr>
            <w:tcW w:w="1356" w:type="dxa"/>
          </w:tcPr>
          <w:p w14:paraId="0C9848F2" w14:textId="77777777" w:rsidR="00AE473C" w:rsidRPr="005B61BE" w:rsidRDefault="00AE473C" w:rsidP="009C4797">
            <w:pPr>
              <w:jc w:val="center"/>
              <w:rPr>
                <w:rFonts w:ascii="Arial" w:hAnsi="Arial" w:cs="Arial"/>
                <w:b/>
                <w:bCs/>
                <w:sz w:val="20"/>
                <w:szCs w:val="20"/>
                <w:lang w:val="ro-RO"/>
              </w:rPr>
            </w:pPr>
            <w:r>
              <w:rPr>
                <w:rFonts w:ascii="Arial" w:hAnsi="Arial" w:cs="Arial"/>
                <w:b/>
                <w:bCs/>
                <w:sz w:val="20"/>
                <w:szCs w:val="20"/>
                <w:lang w:val="ro-RO"/>
              </w:rPr>
              <w:t>16119</w:t>
            </w:r>
          </w:p>
        </w:tc>
        <w:tc>
          <w:tcPr>
            <w:tcW w:w="1701" w:type="dxa"/>
            <w:vAlign w:val="center"/>
          </w:tcPr>
          <w:p w14:paraId="49333605" w14:textId="77777777" w:rsidR="00AE473C" w:rsidRDefault="00AE473C" w:rsidP="009C4797">
            <w:pPr>
              <w:jc w:val="center"/>
              <w:rPr>
                <w:rFonts w:ascii="Arial" w:hAnsi="Arial" w:cs="Arial"/>
                <w:b/>
                <w:bCs/>
                <w:sz w:val="20"/>
                <w:szCs w:val="20"/>
                <w:lang w:val="ro-RO"/>
              </w:rPr>
            </w:pPr>
            <w:r>
              <w:rPr>
                <w:rFonts w:ascii="Arial" w:hAnsi="Arial" w:cs="Arial"/>
                <w:b/>
                <w:bCs/>
                <w:sz w:val="20"/>
                <w:szCs w:val="20"/>
                <w:lang w:val="ro-RO"/>
              </w:rPr>
              <w:t>15264</w:t>
            </w:r>
          </w:p>
        </w:tc>
        <w:tc>
          <w:tcPr>
            <w:tcW w:w="1701" w:type="dxa"/>
          </w:tcPr>
          <w:p w14:paraId="4CAC29F1" w14:textId="77777777" w:rsidR="00AE473C" w:rsidRPr="005B61BE" w:rsidRDefault="00AE473C" w:rsidP="009C4797">
            <w:pPr>
              <w:jc w:val="center"/>
              <w:rPr>
                <w:rFonts w:ascii="Arial" w:hAnsi="Arial" w:cs="Arial"/>
                <w:b/>
                <w:bCs/>
                <w:sz w:val="20"/>
                <w:szCs w:val="20"/>
                <w:lang w:val="ro-RO"/>
              </w:rPr>
            </w:pPr>
            <w:r>
              <w:rPr>
                <w:rFonts w:ascii="Arial" w:hAnsi="Arial" w:cs="Arial"/>
                <w:b/>
                <w:bCs/>
                <w:sz w:val="20"/>
                <w:szCs w:val="20"/>
                <w:lang w:val="ro-RO"/>
              </w:rPr>
              <w:t>7546</w:t>
            </w:r>
          </w:p>
        </w:tc>
      </w:tr>
    </w:tbl>
    <w:p w14:paraId="282595CA" w14:textId="77777777" w:rsidR="00AE473C" w:rsidRDefault="00AE473C" w:rsidP="00AE473C">
      <w:pPr>
        <w:jc w:val="both"/>
        <w:rPr>
          <w:rFonts w:ascii="Arial" w:hAnsi="Arial" w:cs="Arial"/>
          <w:sz w:val="28"/>
          <w:szCs w:val="28"/>
          <w:lang w:val="ro-RO"/>
        </w:rPr>
      </w:pPr>
    </w:p>
    <w:p w14:paraId="44F03CC6" w14:textId="77777777" w:rsidR="00AE473C" w:rsidRPr="004C4798" w:rsidRDefault="00AE473C" w:rsidP="00AE473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F586254" w14:textId="77777777" w:rsidR="00AE473C" w:rsidRDefault="00AE473C" w:rsidP="00AE473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D08F942" w14:textId="77777777" w:rsidR="00AE473C" w:rsidRDefault="00AE473C" w:rsidP="00AE473C">
      <w:pPr>
        <w:jc w:val="center"/>
        <w:rPr>
          <w:rFonts w:ascii="Arial" w:hAnsi="Arial" w:cs="Arial"/>
          <w:lang w:eastAsia="en-US"/>
        </w:rPr>
      </w:pPr>
    </w:p>
    <w:p w14:paraId="3C4F4014" w14:textId="77777777" w:rsidR="00AE473C" w:rsidRPr="004C4798" w:rsidRDefault="00AE473C" w:rsidP="00AE473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E473C" w:rsidRPr="00E574C0" w14:paraId="5972F592" w14:textId="77777777" w:rsidTr="009C4797">
        <w:trPr>
          <w:jc w:val="center"/>
        </w:trPr>
        <w:tc>
          <w:tcPr>
            <w:tcW w:w="3284" w:type="dxa"/>
          </w:tcPr>
          <w:p w14:paraId="475A16B5" w14:textId="77777777" w:rsidR="00AE473C" w:rsidRPr="00E574C0" w:rsidRDefault="00AE473C" w:rsidP="009C479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625F69E" w14:textId="77777777" w:rsidR="00AE473C" w:rsidRPr="00E574C0" w:rsidRDefault="00AE473C" w:rsidP="009C479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E473C" w:rsidRPr="00E574C0" w14:paraId="74C6A9FE" w14:textId="77777777" w:rsidTr="009C4797">
        <w:trPr>
          <w:jc w:val="center"/>
        </w:trPr>
        <w:tc>
          <w:tcPr>
            <w:tcW w:w="3284" w:type="dxa"/>
          </w:tcPr>
          <w:p w14:paraId="2A43CAA4" w14:textId="77777777" w:rsidR="00AE473C" w:rsidRPr="00E574C0" w:rsidRDefault="00AE473C" w:rsidP="009C479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5C1BEF0" w14:textId="77777777" w:rsidR="00AE473C" w:rsidRPr="00E574C0" w:rsidRDefault="00AE473C" w:rsidP="009C4797">
            <w:pPr>
              <w:jc w:val="center"/>
              <w:rPr>
                <w:rFonts w:ascii="Arial" w:hAnsi="Arial" w:cs="Arial"/>
                <w:sz w:val="20"/>
                <w:szCs w:val="20"/>
                <w:lang w:val="ro-RO"/>
              </w:rPr>
            </w:pPr>
            <w:r>
              <w:rPr>
                <w:rFonts w:ascii="Arial" w:hAnsi="Arial" w:cs="Arial"/>
                <w:sz w:val="20"/>
                <w:szCs w:val="20"/>
                <w:lang w:val="ro-RO"/>
              </w:rPr>
              <w:t>10</w:t>
            </w:r>
          </w:p>
        </w:tc>
      </w:tr>
      <w:tr w:rsidR="00AE473C" w:rsidRPr="00E574C0" w14:paraId="46AC7CBF" w14:textId="77777777" w:rsidTr="009C4797">
        <w:trPr>
          <w:jc w:val="center"/>
        </w:trPr>
        <w:tc>
          <w:tcPr>
            <w:tcW w:w="3284" w:type="dxa"/>
          </w:tcPr>
          <w:p w14:paraId="047466F2" w14:textId="77777777" w:rsidR="00AE473C" w:rsidRPr="00E574C0" w:rsidRDefault="00AE473C" w:rsidP="009C479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09DF429" w14:textId="77777777" w:rsidR="00AE473C" w:rsidRPr="00E574C0" w:rsidRDefault="00AE473C" w:rsidP="009C4797">
            <w:pPr>
              <w:jc w:val="center"/>
              <w:rPr>
                <w:rFonts w:ascii="Arial" w:hAnsi="Arial" w:cs="Arial"/>
                <w:sz w:val="20"/>
                <w:szCs w:val="20"/>
                <w:lang w:val="ro-RO"/>
              </w:rPr>
            </w:pPr>
            <w:r>
              <w:rPr>
                <w:rFonts w:ascii="Arial" w:hAnsi="Arial" w:cs="Arial"/>
                <w:sz w:val="20"/>
                <w:szCs w:val="20"/>
                <w:lang w:val="ro-RO"/>
              </w:rPr>
              <w:t>70</w:t>
            </w:r>
          </w:p>
        </w:tc>
      </w:tr>
      <w:tr w:rsidR="00AE473C" w:rsidRPr="00E574C0" w14:paraId="01383EB0" w14:textId="77777777" w:rsidTr="009C4797">
        <w:trPr>
          <w:jc w:val="center"/>
        </w:trPr>
        <w:tc>
          <w:tcPr>
            <w:tcW w:w="3284" w:type="dxa"/>
          </w:tcPr>
          <w:p w14:paraId="623A7989" w14:textId="77777777" w:rsidR="00AE473C" w:rsidRPr="00E574C0" w:rsidRDefault="00AE473C" w:rsidP="009C479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8557361" w14:textId="77777777" w:rsidR="00AE473C" w:rsidRPr="00E574C0" w:rsidRDefault="00AE473C" w:rsidP="009C479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5C98F85" w14:textId="77777777" w:rsidR="00AE473C" w:rsidRPr="00FB2E1D" w:rsidRDefault="00AE473C" w:rsidP="00AE473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lastRenderedPageBreak/>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BB20B2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67AE1">
        <w:rPr>
          <w:rFonts w:ascii="Arial" w:hAnsi="Arial" w:cs="Arial"/>
          <w:b/>
          <w:lang w:eastAsia="en-US"/>
        </w:rPr>
        <w:t>39</w:t>
      </w:r>
      <w:r w:rsidR="00E8178C" w:rsidRPr="0052391B">
        <w:rPr>
          <w:rFonts w:ascii="Arial" w:hAnsi="Arial" w:cs="Arial"/>
          <w:b/>
          <w:lang w:eastAsia="en-US"/>
        </w:rPr>
        <w:t xml:space="preserve"> km </w:t>
      </w:r>
      <w:r w:rsidR="00AE473C">
        <w:rPr>
          <w:rFonts w:ascii="Arial" w:hAnsi="Arial" w:cs="Arial"/>
          <w:b/>
          <w:lang w:eastAsia="en-US"/>
        </w:rPr>
        <w:t>13</w:t>
      </w:r>
      <w:r w:rsidR="00E826AE" w:rsidRPr="0052391B">
        <w:rPr>
          <w:rFonts w:ascii="Arial" w:hAnsi="Arial" w:cs="Arial"/>
          <w:b/>
          <w:lang w:eastAsia="en-US"/>
        </w:rPr>
        <w:t>+</w:t>
      </w:r>
      <w:r w:rsidR="00AE473C">
        <w:rPr>
          <w:rFonts w:ascii="Arial" w:hAnsi="Arial" w:cs="Arial"/>
          <w:b/>
          <w:lang w:eastAsia="en-US"/>
        </w:rPr>
        <w:t>200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E473C">
        <w:rPr>
          <w:rFonts w:ascii="Arial" w:hAnsi="Arial" w:cs="Arial"/>
          <w:b/>
          <w:lang w:eastAsia="en-US"/>
        </w:rPr>
        <w:t>31</w:t>
      </w:r>
      <w:r w:rsidR="00E8178C" w:rsidRPr="0052391B">
        <w:rPr>
          <w:rFonts w:ascii="Arial" w:hAnsi="Arial" w:cs="Arial"/>
          <w:b/>
          <w:lang w:eastAsia="en-US"/>
        </w:rPr>
        <w:t>+</w:t>
      </w:r>
      <w:r w:rsidR="00AE473C">
        <w:rPr>
          <w:rFonts w:ascii="Arial" w:hAnsi="Arial" w:cs="Arial"/>
          <w:b/>
          <w:lang w:eastAsia="en-US"/>
        </w:rPr>
        <w:t>0</w:t>
      </w:r>
      <w:r w:rsidR="004071A2">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lastRenderedPageBreak/>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EB23B7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67AE1">
        <w:rPr>
          <w:rFonts w:ascii="Arial" w:hAnsi="Arial" w:cs="Arial"/>
          <w:b/>
          <w:lang w:val="it-IT"/>
        </w:rPr>
        <w:t>39</w:t>
      </w:r>
      <w:r w:rsidR="00E8178C">
        <w:rPr>
          <w:rFonts w:ascii="Arial" w:hAnsi="Arial" w:cs="Arial"/>
          <w:b/>
          <w:lang w:val="it-IT"/>
        </w:rPr>
        <w:t>_km</w:t>
      </w:r>
      <w:r w:rsidR="00AE473C">
        <w:rPr>
          <w:rFonts w:ascii="Arial" w:hAnsi="Arial" w:cs="Arial"/>
          <w:b/>
          <w:lang w:val="it-IT"/>
        </w:rPr>
        <w:t>13</w:t>
      </w:r>
      <w:r w:rsidR="00E40DAA">
        <w:rPr>
          <w:rFonts w:ascii="Arial" w:hAnsi="Arial" w:cs="Arial"/>
          <w:b/>
          <w:lang w:val="it-IT"/>
        </w:rPr>
        <w:t>+</w:t>
      </w:r>
      <w:r w:rsidR="00AE473C">
        <w:rPr>
          <w:rFonts w:ascii="Arial" w:hAnsi="Arial" w:cs="Arial"/>
          <w:b/>
          <w:lang w:val="it-IT"/>
        </w:rPr>
        <w:t>200</w:t>
      </w:r>
      <w:r w:rsidR="00E8178C">
        <w:rPr>
          <w:rFonts w:ascii="Arial" w:hAnsi="Arial" w:cs="Arial"/>
          <w:b/>
          <w:lang w:val="it-IT"/>
        </w:rPr>
        <w:t>-km</w:t>
      </w:r>
      <w:r w:rsidR="004071A2">
        <w:rPr>
          <w:rFonts w:ascii="Arial" w:hAnsi="Arial" w:cs="Arial"/>
          <w:b/>
          <w:lang w:val="it-IT"/>
        </w:rPr>
        <w:t>3</w:t>
      </w:r>
      <w:r w:rsidR="00AE473C">
        <w:rPr>
          <w:rFonts w:ascii="Arial" w:hAnsi="Arial" w:cs="Arial"/>
          <w:b/>
          <w:lang w:val="it-IT"/>
        </w:rPr>
        <w:t>1</w:t>
      </w:r>
      <w:r w:rsidR="00E40DAA">
        <w:rPr>
          <w:rFonts w:ascii="Arial" w:hAnsi="Arial" w:cs="Arial"/>
          <w:b/>
          <w:lang w:val="it-IT"/>
        </w:rPr>
        <w:t>+</w:t>
      </w:r>
      <w:r w:rsidR="00AE473C">
        <w:rPr>
          <w:rFonts w:ascii="Arial" w:hAnsi="Arial" w:cs="Arial"/>
          <w:b/>
          <w:lang w:val="it-IT"/>
        </w:rPr>
        <w:t>0</w:t>
      </w:r>
      <w:r w:rsidR="00793616">
        <w:rPr>
          <w:rFonts w:ascii="Arial" w:hAnsi="Arial" w:cs="Arial"/>
          <w:b/>
          <w:lang w:val="it-IT"/>
        </w:rPr>
        <w:t>0</w:t>
      </w:r>
      <w:r w:rsidR="00DD200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77673B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E473C">
        <w:rPr>
          <w:rFonts w:ascii="Arial" w:hAnsi="Arial" w:cs="Arial"/>
          <w:lang w:val="pt-BR"/>
        </w:rPr>
        <w:t>DN39_km13+200-km31+000</w:t>
      </w:r>
      <w:r w:rsidR="00E8178C" w:rsidRPr="00E8178C">
        <w:rPr>
          <w:rFonts w:ascii="Arial" w:hAnsi="Arial" w:cs="Arial"/>
          <w:lang w:val="it-IT"/>
        </w:rPr>
        <w:t>, cod identificare RD_RO_00_</w:t>
      </w:r>
      <w:r w:rsidR="00667AE1">
        <w:rPr>
          <w:rFonts w:ascii="Arial" w:hAnsi="Arial" w:cs="Arial"/>
          <w:lang w:val="it-IT"/>
        </w:rPr>
        <w:t>16</w:t>
      </w:r>
      <w:r w:rsidR="00AE473C">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E7D53" w:rsidRPr="00DD6050" w14:paraId="7EA9FFAE" w14:textId="77777777" w:rsidTr="00DE7D53">
        <w:trPr>
          <w:trHeight w:val="312"/>
          <w:jc w:val="center"/>
        </w:trPr>
        <w:tc>
          <w:tcPr>
            <w:tcW w:w="1580" w:type="dxa"/>
            <w:vMerge w:val="restart"/>
            <w:tcBorders>
              <w:right w:val="single" w:sz="4" w:space="0" w:color="auto"/>
            </w:tcBorders>
            <w:noWrap/>
            <w:vAlign w:val="center"/>
          </w:tcPr>
          <w:p w14:paraId="66162261" w14:textId="77777777" w:rsidR="00DE7D53" w:rsidRPr="00DD6050" w:rsidRDefault="00DE7D53" w:rsidP="009C479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A31D44D" w14:textId="77777777" w:rsidR="00DE7D53" w:rsidRPr="00DD6050" w:rsidRDefault="00DE7D53" w:rsidP="009C479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4AA91D8"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E7D53" w:rsidRPr="00DD6050" w14:paraId="3CFCCAFE" w14:textId="77777777" w:rsidTr="00DE7D53">
        <w:trPr>
          <w:trHeight w:val="636"/>
          <w:jc w:val="center"/>
        </w:trPr>
        <w:tc>
          <w:tcPr>
            <w:tcW w:w="1580" w:type="dxa"/>
            <w:vMerge/>
            <w:tcBorders>
              <w:bottom w:val="single" w:sz="4" w:space="0" w:color="auto"/>
              <w:right w:val="single" w:sz="4" w:space="0" w:color="auto"/>
            </w:tcBorders>
            <w:vAlign w:val="center"/>
            <w:hideMark/>
          </w:tcPr>
          <w:p w14:paraId="5AC2ABD9" w14:textId="77777777" w:rsidR="00DE7D53" w:rsidRPr="00DD6050" w:rsidRDefault="00DE7D53" w:rsidP="009C479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9478490" w14:textId="77777777" w:rsidR="00DE7D53" w:rsidRPr="00DD6050" w:rsidRDefault="00DE7D53" w:rsidP="009C479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B57542"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604304"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F7A25B"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11C55D9"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7164909"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A06C0" w:rsidRPr="00DD6050" w14:paraId="658342F5" w14:textId="77777777" w:rsidTr="00DE7D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9043B41"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62034E" w14:textId="0FB7B192"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525A73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1117</w:t>
            </w:r>
          </w:p>
        </w:tc>
        <w:tc>
          <w:tcPr>
            <w:tcW w:w="1015" w:type="dxa"/>
            <w:tcBorders>
              <w:top w:val="single" w:sz="8" w:space="0" w:color="auto"/>
              <w:left w:val="nil"/>
              <w:bottom w:val="single" w:sz="4" w:space="0" w:color="auto"/>
              <w:right w:val="single" w:sz="4" w:space="0" w:color="auto"/>
            </w:tcBorders>
            <w:noWrap/>
            <w:vAlign w:val="center"/>
          </w:tcPr>
          <w:p w14:paraId="508DE28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524</w:t>
            </w:r>
          </w:p>
        </w:tc>
        <w:tc>
          <w:tcPr>
            <w:tcW w:w="1274" w:type="dxa"/>
            <w:tcBorders>
              <w:top w:val="single" w:sz="8" w:space="0" w:color="auto"/>
              <w:left w:val="nil"/>
              <w:bottom w:val="single" w:sz="4" w:space="0" w:color="auto"/>
              <w:right w:val="single" w:sz="4" w:space="0" w:color="auto"/>
            </w:tcBorders>
            <w:vAlign w:val="center"/>
          </w:tcPr>
          <w:p w14:paraId="6E38D35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510E9E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EA246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r>
      <w:tr w:rsidR="00EA06C0" w:rsidRPr="00DD6050" w14:paraId="08682692" w14:textId="77777777" w:rsidTr="00DE7D5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0BDE2B2" w14:textId="77777777" w:rsidR="00EA06C0" w:rsidRDefault="00EA06C0" w:rsidP="00EA06C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FAEA05A" w14:textId="1C1C5BCD"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94A9DCD" w14:textId="0CE00EB6"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857</w:t>
            </w:r>
          </w:p>
        </w:tc>
        <w:tc>
          <w:tcPr>
            <w:tcW w:w="1015" w:type="dxa"/>
            <w:tcBorders>
              <w:top w:val="single" w:sz="8" w:space="0" w:color="auto"/>
              <w:left w:val="nil"/>
              <w:bottom w:val="single" w:sz="4" w:space="0" w:color="auto"/>
              <w:right w:val="single" w:sz="4" w:space="0" w:color="auto"/>
            </w:tcBorders>
            <w:noWrap/>
            <w:vAlign w:val="center"/>
          </w:tcPr>
          <w:p w14:paraId="5E9473BF" w14:textId="0AA11870"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402</w:t>
            </w:r>
          </w:p>
        </w:tc>
        <w:tc>
          <w:tcPr>
            <w:tcW w:w="1274" w:type="dxa"/>
            <w:tcBorders>
              <w:top w:val="single" w:sz="8" w:space="0" w:color="auto"/>
              <w:left w:val="nil"/>
              <w:bottom w:val="single" w:sz="4" w:space="0" w:color="auto"/>
              <w:right w:val="single" w:sz="4" w:space="0" w:color="auto"/>
            </w:tcBorders>
            <w:vAlign w:val="center"/>
          </w:tcPr>
          <w:p w14:paraId="00296206" w14:textId="61333CA1"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A2286A" w14:textId="05A9D252"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F5591B" w14:textId="5EF6417E"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2,63</w:t>
            </w:r>
          </w:p>
        </w:tc>
      </w:tr>
      <w:tr w:rsidR="00EA06C0" w:rsidRPr="00DD6050" w14:paraId="2FB78DB5" w14:textId="77777777" w:rsidTr="00DE7D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AC8C0A"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855013" w14:textId="53EF3B11"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5DA6D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603</w:t>
            </w:r>
          </w:p>
        </w:tc>
        <w:tc>
          <w:tcPr>
            <w:tcW w:w="1015" w:type="dxa"/>
            <w:tcBorders>
              <w:top w:val="nil"/>
              <w:left w:val="nil"/>
              <w:bottom w:val="single" w:sz="4" w:space="0" w:color="auto"/>
              <w:right w:val="single" w:sz="4" w:space="0" w:color="auto"/>
            </w:tcBorders>
            <w:noWrap/>
            <w:vAlign w:val="center"/>
          </w:tcPr>
          <w:p w14:paraId="3DD774C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nil"/>
              <w:left w:val="nil"/>
              <w:bottom w:val="single" w:sz="4" w:space="0" w:color="auto"/>
              <w:right w:val="single" w:sz="4" w:space="0" w:color="auto"/>
            </w:tcBorders>
            <w:vAlign w:val="center"/>
          </w:tcPr>
          <w:p w14:paraId="0DA8DAB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1DBEDE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41C88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EA06C0" w:rsidRPr="00DD6050" w14:paraId="64FB395D" w14:textId="77777777" w:rsidTr="00DE7D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C4335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F2819A" w14:textId="44EE37F3"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62A12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798</w:t>
            </w:r>
          </w:p>
        </w:tc>
        <w:tc>
          <w:tcPr>
            <w:tcW w:w="1015" w:type="dxa"/>
            <w:tcBorders>
              <w:top w:val="nil"/>
              <w:left w:val="nil"/>
              <w:bottom w:val="single" w:sz="4" w:space="0" w:color="auto"/>
              <w:right w:val="single" w:sz="4" w:space="0" w:color="auto"/>
            </w:tcBorders>
            <w:noWrap/>
            <w:vAlign w:val="center"/>
          </w:tcPr>
          <w:p w14:paraId="00CC1A9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274" w:type="dxa"/>
            <w:tcBorders>
              <w:top w:val="nil"/>
              <w:left w:val="nil"/>
              <w:bottom w:val="single" w:sz="4" w:space="0" w:color="auto"/>
              <w:right w:val="single" w:sz="4" w:space="0" w:color="auto"/>
            </w:tcBorders>
            <w:vAlign w:val="center"/>
          </w:tcPr>
          <w:p w14:paraId="31252E7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7508C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DF062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EA06C0" w:rsidRPr="00DD6050" w14:paraId="3829A43C" w14:textId="77777777" w:rsidTr="00DE7D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D49E19"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C1DB7B" w14:textId="5406644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0DD29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703</w:t>
            </w:r>
          </w:p>
        </w:tc>
        <w:tc>
          <w:tcPr>
            <w:tcW w:w="1015" w:type="dxa"/>
            <w:tcBorders>
              <w:top w:val="nil"/>
              <w:left w:val="nil"/>
              <w:bottom w:val="single" w:sz="4" w:space="0" w:color="auto"/>
              <w:right w:val="single" w:sz="4" w:space="0" w:color="auto"/>
            </w:tcBorders>
            <w:noWrap/>
            <w:vAlign w:val="center"/>
          </w:tcPr>
          <w:p w14:paraId="085449E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274" w:type="dxa"/>
            <w:tcBorders>
              <w:top w:val="nil"/>
              <w:left w:val="nil"/>
              <w:bottom w:val="single" w:sz="4" w:space="0" w:color="auto"/>
              <w:right w:val="single" w:sz="4" w:space="0" w:color="auto"/>
            </w:tcBorders>
            <w:vAlign w:val="center"/>
          </w:tcPr>
          <w:p w14:paraId="24A3664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B9873D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A0A6B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EA06C0" w:rsidRPr="00DD6050" w14:paraId="581CCC50" w14:textId="77777777" w:rsidTr="00DE7D5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08E6A23"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8AA079" w14:textId="6BDDF61D"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B3B210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266F69B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1B37F06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0E14C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3FF81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EA06C0" w:rsidRPr="00DD6050" w14:paraId="20E36FAD" w14:textId="77777777" w:rsidTr="00DE7D53">
        <w:trPr>
          <w:trHeight w:val="315"/>
          <w:jc w:val="center"/>
        </w:trPr>
        <w:tc>
          <w:tcPr>
            <w:tcW w:w="1580" w:type="dxa"/>
            <w:vMerge w:val="restart"/>
            <w:tcBorders>
              <w:top w:val="nil"/>
              <w:left w:val="single" w:sz="8" w:space="0" w:color="auto"/>
              <w:bottom w:val="single" w:sz="8" w:space="0" w:color="000000"/>
              <w:right w:val="nil"/>
            </w:tcBorders>
            <w:vAlign w:val="center"/>
          </w:tcPr>
          <w:p w14:paraId="63D709FA"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Costinești</w:t>
            </w:r>
          </w:p>
        </w:tc>
        <w:tc>
          <w:tcPr>
            <w:tcW w:w="2080" w:type="dxa"/>
            <w:tcBorders>
              <w:top w:val="nil"/>
              <w:left w:val="single" w:sz="8" w:space="0" w:color="auto"/>
              <w:bottom w:val="single" w:sz="4" w:space="0" w:color="auto"/>
              <w:right w:val="single" w:sz="8" w:space="0" w:color="auto"/>
            </w:tcBorders>
            <w:noWrap/>
            <w:vAlign w:val="center"/>
            <w:hideMark/>
          </w:tcPr>
          <w:p w14:paraId="4BA6B1C2" w14:textId="1AE93F2D"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FE359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59F09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6EABF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C6F80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26A06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EA06C0" w:rsidRPr="00DD6050" w14:paraId="7EA4A4FE" w14:textId="77777777" w:rsidTr="00DE7D53">
        <w:trPr>
          <w:trHeight w:val="315"/>
          <w:jc w:val="center"/>
        </w:trPr>
        <w:tc>
          <w:tcPr>
            <w:tcW w:w="1580" w:type="dxa"/>
            <w:vMerge/>
            <w:tcBorders>
              <w:top w:val="nil"/>
              <w:left w:val="single" w:sz="8" w:space="0" w:color="auto"/>
              <w:bottom w:val="single" w:sz="8" w:space="0" w:color="000000"/>
              <w:right w:val="nil"/>
            </w:tcBorders>
            <w:vAlign w:val="center"/>
          </w:tcPr>
          <w:p w14:paraId="25892502" w14:textId="77777777" w:rsidR="00EA06C0" w:rsidRDefault="00EA06C0" w:rsidP="00EA06C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5D7853" w14:textId="29549814"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DDBD47" w14:textId="07159914"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B31E51" w14:textId="629E5A53"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9ED4E1" w14:textId="6FFC0C9D"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599236" w14:textId="337CD839"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AC641" w14:textId="577FDFD7"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0,5</w:t>
            </w:r>
          </w:p>
        </w:tc>
      </w:tr>
      <w:tr w:rsidR="00EA06C0" w:rsidRPr="00DD6050" w14:paraId="131E9C87"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503FF4F9"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A5C5FB" w14:textId="1484B158"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A8F9A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7DB8A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22DC9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74ECC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ACBEC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A06C0" w:rsidRPr="00DD6050" w14:paraId="269EB2DB"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1867932E"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85FEA9" w14:textId="70F75A46"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87870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53745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A2861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00114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A4A01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A06C0" w:rsidRPr="00DD6050" w14:paraId="4C8B7B39"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314031E2"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C67908" w14:textId="60AD3C05"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71DD7C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EC167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274C1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9E0AC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1075F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A06C0" w:rsidRPr="00DD6050" w14:paraId="1157B65B" w14:textId="77777777" w:rsidTr="00DE7D53">
        <w:trPr>
          <w:trHeight w:val="312"/>
          <w:jc w:val="center"/>
        </w:trPr>
        <w:tc>
          <w:tcPr>
            <w:tcW w:w="1580" w:type="dxa"/>
            <w:vMerge/>
            <w:tcBorders>
              <w:top w:val="nil"/>
              <w:left w:val="single" w:sz="8" w:space="0" w:color="auto"/>
              <w:bottom w:val="single" w:sz="8" w:space="0" w:color="000000"/>
              <w:right w:val="nil"/>
            </w:tcBorders>
            <w:vAlign w:val="center"/>
          </w:tcPr>
          <w:p w14:paraId="1E030D6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261523" w14:textId="06AC3DBB"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05CF0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E5494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3989B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65895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5300E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A06C0" w:rsidRPr="00DD6050" w14:paraId="5A48EBB5" w14:textId="77777777" w:rsidTr="00DE7D53">
        <w:trPr>
          <w:trHeight w:val="315"/>
          <w:jc w:val="center"/>
        </w:trPr>
        <w:tc>
          <w:tcPr>
            <w:tcW w:w="1580" w:type="dxa"/>
            <w:vMerge w:val="restart"/>
            <w:tcBorders>
              <w:top w:val="nil"/>
              <w:left w:val="single" w:sz="8" w:space="0" w:color="auto"/>
              <w:bottom w:val="single" w:sz="8" w:space="0" w:color="000000"/>
              <w:right w:val="nil"/>
            </w:tcBorders>
            <w:vAlign w:val="center"/>
          </w:tcPr>
          <w:p w14:paraId="6CFB7941"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23 August</w:t>
            </w:r>
          </w:p>
        </w:tc>
        <w:tc>
          <w:tcPr>
            <w:tcW w:w="2080" w:type="dxa"/>
            <w:tcBorders>
              <w:top w:val="nil"/>
              <w:left w:val="single" w:sz="8" w:space="0" w:color="auto"/>
              <w:bottom w:val="single" w:sz="4" w:space="0" w:color="auto"/>
              <w:right w:val="single" w:sz="8" w:space="0" w:color="auto"/>
            </w:tcBorders>
            <w:noWrap/>
            <w:vAlign w:val="center"/>
            <w:hideMark/>
          </w:tcPr>
          <w:p w14:paraId="0667954C" w14:textId="6DF8E3E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D740A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015" w:type="dxa"/>
            <w:tcBorders>
              <w:top w:val="nil"/>
              <w:left w:val="nil"/>
              <w:bottom w:val="single" w:sz="4" w:space="0" w:color="auto"/>
              <w:right w:val="single" w:sz="4" w:space="0" w:color="auto"/>
            </w:tcBorders>
            <w:noWrap/>
            <w:vAlign w:val="center"/>
          </w:tcPr>
          <w:p w14:paraId="32D726E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02FCFBB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503B2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F9DAB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A06C0" w:rsidRPr="00DD6050" w14:paraId="2FCC46AE" w14:textId="77777777" w:rsidTr="00DE7D53">
        <w:trPr>
          <w:trHeight w:val="315"/>
          <w:jc w:val="center"/>
        </w:trPr>
        <w:tc>
          <w:tcPr>
            <w:tcW w:w="1580" w:type="dxa"/>
            <w:vMerge/>
            <w:tcBorders>
              <w:top w:val="nil"/>
              <w:left w:val="single" w:sz="8" w:space="0" w:color="auto"/>
              <w:bottom w:val="single" w:sz="8" w:space="0" w:color="000000"/>
              <w:right w:val="nil"/>
            </w:tcBorders>
            <w:vAlign w:val="center"/>
          </w:tcPr>
          <w:p w14:paraId="6E8CEA27" w14:textId="77777777" w:rsidR="00EA06C0" w:rsidRDefault="00EA06C0" w:rsidP="00EA06C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EFFD534" w14:textId="2E7815CF"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A2E942" w14:textId="52945CC8"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2FDB59C0" w14:textId="20B84F48"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0D0EED40" w14:textId="59C642D7"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B06334" w14:textId="25FF0919"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A8925" w14:textId="440CD980"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0,18</w:t>
            </w:r>
          </w:p>
        </w:tc>
      </w:tr>
      <w:tr w:rsidR="00EA06C0" w:rsidRPr="00DD6050" w14:paraId="2C7C00A7"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3A876C4D"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528EE0" w14:textId="4C3AFBAE"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401D7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40B71BE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4BB60CD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7561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4F97B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A06C0" w:rsidRPr="00DD6050" w14:paraId="74933610"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2C31D0EC"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28C7CD" w14:textId="6D0FAD16"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85C3B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1FB103F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64F1EA1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ADE8D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C974D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A06C0" w:rsidRPr="00DD6050" w14:paraId="57C10A22"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4E8DF03C"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460158" w14:textId="205E775D"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6AE54C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58F6240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75D168C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AC74C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08C6D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A06C0" w:rsidRPr="00DD6050" w14:paraId="30DC0020" w14:textId="77777777" w:rsidTr="00DE7D53">
        <w:trPr>
          <w:trHeight w:val="312"/>
          <w:jc w:val="center"/>
        </w:trPr>
        <w:tc>
          <w:tcPr>
            <w:tcW w:w="1580" w:type="dxa"/>
            <w:vMerge/>
            <w:tcBorders>
              <w:top w:val="nil"/>
              <w:left w:val="single" w:sz="8" w:space="0" w:color="auto"/>
              <w:bottom w:val="single" w:sz="8" w:space="0" w:color="000000"/>
              <w:right w:val="nil"/>
            </w:tcBorders>
            <w:vAlign w:val="center"/>
          </w:tcPr>
          <w:p w14:paraId="23AEA700"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496D02" w14:textId="589DA647"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E7E6E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920B7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CE2B5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60BBE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14B7C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A06C0" w:rsidRPr="00DD6050" w14:paraId="577EED99" w14:textId="77777777" w:rsidTr="00DE7D53">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2FD9E80"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Tuzla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6B643EE" w14:textId="43A19438"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958DA7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479</w:t>
            </w:r>
          </w:p>
        </w:tc>
        <w:tc>
          <w:tcPr>
            <w:tcW w:w="1015" w:type="dxa"/>
            <w:tcBorders>
              <w:top w:val="single" w:sz="4" w:space="0" w:color="auto"/>
              <w:left w:val="nil"/>
              <w:bottom w:val="single" w:sz="4" w:space="0" w:color="auto"/>
              <w:right w:val="single" w:sz="4" w:space="0" w:color="auto"/>
            </w:tcBorders>
            <w:noWrap/>
            <w:vAlign w:val="center"/>
          </w:tcPr>
          <w:p w14:paraId="50C2631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274" w:type="dxa"/>
            <w:tcBorders>
              <w:top w:val="single" w:sz="4" w:space="0" w:color="auto"/>
              <w:left w:val="nil"/>
              <w:bottom w:val="single" w:sz="4" w:space="0" w:color="auto"/>
              <w:right w:val="single" w:sz="4" w:space="0" w:color="auto"/>
            </w:tcBorders>
            <w:vAlign w:val="center"/>
          </w:tcPr>
          <w:p w14:paraId="4C5F80D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6DE365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5D640C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EA06C0" w:rsidRPr="00DD6050" w14:paraId="1797AB66" w14:textId="77777777" w:rsidTr="00DE7D53">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DAE5115" w14:textId="77777777" w:rsidR="00EA06C0" w:rsidRDefault="00EA06C0" w:rsidP="00EA06C0">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3697203" w14:textId="672F4D1E"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F47BFB2" w14:textId="376E682F"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344</w:t>
            </w:r>
          </w:p>
        </w:tc>
        <w:tc>
          <w:tcPr>
            <w:tcW w:w="1015" w:type="dxa"/>
            <w:tcBorders>
              <w:top w:val="single" w:sz="4" w:space="0" w:color="auto"/>
              <w:left w:val="nil"/>
              <w:bottom w:val="single" w:sz="4" w:space="0" w:color="auto"/>
              <w:right w:val="single" w:sz="4" w:space="0" w:color="auto"/>
            </w:tcBorders>
            <w:noWrap/>
            <w:vAlign w:val="center"/>
          </w:tcPr>
          <w:p w14:paraId="5E91EB00" w14:textId="219FA353"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130</w:t>
            </w:r>
          </w:p>
        </w:tc>
        <w:tc>
          <w:tcPr>
            <w:tcW w:w="1274" w:type="dxa"/>
            <w:tcBorders>
              <w:top w:val="single" w:sz="4" w:space="0" w:color="auto"/>
              <w:left w:val="nil"/>
              <w:bottom w:val="single" w:sz="4" w:space="0" w:color="auto"/>
              <w:right w:val="single" w:sz="4" w:space="0" w:color="auto"/>
            </w:tcBorders>
            <w:vAlign w:val="center"/>
          </w:tcPr>
          <w:p w14:paraId="1EF148F3" w14:textId="04496F3D"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98865F9" w14:textId="103D2099"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0BCD72C" w14:textId="14185238"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0,69</w:t>
            </w:r>
          </w:p>
        </w:tc>
      </w:tr>
      <w:tr w:rsidR="00EA06C0" w:rsidRPr="00DD6050" w14:paraId="587046FD"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3B6DFD5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9CEEFE" w14:textId="69CCCB70"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89277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58BBEBF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3C58B77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282AA9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8423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EA06C0" w:rsidRPr="00DD6050" w14:paraId="75E03AC5"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6660350B"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DFDEBC" w14:textId="168F47B4"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708FD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0F49FD4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248630B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B0683A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F4EAC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A06C0" w:rsidRPr="00DD6050" w14:paraId="0EAB9AA4"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363B8D4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A7C46C" w14:textId="5747E06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271EB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015" w:type="dxa"/>
            <w:tcBorders>
              <w:top w:val="nil"/>
              <w:left w:val="nil"/>
              <w:bottom w:val="single" w:sz="4" w:space="0" w:color="auto"/>
              <w:right w:val="single" w:sz="4" w:space="0" w:color="auto"/>
            </w:tcBorders>
            <w:noWrap/>
            <w:vAlign w:val="center"/>
          </w:tcPr>
          <w:p w14:paraId="67D2A7F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1782021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19662D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5B17C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A06C0" w:rsidRPr="00DD6050" w14:paraId="762AF97B" w14:textId="77777777" w:rsidTr="00DE7D53">
        <w:trPr>
          <w:trHeight w:val="312"/>
          <w:jc w:val="center"/>
        </w:trPr>
        <w:tc>
          <w:tcPr>
            <w:tcW w:w="1580" w:type="dxa"/>
            <w:vMerge/>
            <w:tcBorders>
              <w:top w:val="nil"/>
              <w:left w:val="single" w:sz="8" w:space="0" w:color="auto"/>
              <w:bottom w:val="single" w:sz="8" w:space="0" w:color="000000"/>
              <w:right w:val="nil"/>
            </w:tcBorders>
            <w:vAlign w:val="center"/>
          </w:tcPr>
          <w:p w14:paraId="68583049"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414EE4" w14:textId="0F336F96"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7C49A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8" w:space="0" w:color="auto"/>
              <w:right w:val="single" w:sz="4" w:space="0" w:color="auto"/>
            </w:tcBorders>
            <w:noWrap/>
            <w:vAlign w:val="center"/>
          </w:tcPr>
          <w:p w14:paraId="7922A12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408D16F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B67B0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9BE84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A06C0" w:rsidRPr="00DD6050" w14:paraId="7D96BBFD" w14:textId="77777777" w:rsidTr="00DE7D53">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9B1D007"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Eforie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5868F8E" w14:textId="68A07FE7"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63E33D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015" w:type="dxa"/>
            <w:tcBorders>
              <w:top w:val="single" w:sz="4" w:space="0" w:color="auto"/>
              <w:left w:val="nil"/>
              <w:bottom w:val="single" w:sz="4" w:space="0" w:color="auto"/>
              <w:right w:val="single" w:sz="4" w:space="0" w:color="auto"/>
            </w:tcBorders>
            <w:noWrap/>
            <w:vAlign w:val="center"/>
          </w:tcPr>
          <w:p w14:paraId="4B56D51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single" w:sz="4" w:space="0" w:color="auto"/>
              <w:left w:val="nil"/>
              <w:bottom w:val="single" w:sz="4" w:space="0" w:color="auto"/>
              <w:right w:val="single" w:sz="4" w:space="0" w:color="auto"/>
            </w:tcBorders>
            <w:vAlign w:val="center"/>
          </w:tcPr>
          <w:p w14:paraId="5D395FB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D19EE8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6E1C02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EA06C0" w:rsidRPr="00DD6050" w14:paraId="489578CE" w14:textId="77777777" w:rsidTr="00DE7D53">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4A54790" w14:textId="77777777" w:rsidR="00EA06C0" w:rsidRDefault="00EA06C0" w:rsidP="00EA06C0">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3B72779" w14:textId="6E4B79F4"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471FD5C" w14:textId="7E699B9F"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322</w:t>
            </w:r>
          </w:p>
        </w:tc>
        <w:tc>
          <w:tcPr>
            <w:tcW w:w="1015" w:type="dxa"/>
            <w:tcBorders>
              <w:top w:val="single" w:sz="4" w:space="0" w:color="auto"/>
              <w:left w:val="nil"/>
              <w:bottom w:val="single" w:sz="4" w:space="0" w:color="auto"/>
              <w:right w:val="single" w:sz="4" w:space="0" w:color="auto"/>
            </w:tcBorders>
            <w:noWrap/>
            <w:vAlign w:val="center"/>
          </w:tcPr>
          <w:p w14:paraId="5411994C" w14:textId="34842D15"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195</w:t>
            </w:r>
          </w:p>
        </w:tc>
        <w:tc>
          <w:tcPr>
            <w:tcW w:w="1274" w:type="dxa"/>
            <w:tcBorders>
              <w:top w:val="single" w:sz="4" w:space="0" w:color="auto"/>
              <w:left w:val="nil"/>
              <w:bottom w:val="single" w:sz="4" w:space="0" w:color="auto"/>
              <w:right w:val="single" w:sz="4" w:space="0" w:color="auto"/>
            </w:tcBorders>
            <w:vAlign w:val="center"/>
          </w:tcPr>
          <w:p w14:paraId="4232E196" w14:textId="4DC23E18"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504FD54" w14:textId="2FD4F2CA"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B773E15" w14:textId="17730195"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0,4</w:t>
            </w:r>
          </w:p>
        </w:tc>
      </w:tr>
      <w:tr w:rsidR="00EA06C0" w:rsidRPr="00DD6050" w14:paraId="0377945F"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1AB6CEDA"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2A3112" w14:textId="6DAD1DAA"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A9825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015" w:type="dxa"/>
            <w:tcBorders>
              <w:top w:val="nil"/>
              <w:left w:val="nil"/>
              <w:bottom w:val="single" w:sz="4" w:space="0" w:color="auto"/>
              <w:right w:val="single" w:sz="4" w:space="0" w:color="auto"/>
            </w:tcBorders>
            <w:noWrap/>
            <w:vAlign w:val="center"/>
          </w:tcPr>
          <w:p w14:paraId="1CFB095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65A158F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DEF53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711D2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A06C0" w:rsidRPr="00DD6050" w14:paraId="7426DF4E"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1D83AD19"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944E7A" w14:textId="3B541640"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93999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015" w:type="dxa"/>
            <w:tcBorders>
              <w:top w:val="nil"/>
              <w:left w:val="nil"/>
              <w:bottom w:val="single" w:sz="4" w:space="0" w:color="auto"/>
              <w:right w:val="single" w:sz="4" w:space="0" w:color="auto"/>
            </w:tcBorders>
            <w:noWrap/>
            <w:vAlign w:val="center"/>
          </w:tcPr>
          <w:p w14:paraId="547794E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0A97A54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AD56D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E91DB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A06C0" w:rsidRPr="00DD6050" w14:paraId="1DA83A31"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1251B916"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363D4F" w14:textId="5B68A9B5"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DAE20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015" w:type="dxa"/>
            <w:tcBorders>
              <w:top w:val="nil"/>
              <w:left w:val="nil"/>
              <w:bottom w:val="single" w:sz="4" w:space="0" w:color="auto"/>
              <w:right w:val="single" w:sz="4" w:space="0" w:color="auto"/>
            </w:tcBorders>
            <w:noWrap/>
            <w:vAlign w:val="center"/>
          </w:tcPr>
          <w:p w14:paraId="5B1D263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4" w:space="0" w:color="auto"/>
              <w:right w:val="single" w:sz="4" w:space="0" w:color="auto"/>
            </w:tcBorders>
            <w:vAlign w:val="center"/>
          </w:tcPr>
          <w:p w14:paraId="084EF9E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4B23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C57F0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A06C0" w:rsidRPr="00DD6050" w14:paraId="029E1371" w14:textId="77777777" w:rsidTr="00DE7D53">
        <w:trPr>
          <w:trHeight w:val="312"/>
          <w:jc w:val="center"/>
        </w:trPr>
        <w:tc>
          <w:tcPr>
            <w:tcW w:w="1580" w:type="dxa"/>
            <w:vMerge/>
            <w:tcBorders>
              <w:top w:val="nil"/>
              <w:left w:val="single" w:sz="8" w:space="0" w:color="auto"/>
              <w:bottom w:val="single" w:sz="8" w:space="0" w:color="000000"/>
              <w:right w:val="nil"/>
            </w:tcBorders>
            <w:vAlign w:val="center"/>
          </w:tcPr>
          <w:p w14:paraId="59CD3840"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F3CFE9" w14:textId="0820A3F0"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7BDD4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6EE40EF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3E1FA38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D04A2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B8ABA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A06C0" w:rsidRPr="00DD6050" w14:paraId="17E29B5A" w14:textId="77777777" w:rsidTr="00DE7D53">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55C8D94"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Techirghiol</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AB00ABC" w14:textId="4D0C9CA9"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E989FF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03D6A7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F2A701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A1AC47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FEF3C2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EA06C0" w:rsidRPr="00DD6050" w14:paraId="5AE83E81" w14:textId="77777777" w:rsidTr="00DE7D53">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6154123" w14:textId="77777777" w:rsidR="00EA06C0" w:rsidRDefault="00EA06C0" w:rsidP="00EA06C0">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870A3CC" w14:textId="55EDF65F"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44898E9" w14:textId="36B079CC"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01EE748" w14:textId="2B3D5470"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C9B7752" w14:textId="6ADD118B"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33D472D" w14:textId="3DF6FEED"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0E060A4" w14:textId="479EA6A2" w:rsidR="00EA06C0" w:rsidRDefault="00EA06C0" w:rsidP="00EA06C0">
            <w:pPr>
              <w:suppressAutoHyphens w:val="0"/>
              <w:jc w:val="center"/>
              <w:rPr>
                <w:rFonts w:ascii="Open Sans" w:hAnsi="Open Sans" w:cs="Open Sans"/>
                <w:color w:val="000000"/>
                <w:sz w:val="20"/>
                <w:szCs w:val="20"/>
              </w:rPr>
            </w:pPr>
            <w:r>
              <w:rPr>
                <w:rFonts w:ascii="Open Sans" w:hAnsi="Open Sans" w:cs="Open Sans"/>
                <w:color w:val="000000"/>
                <w:sz w:val="20"/>
                <w:szCs w:val="20"/>
              </w:rPr>
              <w:t>0,87</w:t>
            </w:r>
          </w:p>
        </w:tc>
      </w:tr>
      <w:tr w:rsidR="00EA06C0" w:rsidRPr="00DD6050" w14:paraId="385530E9"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6B6E8BC2"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F476EF" w14:textId="2B475FB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83603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0E794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4EFF6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A8896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ACFC3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A06C0" w:rsidRPr="00DD6050" w14:paraId="3A7AF6C4"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37422D71"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D616E1" w14:textId="2B85EE8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386C8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A7AEF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F002B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A646D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F927D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A06C0" w:rsidRPr="00DD6050" w14:paraId="79A40874" w14:textId="77777777" w:rsidTr="00DE7D53">
        <w:trPr>
          <w:trHeight w:val="300"/>
          <w:jc w:val="center"/>
        </w:trPr>
        <w:tc>
          <w:tcPr>
            <w:tcW w:w="1580" w:type="dxa"/>
            <w:vMerge/>
            <w:tcBorders>
              <w:top w:val="nil"/>
              <w:left w:val="single" w:sz="8" w:space="0" w:color="auto"/>
              <w:bottom w:val="single" w:sz="8" w:space="0" w:color="000000"/>
              <w:right w:val="nil"/>
            </w:tcBorders>
            <w:vAlign w:val="center"/>
          </w:tcPr>
          <w:p w14:paraId="1A59A0DC"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7CE1B9" w14:textId="28A866DB"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0EC733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0BD16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6C410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07267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5A48B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06C0" w:rsidRPr="00DD6050" w14:paraId="30797597" w14:textId="77777777" w:rsidTr="00DE7D53">
        <w:trPr>
          <w:trHeight w:val="312"/>
          <w:jc w:val="center"/>
        </w:trPr>
        <w:tc>
          <w:tcPr>
            <w:tcW w:w="1580" w:type="dxa"/>
            <w:vMerge/>
            <w:tcBorders>
              <w:top w:val="nil"/>
              <w:left w:val="single" w:sz="8" w:space="0" w:color="auto"/>
              <w:bottom w:val="single" w:sz="8" w:space="0" w:color="000000"/>
              <w:right w:val="nil"/>
            </w:tcBorders>
            <w:vAlign w:val="center"/>
          </w:tcPr>
          <w:p w14:paraId="24E5313E"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9EEEF8" w14:textId="1717C3B8"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42529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677B6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F5940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3BBAB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75C0F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D606F5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E473C">
        <w:rPr>
          <w:rFonts w:ascii="Arial" w:hAnsi="Arial" w:cs="Arial"/>
          <w:lang w:val="pt-BR"/>
        </w:rPr>
        <w:t>DN39_km13+200-km31+000</w:t>
      </w:r>
      <w:r w:rsidR="00102916" w:rsidRPr="00E8178C">
        <w:rPr>
          <w:rFonts w:ascii="Arial" w:hAnsi="Arial" w:cs="Arial"/>
          <w:lang w:val="it-IT"/>
        </w:rPr>
        <w:t>, cod identificare RD_RO_00_</w:t>
      </w:r>
      <w:r w:rsidR="00AE473C">
        <w:rPr>
          <w:rFonts w:ascii="Arial" w:hAnsi="Arial" w:cs="Arial"/>
          <w:lang w:val="it-IT"/>
        </w:rPr>
        <w:t>169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E7D53" w:rsidRPr="00DD6050" w14:paraId="35DCFD68" w14:textId="77777777" w:rsidTr="009C4797">
        <w:trPr>
          <w:trHeight w:val="312"/>
          <w:jc w:val="center"/>
        </w:trPr>
        <w:tc>
          <w:tcPr>
            <w:tcW w:w="1580" w:type="dxa"/>
            <w:vMerge w:val="restart"/>
            <w:tcBorders>
              <w:right w:val="single" w:sz="4" w:space="0" w:color="auto"/>
            </w:tcBorders>
            <w:noWrap/>
            <w:vAlign w:val="center"/>
            <w:hideMark/>
          </w:tcPr>
          <w:p w14:paraId="270E4808" w14:textId="77777777" w:rsidR="00DE7D53" w:rsidRPr="00DD6050" w:rsidRDefault="00DE7D53" w:rsidP="009C479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9EE1DBD" w14:textId="77777777" w:rsidR="00DE7D53" w:rsidRPr="00DD6050" w:rsidRDefault="00DE7D53" w:rsidP="009C479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EF7DCC2"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E7D53" w:rsidRPr="00DD6050" w14:paraId="6A285CF3" w14:textId="77777777" w:rsidTr="009C4797">
        <w:trPr>
          <w:trHeight w:val="636"/>
          <w:jc w:val="center"/>
        </w:trPr>
        <w:tc>
          <w:tcPr>
            <w:tcW w:w="1580" w:type="dxa"/>
            <w:vMerge/>
            <w:tcBorders>
              <w:bottom w:val="single" w:sz="4" w:space="0" w:color="auto"/>
              <w:right w:val="single" w:sz="4" w:space="0" w:color="auto"/>
            </w:tcBorders>
            <w:vAlign w:val="center"/>
            <w:hideMark/>
          </w:tcPr>
          <w:p w14:paraId="79F24D3A" w14:textId="77777777" w:rsidR="00DE7D53" w:rsidRPr="00DD6050" w:rsidRDefault="00DE7D53" w:rsidP="009C479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F89B117" w14:textId="77777777" w:rsidR="00DE7D53" w:rsidRPr="00DD6050" w:rsidRDefault="00DE7D53" w:rsidP="009C479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05BA57C"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E84FA1"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9439533"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0BFAAD4"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4097709" w14:textId="77777777" w:rsidR="00DE7D53" w:rsidRPr="00DD6050" w:rsidRDefault="00DE7D53" w:rsidP="009C479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A06C0" w:rsidRPr="00DD6050" w14:paraId="2F021455" w14:textId="77777777" w:rsidTr="009C479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982B776"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C4F3E6" w14:textId="7688AAA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CD83B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1392</w:t>
            </w:r>
          </w:p>
        </w:tc>
        <w:tc>
          <w:tcPr>
            <w:tcW w:w="1015" w:type="dxa"/>
            <w:tcBorders>
              <w:top w:val="single" w:sz="8" w:space="0" w:color="auto"/>
              <w:left w:val="nil"/>
              <w:bottom w:val="single" w:sz="4" w:space="0" w:color="auto"/>
              <w:right w:val="single" w:sz="4" w:space="0" w:color="auto"/>
            </w:tcBorders>
            <w:noWrap/>
            <w:vAlign w:val="center"/>
          </w:tcPr>
          <w:p w14:paraId="1342D00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653</w:t>
            </w:r>
          </w:p>
        </w:tc>
        <w:tc>
          <w:tcPr>
            <w:tcW w:w="1274" w:type="dxa"/>
            <w:tcBorders>
              <w:top w:val="single" w:sz="8" w:space="0" w:color="auto"/>
              <w:left w:val="nil"/>
              <w:bottom w:val="single" w:sz="4" w:space="0" w:color="auto"/>
              <w:right w:val="single" w:sz="4" w:space="0" w:color="auto"/>
            </w:tcBorders>
            <w:vAlign w:val="center"/>
          </w:tcPr>
          <w:p w14:paraId="05349B5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38A59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362A4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5,63</w:t>
            </w:r>
          </w:p>
        </w:tc>
      </w:tr>
      <w:tr w:rsidR="00EA06C0" w:rsidRPr="00DD6050" w14:paraId="3D7773B2"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D2CFA0"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7429A9" w14:textId="15FDC67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6EE7A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695</w:t>
            </w:r>
          </w:p>
        </w:tc>
        <w:tc>
          <w:tcPr>
            <w:tcW w:w="1015" w:type="dxa"/>
            <w:tcBorders>
              <w:top w:val="nil"/>
              <w:left w:val="nil"/>
              <w:bottom w:val="single" w:sz="4" w:space="0" w:color="auto"/>
              <w:right w:val="single" w:sz="4" w:space="0" w:color="auto"/>
            </w:tcBorders>
            <w:noWrap/>
            <w:vAlign w:val="center"/>
          </w:tcPr>
          <w:p w14:paraId="03BAA2E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274" w:type="dxa"/>
            <w:tcBorders>
              <w:top w:val="nil"/>
              <w:left w:val="nil"/>
              <w:bottom w:val="single" w:sz="4" w:space="0" w:color="auto"/>
              <w:right w:val="single" w:sz="4" w:space="0" w:color="auto"/>
            </w:tcBorders>
            <w:vAlign w:val="center"/>
          </w:tcPr>
          <w:p w14:paraId="2A09381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EB9839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FA7C1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EA06C0" w:rsidRPr="00DD6050" w14:paraId="03323586"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9E3886"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EB43C0" w14:textId="06122FBE"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92D2C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776</w:t>
            </w:r>
          </w:p>
        </w:tc>
        <w:tc>
          <w:tcPr>
            <w:tcW w:w="1015" w:type="dxa"/>
            <w:tcBorders>
              <w:top w:val="nil"/>
              <w:left w:val="nil"/>
              <w:bottom w:val="single" w:sz="4" w:space="0" w:color="auto"/>
              <w:right w:val="single" w:sz="4" w:space="0" w:color="auto"/>
            </w:tcBorders>
            <w:noWrap/>
            <w:vAlign w:val="center"/>
          </w:tcPr>
          <w:p w14:paraId="29ACCE5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274" w:type="dxa"/>
            <w:tcBorders>
              <w:top w:val="nil"/>
              <w:left w:val="nil"/>
              <w:bottom w:val="single" w:sz="4" w:space="0" w:color="auto"/>
              <w:right w:val="single" w:sz="4" w:space="0" w:color="auto"/>
            </w:tcBorders>
            <w:vAlign w:val="center"/>
          </w:tcPr>
          <w:p w14:paraId="6574ECB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1A943A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943E9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EA06C0" w:rsidRPr="00DD6050" w14:paraId="5AB8C851"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3C0329"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521F8C" w14:textId="59D00990"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91450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713</w:t>
            </w:r>
          </w:p>
        </w:tc>
        <w:tc>
          <w:tcPr>
            <w:tcW w:w="1015" w:type="dxa"/>
            <w:tcBorders>
              <w:top w:val="nil"/>
              <w:left w:val="nil"/>
              <w:bottom w:val="single" w:sz="4" w:space="0" w:color="auto"/>
              <w:right w:val="single" w:sz="4" w:space="0" w:color="auto"/>
            </w:tcBorders>
            <w:noWrap/>
            <w:vAlign w:val="center"/>
          </w:tcPr>
          <w:p w14:paraId="3E12117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274" w:type="dxa"/>
            <w:tcBorders>
              <w:top w:val="nil"/>
              <w:left w:val="nil"/>
              <w:bottom w:val="single" w:sz="4" w:space="0" w:color="auto"/>
              <w:right w:val="single" w:sz="4" w:space="0" w:color="auto"/>
            </w:tcBorders>
            <w:vAlign w:val="center"/>
          </w:tcPr>
          <w:p w14:paraId="56348F5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96BF4A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510F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EA06C0" w:rsidRPr="00DD6050" w14:paraId="5EBE18E1"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E9BD8A"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19497A" w14:textId="69069840"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2487F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6881D75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582FFE8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45330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C44CA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EA06C0" w:rsidRPr="00DD6050" w14:paraId="08CB2641" w14:textId="77777777" w:rsidTr="009C479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CD6AFF"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8E8AC3" w14:textId="04A77A6B"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6E115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9B05E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3F231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32534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B23C9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A06C0" w:rsidRPr="00DD6050" w14:paraId="6649BBE8" w14:textId="77777777" w:rsidTr="009C479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4874455"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Costinești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555DFA" w14:textId="0A25E7F7"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03054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0EE5D3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37BF54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57E8CC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EA6C4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EA06C0" w:rsidRPr="00DD6050" w14:paraId="5094646C"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BAAFBD"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F4B42F" w14:textId="2B19EBBA"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B156B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57F2E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0DAA7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521D7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41C7A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EA06C0" w:rsidRPr="00DD6050" w14:paraId="7A95C46C"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DD6384"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3FA874" w14:textId="51815979"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2E3A6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82D66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6849F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E98D8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E81C6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A06C0" w:rsidRPr="00DD6050" w14:paraId="194F405E"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9D67DB"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A629E1" w14:textId="74C41ED4"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A1771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62FC8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7ED04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0A5DE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18D1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A06C0" w:rsidRPr="00DD6050" w14:paraId="213DC5F1"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651DC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344E03" w14:textId="7756F081"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A1801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BBB24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B2D8A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2E8BE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BA2C2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A06C0" w:rsidRPr="00DD6050" w14:paraId="5071805F" w14:textId="77777777" w:rsidTr="009C479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DF713C"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07FDF6" w14:textId="348B52C0"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A6A72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6836E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0EEF5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FFE77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60AA4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06C0" w:rsidRPr="00DD6050" w14:paraId="09CE0AA2" w14:textId="77777777" w:rsidTr="009C479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D568BCA"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23 August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3D7E9A" w14:textId="6EB8DAD5"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2EB8F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single" w:sz="8" w:space="0" w:color="auto"/>
              <w:left w:val="nil"/>
              <w:bottom w:val="single" w:sz="4" w:space="0" w:color="auto"/>
              <w:right w:val="single" w:sz="4" w:space="0" w:color="auto"/>
            </w:tcBorders>
            <w:noWrap/>
            <w:vAlign w:val="center"/>
          </w:tcPr>
          <w:p w14:paraId="317A4EC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single" w:sz="8" w:space="0" w:color="auto"/>
              <w:left w:val="nil"/>
              <w:bottom w:val="single" w:sz="4" w:space="0" w:color="auto"/>
              <w:right w:val="single" w:sz="4" w:space="0" w:color="auto"/>
            </w:tcBorders>
            <w:vAlign w:val="center"/>
          </w:tcPr>
          <w:p w14:paraId="3C2CA52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C8648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C5014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EA06C0" w:rsidRPr="00DD6050" w14:paraId="5DA0C275"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7AB19B"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FC6F76" w14:textId="2F7ABC32"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4CC7C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5498E2D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842A81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36983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79B85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06C0" w:rsidRPr="00DD6050" w14:paraId="64E0035A"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50F23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6947E0" w14:textId="1CE74057"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F74E3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6A7F845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3904F5F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5BED7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B138E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A06C0" w:rsidRPr="00DD6050" w14:paraId="24DE59F7"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ED7807"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226056" w14:textId="763107C8"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D69B2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5A0A4F2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588BDE5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DE0DF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CBA74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A06C0" w:rsidRPr="00DD6050" w14:paraId="3DE6F41E"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2E3186"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2E9E85" w14:textId="12885D91"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84410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BFF11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905B0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07E9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066F4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A06C0" w:rsidRPr="00DD6050" w14:paraId="0739E34D" w14:textId="77777777" w:rsidTr="009C479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300521"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41A1D9" w14:textId="33099DA8"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EADA0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BAEA0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AFE95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97018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21580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06C0" w:rsidRPr="00DD6050" w14:paraId="6BC14B88" w14:textId="77777777" w:rsidTr="009C479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2D1B8A5"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Tuzla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A56A35" w14:textId="681EB4CC"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E84C0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680</w:t>
            </w:r>
          </w:p>
        </w:tc>
        <w:tc>
          <w:tcPr>
            <w:tcW w:w="1015" w:type="dxa"/>
            <w:tcBorders>
              <w:top w:val="single" w:sz="8" w:space="0" w:color="auto"/>
              <w:left w:val="nil"/>
              <w:bottom w:val="single" w:sz="4" w:space="0" w:color="auto"/>
              <w:right w:val="single" w:sz="4" w:space="0" w:color="auto"/>
            </w:tcBorders>
            <w:noWrap/>
            <w:vAlign w:val="center"/>
          </w:tcPr>
          <w:p w14:paraId="20BA253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274" w:type="dxa"/>
            <w:tcBorders>
              <w:top w:val="single" w:sz="8" w:space="0" w:color="auto"/>
              <w:left w:val="nil"/>
              <w:bottom w:val="single" w:sz="4" w:space="0" w:color="auto"/>
              <w:right w:val="single" w:sz="4" w:space="0" w:color="auto"/>
            </w:tcBorders>
            <w:vAlign w:val="center"/>
          </w:tcPr>
          <w:p w14:paraId="2032024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8D1A3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34201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EA06C0" w:rsidRPr="00DD6050" w14:paraId="3BB8FED7"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7B8D6D"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ED7387" w14:textId="278CD8C3"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75CF4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015" w:type="dxa"/>
            <w:tcBorders>
              <w:top w:val="nil"/>
              <w:left w:val="nil"/>
              <w:bottom w:val="single" w:sz="4" w:space="0" w:color="auto"/>
              <w:right w:val="single" w:sz="4" w:space="0" w:color="auto"/>
            </w:tcBorders>
            <w:noWrap/>
            <w:vAlign w:val="center"/>
          </w:tcPr>
          <w:p w14:paraId="759E547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561C8DB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074750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BA4A1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EA06C0" w:rsidRPr="00DD6050" w14:paraId="37D20D76"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155792"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D513C" w14:textId="690C482D"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B2326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c>
          <w:tcPr>
            <w:tcW w:w="1015" w:type="dxa"/>
            <w:tcBorders>
              <w:top w:val="nil"/>
              <w:left w:val="nil"/>
              <w:bottom w:val="single" w:sz="4" w:space="0" w:color="auto"/>
              <w:right w:val="single" w:sz="4" w:space="0" w:color="auto"/>
            </w:tcBorders>
            <w:noWrap/>
            <w:vAlign w:val="center"/>
          </w:tcPr>
          <w:p w14:paraId="1645725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013F448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333A96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F5E80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A06C0" w:rsidRPr="00DD6050" w14:paraId="433C67FD"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5B29F5"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65576D" w14:textId="1DEABEF9"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D7A5A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01FA9BD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063A168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D7DDC3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76A8F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A06C0" w:rsidRPr="00DD6050" w14:paraId="5F0222FD"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6E3C75"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1255C1" w14:textId="798D8306"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70B3B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4BAA5A5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615817D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9860D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C7CCA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A06C0" w:rsidRPr="00DD6050" w14:paraId="0685E8FA" w14:textId="77777777" w:rsidTr="009C479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0053054"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1C005A" w14:textId="245E7E86"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463DA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B8426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3D74FB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1AF0F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9AC50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06C0" w:rsidRPr="00DD6050" w14:paraId="0DC60B21" w14:textId="77777777" w:rsidTr="009C479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A477837"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Eforie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DBCC10" w14:textId="2C37C8C6"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30303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c>
          <w:tcPr>
            <w:tcW w:w="1015" w:type="dxa"/>
            <w:tcBorders>
              <w:top w:val="single" w:sz="8" w:space="0" w:color="auto"/>
              <w:left w:val="nil"/>
              <w:bottom w:val="single" w:sz="4" w:space="0" w:color="auto"/>
              <w:right w:val="single" w:sz="4" w:space="0" w:color="auto"/>
            </w:tcBorders>
            <w:noWrap/>
            <w:vAlign w:val="center"/>
          </w:tcPr>
          <w:p w14:paraId="64B5B25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274" w:type="dxa"/>
            <w:tcBorders>
              <w:top w:val="single" w:sz="8" w:space="0" w:color="auto"/>
              <w:left w:val="nil"/>
              <w:bottom w:val="single" w:sz="4" w:space="0" w:color="auto"/>
              <w:right w:val="single" w:sz="4" w:space="0" w:color="auto"/>
            </w:tcBorders>
            <w:vAlign w:val="center"/>
          </w:tcPr>
          <w:p w14:paraId="2987FC6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EB408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185D7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EA06C0" w:rsidRPr="00DD6050" w14:paraId="0FED0129"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A59841"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EAFFB" w14:textId="679812B1"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421D2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015" w:type="dxa"/>
            <w:tcBorders>
              <w:top w:val="nil"/>
              <w:left w:val="nil"/>
              <w:bottom w:val="single" w:sz="4" w:space="0" w:color="auto"/>
              <w:right w:val="single" w:sz="4" w:space="0" w:color="auto"/>
            </w:tcBorders>
            <w:noWrap/>
            <w:vAlign w:val="center"/>
          </w:tcPr>
          <w:p w14:paraId="4F64645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596A1FE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574AB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D95DB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A06C0" w:rsidRPr="00DD6050" w14:paraId="429EA672"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5246E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76F0EB" w14:textId="603DF477"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0561E1"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015" w:type="dxa"/>
            <w:tcBorders>
              <w:top w:val="nil"/>
              <w:left w:val="nil"/>
              <w:bottom w:val="single" w:sz="4" w:space="0" w:color="auto"/>
              <w:right w:val="single" w:sz="4" w:space="0" w:color="auto"/>
            </w:tcBorders>
            <w:noWrap/>
            <w:vAlign w:val="center"/>
          </w:tcPr>
          <w:p w14:paraId="6088CDF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274" w:type="dxa"/>
            <w:tcBorders>
              <w:top w:val="nil"/>
              <w:left w:val="nil"/>
              <w:bottom w:val="single" w:sz="4" w:space="0" w:color="auto"/>
              <w:right w:val="single" w:sz="4" w:space="0" w:color="auto"/>
            </w:tcBorders>
            <w:vAlign w:val="center"/>
          </w:tcPr>
          <w:p w14:paraId="7B52D67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FAB3F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D662F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A06C0" w:rsidRPr="00DD6050" w14:paraId="042CD182"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6436A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91C3AB" w14:textId="5E84595D"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0C3B8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015" w:type="dxa"/>
            <w:tcBorders>
              <w:top w:val="nil"/>
              <w:left w:val="nil"/>
              <w:bottom w:val="single" w:sz="4" w:space="0" w:color="auto"/>
              <w:right w:val="single" w:sz="4" w:space="0" w:color="auto"/>
            </w:tcBorders>
            <w:noWrap/>
            <w:vAlign w:val="center"/>
          </w:tcPr>
          <w:p w14:paraId="5554A406"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4" w:space="0" w:color="auto"/>
              <w:right w:val="single" w:sz="4" w:space="0" w:color="auto"/>
            </w:tcBorders>
            <w:vAlign w:val="center"/>
          </w:tcPr>
          <w:p w14:paraId="2B256F4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2B666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04C60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A06C0" w:rsidRPr="00DD6050" w14:paraId="0EA71074"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6E2418"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6B8B95" w14:textId="414626E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D684F4"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72B77CD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043C91F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B9103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B0EDF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A06C0" w:rsidRPr="00DD6050" w14:paraId="1860F9AE" w14:textId="77777777" w:rsidTr="009C479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A2EEA30"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DB082F" w14:textId="18FE25C3"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1D5B74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E4440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13A83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28819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FF9E1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A06C0" w:rsidRPr="00DD6050" w14:paraId="6FD70DFE" w14:textId="77777777" w:rsidTr="009C479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B573E88" w14:textId="77777777" w:rsidR="00EA06C0" w:rsidRPr="00DD6050" w:rsidRDefault="00EA06C0" w:rsidP="00EA06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Techirghiol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06DBB2" w14:textId="0DC4C346"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2711E8"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4E6CDB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56FD16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C1656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F5B624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EA06C0" w:rsidRPr="00DD6050" w14:paraId="6C3E35A5"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40CA60"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A09D84" w14:textId="75D3CE12"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C7A63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40A74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5F49E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A40D3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9B19EC"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EA06C0" w:rsidRPr="00DD6050" w14:paraId="536974FD"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9CDCA6"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C9A0C1" w14:textId="54AC60CF"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28B46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9E88C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F2EAB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23BBA3"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E21C6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A06C0" w:rsidRPr="00DD6050" w14:paraId="16279EAA"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B9DD43"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6A1486" w14:textId="5DAE3904"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A259E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60E5F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62FAC9"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3BEAD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AD9485"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06C0" w:rsidRPr="00DD6050" w14:paraId="4EB561A5" w14:textId="77777777" w:rsidTr="009C479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FEAC43"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234B46" w14:textId="24C9C174"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0B9A7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319F7F"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C0A3E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5D9E4D"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8EDCB2"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06C0" w:rsidRPr="00DD6050" w14:paraId="0AF7A70C" w14:textId="77777777" w:rsidTr="009C479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F6FCDA3" w14:textId="77777777" w:rsidR="00EA06C0" w:rsidRPr="00DD6050" w:rsidRDefault="00EA06C0" w:rsidP="00EA06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309FC3" w14:textId="41FB9EB9" w:rsidR="00EA06C0" w:rsidRPr="00DD6050" w:rsidRDefault="00EA06C0" w:rsidP="00EA06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6DC280"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CB66FE"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3AE47B"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5C2417"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E1654A" w14:textId="77777777" w:rsidR="00EA06C0" w:rsidRPr="00DD6050" w:rsidRDefault="00EA06C0" w:rsidP="00EA06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2854C34E" w14:textId="77777777" w:rsidR="00DE7D53" w:rsidRPr="00E43106" w:rsidRDefault="00DE7D53" w:rsidP="00DE7D5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6D557CF" w14:textId="77777777" w:rsidR="00DE7D53" w:rsidRDefault="00DE7D53" w:rsidP="00DE7D53">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DE7D53" w14:paraId="54172022" w14:textId="77777777" w:rsidTr="009C4797">
        <w:trPr>
          <w:jc w:val="center"/>
        </w:trPr>
        <w:tc>
          <w:tcPr>
            <w:tcW w:w="4876" w:type="dxa"/>
            <w:vMerge w:val="restart"/>
            <w:vAlign w:val="center"/>
          </w:tcPr>
          <w:p w14:paraId="51967D2F" w14:textId="77777777" w:rsidR="00DE7D53" w:rsidRDefault="00DE7D53" w:rsidP="009C4797">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54D5DE0" w14:textId="77777777" w:rsidR="00DE7D53" w:rsidRDefault="00DE7D53" w:rsidP="009C479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E7D53" w14:paraId="774699B5" w14:textId="77777777" w:rsidTr="009C4797">
        <w:trPr>
          <w:jc w:val="center"/>
        </w:trPr>
        <w:tc>
          <w:tcPr>
            <w:tcW w:w="4876" w:type="dxa"/>
            <w:vMerge/>
          </w:tcPr>
          <w:p w14:paraId="16389651" w14:textId="77777777" w:rsidR="00DE7D53" w:rsidRDefault="00DE7D53" w:rsidP="009C4797">
            <w:pPr>
              <w:jc w:val="center"/>
              <w:rPr>
                <w:rFonts w:ascii="Arial" w:hAnsi="Arial" w:cs="Arial"/>
                <w:sz w:val="20"/>
                <w:szCs w:val="20"/>
                <w:vertAlign w:val="subscript"/>
              </w:rPr>
            </w:pPr>
          </w:p>
        </w:tc>
        <w:tc>
          <w:tcPr>
            <w:tcW w:w="1970" w:type="dxa"/>
          </w:tcPr>
          <w:p w14:paraId="13EB4C5D" w14:textId="77777777" w:rsidR="00DE7D53" w:rsidRDefault="00DE7D53" w:rsidP="009C479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4DD4255" w14:textId="77777777" w:rsidR="00DE7D53" w:rsidRDefault="00DE7D53" w:rsidP="009C479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E7D53" w14:paraId="101C44FB" w14:textId="77777777" w:rsidTr="009C4797">
        <w:trPr>
          <w:jc w:val="center"/>
        </w:trPr>
        <w:tc>
          <w:tcPr>
            <w:tcW w:w="4876" w:type="dxa"/>
          </w:tcPr>
          <w:p w14:paraId="6A83A4FF" w14:textId="77777777" w:rsidR="00DE7D53" w:rsidRDefault="00DE7D53" w:rsidP="009C4797">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Tuzla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575DA85F" w14:textId="77777777" w:rsidR="00DE7D53" w:rsidRDefault="00DE7D53" w:rsidP="009C4797">
            <w:pPr>
              <w:jc w:val="center"/>
              <w:rPr>
                <w:rFonts w:ascii="Arial" w:hAnsi="Arial" w:cs="Arial"/>
                <w:sz w:val="20"/>
                <w:szCs w:val="20"/>
              </w:rPr>
            </w:pPr>
            <w:r>
              <w:rPr>
                <w:rFonts w:ascii="Arial" w:hAnsi="Arial" w:cs="Arial"/>
                <w:sz w:val="20"/>
                <w:szCs w:val="20"/>
              </w:rPr>
              <w:t>60-64</w:t>
            </w:r>
          </w:p>
        </w:tc>
        <w:tc>
          <w:tcPr>
            <w:tcW w:w="1970" w:type="dxa"/>
          </w:tcPr>
          <w:p w14:paraId="3F112745" w14:textId="77777777" w:rsidR="00DE7D53" w:rsidRDefault="00DE7D53" w:rsidP="009C4797">
            <w:pPr>
              <w:jc w:val="center"/>
              <w:rPr>
                <w:rFonts w:ascii="Arial" w:hAnsi="Arial" w:cs="Arial"/>
                <w:sz w:val="20"/>
                <w:szCs w:val="20"/>
              </w:rPr>
            </w:pPr>
            <w:r>
              <w:rPr>
                <w:rFonts w:ascii="Arial" w:hAnsi="Arial" w:cs="Arial"/>
                <w:sz w:val="20"/>
                <w:szCs w:val="20"/>
              </w:rPr>
              <w:t>50-54</w:t>
            </w:r>
          </w:p>
        </w:tc>
      </w:tr>
      <w:tr w:rsidR="00DE7D53" w14:paraId="75344030" w14:textId="77777777" w:rsidTr="009C4797">
        <w:trPr>
          <w:jc w:val="center"/>
        </w:trPr>
        <w:tc>
          <w:tcPr>
            <w:tcW w:w="4876" w:type="dxa"/>
          </w:tcPr>
          <w:p w14:paraId="278F0C87" w14:textId="77777777" w:rsidR="00DE7D53" w:rsidRDefault="00DE7D53" w:rsidP="009C479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Tuzla</w:t>
            </w:r>
          </w:p>
        </w:tc>
        <w:tc>
          <w:tcPr>
            <w:tcW w:w="1970" w:type="dxa"/>
          </w:tcPr>
          <w:p w14:paraId="35E06B7D" w14:textId="77777777" w:rsidR="00DE7D53" w:rsidRDefault="00DE7D53" w:rsidP="009C4797">
            <w:pPr>
              <w:jc w:val="center"/>
              <w:rPr>
                <w:rFonts w:ascii="Arial" w:hAnsi="Arial" w:cs="Arial"/>
                <w:sz w:val="20"/>
                <w:szCs w:val="20"/>
              </w:rPr>
            </w:pPr>
            <w:r>
              <w:rPr>
                <w:rFonts w:ascii="Arial" w:hAnsi="Arial" w:cs="Arial"/>
                <w:sz w:val="20"/>
                <w:szCs w:val="20"/>
              </w:rPr>
              <w:t>65-69</w:t>
            </w:r>
          </w:p>
        </w:tc>
        <w:tc>
          <w:tcPr>
            <w:tcW w:w="1970" w:type="dxa"/>
          </w:tcPr>
          <w:p w14:paraId="7D886915" w14:textId="77777777" w:rsidR="00DE7D53" w:rsidRDefault="00DE7D53" w:rsidP="009C4797">
            <w:pPr>
              <w:jc w:val="center"/>
              <w:rPr>
                <w:rFonts w:ascii="Arial" w:hAnsi="Arial" w:cs="Arial"/>
                <w:sz w:val="20"/>
                <w:szCs w:val="20"/>
              </w:rPr>
            </w:pPr>
            <w:r>
              <w:rPr>
                <w:rFonts w:ascii="Arial" w:hAnsi="Arial" w:cs="Arial"/>
                <w:sz w:val="20"/>
                <w:szCs w:val="20"/>
              </w:rPr>
              <w:t>55-59</w:t>
            </w:r>
          </w:p>
        </w:tc>
      </w:tr>
      <w:tr w:rsidR="00DE7D53" w14:paraId="5B9F3D28" w14:textId="77777777" w:rsidTr="009C4797">
        <w:trPr>
          <w:jc w:val="center"/>
        </w:trPr>
        <w:tc>
          <w:tcPr>
            <w:tcW w:w="4876" w:type="dxa"/>
          </w:tcPr>
          <w:p w14:paraId="708F717D" w14:textId="77777777" w:rsidR="00DE7D53" w:rsidRDefault="00DE7D53" w:rsidP="009C479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Tuzla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4A01B295" w14:textId="77777777" w:rsidR="00DE7D53" w:rsidRDefault="00DE7D53" w:rsidP="009C4797">
            <w:pPr>
              <w:jc w:val="center"/>
              <w:rPr>
                <w:rFonts w:ascii="Arial" w:hAnsi="Arial" w:cs="Arial"/>
                <w:sz w:val="20"/>
                <w:szCs w:val="20"/>
              </w:rPr>
            </w:pPr>
            <w:r>
              <w:rPr>
                <w:rFonts w:ascii="Arial" w:hAnsi="Arial" w:cs="Arial"/>
                <w:sz w:val="20"/>
                <w:szCs w:val="20"/>
              </w:rPr>
              <w:t>70-74</w:t>
            </w:r>
          </w:p>
        </w:tc>
        <w:tc>
          <w:tcPr>
            <w:tcW w:w="1970" w:type="dxa"/>
          </w:tcPr>
          <w:p w14:paraId="3E2CE6CE" w14:textId="77777777" w:rsidR="00DE7D53" w:rsidRDefault="00DE7D53" w:rsidP="009C4797">
            <w:pPr>
              <w:jc w:val="center"/>
              <w:rPr>
                <w:rFonts w:ascii="Arial" w:hAnsi="Arial" w:cs="Arial"/>
                <w:sz w:val="20"/>
                <w:szCs w:val="20"/>
              </w:rPr>
            </w:pPr>
            <w:r>
              <w:rPr>
                <w:rFonts w:ascii="Arial" w:hAnsi="Arial" w:cs="Arial"/>
                <w:sz w:val="20"/>
                <w:szCs w:val="20"/>
              </w:rPr>
              <w:t>60-64</w:t>
            </w:r>
          </w:p>
        </w:tc>
      </w:tr>
    </w:tbl>
    <w:p w14:paraId="06FA1CF3" w14:textId="77777777" w:rsidR="00DE7D53" w:rsidRPr="00460AB4" w:rsidRDefault="00DE7D53" w:rsidP="00DE7D53">
      <w:pPr>
        <w:pStyle w:val="DefaultText"/>
        <w:jc w:val="both"/>
        <w:rPr>
          <w:rFonts w:ascii="Arial" w:hAnsi="Arial" w:cs="Arial"/>
          <w:szCs w:val="24"/>
        </w:rPr>
      </w:pPr>
    </w:p>
    <w:p w14:paraId="6DE04087" w14:textId="77777777" w:rsidR="00DE7D53" w:rsidRDefault="00DE7D53"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lastRenderedPageBreak/>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6BA8FB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E7D53">
        <w:rPr>
          <w:rFonts w:ascii="Arial" w:hAnsi="Arial" w:cs="Arial"/>
          <w:lang w:val="ro-RO"/>
        </w:rPr>
        <w:t>764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E7D53">
        <w:rPr>
          <w:rFonts w:ascii="Arial" w:hAnsi="Arial" w:cs="Arial"/>
          <w:lang w:val="ro-RO"/>
        </w:rPr>
        <w:t>786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E7D53">
        <w:rPr>
          <w:rFonts w:ascii="Arial" w:hAnsi="Arial" w:cs="Arial"/>
          <w:lang w:val="ro-RO"/>
        </w:rPr>
        <w:t>3022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E7D53">
        <w:rPr>
          <w:rFonts w:ascii="Arial" w:hAnsi="Arial" w:cs="Arial"/>
          <w:lang w:val="ro-RO"/>
        </w:rPr>
        <w:t>2257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825D215"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E7D53">
        <w:rPr>
          <w:rFonts w:ascii="Arial" w:hAnsi="Arial" w:cs="Arial"/>
          <w:lang w:val="it-IT"/>
        </w:rPr>
        <w:t>228</w:t>
      </w:r>
      <w:r w:rsidR="00B424AA">
        <w:rPr>
          <w:rFonts w:ascii="Arial" w:hAnsi="Arial" w:cs="Arial"/>
          <w:lang w:val="it-IT"/>
        </w:rPr>
        <w:t xml:space="preserve"> persoane (</w:t>
      </w:r>
      <w:r w:rsidR="008C7BC5">
        <w:rPr>
          <w:rFonts w:ascii="Arial" w:hAnsi="Arial" w:cs="Arial"/>
          <w:lang w:val="it-IT"/>
        </w:rPr>
        <w:t>-</w:t>
      </w:r>
      <w:r w:rsidR="00DE7D53">
        <w:rPr>
          <w:rFonts w:ascii="Arial" w:hAnsi="Arial" w:cs="Arial"/>
          <w:lang w:val="it-IT"/>
        </w:rPr>
        <w:t>6</w:t>
      </w:r>
      <w:r w:rsidR="00B424AA">
        <w:rPr>
          <w:rFonts w:ascii="Arial" w:hAnsi="Arial" w:cs="Arial"/>
          <w:lang w:val="it-IT"/>
        </w:rPr>
        <w:t>,</w:t>
      </w:r>
      <w:r w:rsidR="00DE7D53">
        <w:rPr>
          <w:rFonts w:ascii="Arial" w:hAnsi="Arial" w:cs="Arial"/>
          <w:lang w:val="it-IT"/>
        </w:rPr>
        <w:t>50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E7D53">
        <w:rPr>
          <w:rFonts w:ascii="Arial" w:hAnsi="Arial" w:cs="Arial"/>
          <w:lang w:val="it-IT"/>
        </w:rPr>
        <w:t xml:space="preserve">totuși </w:t>
      </w:r>
      <w:r w:rsidR="00F41201">
        <w:rPr>
          <w:rFonts w:ascii="Arial" w:hAnsi="Arial" w:cs="Arial"/>
          <w:lang w:val="it-IT"/>
        </w:rPr>
        <w:t>exist</w:t>
      </w:r>
      <w:r w:rsidR="00DE7D53">
        <w:rPr>
          <w:rFonts w:ascii="Arial" w:hAnsi="Arial" w:cs="Arial"/>
          <w:lang w:val="it-IT"/>
        </w:rPr>
        <w:t>ă</w:t>
      </w:r>
      <w:r w:rsidR="00F41201">
        <w:rPr>
          <w:rFonts w:ascii="Arial" w:hAnsi="Arial" w:cs="Arial"/>
          <w:lang w:val="it-IT"/>
        </w:rPr>
        <w:t xml:space="preserve"> </w:t>
      </w:r>
      <w:r w:rsidR="00DE7D53">
        <w:rPr>
          <w:rFonts w:ascii="Arial" w:hAnsi="Arial" w:cs="Arial"/>
          <w:lang w:val="it-IT"/>
        </w:rPr>
        <w:t>creșteri</w:t>
      </w:r>
      <w:r w:rsidR="00D6476C">
        <w:rPr>
          <w:rFonts w:ascii="Arial" w:hAnsi="Arial" w:cs="Arial"/>
          <w:lang w:val="it-IT"/>
        </w:rPr>
        <w:t xml:space="preserve"> pentru </w:t>
      </w:r>
      <w:r w:rsidR="00DE7D53">
        <w:rPr>
          <w:rFonts w:ascii="Arial" w:hAnsi="Arial" w:cs="Arial"/>
          <w:lang w:val="it-IT"/>
        </w:rPr>
        <w:t>valori mai mari de 65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E7D5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E7D53">
        <w:rPr>
          <w:rFonts w:ascii="Arial" w:hAnsi="Arial" w:cs="Arial"/>
          <w:lang w:val="it-IT"/>
        </w:rPr>
        <w:t>333</w:t>
      </w:r>
      <w:r w:rsidR="00B424AA">
        <w:rPr>
          <w:rFonts w:ascii="Arial" w:hAnsi="Arial" w:cs="Arial"/>
          <w:lang w:val="it-IT"/>
        </w:rPr>
        <w:t xml:space="preserve"> persoane (</w:t>
      </w:r>
      <w:r w:rsidR="00DE7D53">
        <w:rPr>
          <w:rFonts w:ascii="Arial" w:hAnsi="Arial" w:cs="Arial"/>
          <w:lang w:val="it-IT"/>
        </w:rPr>
        <w:t>+10</w:t>
      </w:r>
      <w:r w:rsidR="00B424AA">
        <w:rPr>
          <w:rFonts w:ascii="Arial" w:hAnsi="Arial" w:cs="Arial"/>
          <w:lang w:val="it-IT"/>
        </w:rPr>
        <w:t>,</w:t>
      </w:r>
      <w:r w:rsidR="00B92841">
        <w:rPr>
          <w:rFonts w:ascii="Arial" w:hAnsi="Arial" w:cs="Arial"/>
          <w:lang w:val="it-IT"/>
        </w:rPr>
        <w:t>0</w:t>
      </w:r>
      <w:r w:rsidR="00DE7D53">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w:t>
      </w:r>
      <w:r w:rsidR="004071A2">
        <w:rPr>
          <w:rFonts w:ascii="Arial" w:hAnsi="Arial" w:cs="Arial"/>
          <w:lang w:val="it-IT"/>
        </w:rPr>
        <w:t xml:space="preserve">existând </w:t>
      </w:r>
      <w:r w:rsidR="00DE7D53">
        <w:rPr>
          <w:rFonts w:ascii="Arial" w:hAnsi="Arial" w:cs="Arial"/>
          <w:lang w:val="it-IT"/>
        </w:rPr>
        <w:t>creșteri</w:t>
      </w:r>
      <w:r w:rsidR="004071A2">
        <w:rPr>
          <w:rFonts w:ascii="Arial" w:hAnsi="Arial" w:cs="Arial"/>
          <w:lang w:val="it-IT"/>
        </w:rPr>
        <w:t xml:space="preserve"> pentru </w:t>
      </w:r>
      <w:r w:rsidR="00DE7D53">
        <w:rPr>
          <w:rFonts w:ascii="Arial" w:hAnsi="Arial" w:cs="Arial"/>
          <w:lang w:val="it-IT"/>
        </w:rPr>
        <w:t>valori</w:t>
      </w:r>
      <w:r w:rsidR="00B92841">
        <w:rPr>
          <w:rFonts w:ascii="Arial" w:hAnsi="Arial" w:cs="Arial"/>
          <w:lang w:val="it-IT"/>
        </w:rPr>
        <w:t xml:space="preserve"> mai mari de 5</w:t>
      </w:r>
      <w:r w:rsidR="00DE7D53">
        <w:rPr>
          <w:rFonts w:ascii="Arial" w:hAnsi="Arial" w:cs="Arial"/>
          <w:lang w:val="it-IT"/>
        </w:rPr>
        <w:t>5</w:t>
      </w:r>
      <w:r w:rsidR="00B92841">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E7D53" w:rsidRPr="00BD3863" w14:paraId="1973BA5F" w14:textId="77777777" w:rsidTr="009C479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6E76991"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6C9C354"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5575DB0"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3B1D931"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8E605BD" w14:textId="77777777" w:rsidR="00DE7D53" w:rsidRPr="008537F4" w:rsidRDefault="00DE7D53" w:rsidP="009C479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B7714CD" w14:textId="77777777" w:rsidR="00DE7D53" w:rsidRPr="008537F4" w:rsidRDefault="00DE7D53" w:rsidP="009C479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265E0F5" w14:textId="77777777" w:rsidR="00DE7D53" w:rsidRPr="008537F4" w:rsidRDefault="00DE7D53" w:rsidP="009C479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E7D53" w:rsidRPr="00BD3863" w14:paraId="1058348A" w14:textId="77777777" w:rsidTr="009C479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7C19E2B"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9DD7EF6"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1117</w:t>
            </w:r>
          </w:p>
        </w:tc>
        <w:tc>
          <w:tcPr>
            <w:tcW w:w="1117" w:type="dxa"/>
            <w:tcBorders>
              <w:top w:val="nil"/>
              <w:left w:val="nil"/>
              <w:bottom w:val="single" w:sz="4" w:space="0" w:color="auto"/>
              <w:right w:val="single" w:sz="4" w:space="0" w:color="auto"/>
            </w:tcBorders>
            <w:vAlign w:val="center"/>
          </w:tcPr>
          <w:p w14:paraId="315C64B5"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603</w:t>
            </w:r>
          </w:p>
        </w:tc>
        <w:tc>
          <w:tcPr>
            <w:tcW w:w="1134" w:type="dxa"/>
            <w:tcBorders>
              <w:top w:val="nil"/>
              <w:left w:val="nil"/>
              <w:bottom w:val="single" w:sz="4" w:space="0" w:color="auto"/>
              <w:right w:val="single" w:sz="4" w:space="0" w:color="auto"/>
            </w:tcBorders>
            <w:vAlign w:val="center"/>
          </w:tcPr>
          <w:p w14:paraId="40903637"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798</w:t>
            </w:r>
          </w:p>
        </w:tc>
        <w:tc>
          <w:tcPr>
            <w:tcW w:w="1134" w:type="dxa"/>
            <w:tcBorders>
              <w:top w:val="nil"/>
              <w:left w:val="nil"/>
              <w:bottom w:val="single" w:sz="4" w:space="0" w:color="auto"/>
              <w:right w:val="single" w:sz="4" w:space="0" w:color="auto"/>
            </w:tcBorders>
            <w:vAlign w:val="center"/>
          </w:tcPr>
          <w:p w14:paraId="777CBA3D" w14:textId="77777777" w:rsidR="00DE7D53" w:rsidRPr="008537F4"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703</w:t>
            </w:r>
          </w:p>
        </w:tc>
        <w:tc>
          <w:tcPr>
            <w:tcW w:w="1022" w:type="dxa"/>
            <w:tcBorders>
              <w:top w:val="nil"/>
              <w:left w:val="nil"/>
              <w:bottom w:val="single" w:sz="4" w:space="0" w:color="auto"/>
              <w:right w:val="single" w:sz="4" w:space="0" w:color="auto"/>
            </w:tcBorders>
            <w:vAlign w:val="center"/>
          </w:tcPr>
          <w:p w14:paraId="0701A356" w14:textId="77777777" w:rsidR="00DE7D53" w:rsidRPr="008537F4"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61</w:t>
            </w:r>
          </w:p>
        </w:tc>
        <w:tc>
          <w:tcPr>
            <w:tcW w:w="1006" w:type="dxa"/>
            <w:tcBorders>
              <w:top w:val="nil"/>
              <w:left w:val="nil"/>
              <w:bottom w:val="single" w:sz="4" w:space="0" w:color="auto"/>
              <w:right w:val="single" w:sz="4" w:space="0" w:color="auto"/>
            </w:tcBorders>
            <w:noWrap/>
            <w:vAlign w:val="bottom"/>
          </w:tcPr>
          <w:p w14:paraId="64E3C061" w14:textId="77777777" w:rsidR="00DE7D53" w:rsidRPr="008537F4" w:rsidRDefault="00DE7D53" w:rsidP="009C479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3282</w:t>
            </w:r>
          </w:p>
        </w:tc>
      </w:tr>
      <w:tr w:rsidR="00DE7D53" w:rsidRPr="00BD3863" w14:paraId="5D92DAE5" w14:textId="77777777" w:rsidTr="009C479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E449CE"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AF03C1A"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1277</w:t>
            </w:r>
          </w:p>
        </w:tc>
        <w:tc>
          <w:tcPr>
            <w:tcW w:w="1117" w:type="dxa"/>
            <w:tcBorders>
              <w:top w:val="nil"/>
              <w:left w:val="nil"/>
              <w:bottom w:val="single" w:sz="4" w:space="0" w:color="auto"/>
              <w:right w:val="single" w:sz="4" w:space="0" w:color="auto"/>
            </w:tcBorders>
            <w:vAlign w:val="center"/>
          </w:tcPr>
          <w:p w14:paraId="5D3E8A3C"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1266</w:t>
            </w:r>
          </w:p>
        </w:tc>
        <w:tc>
          <w:tcPr>
            <w:tcW w:w="1134" w:type="dxa"/>
            <w:tcBorders>
              <w:top w:val="nil"/>
              <w:left w:val="nil"/>
              <w:bottom w:val="single" w:sz="4" w:space="0" w:color="auto"/>
              <w:right w:val="single" w:sz="4" w:space="0" w:color="auto"/>
            </w:tcBorders>
            <w:vAlign w:val="center"/>
          </w:tcPr>
          <w:p w14:paraId="434A0301"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792</w:t>
            </w:r>
          </w:p>
        </w:tc>
        <w:tc>
          <w:tcPr>
            <w:tcW w:w="1134" w:type="dxa"/>
            <w:tcBorders>
              <w:top w:val="nil"/>
              <w:left w:val="nil"/>
              <w:bottom w:val="single" w:sz="4" w:space="0" w:color="auto"/>
              <w:right w:val="single" w:sz="4" w:space="0" w:color="auto"/>
            </w:tcBorders>
            <w:vAlign w:val="center"/>
          </w:tcPr>
          <w:p w14:paraId="096203B9" w14:textId="77777777" w:rsidR="00DE7D53" w:rsidRPr="008537F4"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175</w:t>
            </w:r>
          </w:p>
        </w:tc>
        <w:tc>
          <w:tcPr>
            <w:tcW w:w="1022" w:type="dxa"/>
            <w:tcBorders>
              <w:top w:val="nil"/>
              <w:left w:val="nil"/>
              <w:bottom w:val="single" w:sz="4" w:space="0" w:color="auto"/>
              <w:right w:val="single" w:sz="4" w:space="0" w:color="auto"/>
            </w:tcBorders>
            <w:vAlign w:val="center"/>
          </w:tcPr>
          <w:p w14:paraId="10359931" w14:textId="77777777" w:rsidR="00DE7D53" w:rsidRPr="008537F4"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3429D20" w14:textId="77777777" w:rsidR="00DE7D53" w:rsidRPr="008537F4" w:rsidRDefault="00DE7D53" w:rsidP="009C479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3510</w:t>
            </w:r>
          </w:p>
        </w:tc>
      </w:tr>
      <w:tr w:rsidR="00DE7D53" w:rsidRPr="00BD3863" w14:paraId="0A0E3361" w14:textId="77777777" w:rsidTr="009C479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E47036"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B1AC79"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-160</w:t>
            </w:r>
          </w:p>
        </w:tc>
        <w:tc>
          <w:tcPr>
            <w:tcW w:w="1117" w:type="dxa"/>
            <w:tcBorders>
              <w:top w:val="nil"/>
              <w:left w:val="nil"/>
              <w:bottom w:val="single" w:sz="4" w:space="0" w:color="auto"/>
              <w:right w:val="single" w:sz="4" w:space="0" w:color="auto"/>
            </w:tcBorders>
            <w:vAlign w:val="center"/>
          </w:tcPr>
          <w:p w14:paraId="4632642A"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-663</w:t>
            </w:r>
          </w:p>
        </w:tc>
        <w:tc>
          <w:tcPr>
            <w:tcW w:w="1134" w:type="dxa"/>
            <w:tcBorders>
              <w:top w:val="nil"/>
              <w:left w:val="nil"/>
              <w:bottom w:val="single" w:sz="4" w:space="0" w:color="auto"/>
              <w:right w:val="single" w:sz="4" w:space="0" w:color="auto"/>
            </w:tcBorders>
            <w:vAlign w:val="center"/>
          </w:tcPr>
          <w:p w14:paraId="163980AB"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134" w:type="dxa"/>
            <w:tcBorders>
              <w:top w:val="nil"/>
              <w:left w:val="nil"/>
              <w:bottom w:val="single" w:sz="4" w:space="0" w:color="auto"/>
              <w:right w:val="single" w:sz="4" w:space="0" w:color="auto"/>
            </w:tcBorders>
            <w:vAlign w:val="center"/>
          </w:tcPr>
          <w:p w14:paraId="3709D8B1" w14:textId="77777777" w:rsidR="00DE7D53" w:rsidRPr="008537F4"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528</w:t>
            </w:r>
          </w:p>
        </w:tc>
        <w:tc>
          <w:tcPr>
            <w:tcW w:w="1022" w:type="dxa"/>
            <w:tcBorders>
              <w:top w:val="nil"/>
              <w:left w:val="nil"/>
              <w:bottom w:val="single" w:sz="4" w:space="0" w:color="auto"/>
              <w:right w:val="single" w:sz="4" w:space="0" w:color="auto"/>
            </w:tcBorders>
            <w:vAlign w:val="center"/>
          </w:tcPr>
          <w:p w14:paraId="0FCADD77" w14:textId="77777777" w:rsidR="00DE7D53" w:rsidRPr="008537F4"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61</w:t>
            </w:r>
          </w:p>
        </w:tc>
        <w:tc>
          <w:tcPr>
            <w:tcW w:w="1006" w:type="dxa"/>
            <w:tcBorders>
              <w:top w:val="nil"/>
              <w:left w:val="nil"/>
              <w:bottom w:val="single" w:sz="4" w:space="0" w:color="auto"/>
              <w:right w:val="single" w:sz="4" w:space="0" w:color="auto"/>
            </w:tcBorders>
            <w:vAlign w:val="center"/>
          </w:tcPr>
          <w:p w14:paraId="749EC591" w14:textId="77777777" w:rsidR="00DE7D53" w:rsidRPr="008537F4" w:rsidRDefault="00DE7D53" w:rsidP="009C479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-228</w:t>
            </w:r>
          </w:p>
        </w:tc>
      </w:tr>
      <w:tr w:rsidR="00DE7D53" w:rsidRPr="00BD3863" w14:paraId="593EA468" w14:textId="77777777" w:rsidTr="009C479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D5D2B3"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F00FB49"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-12,53%</w:t>
            </w:r>
          </w:p>
        </w:tc>
        <w:tc>
          <w:tcPr>
            <w:tcW w:w="1117" w:type="dxa"/>
            <w:tcBorders>
              <w:top w:val="nil"/>
              <w:left w:val="nil"/>
              <w:bottom w:val="single" w:sz="4" w:space="0" w:color="auto"/>
              <w:right w:val="single" w:sz="4" w:space="0" w:color="auto"/>
            </w:tcBorders>
            <w:vAlign w:val="center"/>
          </w:tcPr>
          <w:p w14:paraId="13B50CB1"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-52,37%</w:t>
            </w:r>
          </w:p>
        </w:tc>
        <w:tc>
          <w:tcPr>
            <w:tcW w:w="1134" w:type="dxa"/>
            <w:tcBorders>
              <w:top w:val="nil"/>
              <w:left w:val="nil"/>
              <w:bottom w:val="single" w:sz="4" w:space="0" w:color="auto"/>
              <w:right w:val="single" w:sz="4" w:space="0" w:color="auto"/>
            </w:tcBorders>
            <w:vAlign w:val="center"/>
          </w:tcPr>
          <w:p w14:paraId="23B4AECE" w14:textId="77777777" w:rsidR="00DE7D53" w:rsidRPr="00313645"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0,76%</w:t>
            </w:r>
          </w:p>
        </w:tc>
        <w:tc>
          <w:tcPr>
            <w:tcW w:w="1134" w:type="dxa"/>
            <w:tcBorders>
              <w:top w:val="nil"/>
              <w:left w:val="nil"/>
              <w:bottom w:val="single" w:sz="4" w:space="0" w:color="auto"/>
              <w:right w:val="single" w:sz="4" w:space="0" w:color="auto"/>
            </w:tcBorders>
            <w:vAlign w:val="center"/>
          </w:tcPr>
          <w:p w14:paraId="65A2D9C5" w14:textId="77777777" w:rsidR="00DE7D53" w:rsidRPr="008537F4"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301,71%</w:t>
            </w:r>
          </w:p>
        </w:tc>
        <w:tc>
          <w:tcPr>
            <w:tcW w:w="1022" w:type="dxa"/>
            <w:tcBorders>
              <w:top w:val="nil"/>
              <w:left w:val="nil"/>
              <w:bottom w:val="single" w:sz="4" w:space="0" w:color="auto"/>
              <w:right w:val="single" w:sz="4" w:space="0" w:color="auto"/>
            </w:tcBorders>
            <w:vAlign w:val="center"/>
          </w:tcPr>
          <w:p w14:paraId="3389389A" w14:textId="77777777" w:rsidR="00DE7D53" w:rsidRPr="008537F4" w:rsidRDefault="00DE7D53" w:rsidP="009C4797">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24D4436" w14:textId="77777777" w:rsidR="00DE7D53" w:rsidRPr="008537F4" w:rsidRDefault="00DE7D53" w:rsidP="009C479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-6,50%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E7D53" w:rsidRPr="00BD3863" w14:paraId="51AF5FED" w14:textId="77777777" w:rsidTr="009C479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AA288A9"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86168CE"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BFE5D28"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848BBD3"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95A3D88"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5F766DE"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F323209"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3B63F84" w14:textId="77777777" w:rsidR="00DE7D53" w:rsidRPr="00BD3863" w:rsidRDefault="00DE7D53" w:rsidP="009C479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E7D53" w:rsidRPr="00BD3863" w14:paraId="5D36B9E5" w14:textId="77777777" w:rsidTr="009C4797">
        <w:trPr>
          <w:trHeight w:val="288"/>
        </w:trPr>
        <w:tc>
          <w:tcPr>
            <w:tcW w:w="2980" w:type="dxa"/>
            <w:tcBorders>
              <w:top w:val="nil"/>
              <w:left w:val="single" w:sz="4" w:space="0" w:color="auto"/>
              <w:bottom w:val="single" w:sz="4" w:space="0" w:color="auto"/>
              <w:right w:val="single" w:sz="4" w:space="0" w:color="auto"/>
            </w:tcBorders>
            <w:vAlign w:val="center"/>
            <w:hideMark/>
          </w:tcPr>
          <w:p w14:paraId="4FFFF10C"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8CF2D0E"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1392</w:t>
            </w:r>
          </w:p>
        </w:tc>
        <w:tc>
          <w:tcPr>
            <w:tcW w:w="1117" w:type="dxa"/>
            <w:tcBorders>
              <w:top w:val="nil"/>
              <w:left w:val="nil"/>
              <w:bottom w:val="single" w:sz="4" w:space="0" w:color="auto"/>
              <w:right w:val="single" w:sz="4" w:space="0" w:color="auto"/>
            </w:tcBorders>
            <w:vAlign w:val="center"/>
          </w:tcPr>
          <w:p w14:paraId="2F0047CE"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695</w:t>
            </w:r>
          </w:p>
        </w:tc>
        <w:tc>
          <w:tcPr>
            <w:tcW w:w="1080" w:type="dxa"/>
            <w:tcBorders>
              <w:top w:val="nil"/>
              <w:left w:val="nil"/>
              <w:bottom w:val="single" w:sz="4" w:space="0" w:color="auto"/>
              <w:right w:val="single" w:sz="4" w:space="0" w:color="auto"/>
            </w:tcBorders>
            <w:vAlign w:val="center"/>
          </w:tcPr>
          <w:p w14:paraId="38CF7BE2"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776</w:t>
            </w:r>
          </w:p>
        </w:tc>
        <w:tc>
          <w:tcPr>
            <w:tcW w:w="1165" w:type="dxa"/>
            <w:tcBorders>
              <w:top w:val="nil"/>
              <w:left w:val="nil"/>
              <w:bottom w:val="single" w:sz="4" w:space="0" w:color="auto"/>
              <w:right w:val="single" w:sz="4" w:space="0" w:color="auto"/>
            </w:tcBorders>
            <w:vAlign w:val="center"/>
          </w:tcPr>
          <w:p w14:paraId="0AD062F9"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713</w:t>
            </w:r>
          </w:p>
        </w:tc>
        <w:tc>
          <w:tcPr>
            <w:tcW w:w="1113" w:type="dxa"/>
            <w:tcBorders>
              <w:top w:val="nil"/>
              <w:left w:val="nil"/>
              <w:bottom w:val="single" w:sz="4" w:space="0" w:color="auto"/>
              <w:right w:val="single" w:sz="4" w:space="0" w:color="auto"/>
            </w:tcBorders>
            <w:vAlign w:val="center"/>
          </w:tcPr>
          <w:p w14:paraId="7771A413"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73</w:t>
            </w:r>
          </w:p>
        </w:tc>
        <w:tc>
          <w:tcPr>
            <w:tcW w:w="806" w:type="dxa"/>
            <w:tcBorders>
              <w:top w:val="nil"/>
              <w:left w:val="nil"/>
              <w:bottom w:val="single" w:sz="4" w:space="0" w:color="auto"/>
              <w:right w:val="single" w:sz="4" w:space="0" w:color="auto"/>
            </w:tcBorders>
            <w:vAlign w:val="center"/>
          </w:tcPr>
          <w:p w14:paraId="5DB060E4"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281EB8F" w14:textId="77777777" w:rsidR="00DE7D53" w:rsidRPr="00BA7A3C" w:rsidRDefault="00DE7D53" w:rsidP="009C479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3649</w:t>
            </w:r>
          </w:p>
        </w:tc>
      </w:tr>
      <w:tr w:rsidR="00DE7D53" w:rsidRPr="00BD3863" w14:paraId="1C40B2BE" w14:textId="77777777" w:rsidTr="009C4797">
        <w:trPr>
          <w:trHeight w:val="288"/>
        </w:trPr>
        <w:tc>
          <w:tcPr>
            <w:tcW w:w="2980" w:type="dxa"/>
            <w:tcBorders>
              <w:top w:val="nil"/>
              <w:left w:val="single" w:sz="4" w:space="0" w:color="auto"/>
              <w:bottom w:val="single" w:sz="4" w:space="0" w:color="auto"/>
              <w:right w:val="single" w:sz="4" w:space="0" w:color="auto"/>
            </w:tcBorders>
            <w:vAlign w:val="center"/>
            <w:hideMark/>
          </w:tcPr>
          <w:p w14:paraId="17866414"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9BA1D99"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1256</w:t>
            </w:r>
          </w:p>
        </w:tc>
        <w:tc>
          <w:tcPr>
            <w:tcW w:w="1117" w:type="dxa"/>
            <w:tcBorders>
              <w:top w:val="nil"/>
              <w:left w:val="nil"/>
              <w:bottom w:val="single" w:sz="4" w:space="0" w:color="auto"/>
              <w:right w:val="single" w:sz="4" w:space="0" w:color="auto"/>
            </w:tcBorders>
            <w:vAlign w:val="center"/>
          </w:tcPr>
          <w:p w14:paraId="140E3141"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1257</w:t>
            </w:r>
          </w:p>
        </w:tc>
        <w:tc>
          <w:tcPr>
            <w:tcW w:w="1080" w:type="dxa"/>
            <w:tcBorders>
              <w:top w:val="nil"/>
              <w:left w:val="nil"/>
              <w:bottom w:val="single" w:sz="4" w:space="0" w:color="auto"/>
              <w:right w:val="single" w:sz="4" w:space="0" w:color="auto"/>
            </w:tcBorders>
            <w:vAlign w:val="center"/>
          </w:tcPr>
          <w:p w14:paraId="7F8446B4"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694</w:t>
            </w:r>
          </w:p>
        </w:tc>
        <w:tc>
          <w:tcPr>
            <w:tcW w:w="1165" w:type="dxa"/>
            <w:tcBorders>
              <w:top w:val="nil"/>
              <w:left w:val="nil"/>
              <w:bottom w:val="single" w:sz="4" w:space="0" w:color="auto"/>
              <w:right w:val="single" w:sz="4" w:space="0" w:color="auto"/>
            </w:tcBorders>
            <w:vAlign w:val="center"/>
          </w:tcPr>
          <w:p w14:paraId="10995B28"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1113" w:type="dxa"/>
            <w:tcBorders>
              <w:top w:val="nil"/>
              <w:left w:val="nil"/>
              <w:bottom w:val="single" w:sz="4" w:space="0" w:color="auto"/>
              <w:right w:val="single" w:sz="4" w:space="0" w:color="auto"/>
            </w:tcBorders>
            <w:vAlign w:val="center"/>
          </w:tcPr>
          <w:p w14:paraId="664AD96E"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084513D"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F2D69CD" w14:textId="77777777" w:rsidR="00DE7D53" w:rsidRPr="00BA7A3C" w:rsidRDefault="00DE7D53" w:rsidP="009C479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3316</w:t>
            </w:r>
          </w:p>
        </w:tc>
      </w:tr>
      <w:tr w:rsidR="00DE7D53" w:rsidRPr="00BD3863" w14:paraId="00DBC4AC" w14:textId="77777777" w:rsidTr="009C4797">
        <w:trPr>
          <w:trHeight w:val="288"/>
        </w:trPr>
        <w:tc>
          <w:tcPr>
            <w:tcW w:w="2980" w:type="dxa"/>
            <w:tcBorders>
              <w:top w:val="nil"/>
              <w:left w:val="single" w:sz="4" w:space="0" w:color="auto"/>
              <w:bottom w:val="single" w:sz="4" w:space="0" w:color="auto"/>
              <w:right w:val="single" w:sz="4" w:space="0" w:color="auto"/>
            </w:tcBorders>
            <w:vAlign w:val="center"/>
            <w:hideMark/>
          </w:tcPr>
          <w:p w14:paraId="7915F19F"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9E34F5B"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136</w:t>
            </w:r>
          </w:p>
        </w:tc>
        <w:tc>
          <w:tcPr>
            <w:tcW w:w="1117" w:type="dxa"/>
            <w:tcBorders>
              <w:top w:val="nil"/>
              <w:left w:val="nil"/>
              <w:bottom w:val="single" w:sz="4" w:space="0" w:color="auto"/>
              <w:right w:val="single" w:sz="4" w:space="0" w:color="auto"/>
            </w:tcBorders>
            <w:vAlign w:val="center"/>
          </w:tcPr>
          <w:p w14:paraId="006833CC"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-562</w:t>
            </w:r>
          </w:p>
        </w:tc>
        <w:tc>
          <w:tcPr>
            <w:tcW w:w="1080" w:type="dxa"/>
            <w:tcBorders>
              <w:top w:val="nil"/>
              <w:left w:val="nil"/>
              <w:bottom w:val="single" w:sz="4" w:space="0" w:color="auto"/>
              <w:right w:val="single" w:sz="4" w:space="0" w:color="auto"/>
            </w:tcBorders>
            <w:vAlign w:val="center"/>
          </w:tcPr>
          <w:p w14:paraId="3897D581"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82</w:t>
            </w:r>
          </w:p>
        </w:tc>
        <w:tc>
          <w:tcPr>
            <w:tcW w:w="1165" w:type="dxa"/>
            <w:tcBorders>
              <w:top w:val="nil"/>
              <w:left w:val="nil"/>
              <w:bottom w:val="single" w:sz="4" w:space="0" w:color="auto"/>
              <w:right w:val="single" w:sz="4" w:space="0" w:color="auto"/>
            </w:tcBorders>
            <w:vAlign w:val="center"/>
          </w:tcPr>
          <w:p w14:paraId="33E678C7"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604</w:t>
            </w:r>
          </w:p>
        </w:tc>
        <w:tc>
          <w:tcPr>
            <w:tcW w:w="1113" w:type="dxa"/>
            <w:tcBorders>
              <w:top w:val="nil"/>
              <w:left w:val="nil"/>
              <w:bottom w:val="single" w:sz="4" w:space="0" w:color="auto"/>
              <w:right w:val="single" w:sz="4" w:space="0" w:color="auto"/>
            </w:tcBorders>
            <w:vAlign w:val="center"/>
          </w:tcPr>
          <w:p w14:paraId="2BB43406"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73</w:t>
            </w:r>
          </w:p>
        </w:tc>
        <w:tc>
          <w:tcPr>
            <w:tcW w:w="806" w:type="dxa"/>
            <w:tcBorders>
              <w:top w:val="nil"/>
              <w:left w:val="nil"/>
              <w:bottom w:val="single" w:sz="4" w:space="0" w:color="auto"/>
              <w:right w:val="single" w:sz="4" w:space="0" w:color="auto"/>
            </w:tcBorders>
            <w:vAlign w:val="center"/>
          </w:tcPr>
          <w:p w14:paraId="3B3C99D4"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EE63714" w14:textId="77777777" w:rsidR="00DE7D53" w:rsidRPr="00BA7A3C" w:rsidRDefault="00DE7D53" w:rsidP="009C479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333</w:t>
            </w:r>
          </w:p>
        </w:tc>
      </w:tr>
      <w:tr w:rsidR="00DE7D53" w:rsidRPr="00BD3863" w14:paraId="7E3A4E1C" w14:textId="77777777" w:rsidTr="009C4797">
        <w:trPr>
          <w:trHeight w:val="288"/>
        </w:trPr>
        <w:tc>
          <w:tcPr>
            <w:tcW w:w="2980" w:type="dxa"/>
            <w:tcBorders>
              <w:top w:val="nil"/>
              <w:left w:val="single" w:sz="4" w:space="0" w:color="auto"/>
              <w:bottom w:val="single" w:sz="4" w:space="0" w:color="auto"/>
              <w:right w:val="single" w:sz="4" w:space="0" w:color="auto"/>
            </w:tcBorders>
            <w:vAlign w:val="center"/>
            <w:hideMark/>
          </w:tcPr>
          <w:p w14:paraId="0A14BC20" w14:textId="77777777" w:rsidR="00DE7D53" w:rsidRPr="00BD3863" w:rsidRDefault="00DE7D53" w:rsidP="009C479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881CF99"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10,83%</w:t>
            </w:r>
          </w:p>
        </w:tc>
        <w:tc>
          <w:tcPr>
            <w:tcW w:w="1117" w:type="dxa"/>
            <w:tcBorders>
              <w:top w:val="nil"/>
              <w:left w:val="nil"/>
              <w:bottom w:val="single" w:sz="4" w:space="0" w:color="auto"/>
              <w:right w:val="single" w:sz="4" w:space="0" w:color="auto"/>
            </w:tcBorders>
            <w:vAlign w:val="center"/>
          </w:tcPr>
          <w:p w14:paraId="0705F9DD"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-44,71%</w:t>
            </w:r>
          </w:p>
        </w:tc>
        <w:tc>
          <w:tcPr>
            <w:tcW w:w="1080" w:type="dxa"/>
            <w:tcBorders>
              <w:top w:val="nil"/>
              <w:left w:val="nil"/>
              <w:bottom w:val="single" w:sz="4" w:space="0" w:color="auto"/>
              <w:right w:val="single" w:sz="4" w:space="0" w:color="auto"/>
            </w:tcBorders>
            <w:vAlign w:val="center"/>
          </w:tcPr>
          <w:p w14:paraId="0B4F43D8"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11,82%</w:t>
            </w:r>
          </w:p>
        </w:tc>
        <w:tc>
          <w:tcPr>
            <w:tcW w:w="1165" w:type="dxa"/>
            <w:tcBorders>
              <w:top w:val="nil"/>
              <w:left w:val="nil"/>
              <w:bottom w:val="single" w:sz="4" w:space="0" w:color="auto"/>
              <w:right w:val="single" w:sz="4" w:space="0" w:color="auto"/>
            </w:tcBorders>
            <w:vAlign w:val="center"/>
          </w:tcPr>
          <w:p w14:paraId="7AEA5D8D"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554,13%</w:t>
            </w:r>
          </w:p>
        </w:tc>
        <w:tc>
          <w:tcPr>
            <w:tcW w:w="1113" w:type="dxa"/>
            <w:tcBorders>
              <w:top w:val="nil"/>
              <w:left w:val="nil"/>
              <w:bottom w:val="single" w:sz="4" w:space="0" w:color="auto"/>
              <w:right w:val="single" w:sz="4" w:space="0" w:color="auto"/>
            </w:tcBorders>
            <w:vAlign w:val="center"/>
          </w:tcPr>
          <w:p w14:paraId="0C13F13F"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741ABDA6" w14:textId="77777777" w:rsidR="00DE7D53" w:rsidRPr="00BA7A3C" w:rsidRDefault="00DE7D53" w:rsidP="009C479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0EA793F" w14:textId="77777777" w:rsidR="00DE7D53" w:rsidRPr="00BA7A3C" w:rsidRDefault="00DE7D53" w:rsidP="009C479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10,04%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9D731B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E7D53">
        <w:rPr>
          <w:rFonts w:ascii="Arial" w:hAnsi="Arial" w:cs="Arial"/>
          <w:lang w:val="pt-BR"/>
        </w:rPr>
        <w:t>DN39_km13+200-km31+000</w:t>
      </w:r>
      <w:r w:rsidR="005268D7" w:rsidRPr="00FD1C6E">
        <w:rPr>
          <w:rFonts w:ascii="Arial" w:hAnsi="Arial" w:cs="Arial"/>
          <w:lang w:val="it-IT"/>
        </w:rPr>
        <w:t>, cod identificare RD_RO_00_</w:t>
      </w:r>
      <w:r w:rsidR="00B92841">
        <w:rPr>
          <w:rFonts w:ascii="Arial" w:hAnsi="Arial" w:cs="Arial"/>
          <w:lang w:val="it-IT"/>
        </w:rPr>
        <w:t>16</w:t>
      </w:r>
      <w:r w:rsidR="00DE7D53">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1F263DF" w:rsidR="00DD2000" w:rsidRPr="00DD2000" w:rsidRDefault="00B9284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655EC4B3" w14:textId="78998CBD" w:rsidR="00DD2000" w:rsidRPr="00DD2000" w:rsidRDefault="00B9284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w:t>
            </w:r>
            <w:r w:rsidR="004071A2">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2CBCA3F8" w:rsidR="00C324FF" w:rsidRDefault="00B92841" w:rsidP="00DD2000">
      <w:pPr>
        <w:suppressAutoHyphens w:val="0"/>
        <w:jc w:val="center"/>
        <w:rPr>
          <w:rFonts w:ascii="Arial" w:hAnsi="Arial" w:cs="Arial"/>
          <w:bCs/>
          <w:lang w:val="ro-RO"/>
        </w:rPr>
      </w:pPr>
      <w:r>
        <w:rPr>
          <w:noProof/>
        </w:rPr>
        <w:drawing>
          <wp:inline distT="0" distB="0" distL="0" distR="0" wp14:anchorId="5BEB38D5" wp14:editId="69F0381D">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3CA456FE"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48"/>
        <w:gridCol w:w="497"/>
        <w:gridCol w:w="497"/>
        <w:gridCol w:w="500"/>
        <w:gridCol w:w="496"/>
        <w:gridCol w:w="496"/>
        <w:gridCol w:w="499"/>
        <w:gridCol w:w="496"/>
        <w:gridCol w:w="496"/>
        <w:gridCol w:w="499"/>
        <w:gridCol w:w="496"/>
        <w:gridCol w:w="541"/>
        <w:gridCol w:w="499"/>
      </w:tblGrid>
      <w:tr w:rsidR="00F1613F" w:rsidRPr="00F1613F" w14:paraId="21428E45" w14:textId="77777777" w:rsidTr="00F1613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CBC41A1"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 xml:space="preserve">Banda de </w:t>
            </w:r>
            <w:proofErr w:type="spellStart"/>
            <w:r w:rsidRPr="00F1613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2EB2E8"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23 August</w:t>
            </w:r>
          </w:p>
        </w:tc>
        <w:tc>
          <w:tcPr>
            <w:tcW w:w="1500" w:type="dxa"/>
            <w:gridSpan w:val="3"/>
            <w:tcBorders>
              <w:top w:val="single" w:sz="8" w:space="0" w:color="auto"/>
              <w:left w:val="nil"/>
              <w:bottom w:val="single" w:sz="8" w:space="0" w:color="auto"/>
              <w:right w:val="single" w:sz="8" w:space="0" w:color="000000"/>
            </w:tcBorders>
            <w:vAlign w:val="center"/>
            <w:hideMark/>
          </w:tcPr>
          <w:p w14:paraId="539213AB"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Tuzla</w:t>
            </w:r>
          </w:p>
        </w:tc>
        <w:tc>
          <w:tcPr>
            <w:tcW w:w="1500" w:type="dxa"/>
            <w:gridSpan w:val="3"/>
            <w:tcBorders>
              <w:top w:val="single" w:sz="8" w:space="0" w:color="auto"/>
              <w:left w:val="nil"/>
              <w:bottom w:val="single" w:sz="8" w:space="0" w:color="auto"/>
              <w:right w:val="single" w:sz="8" w:space="0" w:color="000000"/>
            </w:tcBorders>
            <w:vAlign w:val="center"/>
            <w:hideMark/>
          </w:tcPr>
          <w:p w14:paraId="26097977"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proofErr w:type="spellStart"/>
            <w:r w:rsidRPr="00F1613F">
              <w:rPr>
                <w:rFonts w:ascii="Calibri" w:hAnsi="Calibri" w:cs="Calibri"/>
                <w:b/>
                <w:bCs/>
                <w:color w:val="000000"/>
                <w:kern w:val="0"/>
                <w:sz w:val="16"/>
                <w:szCs w:val="16"/>
                <w:lang w:eastAsia="en-US"/>
              </w:rPr>
              <w:t>Eforie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8584C0"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TOTAL</w:t>
            </w:r>
          </w:p>
        </w:tc>
      </w:tr>
      <w:tr w:rsidR="00F1613F" w:rsidRPr="00F1613F" w14:paraId="61EFD706" w14:textId="77777777" w:rsidTr="00F1613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58C2B6" w14:textId="77777777" w:rsidR="00F1613F" w:rsidRPr="00F1613F" w:rsidRDefault="00F1613F" w:rsidP="00F1613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5328B33"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proofErr w:type="spellStart"/>
            <w:r w:rsidRPr="00F1613F">
              <w:rPr>
                <w:rFonts w:ascii="Calibri" w:hAnsi="Calibri" w:cs="Calibri"/>
                <w:b/>
                <w:bCs/>
                <w:color w:val="000000"/>
                <w:kern w:val="0"/>
                <w:sz w:val="16"/>
                <w:szCs w:val="16"/>
                <w:lang w:eastAsia="en-US"/>
              </w:rPr>
              <w:t>Efect</w:t>
            </w:r>
            <w:proofErr w:type="spellEnd"/>
            <w:r w:rsidRPr="00F1613F">
              <w:rPr>
                <w:rFonts w:ascii="Calibri" w:hAnsi="Calibri" w:cs="Calibri"/>
                <w:b/>
                <w:bCs/>
                <w:color w:val="000000"/>
                <w:kern w:val="0"/>
                <w:sz w:val="16"/>
                <w:szCs w:val="16"/>
                <w:lang w:eastAsia="en-US"/>
              </w:rPr>
              <w:t xml:space="preserve"> </w:t>
            </w:r>
            <w:proofErr w:type="spellStart"/>
            <w:r w:rsidRPr="00F1613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12D727"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proofErr w:type="spellStart"/>
            <w:r w:rsidRPr="00F1613F">
              <w:rPr>
                <w:rFonts w:ascii="Calibri" w:hAnsi="Calibri" w:cs="Calibri"/>
                <w:b/>
                <w:bCs/>
                <w:color w:val="000000"/>
                <w:kern w:val="0"/>
                <w:sz w:val="16"/>
                <w:szCs w:val="16"/>
                <w:lang w:eastAsia="en-US"/>
              </w:rPr>
              <w:t>Efect</w:t>
            </w:r>
            <w:proofErr w:type="spellEnd"/>
            <w:r w:rsidRPr="00F1613F">
              <w:rPr>
                <w:rFonts w:ascii="Calibri" w:hAnsi="Calibri" w:cs="Calibri"/>
                <w:b/>
                <w:bCs/>
                <w:color w:val="000000"/>
                <w:kern w:val="0"/>
                <w:sz w:val="16"/>
                <w:szCs w:val="16"/>
                <w:lang w:eastAsia="en-US"/>
              </w:rPr>
              <w:t xml:space="preserve"> </w:t>
            </w:r>
            <w:proofErr w:type="spellStart"/>
            <w:r w:rsidRPr="00F1613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D4D2C7"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proofErr w:type="spellStart"/>
            <w:r w:rsidRPr="00F1613F">
              <w:rPr>
                <w:rFonts w:ascii="Calibri" w:hAnsi="Calibri" w:cs="Calibri"/>
                <w:b/>
                <w:bCs/>
                <w:color w:val="000000"/>
                <w:kern w:val="0"/>
                <w:sz w:val="16"/>
                <w:szCs w:val="16"/>
                <w:lang w:eastAsia="en-US"/>
              </w:rPr>
              <w:t>Efect</w:t>
            </w:r>
            <w:proofErr w:type="spellEnd"/>
            <w:r w:rsidRPr="00F1613F">
              <w:rPr>
                <w:rFonts w:ascii="Calibri" w:hAnsi="Calibri" w:cs="Calibri"/>
                <w:b/>
                <w:bCs/>
                <w:color w:val="000000"/>
                <w:kern w:val="0"/>
                <w:sz w:val="16"/>
                <w:szCs w:val="16"/>
                <w:lang w:eastAsia="en-US"/>
              </w:rPr>
              <w:t xml:space="preserve"> </w:t>
            </w:r>
            <w:proofErr w:type="spellStart"/>
            <w:r w:rsidRPr="00F1613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A6ED71"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proofErr w:type="spellStart"/>
            <w:r w:rsidRPr="00F1613F">
              <w:rPr>
                <w:rFonts w:ascii="Calibri" w:hAnsi="Calibri" w:cs="Calibri"/>
                <w:b/>
                <w:bCs/>
                <w:color w:val="000000"/>
                <w:kern w:val="0"/>
                <w:sz w:val="16"/>
                <w:szCs w:val="16"/>
                <w:lang w:eastAsia="en-US"/>
              </w:rPr>
              <w:t>Efect</w:t>
            </w:r>
            <w:proofErr w:type="spellEnd"/>
            <w:r w:rsidRPr="00F1613F">
              <w:rPr>
                <w:rFonts w:ascii="Calibri" w:hAnsi="Calibri" w:cs="Calibri"/>
                <w:b/>
                <w:bCs/>
                <w:color w:val="000000"/>
                <w:kern w:val="0"/>
                <w:sz w:val="16"/>
                <w:szCs w:val="16"/>
                <w:lang w:eastAsia="en-US"/>
              </w:rPr>
              <w:t xml:space="preserve"> </w:t>
            </w:r>
            <w:proofErr w:type="spellStart"/>
            <w:r w:rsidRPr="00F1613F">
              <w:rPr>
                <w:rFonts w:ascii="Calibri" w:hAnsi="Calibri" w:cs="Calibri"/>
                <w:b/>
                <w:bCs/>
                <w:color w:val="000000"/>
                <w:kern w:val="0"/>
                <w:sz w:val="16"/>
                <w:szCs w:val="16"/>
                <w:lang w:eastAsia="en-US"/>
              </w:rPr>
              <w:t>dăunător</w:t>
            </w:r>
            <w:proofErr w:type="spellEnd"/>
          </w:p>
        </w:tc>
      </w:tr>
      <w:tr w:rsidR="00F1613F" w:rsidRPr="00F1613F" w14:paraId="7F8B0090" w14:textId="77777777" w:rsidTr="00F1613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18EC41" w14:textId="77777777" w:rsidR="00F1613F" w:rsidRPr="00F1613F" w:rsidRDefault="00F1613F" w:rsidP="00F1613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C2C42BE"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0957A7"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747955"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5F9FA7"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7C811D"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721F42"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260C34"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AF0FF2"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035D5B"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9212681"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CF076B"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5C6491"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HSD</w:t>
            </w:r>
          </w:p>
        </w:tc>
      </w:tr>
      <w:tr w:rsidR="00F1613F" w:rsidRPr="00F1613F" w14:paraId="6E9C6B2B"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A1981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C55577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A572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4BDB5C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F45C6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8C61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7B24137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0B44B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74EB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174559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0567A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65BED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2B581EA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9</w:t>
            </w:r>
          </w:p>
        </w:tc>
      </w:tr>
      <w:tr w:rsidR="00F1613F" w:rsidRPr="00F1613F" w14:paraId="5EC49306"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C8388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92E2A4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9A4D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D5A6F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7444D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22C3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23E7560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DD3EA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8CE1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2C7A20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9F8D3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8F99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188C708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8</w:t>
            </w:r>
          </w:p>
        </w:tc>
      </w:tr>
      <w:tr w:rsidR="00F1613F" w:rsidRPr="00F1613F" w14:paraId="6B0312BE"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933A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15086A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9C85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96D8F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E5A3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7CBB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93E2BB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20641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CF1A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FBF034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ECDD4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1F8F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47E9AF9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w:t>
            </w:r>
          </w:p>
        </w:tc>
      </w:tr>
      <w:tr w:rsidR="00F1613F" w:rsidRPr="00F1613F" w14:paraId="7199D49C"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2F4C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6A4D2D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9D25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46D84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E2F32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617B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F17F84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9CBC3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D96E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DC3A8C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2E103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2FE8F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590A0CC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7</w:t>
            </w:r>
          </w:p>
        </w:tc>
      </w:tr>
      <w:tr w:rsidR="00F1613F" w:rsidRPr="00F1613F" w14:paraId="603C3254"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E511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9F9D94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0CD7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A7E85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9005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FB07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A80FC4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5A003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7FE9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77F16A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944A0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7B33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3D367A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w:t>
            </w:r>
          </w:p>
        </w:tc>
      </w:tr>
      <w:tr w:rsidR="00F1613F" w:rsidRPr="00F1613F" w14:paraId="636731CA"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63B75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C7DD4A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5010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14A43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ED0EF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35DD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814BC1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8122F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7185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DD03C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E73BD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F90A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88E3A8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8</w:t>
            </w:r>
          </w:p>
        </w:tc>
      </w:tr>
      <w:tr w:rsidR="00F1613F" w:rsidRPr="00F1613F" w14:paraId="12F5E9D6"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EE04C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E3AEDF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7C6C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21233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51094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D3B2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3337C5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361DC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02A2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8FE57D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7B962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3B92D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87BDDB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8</w:t>
            </w:r>
          </w:p>
        </w:tc>
      </w:tr>
      <w:tr w:rsidR="00F1613F" w:rsidRPr="00F1613F" w14:paraId="09D4335B"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8809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A0AD55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886F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4D6E7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93BDC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50A8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8D1F1E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3AE7D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DF02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4533DC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7679F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322E8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42EFE0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12</w:t>
            </w:r>
          </w:p>
        </w:tc>
      </w:tr>
      <w:tr w:rsidR="00F1613F" w:rsidRPr="00F1613F" w14:paraId="12AC735A"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C2D13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8E237A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DCC6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16360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23520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ECC2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9BBE14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BED94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178B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0A1DA9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4C2E2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941AE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9DA319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13</w:t>
            </w:r>
          </w:p>
        </w:tc>
      </w:tr>
      <w:tr w:rsidR="00F1613F" w:rsidRPr="00F1613F" w14:paraId="647B41EA"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1F7D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E1E037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8D38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657212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9FC9D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ECE9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B17508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78A88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51A7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34B9D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C9736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DD0A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91B398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19</w:t>
            </w:r>
          </w:p>
        </w:tc>
      </w:tr>
      <w:tr w:rsidR="00F1613F" w:rsidRPr="00F1613F" w14:paraId="265E8F35"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9CA59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F898E2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FA1D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90CB7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DB431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9AA8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E003A2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C4226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92F7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4E1AA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625F2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8274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E3730F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16</w:t>
            </w:r>
          </w:p>
        </w:tc>
      </w:tr>
      <w:tr w:rsidR="00F1613F" w:rsidRPr="00F1613F" w14:paraId="76B8D8CE"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A8BA8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807769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DAAF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74A85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6AC69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105B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955112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80C11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B7B3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1330FA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EEC3A4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3BF7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455B2C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15</w:t>
            </w:r>
          </w:p>
        </w:tc>
      </w:tr>
      <w:tr w:rsidR="00F1613F" w:rsidRPr="00F1613F" w14:paraId="2983519F"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62467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136A90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F9BA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255C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A117B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7CDA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3A4BE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7E9FA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0A9F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545DED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83DEF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0C736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2B51F6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14</w:t>
            </w:r>
          </w:p>
        </w:tc>
      </w:tr>
      <w:tr w:rsidR="00F1613F" w:rsidRPr="00F1613F" w14:paraId="295A9CFF"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DEFD1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E9FCA9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B28D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CBA0B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1850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9B46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4C046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752BE6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FA2C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F5787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1AB5D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F89D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91803E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14</w:t>
            </w:r>
          </w:p>
        </w:tc>
      </w:tr>
      <w:tr w:rsidR="00F1613F" w:rsidRPr="00F1613F" w14:paraId="6BB4B351"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45A1A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E57544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985C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9F116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6B163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F797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22D8D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E676F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DE18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571DA0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C6EEA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F477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A25EAF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12</w:t>
            </w:r>
          </w:p>
        </w:tc>
      </w:tr>
      <w:tr w:rsidR="00F1613F" w:rsidRPr="00F1613F" w14:paraId="6B23DB41"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50083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F58CF8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E067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EB0BA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BBCD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891E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600E4F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5CA01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73DD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88C61F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97C43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EFFE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2BCAC1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8</w:t>
            </w:r>
          </w:p>
        </w:tc>
      </w:tr>
      <w:tr w:rsidR="00F1613F" w:rsidRPr="00F1613F" w14:paraId="436B8F7E"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F3D1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CF71AD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D2CC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3CA2F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5C10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B838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0C0FB2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EDFD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E974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74D18B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B8F8B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B84E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297C4F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1</w:t>
            </w:r>
          </w:p>
        </w:tc>
      </w:tr>
      <w:tr w:rsidR="00F1613F" w:rsidRPr="00F1613F" w14:paraId="6A37A499"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6CC04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719F03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02D5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783C8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692F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0964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F01CA0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05D2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1E57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4FC4F8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3FDA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A7DDE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AF954D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1D6723D7"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2772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091A00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61C3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E654FB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0AC6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29B6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59F6EF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FEED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9848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0CEA04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8F26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8556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74E201A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216D458E"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D6A86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E0835B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1785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F72406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D7BF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AB1B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3EF94C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BD9C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EA3A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DE9EB6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8BA3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D9E9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B8AA87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27325331"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12232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ADAEBA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F3BE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0FA362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D692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7493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781AE1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03E4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33F0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B74EF3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8FED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6833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4846C0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64CC1151"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E4D2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D3910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FF05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56527C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3F12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6782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2AC18B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C957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FF66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ADC184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CD76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0627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7DCE0CC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4D0E1913"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C13C1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72B659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5623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8F6BF2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1660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439B0"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EA60DA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664C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43CF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112DAE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53C6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CAAC0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B378C4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4FA9E177"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E4C33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3231D74"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DD59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68C62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658A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4B98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94DE08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BAA9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CD70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E92BFE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9B58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69C8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2B7F59E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3E11549A"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B828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D0C1969"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7C83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0864C8"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F2A17"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EA19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E1A647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DFD8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50AE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ABF087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5B0CD"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C8FF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A3AD52F"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58EDDDE0"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E75A68" w14:textId="77777777" w:rsidR="00F1613F" w:rsidRPr="00F1613F" w:rsidRDefault="00F1613F" w:rsidP="00F1613F">
            <w:pPr>
              <w:suppressAutoHyphens w:val="0"/>
              <w:jc w:val="center"/>
              <w:rPr>
                <w:rFonts w:ascii="Calibri" w:hAnsi="Calibri" w:cs="Calibri"/>
                <w:color w:val="000000"/>
                <w:kern w:val="0"/>
                <w:sz w:val="16"/>
                <w:szCs w:val="16"/>
                <w:lang w:eastAsia="en-US"/>
              </w:rPr>
            </w:pPr>
            <w:proofErr w:type="spellStart"/>
            <w:r w:rsidRPr="00F1613F">
              <w:rPr>
                <w:rFonts w:ascii="Calibri" w:hAnsi="Calibri" w:cs="Calibri"/>
                <w:color w:val="000000"/>
                <w:kern w:val="0"/>
                <w:sz w:val="16"/>
                <w:szCs w:val="16"/>
                <w:lang w:eastAsia="en-US"/>
              </w:rPr>
              <w:t>peste</w:t>
            </w:r>
            <w:proofErr w:type="spellEnd"/>
            <w:r w:rsidRPr="00F1613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84260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43ACE"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0BD56"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C778A"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2C72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4F94E3"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FA14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A2952"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40003CC"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E7281"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9B8255"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4E3F9AB" w14:textId="77777777" w:rsidR="00F1613F" w:rsidRPr="00F1613F" w:rsidRDefault="00F1613F" w:rsidP="00F1613F">
            <w:pPr>
              <w:suppressAutoHyphens w:val="0"/>
              <w:jc w:val="center"/>
              <w:rPr>
                <w:rFonts w:ascii="Calibri" w:hAnsi="Calibri" w:cs="Calibri"/>
                <w:color w:val="000000"/>
                <w:kern w:val="0"/>
                <w:sz w:val="16"/>
                <w:szCs w:val="16"/>
                <w:lang w:eastAsia="en-US"/>
              </w:rPr>
            </w:pPr>
            <w:r w:rsidRPr="00F1613F">
              <w:rPr>
                <w:rFonts w:ascii="Calibri" w:hAnsi="Calibri" w:cs="Calibri"/>
                <w:color w:val="000000"/>
                <w:kern w:val="0"/>
                <w:sz w:val="16"/>
                <w:szCs w:val="16"/>
                <w:lang w:eastAsia="en-US"/>
              </w:rPr>
              <w:t>0</w:t>
            </w:r>
          </w:p>
        </w:tc>
      </w:tr>
      <w:tr w:rsidR="00F1613F" w:rsidRPr="00F1613F" w14:paraId="3878A966" w14:textId="77777777" w:rsidTr="00F1613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5C287"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2E47AF4"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DA82E"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78398F66"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33F4014"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8A3222"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464</w:t>
            </w:r>
          </w:p>
        </w:tc>
        <w:tc>
          <w:tcPr>
            <w:tcW w:w="500" w:type="dxa"/>
            <w:tcBorders>
              <w:top w:val="nil"/>
              <w:left w:val="nil"/>
              <w:bottom w:val="single" w:sz="8" w:space="0" w:color="auto"/>
              <w:right w:val="single" w:sz="8" w:space="0" w:color="auto"/>
            </w:tcBorders>
            <w:vAlign w:val="center"/>
            <w:hideMark/>
          </w:tcPr>
          <w:p w14:paraId="1CB2074A"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74CE598D"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4E74DA"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394</w:t>
            </w:r>
          </w:p>
        </w:tc>
        <w:tc>
          <w:tcPr>
            <w:tcW w:w="500" w:type="dxa"/>
            <w:tcBorders>
              <w:top w:val="nil"/>
              <w:left w:val="nil"/>
              <w:bottom w:val="single" w:sz="8" w:space="0" w:color="auto"/>
              <w:right w:val="single" w:sz="8" w:space="0" w:color="auto"/>
            </w:tcBorders>
            <w:vAlign w:val="center"/>
            <w:hideMark/>
          </w:tcPr>
          <w:p w14:paraId="7BE5A822"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3470117F"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5BF367"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1014</w:t>
            </w:r>
          </w:p>
        </w:tc>
        <w:tc>
          <w:tcPr>
            <w:tcW w:w="500" w:type="dxa"/>
            <w:tcBorders>
              <w:top w:val="nil"/>
              <w:left w:val="nil"/>
              <w:bottom w:val="single" w:sz="8" w:space="0" w:color="auto"/>
              <w:right w:val="single" w:sz="8" w:space="0" w:color="auto"/>
            </w:tcBorders>
            <w:vAlign w:val="center"/>
            <w:hideMark/>
          </w:tcPr>
          <w:p w14:paraId="44958E16" w14:textId="77777777" w:rsidR="00F1613F" w:rsidRPr="00F1613F" w:rsidRDefault="00F1613F" w:rsidP="00F1613F">
            <w:pPr>
              <w:suppressAutoHyphens w:val="0"/>
              <w:jc w:val="center"/>
              <w:rPr>
                <w:rFonts w:ascii="Calibri" w:hAnsi="Calibri" w:cs="Calibri"/>
                <w:b/>
                <w:bCs/>
                <w:color w:val="000000"/>
                <w:kern w:val="0"/>
                <w:sz w:val="16"/>
                <w:szCs w:val="16"/>
                <w:lang w:eastAsia="en-US"/>
              </w:rPr>
            </w:pPr>
            <w:r w:rsidRPr="00F1613F">
              <w:rPr>
                <w:rFonts w:ascii="Calibri" w:hAnsi="Calibri" w:cs="Calibri"/>
                <w:b/>
                <w:bCs/>
                <w:color w:val="000000"/>
                <w:kern w:val="0"/>
                <w:sz w:val="16"/>
                <w:szCs w:val="16"/>
                <w:lang w:eastAsia="en-US"/>
              </w:rPr>
              <w:t>175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8FBBF9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F1613F">
        <w:rPr>
          <w:rFonts w:ascii="Arial" w:hAnsi="Arial" w:cs="Arial"/>
          <w:iCs/>
          <w:color w:val="000000"/>
          <w:lang w:val="ro-RO"/>
        </w:rPr>
        <w:t>1014</w:t>
      </w:r>
      <w:r>
        <w:rPr>
          <w:rFonts w:ascii="Arial" w:hAnsi="Arial" w:cs="Arial"/>
          <w:iCs/>
          <w:color w:val="000000"/>
          <w:lang w:val="ro-RO"/>
        </w:rPr>
        <w:t xml:space="preserve"> persoane expuse la diferite niveluri ale zgomotului cauzat de traficul rutier prezintă un grad ridicat de disconfort, iar </w:t>
      </w:r>
      <w:r w:rsidR="00F1613F">
        <w:rPr>
          <w:rFonts w:ascii="Arial" w:hAnsi="Arial" w:cs="Arial"/>
          <w:iCs/>
          <w:color w:val="000000"/>
          <w:lang w:val="ro-RO"/>
        </w:rPr>
        <w:t>175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4C4075A" w:rsidR="00BF22CA" w:rsidRPr="00CC511B" w:rsidRDefault="00423C8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B66115C"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DE7D53">
        <w:rPr>
          <w:rFonts w:ascii="Arial" w:hAnsi="Arial" w:cs="Arial"/>
          <w:b w:val="0"/>
          <w:bCs w:val="0"/>
          <w:color w:val="auto"/>
          <w:sz w:val="24"/>
          <w:szCs w:val="24"/>
          <w:lang w:val="ro-RO"/>
        </w:rPr>
        <w:t>ui rutier</w:t>
      </w:r>
      <w:r w:rsidR="00CF343E" w:rsidRPr="00DE7D53">
        <w:rPr>
          <w:rFonts w:ascii="Arial" w:hAnsi="Arial" w:cs="Arial"/>
          <w:b w:val="0"/>
          <w:bCs w:val="0"/>
          <w:color w:val="auto"/>
          <w:sz w:val="24"/>
          <w:szCs w:val="24"/>
          <w:lang w:val="ro-RO"/>
        </w:rPr>
        <w:t xml:space="preserve"> – </w:t>
      </w:r>
      <w:r w:rsidR="001E35C3" w:rsidRPr="00DE7D53">
        <w:rPr>
          <w:rFonts w:ascii="Arial" w:hAnsi="Arial" w:cs="Arial"/>
          <w:b w:val="0"/>
          <w:bCs w:val="0"/>
          <w:color w:val="auto"/>
          <w:sz w:val="24"/>
          <w:szCs w:val="24"/>
          <w:lang w:val="ro-RO"/>
        </w:rPr>
        <w:t xml:space="preserve">drumul principal </w:t>
      </w:r>
      <w:r w:rsidR="00DE7D53" w:rsidRPr="00DE7D53">
        <w:rPr>
          <w:rFonts w:ascii="Arial" w:hAnsi="Arial" w:cs="Arial"/>
          <w:b w:val="0"/>
          <w:bCs w:val="0"/>
          <w:color w:val="auto"/>
          <w:sz w:val="24"/>
          <w:szCs w:val="24"/>
          <w:lang w:val="pt-BR"/>
        </w:rPr>
        <w:t>DN39_km13+200-km31+000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23C8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9477060" w:rsidR="00423C86" w:rsidRPr="001E35C3" w:rsidRDefault="00423C86" w:rsidP="00423C8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169</w:t>
            </w:r>
          </w:p>
        </w:tc>
        <w:tc>
          <w:tcPr>
            <w:tcW w:w="7290" w:type="dxa"/>
            <w:tcBorders>
              <w:top w:val="single" w:sz="4" w:space="0" w:color="000000"/>
              <w:left w:val="single" w:sz="4" w:space="0" w:color="000000"/>
              <w:bottom w:val="single" w:sz="4" w:space="0" w:color="000000"/>
            </w:tcBorders>
            <w:vAlign w:val="center"/>
          </w:tcPr>
          <w:p w14:paraId="667937D4" w14:textId="78BE7291" w:rsidR="00423C86" w:rsidRPr="00C50EC8" w:rsidRDefault="00423C86" w:rsidP="00423C8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423C86" w:rsidRPr="00BB378F" w:rsidRDefault="00423C86" w:rsidP="00423C8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423C86" w:rsidRPr="00227EB1" w:rsidRDefault="00423C86" w:rsidP="00423C8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23C86" w:rsidRPr="00227EB1" w:rsidRDefault="00423C86" w:rsidP="00423C8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EE9854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E7D53">
        <w:rPr>
          <w:rFonts w:ascii="Arial" w:hAnsi="Arial" w:cs="Arial"/>
          <w:lang w:val="pt-BR"/>
        </w:rPr>
        <w:t>DN39_km13+200-km31+000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92841">
        <w:rPr>
          <w:rFonts w:ascii="Arial" w:hAnsi="Arial" w:cs="Arial"/>
          <w:lang w:val="it-IT"/>
        </w:rPr>
        <w:t>16</w:t>
      </w:r>
      <w:r w:rsidR="00DE7D53">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A2B3F30" w:rsidR="00BF22CA" w:rsidRPr="00CC511B" w:rsidRDefault="00125C33">
      <w:pPr>
        <w:pStyle w:val="BodyTextIndent"/>
        <w:tabs>
          <w:tab w:val="left" w:pos="0"/>
        </w:tabs>
        <w:ind w:left="0" w:firstLine="0"/>
        <w:rPr>
          <w:rFonts w:ascii="Arial" w:hAnsi="Arial" w:cs="Arial"/>
          <w:b w:val="0"/>
          <w:color w:val="000000"/>
          <w:sz w:val="24"/>
          <w:szCs w:val="24"/>
          <w:lang w:val="ro-RO"/>
        </w:rPr>
      </w:pPr>
      <w:r w:rsidRPr="00DE7D53">
        <w:rPr>
          <w:rFonts w:ascii="Arial" w:hAnsi="Arial" w:cs="Arial"/>
          <w:b w:val="0"/>
          <w:color w:val="auto"/>
          <w:sz w:val="24"/>
          <w:szCs w:val="24"/>
          <w:lang w:val="ro-RO"/>
        </w:rPr>
        <w:t xml:space="preserve">Pentru </w:t>
      </w:r>
      <w:r w:rsidR="00506A16" w:rsidRPr="00DE7D53">
        <w:rPr>
          <w:rFonts w:ascii="Arial" w:hAnsi="Arial" w:cs="Arial"/>
          <w:b w:val="0"/>
          <w:color w:val="auto"/>
          <w:sz w:val="24"/>
          <w:szCs w:val="24"/>
          <w:lang w:val="ro-RO"/>
        </w:rPr>
        <w:t xml:space="preserve">drumul principal </w:t>
      </w:r>
      <w:r w:rsidR="00DE7D53" w:rsidRPr="00DE7D53">
        <w:rPr>
          <w:rFonts w:ascii="Arial" w:hAnsi="Arial" w:cs="Arial"/>
          <w:b w:val="0"/>
          <w:color w:val="auto"/>
          <w:sz w:val="24"/>
          <w:szCs w:val="24"/>
          <w:lang w:val="pt-BR"/>
        </w:rPr>
        <w:t>DN39_km13+200-km31+000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92841">
        <w:rPr>
          <w:rFonts w:ascii="Arial" w:hAnsi="Arial" w:cs="Arial"/>
          <w:b w:val="0"/>
          <w:bCs w:val="0"/>
          <w:color w:val="auto"/>
          <w:sz w:val="24"/>
          <w:szCs w:val="24"/>
        </w:rPr>
        <w:t>16</w:t>
      </w:r>
      <w:r w:rsidR="00DE7D53">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B25C5">
        <w:rPr>
          <w:rFonts w:ascii="Arial" w:hAnsi="Arial" w:cs="Arial"/>
          <w:bCs/>
          <w:lang w:val="ro-RO"/>
        </w:rPr>
        <w:t xml:space="preserve">Tab. </w:t>
      </w:r>
      <w:r w:rsidR="00E20A7E" w:rsidRPr="008B25C5">
        <w:rPr>
          <w:rFonts w:ascii="Arial" w:hAnsi="Arial" w:cs="Arial"/>
          <w:bCs/>
          <w:lang w:val="ro-RO"/>
        </w:rPr>
        <w:t>12</w:t>
      </w:r>
      <w:r w:rsidRPr="008B25C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4164EB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B25C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B25C5" w:rsidRPr="0038617C" w14:paraId="0A5C0196"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23915C96" w14:textId="77777777" w:rsidR="008B25C5" w:rsidRPr="0038617C" w:rsidRDefault="008B25C5"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A99BD30" w14:textId="0283834D" w:rsidR="008B25C5" w:rsidRDefault="008B25C5"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Tuzla:</w:t>
            </w:r>
          </w:p>
          <w:p w14:paraId="16FB93FC" w14:textId="5980E85A" w:rsidR="008B25C5" w:rsidRPr="008B25C5" w:rsidRDefault="008B25C5"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8B25C5">
              <w:rPr>
                <w:rFonts w:ascii="Arial" w:hAnsi="Arial" w:cs="Arial"/>
                <w:sz w:val="18"/>
                <w:szCs w:val="18"/>
              </w:rPr>
              <w:t>Grădinița</w:t>
            </w:r>
            <w:proofErr w:type="spellEnd"/>
            <w:r w:rsidRPr="008B25C5">
              <w:rPr>
                <w:rFonts w:ascii="Arial" w:hAnsi="Arial" w:cs="Arial"/>
                <w:sz w:val="18"/>
                <w:szCs w:val="18"/>
              </w:rPr>
              <w:t xml:space="preserve"> cu program normal Tuzla</w:t>
            </w:r>
          </w:p>
          <w:p w14:paraId="70FA3CBE" w14:textId="20415B86" w:rsidR="008B25C5" w:rsidRPr="001D32D3" w:rsidRDefault="008B25C5"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8B25C5">
              <w:rPr>
                <w:rFonts w:ascii="Arial" w:hAnsi="Arial" w:cs="Arial"/>
                <w:sz w:val="18"/>
                <w:szCs w:val="18"/>
              </w:rPr>
              <w:t>Școala</w:t>
            </w:r>
            <w:proofErr w:type="spellEnd"/>
            <w:r w:rsidRPr="008B25C5">
              <w:rPr>
                <w:rFonts w:ascii="Arial" w:hAnsi="Arial" w:cs="Arial"/>
                <w:sz w:val="18"/>
                <w:szCs w:val="18"/>
              </w:rPr>
              <w:t xml:space="preserve"> </w:t>
            </w:r>
            <w:proofErr w:type="spellStart"/>
            <w:r w:rsidRPr="008B25C5">
              <w:rPr>
                <w:rFonts w:ascii="Arial" w:hAnsi="Arial" w:cs="Arial"/>
                <w:sz w:val="18"/>
                <w:szCs w:val="18"/>
              </w:rPr>
              <w:t>Gimnazială</w:t>
            </w:r>
            <w:proofErr w:type="spellEnd"/>
            <w:r w:rsidRPr="008B25C5">
              <w:rPr>
                <w:rFonts w:ascii="Arial" w:hAnsi="Arial" w:cs="Arial"/>
                <w:sz w:val="18"/>
                <w:szCs w:val="18"/>
              </w:rPr>
              <w:t xml:space="preserve"> nr.1 Tuzla</w:t>
            </w:r>
          </w:p>
        </w:tc>
        <w:tc>
          <w:tcPr>
            <w:tcW w:w="1760" w:type="dxa"/>
            <w:tcBorders>
              <w:top w:val="nil"/>
              <w:left w:val="nil"/>
              <w:bottom w:val="single" w:sz="4" w:space="0" w:color="auto"/>
              <w:right w:val="single" w:sz="4" w:space="0" w:color="auto"/>
            </w:tcBorders>
            <w:vAlign w:val="center"/>
            <w:hideMark/>
          </w:tcPr>
          <w:p w14:paraId="4AF93198" w14:textId="77777777" w:rsidR="008B25C5" w:rsidRPr="0038617C" w:rsidRDefault="008B25C5"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4F075B3" w14:textId="77777777" w:rsidR="008B25C5" w:rsidRPr="0038617C" w:rsidRDefault="008B25C5"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7E039EE" w14:textId="2FD1A2C4" w:rsidR="008B25C5" w:rsidRDefault="008B25C5"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A518D0">
              <w:rPr>
                <w:rFonts w:ascii="Arial" w:hAnsi="Arial" w:cs="Arial"/>
                <w:color w:val="000000"/>
                <w:kern w:val="0"/>
                <w:sz w:val="18"/>
                <w:szCs w:val="18"/>
                <w:lang w:val="ro-RO" w:eastAsia="ro-RO"/>
              </w:rPr>
              <w:t>Tuzla</w:t>
            </w:r>
          </w:p>
          <w:p w14:paraId="601B3A7F" w14:textId="77777777" w:rsidR="008B25C5" w:rsidRPr="0038617C" w:rsidRDefault="008B25C5"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FA00E94" w14:textId="4624AE56" w:rsidR="008B25C5" w:rsidRPr="0038617C" w:rsidRDefault="008B25C5"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27F7" w:rsidRPr="002C27F7">
              <w:rPr>
                <w:rFonts w:ascii="Arial" w:hAnsi="Arial" w:cs="Arial"/>
                <w:color w:val="000000"/>
                <w:kern w:val="0"/>
                <w:sz w:val="18"/>
                <w:szCs w:val="18"/>
                <w:lang w:eastAsia="ro-RO"/>
              </w:rPr>
              <w:t>venituri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proprii</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buget</w:t>
            </w:r>
            <w:proofErr w:type="spellEnd"/>
            <w:r w:rsidR="002C27F7" w:rsidRPr="002C27F7">
              <w:rPr>
                <w:rFonts w:ascii="Arial" w:hAnsi="Arial" w:cs="Arial"/>
                <w:color w:val="000000"/>
                <w:kern w:val="0"/>
                <w:sz w:val="18"/>
                <w:szCs w:val="18"/>
                <w:lang w:eastAsia="ro-RO"/>
              </w:rPr>
              <w:t xml:space="preserve"> de stat/</w:t>
            </w:r>
            <w:proofErr w:type="spellStart"/>
            <w:r w:rsidR="002C27F7" w:rsidRPr="002C27F7">
              <w:rPr>
                <w:rFonts w:ascii="Arial" w:hAnsi="Arial" w:cs="Arial"/>
                <w:color w:val="000000"/>
                <w:kern w:val="0"/>
                <w:sz w:val="18"/>
                <w:szCs w:val="18"/>
                <w:lang w:eastAsia="ro-RO"/>
              </w:rPr>
              <w:t>fonduri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europene</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alte</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surse</w:t>
            </w:r>
            <w:proofErr w:type="spellEnd"/>
          </w:p>
        </w:tc>
      </w:tr>
      <w:tr w:rsidR="00A518D0" w:rsidRPr="0038617C" w14:paraId="7B006B8F"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1C6A9D56" w14:textId="77777777" w:rsidR="00A518D0" w:rsidRPr="0038617C" w:rsidRDefault="00A518D0"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122A4BD" w14:textId="77777777" w:rsidR="00A518D0" w:rsidRPr="0038617C" w:rsidRDefault="00A518D0"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Tuzla</w:t>
            </w:r>
          </w:p>
        </w:tc>
        <w:tc>
          <w:tcPr>
            <w:tcW w:w="1760" w:type="dxa"/>
            <w:tcBorders>
              <w:top w:val="nil"/>
              <w:left w:val="nil"/>
              <w:bottom w:val="single" w:sz="4" w:space="0" w:color="auto"/>
              <w:right w:val="single" w:sz="4" w:space="0" w:color="auto"/>
            </w:tcBorders>
            <w:vAlign w:val="center"/>
            <w:hideMark/>
          </w:tcPr>
          <w:p w14:paraId="6916BED9" w14:textId="77777777" w:rsidR="00A518D0" w:rsidRPr="0038617C" w:rsidRDefault="00A518D0"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8A48305" w14:textId="77777777" w:rsidR="00A518D0" w:rsidRPr="0038617C" w:rsidRDefault="00A518D0"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A4317C7" w14:textId="77777777" w:rsidR="00A518D0" w:rsidRDefault="00A518D0"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Tuzla</w:t>
            </w:r>
          </w:p>
          <w:p w14:paraId="0AF419A5" w14:textId="77777777" w:rsidR="00A518D0" w:rsidRPr="0038617C" w:rsidRDefault="00A518D0"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1887514" w14:textId="0B7C5041" w:rsidR="00A518D0" w:rsidRPr="0038617C" w:rsidRDefault="00A518D0"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27F7" w:rsidRPr="002C27F7">
              <w:rPr>
                <w:rFonts w:ascii="Arial" w:hAnsi="Arial" w:cs="Arial"/>
                <w:color w:val="000000"/>
                <w:kern w:val="0"/>
                <w:sz w:val="18"/>
                <w:szCs w:val="18"/>
                <w:lang w:eastAsia="ro-RO"/>
              </w:rPr>
              <w:t>venituri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proprii</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buget</w:t>
            </w:r>
            <w:proofErr w:type="spellEnd"/>
            <w:r w:rsidR="002C27F7" w:rsidRPr="002C27F7">
              <w:rPr>
                <w:rFonts w:ascii="Arial" w:hAnsi="Arial" w:cs="Arial"/>
                <w:color w:val="000000"/>
                <w:kern w:val="0"/>
                <w:sz w:val="18"/>
                <w:szCs w:val="18"/>
                <w:lang w:eastAsia="ro-RO"/>
              </w:rPr>
              <w:t xml:space="preserve"> de stat/</w:t>
            </w:r>
            <w:proofErr w:type="spellStart"/>
            <w:r w:rsidR="002C27F7" w:rsidRPr="002C27F7">
              <w:rPr>
                <w:rFonts w:ascii="Arial" w:hAnsi="Arial" w:cs="Arial"/>
                <w:color w:val="000000"/>
                <w:kern w:val="0"/>
                <w:sz w:val="18"/>
                <w:szCs w:val="18"/>
                <w:lang w:eastAsia="ro-RO"/>
              </w:rPr>
              <w:t>fonduri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europene</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alte</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surse</w:t>
            </w:r>
            <w:proofErr w:type="spellEnd"/>
          </w:p>
        </w:tc>
      </w:tr>
      <w:tr w:rsidR="00A518D0" w:rsidRPr="0038617C" w14:paraId="554F29EB"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5A2B5159" w14:textId="77777777" w:rsidR="00A518D0" w:rsidRPr="0038617C" w:rsidRDefault="00A518D0"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DC9BAC" w14:textId="1832ABE7" w:rsidR="00A518D0" w:rsidRPr="0038617C" w:rsidRDefault="00A518D0"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23 August</w:t>
            </w:r>
          </w:p>
        </w:tc>
        <w:tc>
          <w:tcPr>
            <w:tcW w:w="1760" w:type="dxa"/>
            <w:tcBorders>
              <w:top w:val="nil"/>
              <w:left w:val="nil"/>
              <w:bottom w:val="single" w:sz="4" w:space="0" w:color="auto"/>
              <w:right w:val="single" w:sz="4" w:space="0" w:color="auto"/>
            </w:tcBorders>
            <w:vAlign w:val="center"/>
            <w:hideMark/>
          </w:tcPr>
          <w:p w14:paraId="0C4CF53F" w14:textId="77777777" w:rsidR="00A518D0" w:rsidRPr="0038617C" w:rsidRDefault="00A518D0"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692A9B" w14:textId="77777777" w:rsidR="00A518D0" w:rsidRPr="0038617C" w:rsidRDefault="00A518D0"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0946969" w14:textId="23FB7A3F" w:rsidR="00A518D0" w:rsidRDefault="00A518D0"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23 August</w:t>
            </w:r>
          </w:p>
          <w:p w14:paraId="589C803D" w14:textId="77777777" w:rsidR="00A518D0" w:rsidRPr="0038617C" w:rsidRDefault="00A518D0"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6F08C9D" w14:textId="1EBC6E48" w:rsidR="00A518D0" w:rsidRPr="0038617C" w:rsidRDefault="00A518D0"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27F7" w:rsidRPr="002C27F7">
              <w:rPr>
                <w:rFonts w:ascii="Arial" w:hAnsi="Arial" w:cs="Arial"/>
                <w:color w:val="000000"/>
                <w:kern w:val="0"/>
                <w:sz w:val="18"/>
                <w:szCs w:val="18"/>
                <w:lang w:eastAsia="ro-RO"/>
              </w:rPr>
              <w:t>venituri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proprii</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buget</w:t>
            </w:r>
            <w:proofErr w:type="spellEnd"/>
            <w:r w:rsidR="002C27F7" w:rsidRPr="002C27F7">
              <w:rPr>
                <w:rFonts w:ascii="Arial" w:hAnsi="Arial" w:cs="Arial"/>
                <w:color w:val="000000"/>
                <w:kern w:val="0"/>
                <w:sz w:val="18"/>
                <w:szCs w:val="18"/>
                <w:lang w:eastAsia="ro-RO"/>
              </w:rPr>
              <w:t xml:space="preserve"> de stat/</w:t>
            </w:r>
            <w:proofErr w:type="spellStart"/>
            <w:r w:rsidR="002C27F7" w:rsidRPr="002C27F7">
              <w:rPr>
                <w:rFonts w:ascii="Arial" w:hAnsi="Arial" w:cs="Arial"/>
                <w:color w:val="000000"/>
                <w:kern w:val="0"/>
                <w:sz w:val="18"/>
                <w:szCs w:val="18"/>
                <w:lang w:eastAsia="ro-RO"/>
              </w:rPr>
              <w:t>fonduri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europene</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alte</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surse</w:t>
            </w:r>
            <w:proofErr w:type="spellEnd"/>
          </w:p>
        </w:tc>
      </w:tr>
      <w:tr w:rsidR="008B25C5" w:rsidRPr="0038617C" w14:paraId="0CEDF530"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06B5855A" w14:textId="77777777" w:rsidR="008B25C5" w:rsidRPr="0038617C" w:rsidRDefault="008B25C5"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C98776" w14:textId="2D98EE5C" w:rsidR="008B25C5" w:rsidRPr="0038617C" w:rsidRDefault="008B25C5"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A518D0">
              <w:rPr>
                <w:rFonts w:ascii="Arial" w:hAnsi="Arial" w:cs="Arial"/>
                <w:color w:val="000000"/>
                <w:kern w:val="0"/>
                <w:sz w:val="18"/>
                <w:szCs w:val="18"/>
                <w:lang w:val="ro-RO" w:eastAsia="ro-RO"/>
              </w:rPr>
              <w:t>Eforie</w:t>
            </w:r>
          </w:p>
        </w:tc>
        <w:tc>
          <w:tcPr>
            <w:tcW w:w="1760" w:type="dxa"/>
            <w:tcBorders>
              <w:top w:val="nil"/>
              <w:left w:val="nil"/>
              <w:bottom w:val="single" w:sz="4" w:space="0" w:color="auto"/>
              <w:right w:val="single" w:sz="4" w:space="0" w:color="auto"/>
            </w:tcBorders>
            <w:vAlign w:val="center"/>
            <w:hideMark/>
          </w:tcPr>
          <w:p w14:paraId="5A5EBBCB" w14:textId="77777777" w:rsidR="008B25C5" w:rsidRPr="0038617C" w:rsidRDefault="008B25C5"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573362" w14:textId="77777777" w:rsidR="008B25C5" w:rsidRPr="0038617C" w:rsidRDefault="008B25C5"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F5B323C" w14:textId="1804D2CC" w:rsidR="008B25C5" w:rsidRDefault="008B25C5"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A518D0">
              <w:rPr>
                <w:rFonts w:ascii="Arial" w:hAnsi="Arial" w:cs="Arial"/>
                <w:color w:val="000000"/>
                <w:kern w:val="0"/>
                <w:sz w:val="18"/>
                <w:szCs w:val="18"/>
                <w:lang w:val="ro-RO" w:eastAsia="ro-RO"/>
              </w:rPr>
              <w:t>Eforie</w:t>
            </w:r>
          </w:p>
          <w:p w14:paraId="78A2F68B" w14:textId="77777777" w:rsidR="008B25C5" w:rsidRPr="0038617C" w:rsidRDefault="008B25C5"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ED92F07" w14:textId="65BDB69E" w:rsidR="008B25C5" w:rsidRPr="0038617C" w:rsidRDefault="008B25C5"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27F7" w:rsidRPr="002C27F7">
              <w:rPr>
                <w:rFonts w:ascii="Arial" w:hAnsi="Arial" w:cs="Arial"/>
                <w:color w:val="000000"/>
                <w:kern w:val="0"/>
                <w:sz w:val="18"/>
                <w:szCs w:val="18"/>
                <w:lang w:eastAsia="ro-RO"/>
              </w:rPr>
              <w:t>venituri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proprii</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buget</w:t>
            </w:r>
            <w:proofErr w:type="spellEnd"/>
            <w:r w:rsidR="002C27F7" w:rsidRPr="002C27F7">
              <w:rPr>
                <w:rFonts w:ascii="Arial" w:hAnsi="Arial" w:cs="Arial"/>
                <w:color w:val="000000"/>
                <w:kern w:val="0"/>
                <w:sz w:val="18"/>
                <w:szCs w:val="18"/>
                <w:lang w:eastAsia="ro-RO"/>
              </w:rPr>
              <w:t xml:space="preserve"> de stat/</w:t>
            </w:r>
            <w:proofErr w:type="spellStart"/>
            <w:r w:rsidR="002C27F7" w:rsidRPr="002C27F7">
              <w:rPr>
                <w:rFonts w:ascii="Arial" w:hAnsi="Arial" w:cs="Arial"/>
                <w:color w:val="000000"/>
                <w:kern w:val="0"/>
                <w:sz w:val="18"/>
                <w:szCs w:val="18"/>
                <w:lang w:eastAsia="ro-RO"/>
              </w:rPr>
              <w:t>fonduri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europene</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alte</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surse</w:t>
            </w:r>
            <w:proofErr w:type="spellEnd"/>
          </w:p>
        </w:tc>
      </w:tr>
    </w:tbl>
    <w:p w14:paraId="510F17D5" w14:textId="77777777" w:rsidR="008B25C5" w:rsidRDefault="008B25C5" w:rsidP="00FC534B">
      <w:pPr>
        <w:suppressAutoHyphens w:val="0"/>
        <w:jc w:val="center"/>
        <w:rPr>
          <w:rFonts w:ascii="Arial" w:hAnsi="Arial" w:cs="Arial"/>
          <w:b/>
          <w:lang w:val="ro-RO"/>
        </w:rPr>
      </w:pPr>
    </w:p>
    <w:p w14:paraId="129E682E" w14:textId="77777777" w:rsidR="008B25C5" w:rsidRDefault="008B25C5" w:rsidP="00FC534B">
      <w:pPr>
        <w:suppressAutoHyphens w:val="0"/>
        <w:jc w:val="center"/>
        <w:rPr>
          <w:rFonts w:ascii="Arial" w:hAnsi="Arial" w:cs="Arial"/>
          <w:b/>
          <w:lang w:val="ro-RO"/>
        </w:rPr>
      </w:pPr>
    </w:p>
    <w:p w14:paraId="05C12265" w14:textId="77777777" w:rsidR="008B25C5" w:rsidRDefault="008B25C5" w:rsidP="00FC534B">
      <w:pPr>
        <w:suppressAutoHyphens w:val="0"/>
        <w:jc w:val="center"/>
        <w:rPr>
          <w:rFonts w:ascii="Arial" w:hAnsi="Arial" w:cs="Arial"/>
          <w:b/>
          <w:lang w:val="ro-RO"/>
        </w:rPr>
      </w:pPr>
    </w:p>
    <w:p w14:paraId="1F64693D" w14:textId="77777777" w:rsidR="008B25C5" w:rsidRDefault="008B25C5" w:rsidP="00FC534B">
      <w:pPr>
        <w:suppressAutoHyphens w:val="0"/>
        <w:jc w:val="center"/>
        <w:rPr>
          <w:rFonts w:ascii="Arial" w:hAnsi="Arial" w:cs="Arial"/>
          <w:b/>
          <w:lang w:val="ro-RO"/>
        </w:rPr>
      </w:pPr>
    </w:p>
    <w:p w14:paraId="53226ACC" w14:textId="77777777" w:rsidR="008B25C5" w:rsidRDefault="008B25C5" w:rsidP="00FC534B">
      <w:pPr>
        <w:suppressAutoHyphens w:val="0"/>
        <w:jc w:val="center"/>
        <w:rPr>
          <w:rFonts w:ascii="Arial" w:hAnsi="Arial" w:cs="Arial"/>
          <w:b/>
          <w:lang w:val="ro-RO"/>
        </w:rPr>
      </w:pPr>
    </w:p>
    <w:p w14:paraId="60DE67E8" w14:textId="6A261C8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63F428B" w:rsidR="00BF22CA" w:rsidRPr="00CC511B" w:rsidRDefault="00125C33">
      <w:pPr>
        <w:autoSpaceDE w:val="0"/>
        <w:jc w:val="both"/>
        <w:rPr>
          <w:rFonts w:ascii="Arial" w:hAnsi="Arial" w:cs="Arial"/>
          <w:lang w:val="ro-RO"/>
        </w:rPr>
      </w:pPr>
      <w:r w:rsidRPr="00A518D0">
        <w:rPr>
          <w:rFonts w:ascii="Arial" w:hAnsi="Arial" w:cs="Arial"/>
          <w:lang w:val="ro-RO"/>
        </w:rPr>
        <w:t xml:space="preserve">Aplicarea combinată a </w:t>
      </w:r>
      <w:r w:rsidR="003E2CED" w:rsidRPr="00A518D0">
        <w:rPr>
          <w:rFonts w:ascii="Arial" w:hAnsi="Arial" w:cs="Arial"/>
          <w:lang w:val="ro-RO"/>
        </w:rPr>
        <w:t>acestor m</w:t>
      </w:r>
      <w:r w:rsidR="003E2CED" w:rsidRPr="00A518D0">
        <w:rPr>
          <w:rFonts w:ascii="Arial" w:hAnsi="Arial" w:cs="Arial"/>
          <w:color w:val="000000"/>
          <w:lang w:val="ro-RO"/>
        </w:rPr>
        <w:t>ă</w:t>
      </w:r>
      <w:r w:rsidR="003E2CED" w:rsidRPr="00A518D0">
        <w:rPr>
          <w:rFonts w:ascii="Arial" w:hAnsi="Arial" w:cs="Arial"/>
          <w:lang w:val="ro-RO"/>
        </w:rPr>
        <w:t>suri şi proiecte</w:t>
      </w:r>
      <w:r w:rsidRPr="00A518D0">
        <w:rPr>
          <w:rFonts w:ascii="Arial" w:hAnsi="Arial" w:cs="Arial"/>
          <w:lang w:val="ro-RO"/>
        </w:rPr>
        <w:t xml:space="preserve"> propuse reprezintă varianta recomandată de către elaboratorul acestui </w:t>
      </w:r>
      <w:r w:rsidR="003E2CED" w:rsidRPr="00A518D0">
        <w:rPr>
          <w:rFonts w:ascii="Arial" w:hAnsi="Arial" w:cs="Arial"/>
          <w:lang w:val="ro-RO"/>
        </w:rPr>
        <w:t>plan de acţiune</w:t>
      </w:r>
      <w:r w:rsidRPr="00A518D0">
        <w:rPr>
          <w:rFonts w:ascii="Arial" w:hAnsi="Arial" w:cs="Arial"/>
          <w:color w:val="000000"/>
          <w:lang w:val="ro-RO"/>
        </w:rPr>
        <w:t xml:space="preserve"> pentru maximizarea efectelor de reducere a zgomotului </w:t>
      </w:r>
      <w:r w:rsidR="0038617C" w:rsidRPr="00A518D0">
        <w:rPr>
          <w:rFonts w:ascii="Arial" w:hAnsi="Arial" w:cs="Arial"/>
          <w:color w:val="000000"/>
          <w:lang w:val="ro-RO"/>
        </w:rPr>
        <w:t xml:space="preserve">pentru sectorul de drum principal </w:t>
      </w:r>
      <w:r w:rsidR="00DE7D53" w:rsidRPr="00A518D0">
        <w:rPr>
          <w:rFonts w:ascii="Arial" w:hAnsi="Arial" w:cs="Arial"/>
          <w:lang w:val="pt-BR"/>
        </w:rPr>
        <w:t>DN39_km13+200-km31+000</w:t>
      </w:r>
      <w:r w:rsidRPr="00A518D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A06C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A06C0" w:rsidRPr="00CC511B" w:rsidRDefault="00EA06C0" w:rsidP="00EA06C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11977C6"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2EB09FA" w:rsidR="00EA06C0" w:rsidRPr="00CC511B" w:rsidRDefault="00EA06C0" w:rsidP="00EA06C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B1A8A77"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6D68901"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9B9BBA5"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FC8A3E1" w:rsidR="00EA06C0" w:rsidRPr="00CC511B" w:rsidRDefault="00EA06C0" w:rsidP="00EA06C0">
            <w:pPr>
              <w:jc w:val="center"/>
              <w:rPr>
                <w:lang w:val="ro-RO"/>
              </w:rPr>
            </w:pPr>
            <w:r w:rsidRPr="00CC511B">
              <w:rPr>
                <w:rFonts w:ascii="Arial" w:hAnsi="Arial" w:cs="Arial"/>
                <w:b/>
                <w:bCs/>
                <w:sz w:val="20"/>
                <w:szCs w:val="20"/>
                <w:lang w:val="ro-RO"/>
              </w:rPr>
              <w:t>&gt; 75</w:t>
            </w:r>
          </w:p>
        </w:tc>
      </w:tr>
      <w:tr w:rsidR="000F207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F2076" w:rsidRPr="00CC511B" w:rsidRDefault="000F2076" w:rsidP="000F207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A338C89"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594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6A32629" w:rsidR="000F2076" w:rsidRDefault="000F2076" w:rsidP="000F2076">
            <w:pPr>
              <w:jc w:val="center"/>
              <w:rPr>
                <w:rFonts w:ascii="Arial" w:hAnsi="Arial" w:cs="Arial"/>
                <w:sz w:val="20"/>
                <w:szCs w:val="20"/>
                <w:lang w:val="ro-RO"/>
              </w:rPr>
            </w:pPr>
            <w:r>
              <w:rPr>
                <w:rFonts w:ascii="Arial" w:hAnsi="Arial" w:cs="Arial"/>
                <w:color w:val="000000"/>
                <w:sz w:val="20"/>
                <w:szCs w:val="20"/>
              </w:rPr>
              <w:t>490</w:t>
            </w:r>
          </w:p>
        </w:tc>
        <w:tc>
          <w:tcPr>
            <w:tcW w:w="1077" w:type="dxa"/>
            <w:tcBorders>
              <w:top w:val="single" w:sz="4" w:space="0" w:color="000000"/>
              <w:left w:val="single" w:sz="4" w:space="0" w:color="000000"/>
              <w:bottom w:val="single" w:sz="4" w:space="0" w:color="000000"/>
            </w:tcBorders>
            <w:vAlign w:val="center"/>
          </w:tcPr>
          <w:p w14:paraId="3A44181F" w14:textId="0BFBA3D4"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559</w:t>
            </w:r>
          </w:p>
        </w:tc>
        <w:tc>
          <w:tcPr>
            <w:tcW w:w="1078" w:type="dxa"/>
            <w:tcBorders>
              <w:top w:val="single" w:sz="4" w:space="0" w:color="000000"/>
              <w:left w:val="single" w:sz="4" w:space="0" w:color="000000"/>
              <w:bottom w:val="single" w:sz="4" w:space="0" w:color="000000"/>
            </w:tcBorders>
            <w:vAlign w:val="center"/>
          </w:tcPr>
          <w:p w14:paraId="615E341A" w14:textId="4FC8A094"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859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EC5402E"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151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03C0C90"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1</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A06C0" w:rsidRPr="00CC511B" w14:paraId="3A0A6C2B" w14:textId="77777777" w:rsidTr="00202C70">
        <w:trPr>
          <w:jc w:val="center"/>
        </w:trPr>
        <w:tc>
          <w:tcPr>
            <w:tcW w:w="2088" w:type="dxa"/>
            <w:tcBorders>
              <w:top w:val="single" w:sz="4" w:space="0" w:color="000000"/>
              <w:left w:val="single" w:sz="4" w:space="0" w:color="000000"/>
              <w:bottom w:val="single" w:sz="4" w:space="0" w:color="000000"/>
            </w:tcBorders>
          </w:tcPr>
          <w:p w14:paraId="70B5B6C4" w14:textId="77777777" w:rsidR="00EA06C0" w:rsidRPr="00CC511B" w:rsidRDefault="00EA06C0" w:rsidP="00EA06C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C287E6F"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61C4CCA"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FBF6427"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E34E2B3"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C1A68D9" w:rsidR="00EA06C0" w:rsidRPr="00CC511B" w:rsidRDefault="00EA06C0" w:rsidP="00EA06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CA696D8" w:rsidR="00EA06C0" w:rsidRPr="00CC511B" w:rsidRDefault="00EA06C0" w:rsidP="00EA06C0">
            <w:pPr>
              <w:jc w:val="center"/>
              <w:rPr>
                <w:lang w:val="ro-RO"/>
              </w:rPr>
            </w:pPr>
            <w:r w:rsidRPr="00CC511B">
              <w:rPr>
                <w:rFonts w:ascii="Arial" w:hAnsi="Arial" w:cs="Arial"/>
                <w:b/>
                <w:bCs/>
                <w:sz w:val="20"/>
                <w:szCs w:val="20"/>
                <w:lang w:val="ro-RO"/>
              </w:rPr>
              <w:t>&gt; 70</w:t>
            </w:r>
          </w:p>
        </w:tc>
      </w:tr>
      <w:tr w:rsidR="000F207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F2076" w:rsidRPr="00CC511B" w:rsidRDefault="000F2076" w:rsidP="000F207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498D78C"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645</w:t>
            </w:r>
          </w:p>
        </w:tc>
        <w:tc>
          <w:tcPr>
            <w:tcW w:w="1077" w:type="dxa"/>
            <w:tcBorders>
              <w:top w:val="single" w:sz="4" w:space="0" w:color="000000"/>
              <w:left w:val="single" w:sz="4" w:space="0" w:color="000000"/>
              <w:bottom w:val="single" w:sz="4" w:space="0" w:color="000000"/>
            </w:tcBorders>
            <w:vAlign w:val="center"/>
          </w:tcPr>
          <w:p w14:paraId="4853F071" w14:textId="4691C6B6"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536</w:t>
            </w:r>
          </w:p>
        </w:tc>
        <w:tc>
          <w:tcPr>
            <w:tcW w:w="1076" w:type="dxa"/>
            <w:tcBorders>
              <w:top w:val="single" w:sz="4" w:space="0" w:color="000000"/>
              <w:left w:val="single" w:sz="4" w:space="0" w:color="000000"/>
              <w:bottom w:val="single" w:sz="4" w:space="0" w:color="000000"/>
            </w:tcBorders>
            <w:vAlign w:val="center"/>
          </w:tcPr>
          <w:p w14:paraId="573BEACD" w14:textId="61811E70"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890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179A53A"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174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2C4632F"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2</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31DD5FE" w:rsidR="000F2076" w:rsidRPr="00CC511B" w:rsidRDefault="000F2076" w:rsidP="000F2076">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E7D5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E7D53" w:rsidRPr="00CC511B" w:rsidRDefault="00DE7D53" w:rsidP="00DE7D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66B2240"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1117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1FEAD6D" w:rsidR="00DE7D53" w:rsidRPr="00CE2EA0" w:rsidRDefault="00DE7D53" w:rsidP="00DE7D53">
            <w:pPr>
              <w:suppressAutoHyphens w:val="0"/>
              <w:jc w:val="center"/>
              <w:rPr>
                <w:rFonts w:ascii="Arial" w:hAnsi="Arial" w:cs="Arial"/>
                <w:color w:val="000000"/>
                <w:sz w:val="20"/>
                <w:szCs w:val="20"/>
              </w:rPr>
            </w:pPr>
            <w:r>
              <w:rPr>
                <w:rFonts w:ascii="Arial" w:hAnsi="Arial" w:cs="Arial"/>
                <w:color w:val="000000"/>
                <w:sz w:val="20"/>
                <w:szCs w:val="20"/>
              </w:rPr>
              <w:t>857</w:t>
            </w:r>
          </w:p>
        </w:tc>
        <w:tc>
          <w:tcPr>
            <w:tcW w:w="990" w:type="dxa"/>
            <w:tcBorders>
              <w:top w:val="single" w:sz="4" w:space="0" w:color="000000"/>
              <w:left w:val="single" w:sz="4" w:space="0" w:color="000000"/>
              <w:bottom w:val="single" w:sz="4" w:space="0" w:color="000000"/>
            </w:tcBorders>
            <w:vAlign w:val="center"/>
          </w:tcPr>
          <w:p w14:paraId="134D008D" w14:textId="3DDC41D9"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603</w:t>
            </w:r>
          </w:p>
        </w:tc>
        <w:tc>
          <w:tcPr>
            <w:tcW w:w="990" w:type="dxa"/>
            <w:tcBorders>
              <w:top w:val="single" w:sz="4" w:space="0" w:color="000000"/>
              <w:left w:val="single" w:sz="4" w:space="0" w:color="000000"/>
              <w:bottom w:val="single" w:sz="4" w:space="0" w:color="000000"/>
            </w:tcBorders>
            <w:vAlign w:val="center"/>
          </w:tcPr>
          <w:p w14:paraId="0C1ACFE8" w14:textId="63428A00"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798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E33A17F"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703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853834C"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61</w:t>
            </w:r>
          </w:p>
        </w:tc>
      </w:tr>
      <w:tr w:rsidR="000F2076" w:rsidRPr="00CC511B" w14:paraId="090BDDDD" w14:textId="77777777" w:rsidTr="00134971">
        <w:trPr>
          <w:jc w:val="center"/>
        </w:trPr>
        <w:tc>
          <w:tcPr>
            <w:tcW w:w="4101" w:type="dxa"/>
            <w:tcBorders>
              <w:top w:val="single" w:sz="4" w:space="0" w:color="000000"/>
              <w:left w:val="single" w:sz="4" w:space="0" w:color="000000"/>
              <w:bottom w:val="single" w:sz="4" w:space="0" w:color="000000"/>
            </w:tcBorders>
          </w:tcPr>
          <w:p w14:paraId="5D7D0217" w14:textId="23CFA7D2" w:rsidR="000F2076" w:rsidRPr="00CC511B" w:rsidRDefault="000F2076" w:rsidP="000F207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90DE2EE"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594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4C78BCC" w:rsidR="000F2076" w:rsidRPr="00CE2EA0" w:rsidRDefault="000F2076" w:rsidP="000F2076">
            <w:pPr>
              <w:jc w:val="center"/>
              <w:rPr>
                <w:rFonts w:ascii="Arial" w:hAnsi="Arial" w:cs="Arial"/>
                <w:color w:val="000000"/>
                <w:sz w:val="20"/>
                <w:szCs w:val="20"/>
              </w:rPr>
            </w:pPr>
            <w:r>
              <w:rPr>
                <w:rFonts w:ascii="Arial" w:hAnsi="Arial" w:cs="Arial"/>
                <w:color w:val="000000"/>
                <w:sz w:val="20"/>
                <w:szCs w:val="20"/>
              </w:rPr>
              <w:t>490</w:t>
            </w:r>
          </w:p>
        </w:tc>
        <w:tc>
          <w:tcPr>
            <w:tcW w:w="990" w:type="dxa"/>
            <w:tcBorders>
              <w:top w:val="single" w:sz="4" w:space="0" w:color="000000"/>
              <w:left w:val="single" w:sz="4" w:space="0" w:color="000000"/>
              <w:bottom w:val="single" w:sz="4" w:space="0" w:color="000000"/>
            </w:tcBorders>
            <w:vAlign w:val="center"/>
          </w:tcPr>
          <w:p w14:paraId="0A5E840C" w14:textId="464AC197"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559</w:t>
            </w:r>
          </w:p>
        </w:tc>
        <w:tc>
          <w:tcPr>
            <w:tcW w:w="990" w:type="dxa"/>
            <w:tcBorders>
              <w:top w:val="single" w:sz="4" w:space="0" w:color="000000"/>
              <w:left w:val="single" w:sz="4" w:space="0" w:color="000000"/>
              <w:bottom w:val="single" w:sz="4" w:space="0" w:color="000000"/>
            </w:tcBorders>
            <w:vAlign w:val="center"/>
          </w:tcPr>
          <w:p w14:paraId="66FC7961" w14:textId="3CF18556"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859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8951906"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151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AEDBA6C"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1</w:t>
            </w:r>
          </w:p>
        </w:tc>
      </w:tr>
      <w:tr w:rsidR="000F2076" w:rsidRPr="00CC511B" w14:paraId="1D1A56FD" w14:textId="77777777" w:rsidTr="00134971">
        <w:trPr>
          <w:jc w:val="center"/>
        </w:trPr>
        <w:tc>
          <w:tcPr>
            <w:tcW w:w="4101" w:type="dxa"/>
            <w:tcBorders>
              <w:top w:val="single" w:sz="4" w:space="0" w:color="000000"/>
              <w:left w:val="single" w:sz="4" w:space="0" w:color="000000"/>
              <w:bottom w:val="single" w:sz="4" w:space="0" w:color="000000"/>
            </w:tcBorders>
          </w:tcPr>
          <w:p w14:paraId="274B1B96" w14:textId="521E379F" w:rsidR="000F2076" w:rsidRPr="00CC511B" w:rsidRDefault="000F2076" w:rsidP="000F207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D158065"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-523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CEBA79D" w:rsidR="000F2076" w:rsidRPr="00CE2EA0" w:rsidRDefault="000F2076" w:rsidP="000F2076">
            <w:pPr>
              <w:jc w:val="center"/>
              <w:rPr>
                <w:rFonts w:ascii="Arial" w:hAnsi="Arial" w:cs="Arial"/>
                <w:color w:val="000000"/>
                <w:sz w:val="20"/>
                <w:szCs w:val="20"/>
              </w:rPr>
            </w:pPr>
            <w:r>
              <w:rPr>
                <w:rFonts w:ascii="Arial" w:hAnsi="Arial" w:cs="Arial"/>
                <w:color w:val="000000"/>
                <w:sz w:val="20"/>
                <w:szCs w:val="20"/>
              </w:rPr>
              <w:t>-367</w:t>
            </w:r>
          </w:p>
        </w:tc>
        <w:tc>
          <w:tcPr>
            <w:tcW w:w="990" w:type="dxa"/>
            <w:tcBorders>
              <w:top w:val="single" w:sz="4" w:space="0" w:color="000000"/>
              <w:left w:val="single" w:sz="4" w:space="0" w:color="000000"/>
              <w:bottom w:val="single" w:sz="4" w:space="0" w:color="000000"/>
            </w:tcBorders>
            <w:vAlign w:val="center"/>
          </w:tcPr>
          <w:p w14:paraId="261213C7" w14:textId="378A14DE"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-44</w:t>
            </w:r>
          </w:p>
        </w:tc>
        <w:tc>
          <w:tcPr>
            <w:tcW w:w="990" w:type="dxa"/>
            <w:tcBorders>
              <w:top w:val="single" w:sz="4" w:space="0" w:color="000000"/>
              <w:left w:val="single" w:sz="4" w:space="0" w:color="000000"/>
              <w:bottom w:val="single" w:sz="4" w:space="0" w:color="000000"/>
            </w:tcBorders>
            <w:vAlign w:val="center"/>
          </w:tcPr>
          <w:p w14:paraId="1E8D8BA4" w14:textId="474F5287"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61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91DE2A1"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-552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A8C0F4F"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-60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75BE3"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175BE3" w:rsidRPr="00AE2514" w:rsidRDefault="00175BE3" w:rsidP="00175BE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6759E4E" w:rsidR="00175BE3" w:rsidRPr="000F20C0" w:rsidRDefault="00DE7D5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2DA501D" w:rsidR="00175BE3" w:rsidRDefault="00DE7D5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6F49D6B" w:rsidR="00175BE3" w:rsidRPr="000F20C0" w:rsidRDefault="00DE7D53" w:rsidP="00175BE3">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E2318B3" w14:textId="41218028" w:rsidR="00175BE3" w:rsidRPr="000F20C0" w:rsidRDefault="00DE7D53" w:rsidP="00175BE3">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1CE7E51B" w:rsidR="00175BE3" w:rsidRPr="000F20C0" w:rsidRDefault="00DE7D53" w:rsidP="00175BE3">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r>
      <w:tr w:rsidR="00175BE3" w:rsidRPr="00CC511B" w14:paraId="2553169E" w14:textId="77777777" w:rsidTr="000F2076">
        <w:trPr>
          <w:jc w:val="center"/>
        </w:trPr>
        <w:tc>
          <w:tcPr>
            <w:tcW w:w="2974" w:type="dxa"/>
            <w:tcBorders>
              <w:top w:val="single" w:sz="4" w:space="0" w:color="000000"/>
              <w:left w:val="single" w:sz="4" w:space="0" w:color="auto"/>
              <w:bottom w:val="single" w:sz="4" w:space="0" w:color="000000"/>
            </w:tcBorders>
          </w:tcPr>
          <w:p w14:paraId="00E45F38" w14:textId="77777777" w:rsidR="00175BE3" w:rsidRPr="00AE2514" w:rsidRDefault="00175BE3" w:rsidP="00175BE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CF4D43B" w:rsidR="00175BE3" w:rsidRPr="000F20C0" w:rsidRDefault="000F2076" w:rsidP="00175BE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77E95A8" w:rsidR="00175BE3" w:rsidRDefault="000F2076" w:rsidP="00175BE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3E4006AD" w:rsidR="00175BE3" w:rsidRPr="000F20C0" w:rsidRDefault="000F2076" w:rsidP="00175BE3">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394D00FA" w:rsidR="00175BE3" w:rsidRPr="000F20C0" w:rsidRDefault="000F2076" w:rsidP="00175BE3">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A2B4066" w:rsidR="00175BE3" w:rsidRPr="000F20C0" w:rsidRDefault="000F2076"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r>
      <w:tr w:rsidR="00175BE3" w:rsidRPr="00CC511B" w14:paraId="10343082" w14:textId="77777777" w:rsidTr="000F2076">
        <w:trPr>
          <w:jc w:val="center"/>
        </w:trPr>
        <w:tc>
          <w:tcPr>
            <w:tcW w:w="2974" w:type="dxa"/>
            <w:tcBorders>
              <w:top w:val="single" w:sz="4" w:space="0" w:color="000000"/>
              <w:left w:val="single" w:sz="4" w:space="0" w:color="auto"/>
              <w:bottom w:val="single" w:sz="4" w:space="0" w:color="000000"/>
            </w:tcBorders>
          </w:tcPr>
          <w:p w14:paraId="7F97652A" w14:textId="77777777" w:rsidR="00175BE3" w:rsidRPr="0049196D" w:rsidRDefault="00175BE3" w:rsidP="00175BE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2985DF4" w:rsidR="00175BE3" w:rsidRPr="000F20C0" w:rsidRDefault="000F2076" w:rsidP="00175BE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ACD573B" w:rsidR="00175BE3" w:rsidRDefault="000F2076"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03E106C5" w:rsidR="00175BE3" w:rsidRPr="000F20C0" w:rsidRDefault="000F2076"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0BA4DAE7" w:rsidR="00175BE3" w:rsidRPr="000F20C0" w:rsidRDefault="000F2076"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DCAE44B" w:rsidR="00175BE3" w:rsidRPr="000F20C0" w:rsidRDefault="000F2076"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DE7D5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E7D53" w:rsidRPr="00CC511B" w:rsidRDefault="00DE7D53" w:rsidP="00DE7D5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2DDC0AE"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1392</w:t>
            </w:r>
          </w:p>
        </w:tc>
        <w:tc>
          <w:tcPr>
            <w:tcW w:w="810" w:type="dxa"/>
            <w:tcBorders>
              <w:top w:val="single" w:sz="4" w:space="0" w:color="000000"/>
              <w:left w:val="single" w:sz="4" w:space="0" w:color="000000"/>
              <w:bottom w:val="single" w:sz="4" w:space="0" w:color="000000"/>
            </w:tcBorders>
            <w:vAlign w:val="center"/>
          </w:tcPr>
          <w:p w14:paraId="4A774667" w14:textId="25D5220D"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695</w:t>
            </w:r>
          </w:p>
        </w:tc>
        <w:tc>
          <w:tcPr>
            <w:tcW w:w="810" w:type="dxa"/>
            <w:tcBorders>
              <w:top w:val="single" w:sz="4" w:space="0" w:color="000000"/>
              <w:left w:val="single" w:sz="4" w:space="0" w:color="000000"/>
              <w:bottom w:val="single" w:sz="4" w:space="0" w:color="000000"/>
            </w:tcBorders>
            <w:vAlign w:val="center"/>
          </w:tcPr>
          <w:p w14:paraId="5CD4B169" w14:textId="0D678BF2"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776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C66B86A"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713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4AB9829"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73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8505274" w:rsidR="00DE7D53" w:rsidRPr="00115A57" w:rsidRDefault="00DE7D53" w:rsidP="00DE7D5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F207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F2076" w:rsidRPr="00CC511B" w:rsidRDefault="000F2076" w:rsidP="000F207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468F9C8"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645</w:t>
            </w:r>
          </w:p>
        </w:tc>
        <w:tc>
          <w:tcPr>
            <w:tcW w:w="810" w:type="dxa"/>
            <w:tcBorders>
              <w:top w:val="single" w:sz="4" w:space="0" w:color="000000"/>
              <w:left w:val="single" w:sz="4" w:space="0" w:color="000000"/>
              <w:bottom w:val="single" w:sz="4" w:space="0" w:color="000000"/>
            </w:tcBorders>
            <w:vAlign w:val="center"/>
          </w:tcPr>
          <w:p w14:paraId="5E704DB5" w14:textId="3A434F37"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536</w:t>
            </w:r>
          </w:p>
        </w:tc>
        <w:tc>
          <w:tcPr>
            <w:tcW w:w="810" w:type="dxa"/>
            <w:tcBorders>
              <w:top w:val="single" w:sz="4" w:space="0" w:color="000000"/>
              <w:left w:val="single" w:sz="4" w:space="0" w:color="000000"/>
              <w:bottom w:val="single" w:sz="4" w:space="0" w:color="000000"/>
            </w:tcBorders>
            <w:vAlign w:val="center"/>
          </w:tcPr>
          <w:p w14:paraId="156200E8" w14:textId="4342B77D"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890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1860D53"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174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EBA1DF7" w:rsidR="000F2076" w:rsidRPr="00CC511B" w:rsidRDefault="000F2076" w:rsidP="000F2076">
            <w:pPr>
              <w:snapToGrid w:val="0"/>
              <w:jc w:val="center"/>
              <w:rPr>
                <w:rFonts w:ascii="Arial" w:hAnsi="Arial" w:cs="Arial"/>
                <w:sz w:val="20"/>
                <w:szCs w:val="20"/>
                <w:lang w:val="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51C6D78" w:rsidR="000F2076" w:rsidRPr="00CC511B" w:rsidRDefault="000F2076" w:rsidP="000F2076">
            <w:pPr>
              <w:snapToGrid w:val="0"/>
              <w:jc w:val="center"/>
              <w:rPr>
                <w:lang w:val="ro-RO"/>
              </w:rPr>
            </w:pPr>
            <w:r>
              <w:rPr>
                <w:rFonts w:ascii="Arial" w:hAnsi="Arial" w:cs="Arial"/>
                <w:color w:val="000000"/>
                <w:sz w:val="20"/>
                <w:szCs w:val="20"/>
              </w:rPr>
              <w:t>0</w:t>
            </w:r>
          </w:p>
        </w:tc>
      </w:tr>
      <w:tr w:rsidR="000F207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A288CB0" w:rsidR="000F2076" w:rsidRPr="00CC511B" w:rsidRDefault="000F2076" w:rsidP="000F207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EA034D0"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-747</w:t>
            </w:r>
          </w:p>
        </w:tc>
        <w:tc>
          <w:tcPr>
            <w:tcW w:w="810" w:type="dxa"/>
            <w:tcBorders>
              <w:top w:val="single" w:sz="4" w:space="0" w:color="000000"/>
              <w:left w:val="single" w:sz="4" w:space="0" w:color="000000"/>
              <w:bottom w:val="single" w:sz="4" w:space="0" w:color="000000"/>
            </w:tcBorders>
            <w:vAlign w:val="center"/>
          </w:tcPr>
          <w:p w14:paraId="7988002F" w14:textId="5316ED72"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-159</w:t>
            </w:r>
          </w:p>
        </w:tc>
        <w:tc>
          <w:tcPr>
            <w:tcW w:w="810" w:type="dxa"/>
            <w:tcBorders>
              <w:top w:val="single" w:sz="4" w:space="0" w:color="000000"/>
              <w:left w:val="single" w:sz="4" w:space="0" w:color="000000"/>
              <w:bottom w:val="single" w:sz="4" w:space="0" w:color="000000"/>
            </w:tcBorders>
            <w:vAlign w:val="center"/>
          </w:tcPr>
          <w:p w14:paraId="717C0967" w14:textId="31A01F1B"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114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6D62FD7"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-539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1F62D90"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-71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C3EBAB7" w:rsidR="000F2076" w:rsidRPr="00CC511B" w:rsidRDefault="000F2076" w:rsidP="000F2076">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75BE3"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175BE3" w:rsidRPr="00AE2514" w:rsidRDefault="00175BE3" w:rsidP="00175BE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41DF278" w:rsidR="00175BE3" w:rsidRPr="000F20C0" w:rsidRDefault="00DE7D5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5AFF7FD" w:rsidR="00175BE3" w:rsidRDefault="00DE7D53" w:rsidP="00175BE3">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BDA2160" w14:textId="1240B8B2" w:rsidR="00175BE3" w:rsidRPr="000F20C0" w:rsidRDefault="00DE7D53" w:rsidP="00175BE3">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80BAEF0" w:rsidR="00175BE3" w:rsidRPr="000F20C0" w:rsidRDefault="00DE7D53" w:rsidP="00175BE3">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r>
      <w:tr w:rsidR="00175BE3" w:rsidRPr="00CC511B" w14:paraId="11ACABFA" w14:textId="77777777" w:rsidTr="000F2076">
        <w:trPr>
          <w:jc w:val="center"/>
        </w:trPr>
        <w:tc>
          <w:tcPr>
            <w:tcW w:w="2974" w:type="dxa"/>
            <w:tcBorders>
              <w:top w:val="single" w:sz="4" w:space="0" w:color="000000"/>
              <w:left w:val="single" w:sz="4" w:space="0" w:color="auto"/>
              <w:bottom w:val="single" w:sz="4" w:space="0" w:color="000000"/>
            </w:tcBorders>
          </w:tcPr>
          <w:p w14:paraId="722CD4C5" w14:textId="77777777" w:rsidR="00175BE3" w:rsidRPr="00AE2514" w:rsidRDefault="00175BE3" w:rsidP="00175BE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A3414DB" w:rsidR="00175BE3" w:rsidRPr="000F20C0" w:rsidRDefault="000F2076" w:rsidP="00175BE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B10D028" w:rsidR="00175BE3" w:rsidRDefault="000F2076"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F0E43A8" w:rsidR="00175BE3" w:rsidRPr="000F20C0" w:rsidRDefault="000F2076" w:rsidP="00175BE3">
            <w:pPr>
              <w:jc w:val="center"/>
              <w:rPr>
                <w:rFonts w:ascii="Arial" w:hAnsi="Arial" w:cs="Arial"/>
                <w:color w:val="000000"/>
                <w:sz w:val="16"/>
                <w:szCs w:val="16"/>
              </w:rPr>
            </w:pPr>
            <w:r>
              <w:rPr>
                <w:rFonts w:ascii="Arial" w:hAnsi="Arial" w:cs="Arial"/>
                <w:color w:val="000000"/>
                <w:sz w:val="16"/>
                <w:szCs w:val="16"/>
              </w:rPr>
              <w:t>3</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146558F" w:rsidR="00175BE3" w:rsidRPr="000F20C0" w:rsidRDefault="000F2076"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r>
      <w:tr w:rsidR="00175BE3" w:rsidRPr="00CC511B" w14:paraId="5D823C05" w14:textId="77777777" w:rsidTr="000F2076">
        <w:trPr>
          <w:jc w:val="center"/>
        </w:trPr>
        <w:tc>
          <w:tcPr>
            <w:tcW w:w="2974" w:type="dxa"/>
            <w:tcBorders>
              <w:top w:val="single" w:sz="4" w:space="0" w:color="000000"/>
              <w:left w:val="single" w:sz="4" w:space="0" w:color="auto"/>
              <w:bottom w:val="single" w:sz="4" w:space="0" w:color="000000"/>
            </w:tcBorders>
          </w:tcPr>
          <w:p w14:paraId="284E4028" w14:textId="77777777" w:rsidR="00175BE3" w:rsidRPr="0049196D" w:rsidRDefault="00175BE3" w:rsidP="00175BE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5C76184" w:rsidR="00175BE3" w:rsidRPr="000F20C0" w:rsidRDefault="000F2076" w:rsidP="00175BE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C7313B1" w:rsidR="00175BE3" w:rsidRDefault="000F2076"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3A998DF3" w:rsidR="00175BE3" w:rsidRPr="000F20C0" w:rsidRDefault="000F2076"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D3AFA1A" w:rsidR="00175BE3" w:rsidRPr="000F20C0" w:rsidRDefault="000F2076"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623C82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F2076">
        <w:rPr>
          <w:rFonts w:ascii="Arial" w:hAnsi="Arial" w:cs="Arial"/>
          <w:lang w:val="ro-RO"/>
        </w:rPr>
        <w:t>612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F2076">
        <w:rPr>
          <w:rFonts w:ascii="Arial" w:hAnsi="Arial" w:cs="Arial"/>
          <w:lang w:val="ro-RO"/>
        </w:rPr>
        <w:t>610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F2076">
        <w:rPr>
          <w:rFonts w:ascii="Arial" w:hAnsi="Arial" w:cs="Arial"/>
          <w:lang w:val="ro-RO"/>
        </w:rPr>
        <w:t>962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F2076">
        <w:rPr>
          <w:rFonts w:ascii="Arial" w:hAnsi="Arial" w:cs="Arial"/>
          <w:lang w:val="ro-RO"/>
        </w:rPr>
        <w:t>655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64FCF20" w:rsidR="00280AFC" w:rsidRDefault="00280AFC">
      <w:pPr>
        <w:suppressAutoHyphens w:val="0"/>
        <w:rPr>
          <w:rFonts w:ascii="Arial" w:hAnsi="Arial" w:cs="Arial"/>
          <w:lang w:val="ro-RO"/>
        </w:rPr>
      </w:pPr>
      <w:r>
        <w:rPr>
          <w:rFonts w:ascii="Arial" w:hAnsi="Arial" w:cs="Arial"/>
          <w:lang w:val="ro-RO"/>
        </w:rPr>
        <w:br w:type="page"/>
      </w:r>
    </w:p>
    <w:p w14:paraId="1EC9FA7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280AFC" w:rsidRPr="00280AFC" w14:paraId="684B3834" w14:textId="77777777" w:rsidTr="00280AF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CAA51F6"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 xml:space="preserve">Banda de </w:t>
            </w:r>
            <w:proofErr w:type="spellStart"/>
            <w:r w:rsidRPr="00280AF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D171333"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23 August</w:t>
            </w:r>
          </w:p>
        </w:tc>
        <w:tc>
          <w:tcPr>
            <w:tcW w:w="1500" w:type="dxa"/>
            <w:gridSpan w:val="3"/>
            <w:tcBorders>
              <w:top w:val="single" w:sz="8" w:space="0" w:color="auto"/>
              <w:left w:val="nil"/>
              <w:bottom w:val="single" w:sz="8" w:space="0" w:color="auto"/>
              <w:right w:val="single" w:sz="8" w:space="0" w:color="000000"/>
            </w:tcBorders>
            <w:vAlign w:val="center"/>
            <w:hideMark/>
          </w:tcPr>
          <w:p w14:paraId="19485449"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Tuzla</w:t>
            </w:r>
          </w:p>
        </w:tc>
        <w:tc>
          <w:tcPr>
            <w:tcW w:w="1500" w:type="dxa"/>
            <w:gridSpan w:val="3"/>
            <w:tcBorders>
              <w:top w:val="single" w:sz="8" w:space="0" w:color="auto"/>
              <w:left w:val="nil"/>
              <w:bottom w:val="single" w:sz="8" w:space="0" w:color="auto"/>
              <w:right w:val="single" w:sz="8" w:space="0" w:color="000000"/>
            </w:tcBorders>
            <w:vAlign w:val="center"/>
            <w:hideMark/>
          </w:tcPr>
          <w:p w14:paraId="06D6364F"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proofErr w:type="spellStart"/>
            <w:r w:rsidRPr="00280AFC">
              <w:rPr>
                <w:rFonts w:ascii="Calibri" w:hAnsi="Calibri" w:cs="Calibri"/>
                <w:b/>
                <w:bCs/>
                <w:color w:val="000000"/>
                <w:kern w:val="0"/>
                <w:sz w:val="16"/>
                <w:szCs w:val="16"/>
                <w:lang w:eastAsia="en-US"/>
              </w:rPr>
              <w:t>Eforie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EE3A9B"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TOTAL</w:t>
            </w:r>
          </w:p>
        </w:tc>
      </w:tr>
      <w:tr w:rsidR="00280AFC" w:rsidRPr="00280AFC" w14:paraId="626F872E" w14:textId="77777777" w:rsidTr="00280A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B81250" w14:textId="77777777" w:rsidR="00280AFC" w:rsidRPr="00280AFC" w:rsidRDefault="00280AFC" w:rsidP="00280AF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8A33E5C"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proofErr w:type="spellStart"/>
            <w:r w:rsidRPr="00280AFC">
              <w:rPr>
                <w:rFonts w:ascii="Calibri" w:hAnsi="Calibri" w:cs="Calibri"/>
                <w:b/>
                <w:bCs/>
                <w:color w:val="000000"/>
                <w:kern w:val="0"/>
                <w:sz w:val="16"/>
                <w:szCs w:val="16"/>
                <w:lang w:eastAsia="en-US"/>
              </w:rPr>
              <w:t>Efect</w:t>
            </w:r>
            <w:proofErr w:type="spellEnd"/>
            <w:r w:rsidRPr="00280AFC">
              <w:rPr>
                <w:rFonts w:ascii="Calibri" w:hAnsi="Calibri" w:cs="Calibri"/>
                <w:b/>
                <w:bCs/>
                <w:color w:val="000000"/>
                <w:kern w:val="0"/>
                <w:sz w:val="16"/>
                <w:szCs w:val="16"/>
                <w:lang w:eastAsia="en-US"/>
              </w:rPr>
              <w:t xml:space="preserve"> </w:t>
            </w:r>
            <w:proofErr w:type="spellStart"/>
            <w:r w:rsidRPr="00280A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9C2B35"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proofErr w:type="spellStart"/>
            <w:r w:rsidRPr="00280AFC">
              <w:rPr>
                <w:rFonts w:ascii="Calibri" w:hAnsi="Calibri" w:cs="Calibri"/>
                <w:b/>
                <w:bCs/>
                <w:color w:val="000000"/>
                <w:kern w:val="0"/>
                <w:sz w:val="16"/>
                <w:szCs w:val="16"/>
                <w:lang w:eastAsia="en-US"/>
              </w:rPr>
              <w:t>Efect</w:t>
            </w:r>
            <w:proofErr w:type="spellEnd"/>
            <w:r w:rsidRPr="00280AFC">
              <w:rPr>
                <w:rFonts w:ascii="Calibri" w:hAnsi="Calibri" w:cs="Calibri"/>
                <w:b/>
                <w:bCs/>
                <w:color w:val="000000"/>
                <w:kern w:val="0"/>
                <w:sz w:val="16"/>
                <w:szCs w:val="16"/>
                <w:lang w:eastAsia="en-US"/>
              </w:rPr>
              <w:t xml:space="preserve"> </w:t>
            </w:r>
            <w:proofErr w:type="spellStart"/>
            <w:r w:rsidRPr="00280A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327DA7"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proofErr w:type="spellStart"/>
            <w:r w:rsidRPr="00280AFC">
              <w:rPr>
                <w:rFonts w:ascii="Calibri" w:hAnsi="Calibri" w:cs="Calibri"/>
                <w:b/>
                <w:bCs/>
                <w:color w:val="000000"/>
                <w:kern w:val="0"/>
                <w:sz w:val="16"/>
                <w:szCs w:val="16"/>
                <w:lang w:eastAsia="en-US"/>
              </w:rPr>
              <w:t>Efect</w:t>
            </w:r>
            <w:proofErr w:type="spellEnd"/>
            <w:r w:rsidRPr="00280AFC">
              <w:rPr>
                <w:rFonts w:ascii="Calibri" w:hAnsi="Calibri" w:cs="Calibri"/>
                <w:b/>
                <w:bCs/>
                <w:color w:val="000000"/>
                <w:kern w:val="0"/>
                <w:sz w:val="16"/>
                <w:szCs w:val="16"/>
                <w:lang w:eastAsia="en-US"/>
              </w:rPr>
              <w:t xml:space="preserve"> </w:t>
            </w:r>
            <w:proofErr w:type="spellStart"/>
            <w:r w:rsidRPr="00280A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0B2AA3"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proofErr w:type="spellStart"/>
            <w:r w:rsidRPr="00280AFC">
              <w:rPr>
                <w:rFonts w:ascii="Calibri" w:hAnsi="Calibri" w:cs="Calibri"/>
                <w:b/>
                <w:bCs/>
                <w:color w:val="000000"/>
                <w:kern w:val="0"/>
                <w:sz w:val="16"/>
                <w:szCs w:val="16"/>
                <w:lang w:eastAsia="en-US"/>
              </w:rPr>
              <w:t>Efect</w:t>
            </w:r>
            <w:proofErr w:type="spellEnd"/>
            <w:r w:rsidRPr="00280AFC">
              <w:rPr>
                <w:rFonts w:ascii="Calibri" w:hAnsi="Calibri" w:cs="Calibri"/>
                <w:b/>
                <w:bCs/>
                <w:color w:val="000000"/>
                <w:kern w:val="0"/>
                <w:sz w:val="16"/>
                <w:szCs w:val="16"/>
                <w:lang w:eastAsia="en-US"/>
              </w:rPr>
              <w:t xml:space="preserve"> </w:t>
            </w:r>
            <w:proofErr w:type="spellStart"/>
            <w:r w:rsidRPr="00280AFC">
              <w:rPr>
                <w:rFonts w:ascii="Calibri" w:hAnsi="Calibri" w:cs="Calibri"/>
                <w:b/>
                <w:bCs/>
                <w:color w:val="000000"/>
                <w:kern w:val="0"/>
                <w:sz w:val="16"/>
                <w:szCs w:val="16"/>
                <w:lang w:eastAsia="en-US"/>
              </w:rPr>
              <w:t>dăunător</w:t>
            </w:r>
            <w:proofErr w:type="spellEnd"/>
          </w:p>
        </w:tc>
      </w:tr>
      <w:tr w:rsidR="00280AFC" w:rsidRPr="00280AFC" w14:paraId="7347D2A3" w14:textId="77777777" w:rsidTr="00280A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A1D2FD" w14:textId="77777777" w:rsidR="00280AFC" w:rsidRPr="00280AFC" w:rsidRDefault="00280AFC" w:rsidP="00280AF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A28279A"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8403CE"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092CCE7"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ACB964F"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5206C0"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D9DA7A"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9F5548"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9798A0"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C71A6D"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4D9B71"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5121B4"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86E690"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HSD</w:t>
            </w:r>
          </w:p>
        </w:tc>
      </w:tr>
      <w:tr w:rsidR="00280AFC" w:rsidRPr="00280AFC" w14:paraId="6DCC0A91"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8BD7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E3A2B1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3100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CDAC91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23EF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5827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3BAE3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96F4F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01C5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8C1E6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78403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4918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78F416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3</w:t>
            </w:r>
          </w:p>
        </w:tc>
      </w:tr>
      <w:tr w:rsidR="00280AFC" w:rsidRPr="00280AFC" w14:paraId="690FC372"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E3ED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87D496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6781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0EB067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63EED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E0E8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11721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52DD2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B2A9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9D9B4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5AC40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EA36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A6F40A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4</w:t>
            </w:r>
          </w:p>
        </w:tc>
      </w:tr>
      <w:tr w:rsidR="00280AFC" w:rsidRPr="00280AFC" w14:paraId="5D91412D"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C9CD8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4DE50B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C524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C7E468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64EB8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D951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3E039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1C054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35DB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2E348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A2081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D4D8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033C82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w:t>
            </w:r>
          </w:p>
        </w:tc>
      </w:tr>
      <w:tr w:rsidR="00280AFC" w:rsidRPr="00280AFC" w14:paraId="495E7269"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E351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CC872A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23CD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244E05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5F5A7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DC1E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A3CCF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FAD10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09DB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1EDEC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5550B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6167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E9947A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7</w:t>
            </w:r>
          </w:p>
        </w:tc>
      </w:tr>
      <w:tr w:rsidR="00280AFC" w:rsidRPr="00280AFC" w14:paraId="4019F153"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80E7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82EFF4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36AA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41E92A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ED0DA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1723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F8A5A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F84F3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4A0E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9D1A7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0D977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7834E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191594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9</w:t>
            </w:r>
          </w:p>
        </w:tc>
      </w:tr>
      <w:tr w:rsidR="00280AFC" w:rsidRPr="00280AFC" w14:paraId="660F4B66"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BC76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C2DC64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DA34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30CFDC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71B81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FCBD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2C5C5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DE350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5A18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032197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080C9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83B0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A5D3D8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12</w:t>
            </w:r>
          </w:p>
        </w:tc>
      </w:tr>
      <w:tr w:rsidR="00280AFC" w:rsidRPr="00280AFC" w14:paraId="071AFC2F"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CC679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3AED60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5EA8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C129C3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00217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13F4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B6621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DDBC2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8468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06E73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E0DC9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C05F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0FEB96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14</w:t>
            </w:r>
          </w:p>
        </w:tc>
      </w:tr>
      <w:tr w:rsidR="00280AFC" w:rsidRPr="00280AFC" w14:paraId="2CD748CE"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95C2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61568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062E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41E780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EE9A8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AF08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DB445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D88AE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5919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BF273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516A1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60A64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CD830D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13</w:t>
            </w:r>
          </w:p>
        </w:tc>
      </w:tr>
      <w:tr w:rsidR="00280AFC" w:rsidRPr="00280AFC" w14:paraId="52842A3D"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0DB5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3BC07B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04F7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75889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059BD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752A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6BA81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1B594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C24F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624E4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62B98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3B2C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F9D599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15</w:t>
            </w:r>
          </w:p>
        </w:tc>
      </w:tr>
      <w:tr w:rsidR="00280AFC" w:rsidRPr="00280AFC" w14:paraId="5B06527A"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553B3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7CD19F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953D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DC36E9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77B71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77AF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DF63E5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C3325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E915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CB764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844A7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28BF0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D35FBB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11</w:t>
            </w:r>
          </w:p>
        </w:tc>
      </w:tr>
      <w:tr w:rsidR="00280AFC" w:rsidRPr="00280AFC" w14:paraId="06B3B429"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6F89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6CBDD1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DE7E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2E6E21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B426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0157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3318F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51AD2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D4AF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DE2121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DBE75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62A2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CAF8B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7</w:t>
            </w:r>
          </w:p>
        </w:tc>
      </w:tr>
      <w:tr w:rsidR="00280AFC" w:rsidRPr="00280AFC" w14:paraId="5D26F6B5"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3472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99DC78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DA6B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1F1BEB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ED64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EA96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149AF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8A06C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3666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EC2A0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141EC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CF3B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54F456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3</w:t>
            </w:r>
          </w:p>
        </w:tc>
      </w:tr>
      <w:tr w:rsidR="00280AFC" w:rsidRPr="00280AFC" w14:paraId="6E79A9AE"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3599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921D06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4B64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411270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3B0C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0C6A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082267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ACB1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D469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29A22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3FE00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26F9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2FFE82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5</w:t>
            </w:r>
          </w:p>
        </w:tc>
      </w:tr>
      <w:tr w:rsidR="00280AFC" w:rsidRPr="00280AFC" w14:paraId="14C8F4E5"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6F7B0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BCFE7C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C940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1C730B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4154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1EF8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6DF15F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A76B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A163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837DE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81975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742E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AEDEDC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2</w:t>
            </w:r>
          </w:p>
        </w:tc>
      </w:tr>
      <w:tr w:rsidR="00280AFC" w:rsidRPr="00280AFC" w14:paraId="115D41CE"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67AEC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0AA2F3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1252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75BCF9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6CB8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C1DA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C79FD9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32C2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0BB6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7E1B72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C4C7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EC11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D52178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25311324"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2324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40DC8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A4E5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67B305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AA5A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1603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FC4FD7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B9B4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030A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81681D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0819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F7EE7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0854EE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4FB68378"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B8256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17F5AF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0EC2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3005FC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6ECF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DCF3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C236B1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1143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19CB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5E5A8F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FE41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2D664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DBA50B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5BA22C9E"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DE856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EAFE4E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E609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FFD654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3A43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EE39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C4EC29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C22C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EF2C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155796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EBFC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B015F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2B46F14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1897B212"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699B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793E60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CB81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760305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C34F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948D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86B464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3EF2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A917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29A99E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01F4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8D664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0C9A5AB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7BE93DCB"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9712D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4BB763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2CBD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443936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9F5F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EA72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BF5E8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964E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0332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7764AB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DEEA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596D2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CBCA3E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5024557E"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F4834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85C9E8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B285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87766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5733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1776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93F226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8B8A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04DE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868BCE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4CA8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7A959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CCA18C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4373AE0A"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0912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3FD387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D23D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0603A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69E6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841A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C0BF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3200E"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1641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B9D09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45C4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D5737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1BCCF9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18C6EE66"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E8909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0001BB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3348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73407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BEC4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3D5E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1D9A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7DA9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9EDE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717C9D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66B8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773B7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E31D50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0473DABF"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B48C0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6BF11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D847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A03D3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8913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6B91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7EC0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7346B"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2BF3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FE92B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F92B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BBF8F4"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B4A824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14A04D6A"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9B90C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A0DEF65"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5CC1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932C0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CDFA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E1FEF"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BC1C2"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4F03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0456C"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C4191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3BE4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6AC3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29835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7C94AC84"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C6A6CF" w14:textId="77777777" w:rsidR="00280AFC" w:rsidRPr="00280AFC" w:rsidRDefault="00280AFC" w:rsidP="00280AFC">
            <w:pPr>
              <w:suppressAutoHyphens w:val="0"/>
              <w:jc w:val="center"/>
              <w:rPr>
                <w:rFonts w:ascii="Calibri" w:hAnsi="Calibri" w:cs="Calibri"/>
                <w:color w:val="000000"/>
                <w:kern w:val="0"/>
                <w:sz w:val="16"/>
                <w:szCs w:val="16"/>
                <w:lang w:eastAsia="en-US"/>
              </w:rPr>
            </w:pPr>
            <w:proofErr w:type="spellStart"/>
            <w:r w:rsidRPr="00280AFC">
              <w:rPr>
                <w:rFonts w:ascii="Calibri" w:hAnsi="Calibri" w:cs="Calibri"/>
                <w:color w:val="000000"/>
                <w:kern w:val="0"/>
                <w:sz w:val="16"/>
                <w:szCs w:val="16"/>
                <w:lang w:eastAsia="en-US"/>
              </w:rPr>
              <w:t>peste</w:t>
            </w:r>
            <w:proofErr w:type="spellEnd"/>
            <w:r w:rsidRPr="00280AF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3FA4218"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665F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428701"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1F5C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E808D"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66FF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290A0"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33CEA"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4C157"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9E266"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F3AF3"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F53239" w14:textId="77777777" w:rsidR="00280AFC" w:rsidRPr="00280AFC" w:rsidRDefault="00280AFC" w:rsidP="00280AFC">
            <w:pPr>
              <w:suppressAutoHyphens w:val="0"/>
              <w:jc w:val="center"/>
              <w:rPr>
                <w:rFonts w:ascii="Calibri" w:hAnsi="Calibri" w:cs="Calibri"/>
                <w:color w:val="000000"/>
                <w:kern w:val="0"/>
                <w:sz w:val="16"/>
                <w:szCs w:val="16"/>
                <w:lang w:eastAsia="en-US"/>
              </w:rPr>
            </w:pPr>
            <w:r w:rsidRPr="00280AFC">
              <w:rPr>
                <w:rFonts w:ascii="Calibri" w:hAnsi="Calibri" w:cs="Calibri"/>
                <w:color w:val="000000"/>
                <w:kern w:val="0"/>
                <w:sz w:val="16"/>
                <w:szCs w:val="16"/>
                <w:lang w:eastAsia="en-US"/>
              </w:rPr>
              <w:t>0</w:t>
            </w:r>
          </w:p>
        </w:tc>
      </w:tr>
      <w:tr w:rsidR="00280AFC" w:rsidRPr="00280AFC" w14:paraId="6E83B339" w14:textId="77777777" w:rsidTr="00280A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B2EE0"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8322902"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BFF46"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96</w:t>
            </w:r>
          </w:p>
        </w:tc>
        <w:tc>
          <w:tcPr>
            <w:tcW w:w="580" w:type="dxa"/>
            <w:tcBorders>
              <w:top w:val="nil"/>
              <w:left w:val="nil"/>
              <w:bottom w:val="single" w:sz="8" w:space="0" w:color="auto"/>
              <w:right w:val="single" w:sz="8" w:space="0" w:color="auto"/>
            </w:tcBorders>
            <w:vAlign w:val="center"/>
            <w:hideMark/>
          </w:tcPr>
          <w:p w14:paraId="1F5D208F"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2B6D8CD"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81BEB"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192</w:t>
            </w:r>
          </w:p>
        </w:tc>
        <w:tc>
          <w:tcPr>
            <w:tcW w:w="500" w:type="dxa"/>
            <w:tcBorders>
              <w:top w:val="nil"/>
              <w:left w:val="nil"/>
              <w:bottom w:val="single" w:sz="8" w:space="0" w:color="auto"/>
              <w:right w:val="single" w:sz="8" w:space="0" w:color="auto"/>
            </w:tcBorders>
            <w:vAlign w:val="center"/>
            <w:hideMark/>
          </w:tcPr>
          <w:p w14:paraId="0B43F259"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8B4E9FE"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18ED0"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232</w:t>
            </w:r>
          </w:p>
        </w:tc>
        <w:tc>
          <w:tcPr>
            <w:tcW w:w="500" w:type="dxa"/>
            <w:tcBorders>
              <w:top w:val="nil"/>
              <w:left w:val="nil"/>
              <w:bottom w:val="single" w:sz="8" w:space="0" w:color="auto"/>
              <w:right w:val="single" w:sz="8" w:space="0" w:color="auto"/>
            </w:tcBorders>
            <w:vAlign w:val="center"/>
            <w:hideMark/>
          </w:tcPr>
          <w:p w14:paraId="08509DBA"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17BFAC15"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96E5B"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520</w:t>
            </w:r>
          </w:p>
        </w:tc>
        <w:tc>
          <w:tcPr>
            <w:tcW w:w="500" w:type="dxa"/>
            <w:tcBorders>
              <w:top w:val="nil"/>
              <w:left w:val="nil"/>
              <w:bottom w:val="single" w:sz="8" w:space="0" w:color="auto"/>
              <w:right w:val="single" w:sz="8" w:space="0" w:color="auto"/>
            </w:tcBorders>
            <w:vAlign w:val="center"/>
            <w:hideMark/>
          </w:tcPr>
          <w:p w14:paraId="494B72E6" w14:textId="77777777" w:rsidR="00280AFC" w:rsidRPr="00280AFC" w:rsidRDefault="00280AFC" w:rsidP="00280AFC">
            <w:pPr>
              <w:suppressAutoHyphens w:val="0"/>
              <w:jc w:val="center"/>
              <w:rPr>
                <w:rFonts w:ascii="Calibri" w:hAnsi="Calibri" w:cs="Calibri"/>
                <w:b/>
                <w:bCs/>
                <w:color w:val="000000"/>
                <w:kern w:val="0"/>
                <w:sz w:val="16"/>
                <w:szCs w:val="16"/>
                <w:lang w:eastAsia="en-US"/>
              </w:rPr>
            </w:pPr>
            <w:r w:rsidRPr="00280AFC">
              <w:rPr>
                <w:rFonts w:ascii="Calibri" w:hAnsi="Calibri" w:cs="Calibri"/>
                <w:b/>
                <w:bCs/>
                <w:color w:val="000000"/>
                <w:kern w:val="0"/>
                <w:sz w:val="16"/>
                <w:szCs w:val="16"/>
                <w:lang w:eastAsia="en-US"/>
              </w:rPr>
              <w:t>110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518D0">
        <w:rPr>
          <w:rFonts w:ascii="Arial" w:hAnsi="Arial" w:cs="Arial"/>
          <w:b w:val="0"/>
          <w:i/>
          <w:iCs/>
          <w:color w:val="000000"/>
          <w:sz w:val="24"/>
          <w:szCs w:val="24"/>
          <w:lang w:val="ro-RO"/>
        </w:rPr>
        <w:lastRenderedPageBreak/>
        <w:t xml:space="preserve">Tab. </w:t>
      </w:r>
      <w:r w:rsidR="00077C13" w:rsidRPr="00A518D0">
        <w:rPr>
          <w:rFonts w:ascii="Arial" w:hAnsi="Arial" w:cs="Arial"/>
          <w:b w:val="0"/>
          <w:i/>
          <w:iCs/>
          <w:color w:val="000000"/>
          <w:sz w:val="24"/>
          <w:szCs w:val="24"/>
          <w:lang w:val="ro-RO"/>
        </w:rPr>
        <w:t>20</w:t>
      </w:r>
      <w:r w:rsidRPr="00A518D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D8CBB0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518D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518D0" w:rsidRPr="00C2713C" w14:paraId="722957E7" w14:textId="77777777" w:rsidTr="0026689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6CC984E" w14:textId="77777777" w:rsidR="00A518D0" w:rsidRPr="00C2713C" w:rsidRDefault="00A518D0" w:rsidP="0026689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Techirghiol</w:t>
            </w:r>
          </w:p>
        </w:tc>
        <w:tc>
          <w:tcPr>
            <w:tcW w:w="1760" w:type="dxa"/>
            <w:tcBorders>
              <w:top w:val="nil"/>
              <w:left w:val="nil"/>
              <w:bottom w:val="single" w:sz="4" w:space="0" w:color="auto"/>
              <w:right w:val="single" w:sz="4" w:space="0" w:color="auto"/>
            </w:tcBorders>
            <w:noWrap/>
            <w:vAlign w:val="center"/>
            <w:hideMark/>
          </w:tcPr>
          <w:p w14:paraId="41FB9871" w14:textId="77777777" w:rsidR="00A518D0" w:rsidRPr="00C2713C" w:rsidRDefault="00A518D0"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13F20D" w14:textId="77777777" w:rsidR="00A518D0" w:rsidRPr="00C2713C" w:rsidRDefault="00A518D0"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439D61B" w14:textId="77777777" w:rsidR="00A518D0" w:rsidRPr="00C2713C" w:rsidRDefault="00A518D0" w:rsidP="0026689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9D7AD8A" w14:textId="05463DA4" w:rsidR="00A518D0" w:rsidRPr="00C2713C" w:rsidRDefault="002C27F7" w:rsidP="002C27F7">
            <w:pPr>
              <w:suppressAutoHyphens w:val="0"/>
              <w:jc w:val="center"/>
              <w:rPr>
                <w:rFonts w:ascii="Arial" w:hAnsi="Arial" w:cs="Arial"/>
                <w:color w:val="000000"/>
                <w:kern w:val="0"/>
                <w:sz w:val="18"/>
                <w:szCs w:val="18"/>
                <w:lang w:val="ro-RO" w:eastAsia="ro-RO"/>
              </w:rPr>
            </w:pPr>
            <w:proofErr w:type="spellStart"/>
            <w:r w:rsidRPr="002C27F7">
              <w:rPr>
                <w:rFonts w:ascii="Arial" w:hAnsi="Arial" w:cs="Arial"/>
                <w:color w:val="000000"/>
                <w:kern w:val="0"/>
                <w:sz w:val="18"/>
                <w:szCs w:val="18"/>
                <w:lang w:eastAsia="ro-RO"/>
              </w:rPr>
              <w:t>venituri</w:t>
            </w:r>
            <w:proofErr w:type="spellEnd"/>
            <w:r w:rsidRPr="002C27F7">
              <w:rPr>
                <w:rFonts w:ascii="Arial" w:hAnsi="Arial" w:cs="Arial"/>
                <w:color w:val="000000"/>
                <w:kern w:val="0"/>
                <w:sz w:val="18"/>
                <w:szCs w:val="18"/>
                <w:lang w:eastAsia="ro-RO"/>
              </w:rPr>
              <w:t xml:space="preserve"> </w:t>
            </w:r>
            <w:proofErr w:type="spellStart"/>
            <w:r w:rsidRPr="002C27F7">
              <w:rPr>
                <w:rFonts w:ascii="Arial" w:hAnsi="Arial" w:cs="Arial"/>
                <w:color w:val="000000"/>
                <w:kern w:val="0"/>
                <w:sz w:val="18"/>
                <w:szCs w:val="18"/>
                <w:lang w:eastAsia="ro-RO"/>
              </w:rPr>
              <w:t>proprii</w:t>
            </w:r>
            <w:proofErr w:type="spellEnd"/>
            <w:r w:rsidRPr="002C27F7">
              <w:rPr>
                <w:rFonts w:ascii="Arial" w:hAnsi="Arial" w:cs="Arial"/>
                <w:color w:val="000000"/>
                <w:kern w:val="0"/>
                <w:sz w:val="18"/>
                <w:szCs w:val="18"/>
                <w:lang w:eastAsia="ro-RO"/>
              </w:rPr>
              <w:t>/</w:t>
            </w:r>
            <w:proofErr w:type="spellStart"/>
            <w:r w:rsidRPr="002C27F7">
              <w:rPr>
                <w:rFonts w:ascii="Arial" w:hAnsi="Arial" w:cs="Arial"/>
                <w:color w:val="000000"/>
                <w:kern w:val="0"/>
                <w:sz w:val="18"/>
                <w:szCs w:val="18"/>
                <w:lang w:eastAsia="ro-RO"/>
              </w:rPr>
              <w:t>buget</w:t>
            </w:r>
            <w:proofErr w:type="spellEnd"/>
            <w:r w:rsidRPr="002C27F7">
              <w:rPr>
                <w:rFonts w:ascii="Arial" w:hAnsi="Arial" w:cs="Arial"/>
                <w:color w:val="000000"/>
                <w:kern w:val="0"/>
                <w:sz w:val="18"/>
                <w:szCs w:val="18"/>
                <w:lang w:eastAsia="ro-RO"/>
              </w:rPr>
              <w:t xml:space="preserve"> de stat/</w:t>
            </w:r>
            <w:proofErr w:type="spellStart"/>
            <w:r w:rsidRPr="002C27F7">
              <w:rPr>
                <w:rFonts w:ascii="Arial" w:hAnsi="Arial" w:cs="Arial"/>
                <w:color w:val="000000"/>
                <w:kern w:val="0"/>
                <w:sz w:val="18"/>
                <w:szCs w:val="18"/>
                <w:lang w:eastAsia="ro-RO"/>
              </w:rPr>
              <w:t>fonduri</w:t>
            </w:r>
            <w:proofErr w:type="spellEnd"/>
            <w:r w:rsidRPr="002C27F7">
              <w:rPr>
                <w:rFonts w:ascii="Arial" w:hAnsi="Arial" w:cs="Arial"/>
                <w:color w:val="000000"/>
                <w:kern w:val="0"/>
                <w:sz w:val="18"/>
                <w:szCs w:val="18"/>
                <w:lang w:eastAsia="ro-RO"/>
              </w:rPr>
              <w:t xml:space="preserve"> </w:t>
            </w:r>
            <w:proofErr w:type="spellStart"/>
            <w:r w:rsidRPr="002C27F7">
              <w:rPr>
                <w:rFonts w:ascii="Arial" w:hAnsi="Arial" w:cs="Arial"/>
                <w:color w:val="000000"/>
                <w:kern w:val="0"/>
                <w:sz w:val="18"/>
                <w:szCs w:val="18"/>
                <w:lang w:eastAsia="ro-RO"/>
              </w:rPr>
              <w:t>europene</w:t>
            </w:r>
            <w:proofErr w:type="spellEnd"/>
            <w:r w:rsidRPr="002C27F7">
              <w:rPr>
                <w:rFonts w:ascii="Arial" w:hAnsi="Arial" w:cs="Arial"/>
                <w:color w:val="000000"/>
                <w:kern w:val="0"/>
                <w:sz w:val="18"/>
                <w:szCs w:val="18"/>
                <w:lang w:eastAsia="ro-RO"/>
              </w:rPr>
              <w:t>/</w:t>
            </w:r>
            <w:proofErr w:type="spellStart"/>
            <w:r w:rsidRPr="002C27F7">
              <w:rPr>
                <w:rFonts w:ascii="Arial" w:hAnsi="Arial" w:cs="Arial"/>
                <w:color w:val="000000"/>
                <w:kern w:val="0"/>
                <w:sz w:val="18"/>
                <w:szCs w:val="18"/>
                <w:lang w:eastAsia="ro-RO"/>
              </w:rPr>
              <w:t>alte</w:t>
            </w:r>
            <w:proofErr w:type="spellEnd"/>
            <w:r w:rsidRPr="002C27F7">
              <w:rPr>
                <w:rFonts w:ascii="Arial" w:hAnsi="Arial" w:cs="Arial"/>
                <w:color w:val="000000"/>
                <w:kern w:val="0"/>
                <w:sz w:val="18"/>
                <w:szCs w:val="18"/>
                <w:lang w:eastAsia="ro-RO"/>
              </w:rPr>
              <w:t xml:space="preserve"> </w:t>
            </w:r>
            <w:proofErr w:type="spellStart"/>
            <w:r w:rsidRPr="002C27F7">
              <w:rPr>
                <w:rFonts w:ascii="Arial" w:hAnsi="Arial" w:cs="Arial"/>
                <w:color w:val="000000"/>
                <w:kern w:val="0"/>
                <w:sz w:val="18"/>
                <w:szCs w:val="18"/>
                <w:lang w:eastAsia="ro-RO"/>
              </w:rPr>
              <w:t>surse</w:t>
            </w:r>
            <w:proofErr w:type="spellEnd"/>
          </w:p>
        </w:tc>
      </w:tr>
      <w:tr w:rsidR="00A518D0" w:rsidRPr="0038617C" w14:paraId="72918960"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5C65A340" w14:textId="77777777" w:rsidR="00A518D0" w:rsidRPr="0038617C" w:rsidRDefault="00A518D0" w:rsidP="00A518D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34BDD2" w14:textId="77777777" w:rsidR="00A518D0" w:rsidRPr="0038617C" w:rsidRDefault="00A518D0" w:rsidP="00A518D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Tuzla</w:t>
            </w:r>
          </w:p>
        </w:tc>
        <w:tc>
          <w:tcPr>
            <w:tcW w:w="1760" w:type="dxa"/>
            <w:tcBorders>
              <w:top w:val="nil"/>
              <w:left w:val="nil"/>
              <w:bottom w:val="single" w:sz="4" w:space="0" w:color="auto"/>
              <w:right w:val="single" w:sz="4" w:space="0" w:color="auto"/>
            </w:tcBorders>
            <w:vAlign w:val="center"/>
            <w:hideMark/>
          </w:tcPr>
          <w:p w14:paraId="7C62E685" w14:textId="77777777" w:rsidR="00A518D0" w:rsidRPr="0038617C"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9327639" w14:textId="48710554" w:rsidR="00A518D0" w:rsidRPr="0038617C"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FEE56EE" w14:textId="77777777" w:rsidR="00A518D0"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Tuzla</w:t>
            </w:r>
          </w:p>
          <w:p w14:paraId="1589A36F" w14:textId="77777777" w:rsidR="00A518D0" w:rsidRPr="0038617C" w:rsidRDefault="00A518D0" w:rsidP="00A518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C4F8AED" w14:textId="27B1BDF5" w:rsidR="00A518D0" w:rsidRPr="0038617C" w:rsidRDefault="00A518D0" w:rsidP="00A518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27F7" w:rsidRPr="002C27F7">
              <w:rPr>
                <w:rFonts w:ascii="Arial" w:hAnsi="Arial" w:cs="Arial"/>
                <w:color w:val="000000"/>
                <w:kern w:val="0"/>
                <w:sz w:val="18"/>
                <w:szCs w:val="18"/>
                <w:lang w:eastAsia="ro-RO"/>
              </w:rPr>
              <w:t>venituri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proprii</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buget</w:t>
            </w:r>
            <w:proofErr w:type="spellEnd"/>
            <w:r w:rsidR="002C27F7" w:rsidRPr="002C27F7">
              <w:rPr>
                <w:rFonts w:ascii="Arial" w:hAnsi="Arial" w:cs="Arial"/>
                <w:color w:val="000000"/>
                <w:kern w:val="0"/>
                <w:sz w:val="18"/>
                <w:szCs w:val="18"/>
                <w:lang w:eastAsia="ro-RO"/>
              </w:rPr>
              <w:t xml:space="preserve"> de stat/</w:t>
            </w:r>
            <w:proofErr w:type="spellStart"/>
            <w:r w:rsidR="002C27F7" w:rsidRPr="002C27F7">
              <w:rPr>
                <w:rFonts w:ascii="Arial" w:hAnsi="Arial" w:cs="Arial"/>
                <w:color w:val="000000"/>
                <w:kern w:val="0"/>
                <w:sz w:val="18"/>
                <w:szCs w:val="18"/>
                <w:lang w:eastAsia="ro-RO"/>
              </w:rPr>
              <w:t>fonduri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europene</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alte</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surse</w:t>
            </w:r>
            <w:proofErr w:type="spellEnd"/>
          </w:p>
        </w:tc>
      </w:tr>
      <w:tr w:rsidR="00A518D0" w:rsidRPr="0038617C" w14:paraId="47A7D4E3"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54501B90" w14:textId="77777777" w:rsidR="00A518D0" w:rsidRPr="0038617C" w:rsidRDefault="00A518D0" w:rsidP="00A518D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03E4E8A" w14:textId="77777777" w:rsidR="00A518D0" w:rsidRPr="0038617C" w:rsidRDefault="00A518D0" w:rsidP="00A518D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23 August</w:t>
            </w:r>
          </w:p>
        </w:tc>
        <w:tc>
          <w:tcPr>
            <w:tcW w:w="1760" w:type="dxa"/>
            <w:tcBorders>
              <w:top w:val="nil"/>
              <w:left w:val="nil"/>
              <w:bottom w:val="single" w:sz="4" w:space="0" w:color="auto"/>
              <w:right w:val="single" w:sz="4" w:space="0" w:color="auto"/>
            </w:tcBorders>
            <w:vAlign w:val="center"/>
            <w:hideMark/>
          </w:tcPr>
          <w:p w14:paraId="1157B4D7" w14:textId="77777777" w:rsidR="00A518D0" w:rsidRPr="0038617C"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CC15220" w14:textId="71C43552" w:rsidR="00A518D0" w:rsidRPr="0038617C"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F789467" w14:textId="77777777" w:rsidR="00A518D0"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23 August</w:t>
            </w:r>
          </w:p>
          <w:p w14:paraId="5FE21A25" w14:textId="77777777" w:rsidR="00A518D0" w:rsidRPr="0038617C" w:rsidRDefault="00A518D0" w:rsidP="00A518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011D869" w14:textId="484B0868" w:rsidR="00A518D0" w:rsidRPr="0038617C" w:rsidRDefault="00A518D0" w:rsidP="00A518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27F7" w:rsidRPr="002C27F7">
              <w:rPr>
                <w:rFonts w:ascii="Arial" w:hAnsi="Arial" w:cs="Arial"/>
                <w:color w:val="000000"/>
                <w:kern w:val="0"/>
                <w:sz w:val="18"/>
                <w:szCs w:val="18"/>
                <w:lang w:eastAsia="ro-RO"/>
              </w:rPr>
              <w:t>venituri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proprii</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buget</w:t>
            </w:r>
            <w:proofErr w:type="spellEnd"/>
            <w:r w:rsidR="002C27F7" w:rsidRPr="002C27F7">
              <w:rPr>
                <w:rFonts w:ascii="Arial" w:hAnsi="Arial" w:cs="Arial"/>
                <w:color w:val="000000"/>
                <w:kern w:val="0"/>
                <w:sz w:val="18"/>
                <w:szCs w:val="18"/>
                <w:lang w:eastAsia="ro-RO"/>
              </w:rPr>
              <w:t xml:space="preserve"> de stat/</w:t>
            </w:r>
            <w:proofErr w:type="spellStart"/>
            <w:r w:rsidR="002C27F7" w:rsidRPr="002C27F7">
              <w:rPr>
                <w:rFonts w:ascii="Arial" w:hAnsi="Arial" w:cs="Arial"/>
                <w:color w:val="000000"/>
                <w:kern w:val="0"/>
                <w:sz w:val="18"/>
                <w:szCs w:val="18"/>
                <w:lang w:eastAsia="ro-RO"/>
              </w:rPr>
              <w:t>fonduri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europene</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alte</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surse</w:t>
            </w:r>
            <w:proofErr w:type="spellEnd"/>
          </w:p>
        </w:tc>
      </w:tr>
      <w:tr w:rsidR="00A518D0" w:rsidRPr="0038617C" w14:paraId="2763A9F2"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0C9EF0C5" w14:textId="77777777" w:rsidR="00A518D0" w:rsidRPr="0038617C" w:rsidRDefault="00A518D0" w:rsidP="00A518D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88770AF" w14:textId="77777777" w:rsidR="00A518D0" w:rsidRPr="0038617C" w:rsidRDefault="00A518D0" w:rsidP="00A518D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Eforie</w:t>
            </w:r>
          </w:p>
        </w:tc>
        <w:tc>
          <w:tcPr>
            <w:tcW w:w="1760" w:type="dxa"/>
            <w:tcBorders>
              <w:top w:val="nil"/>
              <w:left w:val="nil"/>
              <w:bottom w:val="single" w:sz="4" w:space="0" w:color="auto"/>
              <w:right w:val="single" w:sz="4" w:space="0" w:color="auto"/>
            </w:tcBorders>
            <w:vAlign w:val="center"/>
            <w:hideMark/>
          </w:tcPr>
          <w:p w14:paraId="0EFACF7B" w14:textId="77777777" w:rsidR="00A518D0" w:rsidRPr="0038617C"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6F6565C" w14:textId="7C1A0BA2" w:rsidR="00A518D0" w:rsidRPr="0038617C"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5BD57F" w14:textId="77777777" w:rsidR="00A518D0" w:rsidRDefault="00A518D0" w:rsidP="00A518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Eforie</w:t>
            </w:r>
          </w:p>
          <w:p w14:paraId="251A4D51" w14:textId="77777777" w:rsidR="00A518D0" w:rsidRPr="0038617C" w:rsidRDefault="00A518D0" w:rsidP="00A518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D14F0B7" w14:textId="6997681E" w:rsidR="00A518D0" w:rsidRPr="0038617C" w:rsidRDefault="00A518D0" w:rsidP="00A518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27F7" w:rsidRPr="002C27F7">
              <w:rPr>
                <w:rFonts w:ascii="Arial" w:hAnsi="Arial" w:cs="Arial"/>
                <w:color w:val="000000"/>
                <w:kern w:val="0"/>
                <w:sz w:val="18"/>
                <w:szCs w:val="18"/>
                <w:lang w:eastAsia="ro-RO"/>
              </w:rPr>
              <w:t>venituri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proprii</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buget</w:t>
            </w:r>
            <w:proofErr w:type="spellEnd"/>
            <w:r w:rsidR="002C27F7" w:rsidRPr="002C27F7">
              <w:rPr>
                <w:rFonts w:ascii="Arial" w:hAnsi="Arial" w:cs="Arial"/>
                <w:color w:val="000000"/>
                <w:kern w:val="0"/>
                <w:sz w:val="18"/>
                <w:szCs w:val="18"/>
                <w:lang w:eastAsia="ro-RO"/>
              </w:rPr>
              <w:t xml:space="preserve"> de stat/</w:t>
            </w:r>
            <w:proofErr w:type="spellStart"/>
            <w:r w:rsidR="002C27F7" w:rsidRPr="002C27F7">
              <w:rPr>
                <w:rFonts w:ascii="Arial" w:hAnsi="Arial" w:cs="Arial"/>
                <w:color w:val="000000"/>
                <w:kern w:val="0"/>
                <w:sz w:val="18"/>
                <w:szCs w:val="18"/>
                <w:lang w:eastAsia="ro-RO"/>
              </w:rPr>
              <w:t>fonduri</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europene</w:t>
            </w:r>
            <w:proofErr w:type="spellEnd"/>
            <w:r w:rsidR="002C27F7" w:rsidRPr="002C27F7">
              <w:rPr>
                <w:rFonts w:ascii="Arial" w:hAnsi="Arial" w:cs="Arial"/>
                <w:color w:val="000000"/>
                <w:kern w:val="0"/>
                <w:sz w:val="18"/>
                <w:szCs w:val="18"/>
                <w:lang w:eastAsia="ro-RO"/>
              </w:rPr>
              <w:t>/</w:t>
            </w:r>
            <w:proofErr w:type="spellStart"/>
            <w:r w:rsidR="002C27F7" w:rsidRPr="002C27F7">
              <w:rPr>
                <w:rFonts w:ascii="Arial" w:hAnsi="Arial" w:cs="Arial"/>
                <w:color w:val="000000"/>
                <w:kern w:val="0"/>
                <w:sz w:val="18"/>
                <w:szCs w:val="18"/>
                <w:lang w:eastAsia="ro-RO"/>
              </w:rPr>
              <w:t>alte</w:t>
            </w:r>
            <w:proofErr w:type="spellEnd"/>
            <w:r w:rsidR="002C27F7" w:rsidRPr="002C27F7">
              <w:rPr>
                <w:rFonts w:ascii="Arial" w:hAnsi="Arial" w:cs="Arial"/>
                <w:color w:val="000000"/>
                <w:kern w:val="0"/>
                <w:sz w:val="18"/>
                <w:szCs w:val="18"/>
                <w:lang w:eastAsia="ro-RO"/>
              </w:rPr>
              <w:t xml:space="preserve"> </w:t>
            </w:r>
            <w:proofErr w:type="spellStart"/>
            <w:r w:rsidR="002C27F7" w:rsidRPr="002C27F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A518D0" w:rsidRPr="00CC511B" w14:paraId="1D7A3B1F" w14:textId="77777777" w:rsidTr="0026689C">
        <w:trPr>
          <w:trHeight w:val="264"/>
          <w:jc w:val="center"/>
        </w:trPr>
        <w:tc>
          <w:tcPr>
            <w:tcW w:w="4177" w:type="dxa"/>
            <w:vMerge w:val="restart"/>
            <w:tcBorders>
              <w:top w:val="single" w:sz="8" w:space="0" w:color="000000"/>
              <w:left w:val="single" w:sz="8" w:space="0" w:color="000000"/>
            </w:tcBorders>
            <w:vAlign w:val="center"/>
          </w:tcPr>
          <w:p w14:paraId="5801F5F2" w14:textId="77777777" w:rsidR="00A518D0" w:rsidRPr="00CC511B" w:rsidRDefault="00A518D0" w:rsidP="0026689C">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E4523C6" w14:textId="77777777" w:rsidR="00A518D0" w:rsidRPr="00CC511B" w:rsidRDefault="00A518D0" w:rsidP="0026689C">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A518D0" w:rsidRPr="00CC511B" w14:paraId="40E38C5C" w14:textId="77777777" w:rsidTr="0026689C">
        <w:trPr>
          <w:trHeight w:val="300"/>
          <w:jc w:val="center"/>
        </w:trPr>
        <w:tc>
          <w:tcPr>
            <w:tcW w:w="4177" w:type="dxa"/>
            <w:vMerge/>
            <w:tcBorders>
              <w:left w:val="single" w:sz="8" w:space="0" w:color="000000"/>
              <w:bottom w:val="single" w:sz="4" w:space="0" w:color="000000"/>
            </w:tcBorders>
            <w:vAlign w:val="center"/>
          </w:tcPr>
          <w:p w14:paraId="753AE615" w14:textId="77777777" w:rsidR="00A518D0" w:rsidRPr="00CC511B" w:rsidRDefault="00A518D0" w:rsidP="0026689C">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F999AF4" w14:textId="77777777" w:rsidR="00A518D0" w:rsidRPr="00CC511B" w:rsidRDefault="00A518D0" w:rsidP="0026689C">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72DA6F0F" w14:textId="77777777" w:rsidR="00A518D0" w:rsidRPr="00CC511B" w:rsidRDefault="00A518D0" w:rsidP="0026689C">
            <w:pPr>
              <w:jc w:val="center"/>
              <w:rPr>
                <w:rFonts w:ascii="Arial" w:hAnsi="Arial" w:cs="Arial"/>
                <w:sz w:val="20"/>
                <w:szCs w:val="20"/>
                <w:lang w:val="ro-RO"/>
              </w:rPr>
            </w:pPr>
            <w:r w:rsidRPr="00CC511B">
              <w:rPr>
                <w:rFonts w:ascii="Arial" w:hAnsi="Arial" w:cs="Arial"/>
                <w:sz w:val="20"/>
                <w:szCs w:val="20"/>
                <w:lang w:val="ro-RO"/>
              </w:rPr>
              <w:t>Termen lung</w:t>
            </w:r>
          </w:p>
        </w:tc>
      </w:tr>
      <w:tr w:rsidR="00A518D0" w:rsidRPr="00CC511B" w14:paraId="510B9EFC" w14:textId="77777777" w:rsidTr="0026689C">
        <w:trPr>
          <w:trHeight w:val="300"/>
          <w:jc w:val="center"/>
        </w:trPr>
        <w:tc>
          <w:tcPr>
            <w:tcW w:w="4177" w:type="dxa"/>
            <w:tcBorders>
              <w:left w:val="single" w:sz="4" w:space="0" w:color="000000"/>
              <w:bottom w:val="single" w:sz="4" w:space="0" w:color="000000"/>
            </w:tcBorders>
            <w:vAlign w:val="center"/>
          </w:tcPr>
          <w:p w14:paraId="748C6D46" w14:textId="77777777" w:rsidR="00A518D0" w:rsidRPr="00CC511B" w:rsidRDefault="00A518D0" w:rsidP="0026689C">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variantei ocolitoare Techirghiol</w:t>
            </w:r>
          </w:p>
        </w:tc>
        <w:tc>
          <w:tcPr>
            <w:tcW w:w="2250" w:type="dxa"/>
            <w:tcBorders>
              <w:left w:val="single" w:sz="4" w:space="0" w:color="000000"/>
              <w:bottom w:val="single" w:sz="4" w:space="0" w:color="000000"/>
              <w:right w:val="single" w:sz="4" w:space="0" w:color="auto"/>
            </w:tcBorders>
            <w:vAlign w:val="center"/>
          </w:tcPr>
          <w:p w14:paraId="4A491E0D" w14:textId="77777777" w:rsidR="00A518D0" w:rsidRPr="002E2900" w:rsidRDefault="00A518D0" w:rsidP="0026689C">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7212A9DE" w14:textId="77777777" w:rsidR="00A518D0" w:rsidRPr="002E2900" w:rsidRDefault="00A518D0" w:rsidP="0026689C">
            <w:pPr>
              <w:jc w:val="center"/>
              <w:rPr>
                <w:rFonts w:ascii="Arial" w:hAnsi="Arial" w:cs="Arial"/>
                <w:iCs/>
                <w:sz w:val="20"/>
                <w:szCs w:val="20"/>
                <w:lang w:val="ro-RO"/>
              </w:rPr>
            </w:pPr>
            <w:r>
              <w:rPr>
                <w:rFonts w:ascii="Arial" w:hAnsi="Arial" w:cs="Arial"/>
                <w:iCs/>
                <w:sz w:val="20"/>
                <w:szCs w:val="20"/>
                <w:lang w:val="ro-RO"/>
              </w:rPr>
              <w:t>n/a</w:t>
            </w:r>
          </w:p>
        </w:tc>
      </w:tr>
      <w:tr w:rsidR="00A518D0" w:rsidRPr="00CC511B" w14:paraId="59EF5393" w14:textId="77777777" w:rsidTr="0026689C">
        <w:trPr>
          <w:trHeight w:val="300"/>
          <w:jc w:val="center"/>
        </w:trPr>
        <w:tc>
          <w:tcPr>
            <w:tcW w:w="4177" w:type="dxa"/>
            <w:tcBorders>
              <w:left w:val="single" w:sz="4" w:space="0" w:color="000000"/>
              <w:bottom w:val="single" w:sz="4" w:space="0" w:color="000000"/>
            </w:tcBorders>
            <w:vAlign w:val="center"/>
          </w:tcPr>
          <w:p w14:paraId="45DF14C5" w14:textId="77777777" w:rsidR="00A518D0" w:rsidRPr="00760B50" w:rsidRDefault="00A518D0" w:rsidP="0026689C">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A2CA0A3" w14:textId="77777777" w:rsidR="00A518D0" w:rsidRPr="006117FF" w:rsidRDefault="00A518D0" w:rsidP="0026689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D1B433D" w14:textId="77777777" w:rsidR="00A518D0" w:rsidRDefault="00A518D0" w:rsidP="0026689C">
            <w:pPr>
              <w:jc w:val="center"/>
              <w:rPr>
                <w:rFonts w:ascii="Arial" w:hAnsi="Arial" w:cs="Arial"/>
                <w:sz w:val="20"/>
                <w:szCs w:val="20"/>
                <w:lang w:val="ro-RO"/>
              </w:rPr>
            </w:pPr>
            <w:r>
              <w:rPr>
                <w:rFonts w:ascii="Arial" w:hAnsi="Arial" w:cs="Arial"/>
                <w:sz w:val="20"/>
                <w:szCs w:val="20"/>
                <w:lang w:val="ro-RO"/>
              </w:rPr>
              <w:t>-</w:t>
            </w:r>
          </w:p>
        </w:tc>
      </w:tr>
      <w:tr w:rsidR="00A518D0" w:rsidRPr="00CC511B" w14:paraId="79FBB7AF" w14:textId="77777777" w:rsidTr="0026689C">
        <w:trPr>
          <w:trHeight w:val="300"/>
          <w:jc w:val="center"/>
        </w:trPr>
        <w:tc>
          <w:tcPr>
            <w:tcW w:w="4177" w:type="dxa"/>
            <w:tcBorders>
              <w:left w:val="single" w:sz="4" w:space="0" w:color="000000"/>
              <w:bottom w:val="single" w:sz="4" w:space="0" w:color="000000"/>
            </w:tcBorders>
            <w:vAlign w:val="center"/>
          </w:tcPr>
          <w:p w14:paraId="4D661521" w14:textId="77777777" w:rsidR="00A518D0" w:rsidRPr="00760B50" w:rsidRDefault="00A518D0" w:rsidP="0026689C">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60456DF3" w14:textId="77777777" w:rsidR="00A518D0" w:rsidRPr="006117FF" w:rsidRDefault="00A518D0" w:rsidP="0026689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297F0BF" w14:textId="77777777" w:rsidR="00A518D0" w:rsidRDefault="00A518D0" w:rsidP="0026689C">
            <w:pPr>
              <w:jc w:val="center"/>
              <w:rPr>
                <w:rFonts w:ascii="Arial" w:hAnsi="Arial" w:cs="Arial"/>
                <w:sz w:val="20"/>
                <w:szCs w:val="20"/>
                <w:lang w:val="ro-RO"/>
              </w:rPr>
            </w:pPr>
            <w:r>
              <w:rPr>
                <w:rFonts w:ascii="Arial" w:hAnsi="Arial" w:cs="Arial"/>
                <w:sz w:val="20"/>
                <w:szCs w:val="20"/>
                <w:lang w:val="ro-RO"/>
              </w:rPr>
              <w:t>n/a</w:t>
            </w:r>
          </w:p>
        </w:tc>
      </w:tr>
      <w:tr w:rsidR="00A518D0" w:rsidRPr="00CC511B" w14:paraId="19A8954F" w14:textId="77777777" w:rsidTr="0026689C">
        <w:trPr>
          <w:trHeight w:val="300"/>
          <w:jc w:val="center"/>
        </w:trPr>
        <w:tc>
          <w:tcPr>
            <w:tcW w:w="4177" w:type="dxa"/>
            <w:tcBorders>
              <w:left w:val="single" w:sz="4" w:space="0" w:color="000000"/>
              <w:bottom w:val="single" w:sz="4" w:space="0" w:color="000000"/>
            </w:tcBorders>
            <w:vAlign w:val="center"/>
          </w:tcPr>
          <w:p w14:paraId="48C2AEC8" w14:textId="77777777" w:rsidR="00A518D0" w:rsidRPr="00CC511B" w:rsidRDefault="00A518D0" w:rsidP="0026689C">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FB81262" w14:textId="77777777" w:rsidR="00A518D0" w:rsidRPr="002E2900" w:rsidRDefault="00A518D0" w:rsidP="0026689C">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3A630BE" w14:textId="77777777" w:rsidR="00A518D0" w:rsidRPr="002E2900" w:rsidRDefault="00A518D0" w:rsidP="0026689C">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4DA6F7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80AFC">
        <w:rPr>
          <w:rFonts w:ascii="Arial" w:hAnsi="Arial" w:cs="Arial"/>
          <w:lang w:val="ro-RO"/>
        </w:rPr>
        <w:t>559.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1613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1613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1613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80AFC" w:rsidRPr="008A78C6" w14:paraId="61A947D4" w14:textId="118C673D" w:rsidTr="00F1613F">
        <w:trPr>
          <w:jc w:val="center"/>
        </w:trPr>
        <w:tc>
          <w:tcPr>
            <w:tcW w:w="1178" w:type="dxa"/>
            <w:shd w:val="clear" w:color="auto" w:fill="D9D9D9" w:themeFill="background1" w:themeFillShade="D9"/>
          </w:tcPr>
          <w:p w14:paraId="2550DF8E" w14:textId="77777777" w:rsidR="00280AFC" w:rsidRPr="008A78C6"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9C0CF9E"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65E5054C" w14:textId="44E98EEE"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90</w:t>
            </w:r>
          </w:p>
        </w:tc>
        <w:tc>
          <w:tcPr>
            <w:tcW w:w="920" w:type="dxa"/>
            <w:shd w:val="clear" w:color="auto" w:fill="FF0000"/>
            <w:vAlign w:val="center"/>
          </w:tcPr>
          <w:p w14:paraId="03AE00DA" w14:textId="4F1D1295"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9</w:t>
            </w:r>
          </w:p>
        </w:tc>
        <w:tc>
          <w:tcPr>
            <w:tcW w:w="917" w:type="dxa"/>
            <w:shd w:val="clear" w:color="auto" w:fill="00B0F0"/>
            <w:vAlign w:val="center"/>
          </w:tcPr>
          <w:p w14:paraId="51C8F20A" w14:textId="4752F08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402C77A0" w14:textId="53E280AD"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20</w:t>
            </w:r>
          </w:p>
        </w:tc>
        <w:tc>
          <w:tcPr>
            <w:tcW w:w="923" w:type="dxa"/>
            <w:shd w:val="clear" w:color="auto" w:fill="00B0F0"/>
            <w:vAlign w:val="center"/>
          </w:tcPr>
          <w:p w14:paraId="1E0930FE" w14:textId="336F3C9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w:t>
            </w:r>
          </w:p>
        </w:tc>
        <w:tc>
          <w:tcPr>
            <w:tcW w:w="924" w:type="dxa"/>
            <w:shd w:val="clear" w:color="auto" w:fill="00B050"/>
            <w:vAlign w:val="center"/>
          </w:tcPr>
          <w:p w14:paraId="178FDEA5" w14:textId="4D73911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7F655E4F" w14:textId="659125D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70</w:t>
            </w:r>
          </w:p>
        </w:tc>
        <w:tc>
          <w:tcPr>
            <w:tcW w:w="930" w:type="dxa"/>
            <w:shd w:val="clear" w:color="auto" w:fill="00B050"/>
            <w:vAlign w:val="center"/>
          </w:tcPr>
          <w:p w14:paraId="526143D5" w14:textId="0C64D1A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6</w:t>
            </w:r>
          </w:p>
        </w:tc>
      </w:tr>
      <w:tr w:rsidR="00280AFC" w:rsidRPr="008A78C6" w14:paraId="408FE8AE" w14:textId="787436D0" w:rsidTr="00F1613F">
        <w:trPr>
          <w:jc w:val="center"/>
        </w:trPr>
        <w:tc>
          <w:tcPr>
            <w:tcW w:w="1178" w:type="dxa"/>
            <w:shd w:val="clear" w:color="auto" w:fill="D9D9D9" w:themeFill="background1" w:themeFillShade="D9"/>
          </w:tcPr>
          <w:p w14:paraId="36357BC3" w14:textId="77777777" w:rsidR="00280AFC" w:rsidRPr="008A78C6"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95EBAF7"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0A0D34B2" w14:textId="32377198"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76</w:t>
            </w:r>
          </w:p>
        </w:tc>
        <w:tc>
          <w:tcPr>
            <w:tcW w:w="920" w:type="dxa"/>
            <w:shd w:val="clear" w:color="auto" w:fill="FF0000"/>
            <w:vAlign w:val="center"/>
          </w:tcPr>
          <w:p w14:paraId="1075DB2F" w14:textId="140DA239"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8</w:t>
            </w:r>
          </w:p>
        </w:tc>
        <w:tc>
          <w:tcPr>
            <w:tcW w:w="917" w:type="dxa"/>
            <w:shd w:val="clear" w:color="auto" w:fill="00B0F0"/>
            <w:vAlign w:val="center"/>
          </w:tcPr>
          <w:p w14:paraId="319EF7C0" w14:textId="12CC419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6C980332" w14:textId="40FC5D9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19</w:t>
            </w:r>
          </w:p>
        </w:tc>
        <w:tc>
          <w:tcPr>
            <w:tcW w:w="923" w:type="dxa"/>
            <w:shd w:val="clear" w:color="auto" w:fill="00B0F0"/>
            <w:vAlign w:val="center"/>
          </w:tcPr>
          <w:p w14:paraId="37AB4557" w14:textId="2C9E9A9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4</w:t>
            </w:r>
          </w:p>
        </w:tc>
        <w:tc>
          <w:tcPr>
            <w:tcW w:w="924" w:type="dxa"/>
            <w:shd w:val="clear" w:color="auto" w:fill="00B050"/>
            <w:vAlign w:val="center"/>
          </w:tcPr>
          <w:p w14:paraId="5F799923" w14:textId="5B9D193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200D51A7" w14:textId="34DD8A6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57</w:t>
            </w:r>
          </w:p>
        </w:tc>
        <w:tc>
          <w:tcPr>
            <w:tcW w:w="930" w:type="dxa"/>
            <w:shd w:val="clear" w:color="auto" w:fill="00B050"/>
            <w:vAlign w:val="center"/>
          </w:tcPr>
          <w:p w14:paraId="1D67D41B" w14:textId="3213846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4</w:t>
            </w:r>
          </w:p>
        </w:tc>
      </w:tr>
      <w:tr w:rsidR="00280AFC" w:rsidRPr="008A78C6" w14:paraId="0AE9F23C" w14:textId="3340E41B" w:rsidTr="00F1613F">
        <w:trPr>
          <w:jc w:val="center"/>
        </w:trPr>
        <w:tc>
          <w:tcPr>
            <w:tcW w:w="1178" w:type="dxa"/>
            <w:shd w:val="clear" w:color="auto" w:fill="D9D9D9" w:themeFill="background1" w:themeFillShade="D9"/>
          </w:tcPr>
          <w:p w14:paraId="6BDE3F63" w14:textId="77777777" w:rsidR="00280AFC" w:rsidRPr="008A78C6"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A151B8D"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5C1EE1FE" w14:textId="46CEEEED"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67</w:t>
            </w:r>
          </w:p>
        </w:tc>
        <w:tc>
          <w:tcPr>
            <w:tcW w:w="920" w:type="dxa"/>
            <w:shd w:val="clear" w:color="auto" w:fill="FF0000"/>
            <w:vAlign w:val="center"/>
          </w:tcPr>
          <w:p w14:paraId="36B3A9A0" w14:textId="0BB0D9DC"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5</w:t>
            </w:r>
          </w:p>
        </w:tc>
        <w:tc>
          <w:tcPr>
            <w:tcW w:w="917" w:type="dxa"/>
            <w:shd w:val="clear" w:color="auto" w:fill="00B0F0"/>
            <w:vAlign w:val="center"/>
          </w:tcPr>
          <w:p w14:paraId="3E07D291" w14:textId="31CC693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3567D931" w14:textId="09EC78F6"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16</w:t>
            </w:r>
          </w:p>
        </w:tc>
        <w:tc>
          <w:tcPr>
            <w:tcW w:w="923" w:type="dxa"/>
            <w:shd w:val="clear" w:color="auto" w:fill="00B0F0"/>
            <w:vAlign w:val="center"/>
          </w:tcPr>
          <w:p w14:paraId="27D0A8D6" w14:textId="4FE9280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5</w:t>
            </w:r>
          </w:p>
        </w:tc>
        <w:tc>
          <w:tcPr>
            <w:tcW w:w="924" w:type="dxa"/>
            <w:shd w:val="clear" w:color="auto" w:fill="00B050"/>
            <w:vAlign w:val="center"/>
          </w:tcPr>
          <w:p w14:paraId="03BB91E0" w14:textId="3EB1199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0222AB68" w14:textId="2B2E89A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51</w:t>
            </w:r>
          </w:p>
        </w:tc>
        <w:tc>
          <w:tcPr>
            <w:tcW w:w="930" w:type="dxa"/>
            <w:shd w:val="clear" w:color="auto" w:fill="00B050"/>
            <w:vAlign w:val="center"/>
          </w:tcPr>
          <w:p w14:paraId="5B7BA08C" w14:textId="3364559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13E92DA2" w14:textId="30CAF24D" w:rsidTr="00F1613F">
        <w:trPr>
          <w:jc w:val="center"/>
        </w:trPr>
        <w:tc>
          <w:tcPr>
            <w:tcW w:w="1178" w:type="dxa"/>
            <w:shd w:val="clear" w:color="auto" w:fill="D9D9D9" w:themeFill="background1" w:themeFillShade="D9"/>
          </w:tcPr>
          <w:p w14:paraId="4BFEAF21" w14:textId="77777777" w:rsidR="00280AFC" w:rsidRPr="008A78C6"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AA285A5"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577CC1DC" w14:textId="67EDD1AC"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47</w:t>
            </w:r>
          </w:p>
        </w:tc>
        <w:tc>
          <w:tcPr>
            <w:tcW w:w="920" w:type="dxa"/>
            <w:shd w:val="clear" w:color="auto" w:fill="FF0000"/>
            <w:vAlign w:val="center"/>
          </w:tcPr>
          <w:p w14:paraId="19F8ED17" w14:textId="29919F4F"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7</w:t>
            </w:r>
          </w:p>
        </w:tc>
        <w:tc>
          <w:tcPr>
            <w:tcW w:w="917" w:type="dxa"/>
            <w:shd w:val="clear" w:color="auto" w:fill="00B0F0"/>
            <w:vAlign w:val="center"/>
          </w:tcPr>
          <w:p w14:paraId="4229705D" w14:textId="2B344DF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6FCD86C7" w14:textId="10A0850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18</w:t>
            </w:r>
          </w:p>
        </w:tc>
        <w:tc>
          <w:tcPr>
            <w:tcW w:w="923" w:type="dxa"/>
            <w:shd w:val="clear" w:color="auto" w:fill="00B0F0"/>
            <w:vAlign w:val="center"/>
          </w:tcPr>
          <w:p w14:paraId="6825F9B3" w14:textId="791B43A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7</w:t>
            </w:r>
          </w:p>
        </w:tc>
        <w:tc>
          <w:tcPr>
            <w:tcW w:w="924" w:type="dxa"/>
            <w:shd w:val="clear" w:color="auto" w:fill="00B050"/>
            <w:vAlign w:val="center"/>
          </w:tcPr>
          <w:p w14:paraId="6E7A7FFB" w14:textId="25FEC0F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02797458" w14:textId="393DD49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29</w:t>
            </w:r>
          </w:p>
        </w:tc>
        <w:tc>
          <w:tcPr>
            <w:tcW w:w="930" w:type="dxa"/>
            <w:shd w:val="clear" w:color="auto" w:fill="00B050"/>
            <w:vAlign w:val="center"/>
          </w:tcPr>
          <w:p w14:paraId="74BE4CD6" w14:textId="14109CCA"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2737339F" w14:textId="439697EA" w:rsidTr="00F1613F">
        <w:trPr>
          <w:jc w:val="center"/>
        </w:trPr>
        <w:tc>
          <w:tcPr>
            <w:tcW w:w="1178" w:type="dxa"/>
            <w:shd w:val="clear" w:color="auto" w:fill="D9D9D9" w:themeFill="background1" w:themeFillShade="D9"/>
          </w:tcPr>
          <w:p w14:paraId="73885F03"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2995BC9"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33F784EC" w14:textId="60630FCD"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37</w:t>
            </w:r>
          </w:p>
        </w:tc>
        <w:tc>
          <w:tcPr>
            <w:tcW w:w="920" w:type="dxa"/>
            <w:shd w:val="clear" w:color="auto" w:fill="FF0000"/>
            <w:vAlign w:val="center"/>
          </w:tcPr>
          <w:p w14:paraId="55B68EBF" w14:textId="536206E2"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6</w:t>
            </w:r>
          </w:p>
        </w:tc>
        <w:tc>
          <w:tcPr>
            <w:tcW w:w="917" w:type="dxa"/>
            <w:shd w:val="clear" w:color="auto" w:fill="00B0F0"/>
            <w:vAlign w:val="center"/>
          </w:tcPr>
          <w:p w14:paraId="09BAAC1C" w14:textId="5C5BAA4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4E9D0E21" w14:textId="439F544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16</w:t>
            </w:r>
          </w:p>
        </w:tc>
        <w:tc>
          <w:tcPr>
            <w:tcW w:w="923" w:type="dxa"/>
            <w:shd w:val="clear" w:color="auto" w:fill="00B0F0"/>
            <w:vAlign w:val="center"/>
          </w:tcPr>
          <w:p w14:paraId="39B31B9D" w14:textId="527131B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9</w:t>
            </w:r>
          </w:p>
        </w:tc>
        <w:tc>
          <w:tcPr>
            <w:tcW w:w="924" w:type="dxa"/>
            <w:shd w:val="clear" w:color="auto" w:fill="00B050"/>
            <w:vAlign w:val="center"/>
          </w:tcPr>
          <w:p w14:paraId="6B0BB255" w14:textId="5B8DE27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725F7FCD" w14:textId="6D36FCD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21</w:t>
            </w:r>
          </w:p>
        </w:tc>
        <w:tc>
          <w:tcPr>
            <w:tcW w:w="930" w:type="dxa"/>
            <w:shd w:val="clear" w:color="auto" w:fill="00B050"/>
            <w:vAlign w:val="center"/>
          </w:tcPr>
          <w:p w14:paraId="034ED4B0" w14:textId="718FF5F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w:t>
            </w:r>
          </w:p>
        </w:tc>
      </w:tr>
      <w:tr w:rsidR="00280AFC" w:rsidRPr="008A78C6" w14:paraId="40D4E717" w14:textId="02420DE7" w:rsidTr="00F1613F">
        <w:trPr>
          <w:jc w:val="center"/>
        </w:trPr>
        <w:tc>
          <w:tcPr>
            <w:tcW w:w="1178" w:type="dxa"/>
            <w:shd w:val="clear" w:color="auto" w:fill="D9D9D9" w:themeFill="background1" w:themeFillShade="D9"/>
          </w:tcPr>
          <w:p w14:paraId="0BC42F96"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2AEFD04"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522FD51D" w14:textId="3E2D7864"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29</w:t>
            </w:r>
          </w:p>
        </w:tc>
        <w:tc>
          <w:tcPr>
            <w:tcW w:w="920" w:type="dxa"/>
            <w:shd w:val="clear" w:color="auto" w:fill="FF0000"/>
            <w:vAlign w:val="center"/>
          </w:tcPr>
          <w:p w14:paraId="26FFED78" w14:textId="71706A91"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8</w:t>
            </w:r>
          </w:p>
        </w:tc>
        <w:tc>
          <w:tcPr>
            <w:tcW w:w="917" w:type="dxa"/>
            <w:shd w:val="clear" w:color="auto" w:fill="00B0F0"/>
            <w:vAlign w:val="center"/>
          </w:tcPr>
          <w:p w14:paraId="39AEBC2B" w14:textId="3ADAED0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36AFCE0E" w14:textId="7BC2F9B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12</w:t>
            </w:r>
          </w:p>
        </w:tc>
        <w:tc>
          <w:tcPr>
            <w:tcW w:w="923" w:type="dxa"/>
            <w:shd w:val="clear" w:color="auto" w:fill="00B0F0"/>
            <w:vAlign w:val="center"/>
          </w:tcPr>
          <w:p w14:paraId="100F9507" w14:textId="01F367E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12</w:t>
            </w:r>
          </w:p>
        </w:tc>
        <w:tc>
          <w:tcPr>
            <w:tcW w:w="924" w:type="dxa"/>
            <w:shd w:val="clear" w:color="auto" w:fill="00B050"/>
            <w:vAlign w:val="center"/>
          </w:tcPr>
          <w:p w14:paraId="404FF68D" w14:textId="71E500C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04D68401" w14:textId="795B843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17</w:t>
            </w:r>
          </w:p>
        </w:tc>
        <w:tc>
          <w:tcPr>
            <w:tcW w:w="930" w:type="dxa"/>
            <w:shd w:val="clear" w:color="auto" w:fill="00B050"/>
            <w:vAlign w:val="center"/>
          </w:tcPr>
          <w:p w14:paraId="3B1BFF9B" w14:textId="46EB620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-4</w:t>
            </w:r>
          </w:p>
        </w:tc>
      </w:tr>
      <w:tr w:rsidR="00280AFC" w:rsidRPr="008A78C6" w14:paraId="56711E0E" w14:textId="3C29BFFC" w:rsidTr="00F1613F">
        <w:trPr>
          <w:jc w:val="center"/>
        </w:trPr>
        <w:tc>
          <w:tcPr>
            <w:tcW w:w="1178" w:type="dxa"/>
            <w:shd w:val="clear" w:color="auto" w:fill="D9D9D9" w:themeFill="background1" w:themeFillShade="D9"/>
          </w:tcPr>
          <w:p w14:paraId="42B22403"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0B53F81"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2865E920" w14:textId="4451F109"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31</w:t>
            </w:r>
          </w:p>
        </w:tc>
        <w:tc>
          <w:tcPr>
            <w:tcW w:w="920" w:type="dxa"/>
            <w:shd w:val="clear" w:color="auto" w:fill="FF0000"/>
            <w:vAlign w:val="center"/>
          </w:tcPr>
          <w:p w14:paraId="67BFE4B5" w14:textId="1698B074"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8</w:t>
            </w:r>
          </w:p>
        </w:tc>
        <w:tc>
          <w:tcPr>
            <w:tcW w:w="917" w:type="dxa"/>
            <w:shd w:val="clear" w:color="auto" w:fill="00B0F0"/>
            <w:vAlign w:val="center"/>
          </w:tcPr>
          <w:p w14:paraId="5CEFDF29" w14:textId="4F1CAE16"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131C4F9F" w14:textId="1A4F726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16</w:t>
            </w:r>
          </w:p>
        </w:tc>
        <w:tc>
          <w:tcPr>
            <w:tcW w:w="923" w:type="dxa"/>
            <w:shd w:val="clear" w:color="auto" w:fill="00B0F0"/>
            <w:vAlign w:val="center"/>
          </w:tcPr>
          <w:p w14:paraId="68AD2BAB" w14:textId="74E4051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14</w:t>
            </w:r>
          </w:p>
        </w:tc>
        <w:tc>
          <w:tcPr>
            <w:tcW w:w="924" w:type="dxa"/>
            <w:shd w:val="clear" w:color="auto" w:fill="00B050"/>
            <w:vAlign w:val="center"/>
          </w:tcPr>
          <w:p w14:paraId="12A53146" w14:textId="6AA5693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7FE3D7C8" w14:textId="66C1BBF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15</w:t>
            </w:r>
          </w:p>
        </w:tc>
        <w:tc>
          <w:tcPr>
            <w:tcW w:w="930" w:type="dxa"/>
            <w:shd w:val="clear" w:color="auto" w:fill="00B050"/>
            <w:vAlign w:val="center"/>
          </w:tcPr>
          <w:p w14:paraId="28B70136" w14:textId="3153F46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-6</w:t>
            </w:r>
          </w:p>
        </w:tc>
      </w:tr>
      <w:tr w:rsidR="00280AFC" w:rsidRPr="008A78C6" w14:paraId="1AC27E63" w14:textId="0FB64638" w:rsidTr="00F1613F">
        <w:trPr>
          <w:jc w:val="center"/>
        </w:trPr>
        <w:tc>
          <w:tcPr>
            <w:tcW w:w="1178" w:type="dxa"/>
            <w:shd w:val="clear" w:color="auto" w:fill="D9D9D9" w:themeFill="background1" w:themeFillShade="D9"/>
          </w:tcPr>
          <w:p w14:paraId="4C9ADE3F"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AB60A55"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5CEA3631" w14:textId="34B767EC"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26</w:t>
            </w:r>
          </w:p>
        </w:tc>
        <w:tc>
          <w:tcPr>
            <w:tcW w:w="920" w:type="dxa"/>
            <w:shd w:val="clear" w:color="auto" w:fill="FF0000"/>
            <w:vAlign w:val="center"/>
          </w:tcPr>
          <w:p w14:paraId="28F85FB7" w14:textId="7B1AAB1D"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12</w:t>
            </w:r>
          </w:p>
        </w:tc>
        <w:tc>
          <w:tcPr>
            <w:tcW w:w="917" w:type="dxa"/>
            <w:shd w:val="clear" w:color="auto" w:fill="00B0F0"/>
            <w:vAlign w:val="center"/>
          </w:tcPr>
          <w:p w14:paraId="33BC5AF8" w14:textId="7CD3E3D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3ADE143F" w14:textId="67D79EF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21</w:t>
            </w:r>
          </w:p>
        </w:tc>
        <w:tc>
          <w:tcPr>
            <w:tcW w:w="923" w:type="dxa"/>
            <w:shd w:val="clear" w:color="auto" w:fill="00B0F0"/>
            <w:vAlign w:val="center"/>
          </w:tcPr>
          <w:p w14:paraId="202DDEA1" w14:textId="55F9717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13</w:t>
            </w:r>
          </w:p>
        </w:tc>
        <w:tc>
          <w:tcPr>
            <w:tcW w:w="924" w:type="dxa"/>
            <w:shd w:val="clear" w:color="auto" w:fill="00B050"/>
            <w:vAlign w:val="center"/>
          </w:tcPr>
          <w:p w14:paraId="0B65E16A" w14:textId="5D82F45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6266DA2F" w14:textId="03E48F1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5</w:t>
            </w:r>
          </w:p>
        </w:tc>
        <w:tc>
          <w:tcPr>
            <w:tcW w:w="930" w:type="dxa"/>
            <w:shd w:val="clear" w:color="auto" w:fill="00B050"/>
            <w:vAlign w:val="center"/>
          </w:tcPr>
          <w:p w14:paraId="5EB07E66" w14:textId="725224E4"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w:t>
            </w:r>
          </w:p>
        </w:tc>
      </w:tr>
      <w:tr w:rsidR="00280AFC" w:rsidRPr="008A78C6" w14:paraId="416BAE27" w14:textId="33EE07C4" w:rsidTr="00F1613F">
        <w:trPr>
          <w:jc w:val="center"/>
        </w:trPr>
        <w:tc>
          <w:tcPr>
            <w:tcW w:w="1178" w:type="dxa"/>
            <w:shd w:val="clear" w:color="auto" w:fill="D9D9D9" w:themeFill="background1" w:themeFillShade="D9"/>
          </w:tcPr>
          <w:p w14:paraId="327762C6"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9236455"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286E1164" w14:textId="6DCCE0D3"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21</w:t>
            </w:r>
          </w:p>
        </w:tc>
        <w:tc>
          <w:tcPr>
            <w:tcW w:w="920" w:type="dxa"/>
            <w:shd w:val="clear" w:color="auto" w:fill="FF0000"/>
            <w:vAlign w:val="center"/>
          </w:tcPr>
          <w:p w14:paraId="594A8E3E" w14:textId="67D9F796"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13</w:t>
            </w:r>
          </w:p>
        </w:tc>
        <w:tc>
          <w:tcPr>
            <w:tcW w:w="917" w:type="dxa"/>
            <w:shd w:val="clear" w:color="auto" w:fill="00B0F0"/>
            <w:vAlign w:val="center"/>
          </w:tcPr>
          <w:p w14:paraId="3C16E404" w14:textId="545E403A"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5C19F353" w14:textId="3ED2E596"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12</w:t>
            </w:r>
          </w:p>
        </w:tc>
        <w:tc>
          <w:tcPr>
            <w:tcW w:w="923" w:type="dxa"/>
            <w:shd w:val="clear" w:color="auto" w:fill="00B0F0"/>
            <w:vAlign w:val="center"/>
          </w:tcPr>
          <w:p w14:paraId="219DE520" w14:textId="3BBE704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15</w:t>
            </w:r>
          </w:p>
        </w:tc>
        <w:tc>
          <w:tcPr>
            <w:tcW w:w="924" w:type="dxa"/>
            <w:shd w:val="clear" w:color="auto" w:fill="00B050"/>
            <w:vAlign w:val="center"/>
          </w:tcPr>
          <w:p w14:paraId="3BF87D48" w14:textId="13E623E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3E1173E0" w14:textId="7EFBC25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9</w:t>
            </w:r>
          </w:p>
        </w:tc>
        <w:tc>
          <w:tcPr>
            <w:tcW w:w="930" w:type="dxa"/>
            <w:shd w:val="clear" w:color="auto" w:fill="00B050"/>
            <w:vAlign w:val="center"/>
          </w:tcPr>
          <w:p w14:paraId="4DACB595" w14:textId="1B5B354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w:t>
            </w:r>
          </w:p>
        </w:tc>
      </w:tr>
      <w:tr w:rsidR="00280AFC" w:rsidRPr="008A78C6" w14:paraId="74AA4981" w14:textId="75BEE4A0" w:rsidTr="00F1613F">
        <w:trPr>
          <w:jc w:val="center"/>
        </w:trPr>
        <w:tc>
          <w:tcPr>
            <w:tcW w:w="1178" w:type="dxa"/>
            <w:shd w:val="clear" w:color="auto" w:fill="D9D9D9" w:themeFill="background1" w:themeFillShade="D9"/>
          </w:tcPr>
          <w:p w14:paraId="5B04EA7A"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FFC15ED"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4689D6D6" w14:textId="74E1F62B"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35</w:t>
            </w:r>
          </w:p>
        </w:tc>
        <w:tc>
          <w:tcPr>
            <w:tcW w:w="920" w:type="dxa"/>
            <w:shd w:val="clear" w:color="auto" w:fill="FF0000"/>
            <w:vAlign w:val="center"/>
          </w:tcPr>
          <w:p w14:paraId="53F4526C" w14:textId="1BADBDFE"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19</w:t>
            </w:r>
          </w:p>
        </w:tc>
        <w:tc>
          <w:tcPr>
            <w:tcW w:w="917" w:type="dxa"/>
            <w:shd w:val="clear" w:color="auto" w:fill="00B0F0"/>
            <w:vAlign w:val="center"/>
          </w:tcPr>
          <w:p w14:paraId="1B014076" w14:textId="1517F57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7C8E9475" w14:textId="53313FD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15</w:t>
            </w:r>
          </w:p>
        </w:tc>
        <w:tc>
          <w:tcPr>
            <w:tcW w:w="923" w:type="dxa"/>
            <w:shd w:val="clear" w:color="auto" w:fill="00B0F0"/>
            <w:vAlign w:val="center"/>
          </w:tcPr>
          <w:p w14:paraId="3103AA55" w14:textId="236B9C0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11</w:t>
            </w:r>
          </w:p>
        </w:tc>
        <w:tc>
          <w:tcPr>
            <w:tcW w:w="924" w:type="dxa"/>
            <w:shd w:val="clear" w:color="auto" w:fill="00B050"/>
            <w:vAlign w:val="center"/>
          </w:tcPr>
          <w:p w14:paraId="3EC96D90" w14:textId="724DD93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4B76823E" w14:textId="2F91F11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20</w:t>
            </w:r>
          </w:p>
        </w:tc>
        <w:tc>
          <w:tcPr>
            <w:tcW w:w="930" w:type="dxa"/>
            <w:shd w:val="clear" w:color="auto" w:fill="00B050"/>
            <w:vAlign w:val="center"/>
          </w:tcPr>
          <w:p w14:paraId="3755C39D" w14:textId="0CD9B89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8</w:t>
            </w:r>
          </w:p>
        </w:tc>
      </w:tr>
      <w:tr w:rsidR="00280AFC" w:rsidRPr="008A78C6" w14:paraId="177C798C" w14:textId="703E30AE" w:rsidTr="00F1613F">
        <w:trPr>
          <w:jc w:val="center"/>
        </w:trPr>
        <w:tc>
          <w:tcPr>
            <w:tcW w:w="1178" w:type="dxa"/>
            <w:shd w:val="clear" w:color="auto" w:fill="D9D9D9" w:themeFill="background1" w:themeFillShade="D9"/>
          </w:tcPr>
          <w:p w14:paraId="43D2D6C5"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35E822D"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54F7FDE7" w14:textId="0BB4EE70"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17</w:t>
            </w:r>
          </w:p>
        </w:tc>
        <w:tc>
          <w:tcPr>
            <w:tcW w:w="920" w:type="dxa"/>
            <w:shd w:val="clear" w:color="auto" w:fill="FF0000"/>
            <w:vAlign w:val="center"/>
          </w:tcPr>
          <w:p w14:paraId="3E0E090A" w14:textId="372BFC5B"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16</w:t>
            </w:r>
          </w:p>
        </w:tc>
        <w:tc>
          <w:tcPr>
            <w:tcW w:w="917" w:type="dxa"/>
            <w:shd w:val="clear" w:color="auto" w:fill="00B0F0"/>
            <w:vAlign w:val="center"/>
          </w:tcPr>
          <w:p w14:paraId="57EADBA4" w14:textId="178A970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75BFEEDD" w14:textId="3ACFAC4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15</w:t>
            </w:r>
          </w:p>
        </w:tc>
        <w:tc>
          <w:tcPr>
            <w:tcW w:w="923" w:type="dxa"/>
            <w:shd w:val="clear" w:color="auto" w:fill="00B0F0"/>
            <w:vAlign w:val="center"/>
          </w:tcPr>
          <w:p w14:paraId="48D466E7" w14:textId="4C11BC8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7</w:t>
            </w:r>
          </w:p>
        </w:tc>
        <w:tc>
          <w:tcPr>
            <w:tcW w:w="924" w:type="dxa"/>
            <w:shd w:val="clear" w:color="auto" w:fill="00B050"/>
            <w:vAlign w:val="center"/>
          </w:tcPr>
          <w:p w14:paraId="6900C3E5" w14:textId="5F7A1D2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7AA5E35F" w14:textId="6ABD04A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w:t>
            </w:r>
          </w:p>
        </w:tc>
        <w:tc>
          <w:tcPr>
            <w:tcW w:w="930" w:type="dxa"/>
            <w:shd w:val="clear" w:color="auto" w:fill="00B050"/>
            <w:vAlign w:val="center"/>
          </w:tcPr>
          <w:p w14:paraId="1CDE6A77" w14:textId="70698B2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9</w:t>
            </w:r>
          </w:p>
        </w:tc>
      </w:tr>
      <w:tr w:rsidR="00280AFC" w:rsidRPr="008A78C6" w14:paraId="209DA7DC" w14:textId="1BA71666" w:rsidTr="00F1613F">
        <w:trPr>
          <w:jc w:val="center"/>
        </w:trPr>
        <w:tc>
          <w:tcPr>
            <w:tcW w:w="1178" w:type="dxa"/>
            <w:shd w:val="clear" w:color="auto" w:fill="D9D9D9" w:themeFill="background1" w:themeFillShade="D9"/>
          </w:tcPr>
          <w:p w14:paraId="1D4FAA3B"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D7CF558"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516A5756" w14:textId="2DDCF2FB"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30</w:t>
            </w:r>
          </w:p>
        </w:tc>
        <w:tc>
          <w:tcPr>
            <w:tcW w:w="920" w:type="dxa"/>
            <w:shd w:val="clear" w:color="auto" w:fill="FF0000"/>
            <w:vAlign w:val="center"/>
          </w:tcPr>
          <w:p w14:paraId="5C9FE05A" w14:textId="10626200"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15</w:t>
            </w:r>
          </w:p>
        </w:tc>
        <w:tc>
          <w:tcPr>
            <w:tcW w:w="917" w:type="dxa"/>
            <w:shd w:val="clear" w:color="auto" w:fill="00B0F0"/>
            <w:vAlign w:val="center"/>
          </w:tcPr>
          <w:p w14:paraId="55E72751" w14:textId="1C0C78B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0B12B8B7" w14:textId="257FCFA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11</w:t>
            </w:r>
          </w:p>
        </w:tc>
        <w:tc>
          <w:tcPr>
            <w:tcW w:w="923" w:type="dxa"/>
            <w:shd w:val="clear" w:color="auto" w:fill="00B0F0"/>
            <w:vAlign w:val="center"/>
          </w:tcPr>
          <w:p w14:paraId="77A56EEE" w14:textId="334D5AC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w:t>
            </w:r>
          </w:p>
        </w:tc>
        <w:tc>
          <w:tcPr>
            <w:tcW w:w="924" w:type="dxa"/>
            <w:shd w:val="clear" w:color="auto" w:fill="00B050"/>
            <w:vAlign w:val="center"/>
          </w:tcPr>
          <w:p w14:paraId="7F66E1EC" w14:textId="39A192B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20E523FE" w14:textId="06853B7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19</w:t>
            </w:r>
          </w:p>
        </w:tc>
        <w:tc>
          <w:tcPr>
            <w:tcW w:w="930" w:type="dxa"/>
            <w:shd w:val="clear" w:color="auto" w:fill="00B050"/>
            <w:vAlign w:val="center"/>
          </w:tcPr>
          <w:p w14:paraId="7412FF40" w14:textId="4046E95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12</w:t>
            </w:r>
          </w:p>
        </w:tc>
      </w:tr>
      <w:tr w:rsidR="00280AFC" w:rsidRPr="008A78C6" w14:paraId="5BCC78C6" w14:textId="17D71CEF" w:rsidTr="00F1613F">
        <w:trPr>
          <w:jc w:val="center"/>
        </w:trPr>
        <w:tc>
          <w:tcPr>
            <w:tcW w:w="1178" w:type="dxa"/>
            <w:shd w:val="clear" w:color="auto" w:fill="D9D9D9" w:themeFill="background1" w:themeFillShade="D9"/>
          </w:tcPr>
          <w:p w14:paraId="5B3D5F17"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956532C"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2DC8AC47" w14:textId="6FC18929"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20</w:t>
            </w:r>
          </w:p>
        </w:tc>
        <w:tc>
          <w:tcPr>
            <w:tcW w:w="920" w:type="dxa"/>
            <w:shd w:val="clear" w:color="auto" w:fill="FF0000"/>
            <w:vAlign w:val="center"/>
          </w:tcPr>
          <w:p w14:paraId="41AA916B" w14:textId="6EB7E35A"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14</w:t>
            </w:r>
          </w:p>
        </w:tc>
        <w:tc>
          <w:tcPr>
            <w:tcW w:w="917" w:type="dxa"/>
            <w:shd w:val="clear" w:color="auto" w:fill="00B0F0"/>
            <w:vAlign w:val="center"/>
          </w:tcPr>
          <w:p w14:paraId="5FA4E079" w14:textId="7B71C54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3AC94E14" w14:textId="56A93FF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22</w:t>
            </w:r>
          </w:p>
        </w:tc>
        <w:tc>
          <w:tcPr>
            <w:tcW w:w="923" w:type="dxa"/>
            <w:shd w:val="clear" w:color="auto" w:fill="00B0F0"/>
            <w:vAlign w:val="center"/>
          </w:tcPr>
          <w:p w14:paraId="0685F31E" w14:textId="3608534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5</w:t>
            </w:r>
          </w:p>
        </w:tc>
        <w:tc>
          <w:tcPr>
            <w:tcW w:w="924" w:type="dxa"/>
            <w:shd w:val="clear" w:color="auto" w:fill="00B050"/>
            <w:vAlign w:val="center"/>
          </w:tcPr>
          <w:p w14:paraId="02327502" w14:textId="786FB57D"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216B8800" w14:textId="70926F6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w:t>
            </w:r>
          </w:p>
        </w:tc>
        <w:tc>
          <w:tcPr>
            <w:tcW w:w="930" w:type="dxa"/>
            <w:shd w:val="clear" w:color="auto" w:fill="00B050"/>
            <w:vAlign w:val="center"/>
          </w:tcPr>
          <w:p w14:paraId="327DB8D8" w14:textId="3CC97B8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9</w:t>
            </w:r>
          </w:p>
        </w:tc>
      </w:tr>
      <w:tr w:rsidR="00280AFC" w:rsidRPr="008A78C6" w14:paraId="1ED8BBA1" w14:textId="1C28FCE7" w:rsidTr="00F1613F">
        <w:trPr>
          <w:jc w:val="center"/>
        </w:trPr>
        <w:tc>
          <w:tcPr>
            <w:tcW w:w="1178" w:type="dxa"/>
            <w:shd w:val="clear" w:color="auto" w:fill="D9D9D9" w:themeFill="background1" w:themeFillShade="D9"/>
          </w:tcPr>
          <w:p w14:paraId="4E422A95"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F99DE78"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4FBC18DA" w14:textId="6CF87549"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21</w:t>
            </w:r>
          </w:p>
        </w:tc>
        <w:tc>
          <w:tcPr>
            <w:tcW w:w="920" w:type="dxa"/>
            <w:shd w:val="clear" w:color="auto" w:fill="FF0000"/>
            <w:vAlign w:val="center"/>
          </w:tcPr>
          <w:p w14:paraId="6B80EFE3" w14:textId="12B86D9B"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14</w:t>
            </w:r>
          </w:p>
        </w:tc>
        <w:tc>
          <w:tcPr>
            <w:tcW w:w="917" w:type="dxa"/>
            <w:shd w:val="clear" w:color="auto" w:fill="00B0F0"/>
            <w:vAlign w:val="center"/>
          </w:tcPr>
          <w:p w14:paraId="0190A6A1" w14:textId="18956056"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42F4CD3F" w14:textId="359D78BE"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24</w:t>
            </w:r>
          </w:p>
        </w:tc>
        <w:tc>
          <w:tcPr>
            <w:tcW w:w="923" w:type="dxa"/>
            <w:shd w:val="clear" w:color="auto" w:fill="00B0F0"/>
            <w:vAlign w:val="center"/>
          </w:tcPr>
          <w:p w14:paraId="7E124B1E" w14:textId="752DDF0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w:t>
            </w:r>
          </w:p>
        </w:tc>
        <w:tc>
          <w:tcPr>
            <w:tcW w:w="924" w:type="dxa"/>
            <w:shd w:val="clear" w:color="auto" w:fill="00B050"/>
            <w:vAlign w:val="center"/>
          </w:tcPr>
          <w:p w14:paraId="21791D51" w14:textId="7BD1C66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6EC71394" w14:textId="39B4C2A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w:t>
            </w:r>
          </w:p>
        </w:tc>
        <w:tc>
          <w:tcPr>
            <w:tcW w:w="930" w:type="dxa"/>
            <w:shd w:val="clear" w:color="auto" w:fill="00B050"/>
            <w:vAlign w:val="center"/>
          </w:tcPr>
          <w:p w14:paraId="6B7AF9DD" w14:textId="669CF9F4"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12</w:t>
            </w:r>
          </w:p>
        </w:tc>
      </w:tr>
      <w:tr w:rsidR="00280AFC" w:rsidRPr="008A78C6" w14:paraId="7BEAEDAE" w14:textId="67D08C38" w:rsidTr="00F1613F">
        <w:trPr>
          <w:jc w:val="center"/>
        </w:trPr>
        <w:tc>
          <w:tcPr>
            <w:tcW w:w="1178" w:type="dxa"/>
            <w:shd w:val="clear" w:color="auto" w:fill="D9D9D9" w:themeFill="background1" w:themeFillShade="D9"/>
          </w:tcPr>
          <w:p w14:paraId="7BA2E188"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8517EFE"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1C11BF5A" w14:textId="7981AC23"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18</w:t>
            </w:r>
          </w:p>
        </w:tc>
        <w:tc>
          <w:tcPr>
            <w:tcW w:w="920" w:type="dxa"/>
            <w:shd w:val="clear" w:color="auto" w:fill="FF0000"/>
            <w:vAlign w:val="center"/>
          </w:tcPr>
          <w:p w14:paraId="5D766467" w14:textId="7EB5C10F"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12</w:t>
            </w:r>
          </w:p>
        </w:tc>
        <w:tc>
          <w:tcPr>
            <w:tcW w:w="917" w:type="dxa"/>
            <w:shd w:val="clear" w:color="auto" w:fill="00B0F0"/>
            <w:vAlign w:val="center"/>
          </w:tcPr>
          <w:p w14:paraId="4D63D9A5" w14:textId="2F2DEBB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03891433" w14:textId="0FB7CE4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30</w:t>
            </w:r>
          </w:p>
        </w:tc>
        <w:tc>
          <w:tcPr>
            <w:tcW w:w="923" w:type="dxa"/>
            <w:shd w:val="clear" w:color="auto" w:fill="00B0F0"/>
            <w:vAlign w:val="center"/>
          </w:tcPr>
          <w:p w14:paraId="6FE694E4" w14:textId="19713FA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7C84C407" w14:textId="28A2C20E"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4DD178E0" w14:textId="06FB6044"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-12</w:t>
            </w:r>
          </w:p>
        </w:tc>
        <w:tc>
          <w:tcPr>
            <w:tcW w:w="930" w:type="dxa"/>
            <w:shd w:val="clear" w:color="auto" w:fill="00B050"/>
            <w:vAlign w:val="center"/>
          </w:tcPr>
          <w:p w14:paraId="46A020C7" w14:textId="74A8C79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12</w:t>
            </w:r>
          </w:p>
        </w:tc>
      </w:tr>
      <w:tr w:rsidR="00280AFC" w:rsidRPr="008A78C6" w14:paraId="7DD7FC8E" w14:textId="0816435E" w:rsidTr="00F1613F">
        <w:trPr>
          <w:jc w:val="center"/>
        </w:trPr>
        <w:tc>
          <w:tcPr>
            <w:tcW w:w="1178" w:type="dxa"/>
            <w:shd w:val="clear" w:color="auto" w:fill="D9D9D9" w:themeFill="background1" w:themeFillShade="D9"/>
          </w:tcPr>
          <w:p w14:paraId="7EAD19FA"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DBC5084"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6305CCF1" w14:textId="5C69995D"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28</w:t>
            </w:r>
          </w:p>
        </w:tc>
        <w:tc>
          <w:tcPr>
            <w:tcW w:w="920" w:type="dxa"/>
            <w:shd w:val="clear" w:color="auto" w:fill="FF0000"/>
            <w:vAlign w:val="center"/>
          </w:tcPr>
          <w:p w14:paraId="11206EEE" w14:textId="5A2D7494"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8</w:t>
            </w:r>
          </w:p>
        </w:tc>
        <w:tc>
          <w:tcPr>
            <w:tcW w:w="917" w:type="dxa"/>
            <w:shd w:val="clear" w:color="auto" w:fill="00B0F0"/>
            <w:vAlign w:val="center"/>
          </w:tcPr>
          <w:p w14:paraId="6EFC8E41" w14:textId="09FF247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5ED6EDA9" w14:textId="1C2591F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48</w:t>
            </w:r>
          </w:p>
        </w:tc>
        <w:tc>
          <w:tcPr>
            <w:tcW w:w="923" w:type="dxa"/>
            <w:shd w:val="clear" w:color="auto" w:fill="00B0F0"/>
            <w:vAlign w:val="center"/>
          </w:tcPr>
          <w:p w14:paraId="7094218C" w14:textId="685D69D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0BCF5C30" w14:textId="62B1AD3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265EC118" w14:textId="554F614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-20</w:t>
            </w:r>
          </w:p>
        </w:tc>
        <w:tc>
          <w:tcPr>
            <w:tcW w:w="930" w:type="dxa"/>
            <w:shd w:val="clear" w:color="auto" w:fill="00B050"/>
            <w:vAlign w:val="center"/>
          </w:tcPr>
          <w:p w14:paraId="59233527" w14:textId="615417D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8</w:t>
            </w:r>
          </w:p>
        </w:tc>
      </w:tr>
      <w:tr w:rsidR="00280AFC" w:rsidRPr="008A78C6" w14:paraId="253D31DA" w14:textId="36BB085D" w:rsidTr="00F1613F">
        <w:trPr>
          <w:jc w:val="center"/>
        </w:trPr>
        <w:tc>
          <w:tcPr>
            <w:tcW w:w="1178" w:type="dxa"/>
            <w:shd w:val="clear" w:color="auto" w:fill="D9D9D9" w:themeFill="background1" w:themeFillShade="D9"/>
          </w:tcPr>
          <w:p w14:paraId="6200C7CC"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CDE2BE8"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6E8DA9D6" w14:textId="12472A77"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31</w:t>
            </w:r>
          </w:p>
        </w:tc>
        <w:tc>
          <w:tcPr>
            <w:tcW w:w="920" w:type="dxa"/>
            <w:shd w:val="clear" w:color="auto" w:fill="FF0000"/>
            <w:vAlign w:val="center"/>
          </w:tcPr>
          <w:p w14:paraId="213F78B6" w14:textId="4F34E023"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1</w:t>
            </w:r>
          </w:p>
        </w:tc>
        <w:tc>
          <w:tcPr>
            <w:tcW w:w="917" w:type="dxa"/>
            <w:shd w:val="clear" w:color="auto" w:fill="00B0F0"/>
            <w:vAlign w:val="center"/>
          </w:tcPr>
          <w:p w14:paraId="5A06740E" w14:textId="722389A4"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1BAE42B3" w14:textId="5864400E"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44</w:t>
            </w:r>
          </w:p>
        </w:tc>
        <w:tc>
          <w:tcPr>
            <w:tcW w:w="923" w:type="dxa"/>
            <w:shd w:val="clear" w:color="auto" w:fill="00B0F0"/>
            <w:vAlign w:val="center"/>
          </w:tcPr>
          <w:p w14:paraId="4BB977FE" w14:textId="18FA2D1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64A6E211" w14:textId="50A049D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714C9C43" w14:textId="303E3E7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-13</w:t>
            </w:r>
          </w:p>
        </w:tc>
        <w:tc>
          <w:tcPr>
            <w:tcW w:w="930" w:type="dxa"/>
            <w:shd w:val="clear" w:color="auto" w:fill="00B050"/>
            <w:vAlign w:val="center"/>
          </w:tcPr>
          <w:p w14:paraId="403CA08A" w14:textId="5EEFF26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w:t>
            </w:r>
          </w:p>
        </w:tc>
      </w:tr>
      <w:tr w:rsidR="00280AFC" w:rsidRPr="008A78C6" w14:paraId="68D70B05" w14:textId="70E7B648" w:rsidTr="00F1613F">
        <w:trPr>
          <w:jc w:val="center"/>
        </w:trPr>
        <w:tc>
          <w:tcPr>
            <w:tcW w:w="1178" w:type="dxa"/>
            <w:shd w:val="clear" w:color="auto" w:fill="D9D9D9" w:themeFill="background1" w:themeFillShade="D9"/>
          </w:tcPr>
          <w:p w14:paraId="37AE4539"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A876E70"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78F1DFA2" w14:textId="78A4A2B7"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39</w:t>
            </w:r>
          </w:p>
        </w:tc>
        <w:tc>
          <w:tcPr>
            <w:tcW w:w="920" w:type="dxa"/>
            <w:shd w:val="clear" w:color="auto" w:fill="FF0000"/>
            <w:vAlign w:val="center"/>
          </w:tcPr>
          <w:p w14:paraId="6A6A7395" w14:textId="5F033320"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29614FB0" w14:textId="36339E6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7B41349D" w14:textId="7550C3B6"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40</w:t>
            </w:r>
          </w:p>
        </w:tc>
        <w:tc>
          <w:tcPr>
            <w:tcW w:w="923" w:type="dxa"/>
            <w:shd w:val="clear" w:color="auto" w:fill="00B0F0"/>
            <w:vAlign w:val="center"/>
          </w:tcPr>
          <w:p w14:paraId="721D4B1A" w14:textId="3671055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171A580B" w14:textId="28E6CDE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43E1E02D" w14:textId="39769F1E"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w:t>
            </w:r>
          </w:p>
        </w:tc>
        <w:tc>
          <w:tcPr>
            <w:tcW w:w="930" w:type="dxa"/>
            <w:shd w:val="clear" w:color="auto" w:fill="00B050"/>
            <w:vAlign w:val="center"/>
          </w:tcPr>
          <w:p w14:paraId="0448D46E" w14:textId="16C30736"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484A4033" w14:textId="790A4591" w:rsidTr="00F1613F">
        <w:trPr>
          <w:jc w:val="center"/>
        </w:trPr>
        <w:tc>
          <w:tcPr>
            <w:tcW w:w="1178" w:type="dxa"/>
            <w:shd w:val="clear" w:color="auto" w:fill="D9D9D9" w:themeFill="background1" w:themeFillShade="D9"/>
          </w:tcPr>
          <w:p w14:paraId="1CCEB249"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8CD3B27"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7A27E762" w14:textId="1463098F"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45</w:t>
            </w:r>
          </w:p>
        </w:tc>
        <w:tc>
          <w:tcPr>
            <w:tcW w:w="920" w:type="dxa"/>
            <w:shd w:val="clear" w:color="auto" w:fill="FF0000"/>
            <w:vAlign w:val="center"/>
          </w:tcPr>
          <w:p w14:paraId="224AB272" w14:textId="367263E1"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10B43ECE" w14:textId="52F856C4"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163D7477" w14:textId="1C25873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48</w:t>
            </w:r>
          </w:p>
        </w:tc>
        <w:tc>
          <w:tcPr>
            <w:tcW w:w="923" w:type="dxa"/>
            <w:shd w:val="clear" w:color="auto" w:fill="00B0F0"/>
            <w:vAlign w:val="center"/>
          </w:tcPr>
          <w:p w14:paraId="67E49C3A" w14:textId="66C196B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52687BA4" w14:textId="2BC07BE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0AA02269" w14:textId="125DD29E"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w:t>
            </w:r>
          </w:p>
        </w:tc>
        <w:tc>
          <w:tcPr>
            <w:tcW w:w="930" w:type="dxa"/>
            <w:shd w:val="clear" w:color="auto" w:fill="00B050"/>
            <w:vAlign w:val="center"/>
          </w:tcPr>
          <w:p w14:paraId="1A1BC211" w14:textId="3465A36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574A4F1C" w14:textId="35F0B95A" w:rsidTr="00F1613F">
        <w:trPr>
          <w:jc w:val="center"/>
        </w:trPr>
        <w:tc>
          <w:tcPr>
            <w:tcW w:w="1178" w:type="dxa"/>
            <w:shd w:val="clear" w:color="auto" w:fill="D9D9D9" w:themeFill="background1" w:themeFillShade="D9"/>
          </w:tcPr>
          <w:p w14:paraId="638DCA47"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D6E79AA"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01882F4C" w14:textId="723E612C"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56</w:t>
            </w:r>
          </w:p>
        </w:tc>
        <w:tc>
          <w:tcPr>
            <w:tcW w:w="920" w:type="dxa"/>
            <w:shd w:val="clear" w:color="auto" w:fill="FF0000"/>
            <w:vAlign w:val="center"/>
          </w:tcPr>
          <w:p w14:paraId="46100954" w14:textId="5E22BCD5"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6303254F" w14:textId="3A39B1F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6083F435" w14:textId="526DB9A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26</w:t>
            </w:r>
          </w:p>
        </w:tc>
        <w:tc>
          <w:tcPr>
            <w:tcW w:w="923" w:type="dxa"/>
            <w:shd w:val="clear" w:color="auto" w:fill="00B0F0"/>
            <w:vAlign w:val="center"/>
          </w:tcPr>
          <w:p w14:paraId="608B33AD" w14:textId="56793DB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2341F4F5" w14:textId="0440CEAD"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1E7C6B45" w14:textId="454583B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30</w:t>
            </w:r>
          </w:p>
        </w:tc>
        <w:tc>
          <w:tcPr>
            <w:tcW w:w="930" w:type="dxa"/>
            <w:shd w:val="clear" w:color="auto" w:fill="00B050"/>
            <w:vAlign w:val="center"/>
          </w:tcPr>
          <w:p w14:paraId="6F038DDB" w14:textId="16DBA8AD"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118ACFA0" w14:textId="7665F46E" w:rsidTr="00F1613F">
        <w:trPr>
          <w:jc w:val="center"/>
        </w:trPr>
        <w:tc>
          <w:tcPr>
            <w:tcW w:w="1178" w:type="dxa"/>
            <w:shd w:val="clear" w:color="auto" w:fill="D9D9D9" w:themeFill="background1" w:themeFillShade="D9"/>
          </w:tcPr>
          <w:p w14:paraId="58C9D39D"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5B32E4A"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06217D2A" w14:textId="7603B0D6"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55</w:t>
            </w:r>
          </w:p>
        </w:tc>
        <w:tc>
          <w:tcPr>
            <w:tcW w:w="920" w:type="dxa"/>
            <w:shd w:val="clear" w:color="auto" w:fill="FF0000"/>
            <w:vAlign w:val="center"/>
          </w:tcPr>
          <w:p w14:paraId="4B39C9F6" w14:textId="06A3E793"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4CA88743" w14:textId="03E2C57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46BB1AAD" w14:textId="2DBE778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23</w:t>
            </w:r>
          </w:p>
        </w:tc>
        <w:tc>
          <w:tcPr>
            <w:tcW w:w="923" w:type="dxa"/>
            <w:shd w:val="clear" w:color="auto" w:fill="00B0F0"/>
            <w:vAlign w:val="center"/>
          </w:tcPr>
          <w:p w14:paraId="4DCB766B" w14:textId="7EFBE48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3FE8FD44" w14:textId="207A3C1A"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7E3DE492" w14:textId="0C606214"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32</w:t>
            </w:r>
          </w:p>
        </w:tc>
        <w:tc>
          <w:tcPr>
            <w:tcW w:w="930" w:type="dxa"/>
            <w:shd w:val="clear" w:color="auto" w:fill="00B050"/>
            <w:vAlign w:val="center"/>
          </w:tcPr>
          <w:p w14:paraId="405F1320" w14:textId="689F485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798807E1" w14:textId="1A6D9383" w:rsidTr="00F1613F">
        <w:trPr>
          <w:jc w:val="center"/>
        </w:trPr>
        <w:tc>
          <w:tcPr>
            <w:tcW w:w="1178" w:type="dxa"/>
            <w:shd w:val="clear" w:color="auto" w:fill="D9D9D9" w:themeFill="background1" w:themeFillShade="D9"/>
          </w:tcPr>
          <w:p w14:paraId="154BDE0E"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8F7A02F"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02C58782" w14:textId="2EC9043E"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49</w:t>
            </w:r>
          </w:p>
        </w:tc>
        <w:tc>
          <w:tcPr>
            <w:tcW w:w="920" w:type="dxa"/>
            <w:shd w:val="clear" w:color="auto" w:fill="FF0000"/>
            <w:vAlign w:val="center"/>
          </w:tcPr>
          <w:p w14:paraId="0F4E40B4" w14:textId="70B477D7"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3030673E" w14:textId="41A64E53"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4930BB54" w14:textId="2417AC8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6</w:t>
            </w:r>
          </w:p>
        </w:tc>
        <w:tc>
          <w:tcPr>
            <w:tcW w:w="923" w:type="dxa"/>
            <w:shd w:val="clear" w:color="auto" w:fill="00B0F0"/>
            <w:vAlign w:val="center"/>
          </w:tcPr>
          <w:p w14:paraId="6EEC47B6" w14:textId="3B41AF5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528E6357" w14:textId="61F0C50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0D425DA9" w14:textId="6CC41D6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43</w:t>
            </w:r>
          </w:p>
        </w:tc>
        <w:tc>
          <w:tcPr>
            <w:tcW w:w="930" w:type="dxa"/>
            <w:shd w:val="clear" w:color="auto" w:fill="00B050"/>
            <w:vAlign w:val="center"/>
          </w:tcPr>
          <w:p w14:paraId="78C0B6BE" w14:textId="3AA99DB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26EB27F4" w14:textId="142F9308" w:rsidTr="00F1613F">
        <w:trPr>
          <w:jc w:val="center"/>
        </w:trPr>
        <w:tc>
          <w:tcPr>
            <w:tcW w:w="1178" w:type="dxa"/>
            <w:shd w:val="clear" w:color="auto" w:fill="D9D9D9" w:themeFill="background1" w:themeFillShade="D9"/>
          </w:tcPr>
          <w:p w14:paraId="72A32FC2"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6667195"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40D80508" w14:textId="33205259"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48</w:t>
            </w:r>
          </w:p>
        </w:tc>
        <w:tc>
          <w:tcPr>
            <w:tcW w:w="920" w:type="dxa"/>
            <w:shd w:val="clear" w:color="auto" w:fill="FF0000"/>
            <w:vAlign w:val="center"/>
          </w:tcPr>
          <w:p w14:paraId="66CCDDF1" w14:textId="7A03E56A"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246D4CC6" w14:textId="181340AE"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2E97EB43" w14:textId="35A52196"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14</w:t>
            </w:r>
          </w:p>
        </w:tc>
        <w:tc>
          <w:tcPr>
            <w:tcW w:w="923" w:type="dxa"/>
            <w:shd w:val="clear" w:color="auto" w:fill="00B0F0"/>
            <w:vAlign w:val="center"/>
          </w:tcPr>
          <w:p w14:paraId="3A45E83C" w14:textId="1B06512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181764BA" w14:textId="5C653BCF"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675E92EA" w14:textId="32B455D5"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34</w:t>
            </w:r>
          </w:p>
        </w:tc>
        <w:tc>
          <w:tcPr>
            <w:tcW w:w="930" w:type="dxa"/>
            <w:shd w:val="clear" w:color="auto" w:fill="00B050"/>
            <w:vAlign w:val="center"/>
          </w:tcPr>
          <w:p w14:paraId="00286510" w14:textId="4B4D99DB"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5864F5AC" w14:textId="28B9D168" w:rsidTr="00F1613F">
        <w:trPr>
          <w:jc w:val="center"/>
        </w:trPr>
        <w:tc>
          <w:tcPr>
            <w:tcW w:w="1178" w:type="dxa"/>
            <w:shd w:val="clear" w:color="auto" w:fill="D9D9D9" w:themeFill="background1" w:themeFillShade="D9"/>
          </w:tcPr>
          <w:p w14:paraId="26689389"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284FF7C"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6EEBF84A" w14:textId="4349E1C8"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41</w:t>
            </w:r>
          </w:p>
        </w:tc>
        <w:tc>
          <w:tcPr>
            <w:tcW w:w="920" w:type="dxa"/>
            <w:shd w:val="clear" w:color="auto" w:fill="FF0000"/>
            <w:vAlign w:val="center"/>
          </w:tcPr>
          <w:p w14:paraId="1B49DA37" w14:textId="0467962C"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4395CA4C" w14:textId="7B14395A"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6679C1A1" w14:textId="51E926E2"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w:t>
            </w:r>
          </w:p>
        </w:tc>
        <w:tc>
          <w:tcPr>
            <w:tcW w:w="923" w:type="dxa"/>
            <w:shd w:val="clear" w:color="auto" w:fill="00B0F0"/>
            <w:vAlign w:val="center"/>
          </w:tcPr>
          <w:p w14:paraId="6DA119BA" w14:textId="7885893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4D955D94" w14:textId="35EEBA8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053BADE4" w14:textId="2276D77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38</w:t>
            </w:r>
          </w:p>
        </w:tc>
        <w:tc>
          <w:tcPr>
            <w:tcW w:w="930" w:type="dxa"/>
            <w:shd w:val="clear" w:color="auto" w:fill="00B050"/>
            <w:vAlign w:val="center"/>
          </w:tcPr>
          <w:p w14:paraId="7BA35E44" w14:textId="4433A9F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6696D26D" w14:textId="45645CFA" w:rsidTr="00F1613F">
        <w:trPr>
          <w:jc w:val="center"/>
        </w:trPr>
        <w:tc>
          <w:tcPr>
            <w:tcW w:w="1178" w:type="dxa"/>
            <w:shd w:val="clear" w:color="auto" w:fill="D9D9D9" w:themeFill="background1" w:themeFillShade="D9"/>
          </w:tcPr>
          <w:p w14:paraId="3431A020"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4F8B84E"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0C6CDFCB" w14:textId="24C34328"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34</w:t>
            </w:r>
          </w:p>
        </w:tc>
        <w:tc>
          <w:tcPr>
            <w:tcW w:w="920" w:type="dxa"/>
            <w:shd w:val="clear" w:color="auto" w:fill="FF0000"/>
            <w:vAlign w:val="center"/>
          </w:tcPr>
          <w:p w14:paraId="299B8C94" w14:textId="71F41F8F"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6816D7B0" w14:textId="0D0C7779"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4EF2E995" w14:textId="3250116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1</w:t>
            </w:r>
          </w:p>
        </w:tc>
        <w:tc>
          <w:tcPr>
            <w:tcW w:w="923" w:type="dxa"/>
            <w:shd w:val="clear" w:color="auto" w:fill="00B0F0"/>
            <w:vAlign w:val="center"/>
          </w:tcPr>
          <w:p w14:paraId="47D2370D" w14:textId="44B8A251"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3C3B62F7" w14:textId="7A37C79A"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2D3CA1CB" w14:textId="48F1586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33</w:t>
            </w:r>
          </w:p>
        </w:tc>
        <w:tc>
          <w:tcPr>
            <w:tcW w:w="930" w:type="dxa"/>
            <w:shd w:val="clear" w:color="auto" w:fill="00B050"/>
            <w:vAlign w:val="center"/>
          </w:tcPr>
          <w:p w14:paraId="364FA97B" w14:textId="6DD95230"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8A78C6" w14:paraId="474C5AC0" w14:textId="2925922D" w:rsidTr="00F1613F">
        <w:trPr>
          <w:jc w:val="center"/>
        </w:trPr>
        <w:tc>
          <w:tcPr>
            <w:tcW w:w="1178" w:type="dxa"/>
            <w:shd w:val="clear" w:color="auto" w:fill="D9D9D9" w:themeFill="background1" w:themeFillShade="D9"/>
          </w:tcPr>
          <w:p w14:paraId="43137E3B" w14:textId="77777777" w:rsidR="00280AFC" w:rsidRDefault="00280AFC" w:rsidP="00280A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D6B9C79"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60" w:type="dxa"/>
            <w:shd w:val="clear" w:color="auto" w:fill="FF0000"/>
            <w:vAlign w:val="center"/>
          </w:tcPr>
          <w:p w14:paraId="3CF10ED0" w14:textId="645E9A9B"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23</w:t>
            </w:r>
          </w:p>
        </w:tc>
        <w:tc>
          <w:tcPr>
            <w:tcW w:w="920" w:type="dxa"/>
            <w:shd w:val="clear" w:color="auto" w:fill="FF0000"/>
            <w:vAlign w:val="center"/>
          </w:tcPr>
          <w:p w14:paraId="1D08DE24" w14:textId="1C5E258C" w:rsidR="00280AFC" w:rsidRPr="00F1613F" w:rsidRDefault="00280AFC" w:rsidP="00280AFC">
            <w:pPr>
              <w:pStyle w:val="BodyTextIndent"/>
              <w:ind w:left="0" w:firstLine="0"/>
              <w:jc w:val="center"/>
              <w:rPr>
                <w:rFonts w:ascii="Arial" w:hAnsi="Arial" w:cs="Arial"/>
                <w:b w:val="0"/>
                <w:bCs w:val="0"/>
                <w:iCs/>
                <w:color w:val="000000"/>
                <w:sz w:val="20"/>
                <w:szCs w:val="20"/>
                <w:lang w:val="ro-RO"/>
              </w:rPr>
            </w:pPr>
            <w:r w:rsidRPr="00F1613F">
              <w:rPr>
                <w:rFonts w:ascii="Arial" w:hAnsi="Arial" w:cs="Arial"/>
                <w:b w:val="0"/>
                <w:bCs w:val="0"/>
                <w:color w:val="000000"/>
                <w:sz w:val="20"/>
                <w:szCs w:val="20"/>
              </w:rPr>
              <w:t>0</w:t>
            </w:r>
          </w:p>
        </w:tc>
        <w:tc>
          <w:tcPr>
            <w:tcW w:w="917" w:type="dxa"/>
            <w:shd w:val="clear" w:color="auto" w:fill="00B0F0"/>
            <w:vAlign w:val="center"/>
          </w:tcPr>
          <w:p w14:paraId="504FA57E" w14:textId="4532F56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13" w:type="dxa"/>
            <w:shd w:val="clear" w:color="auto" w:fill="00B0F0"/>
            <w:vAlign w:val="center"/>
          </w:tcPr>
          <w:p w14:paraId="57C75863" w14:textId="4EFDFEFC"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3" w:type="dxa"/>
            <w:shd w:val="clear" w:color="auto" w:fill="00B0F0"/>
            <w:vAlign w:val="center"/>
          </w:tcPr>
          <w:p w14:paraId="06D227C5" w14:textId="012BDFB8"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4" w:type="dxa"/>
            <w:shd w:val="clear" w:color="auto" w:fill="00B050"/>
            <w:vAlign w:val="center"/>
          </w:tcPr>
          <w:p w14:paraId="21D17BAE" w14:textId="0B3244FA"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c>
          <w:tcPr>
            <w:tcW w:w="921" w:type="dxa"/>
            <w:shd w:val="clear" w:color="auto" w:fill="00B050"/>
            <w:vAlign w:val="center"/>
          </w:tcPr>
          <w:p w14:paraId="4C5A289F" w14:textId="228CE7F7"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23</w:t>
            </w:r>
          </w:p>
        </w:tc>
        <w:tc>
          <w:tcPr>
            <w:tcW w:w="930" w:type="dxa"/>
            <w:shd w:val="clear" w:color="auto" w:fill="00B050"/>
            <w:vAlign w:val="center"/>
          </w:tcPr>
          <w:p w14:paraId="21658E8F" w14:textId="12ABB61A" w:rsidR="00280AFC" w:rsidRPr="00280AFC" w:rsidRDefault="00280AFC" w:rsidP="00280AFC">
            <w:pPr>
              <w:pStyle w:val="BodyTextIndent"/>
              <w:ind w:left="0" w:firstLine="0"/>
              <w:jc w:val="center"/>
              <w:rPr>
                <w:rFonts w:ascii="Arial" w:hAnsi="Arial" w:cs="Arial"/>
                <w:b w:val="0"/>
                <w:bCs w:val="0"/>
                <w:iCs/>
                <w:color w:val="000000"/>
                <w:sz w:val="20"/>
                <w:szCs w:val="20"/>
                <w:lang w:val="ro-RO"/>
              </w:rPr>
            </w:pPr>
            <w:r w:rsidRPr="00280AFC">
              <w:rPr>
                <w:rFonts w:ascii="Arial" w:hAnsi="Arial" w:cs="Arial"/>
                <w:b w:val="0"/>
                <w:bCs w:val="0"/>
                <w:color w:val="000000"/>
                <w:sz w:val="20"/>
                <w:szCs w:val="20"/>
              </w:rPr>
              <w:t>0</w:t>
            </w:r>
          </w:p>
        </w:tc>
      </w:tr>
      <w:tr w:rsidR="00280AFC" w:rsidRPr="0025054A" w14:paraId="317E3ECA" w14:textId="501ABEFE" w:rsidTr="00F1613F">
        <w:trPr>
          <w:jc w:val="center"/>
        </w:trPr>
        <w:tc>
          <w:tcPr>
            <w:tcW w:w="1178" w:type="dxa"/>
            <w:shd w:val="clear" w:color="auto" w:fill="D9D9D9" w:themeFill="background1" w:themeFillShade="D9"/>
          </w:tcPr>
          <w:p w14:paraId="57425BB4" w14:textId="77777777" w:rsidR="00280AFC" w:rsidRPr="0025054A" w:rsidRDefault="00280AFC" w:rsidP="00280AF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2D31B4A" w:rsidR="00280AFC" w:rsidRPr="00F1613F" w:rsidRDefault="00280AFC" w:rsidP="00280AFC">
            <w:pPr>
              <w:pStyle w:val="BodyTextIndent"/>
              <w:ind w:left="0" w:firstLine="0"/>
              <w:jc w:val="center"/>
              <w:rPr>
                <w:rFonts w:ascii="Arial" w:hAnsi="Arial" w:cs="Arial"/>
                <w:iCs/>
                <w:color w:val="000000"/>
                <w:sz w:val="20"/>
                <w:szCs w:val="20"/>
                <w:lang w:val="ro-RO"/>
              </w:rPr>
            </w:pPr>
            <w:r w:rsidRPr="00F1613F">
              <w:rPr>
                <w:rFonts w:ascii="Arial" w:hAnsi="Arial" w:cs="Arial"/>
                <w:color w:val="000000"/>
                <w:sz w:val="20"/>
                <w:szCs w:val="20"/>
              </w:rPr>
              <w:t>0</w:t>
            </w:r>
          </w:p>
        </w:tc>
        <w:tc>
          <w:tcPr>
            <w:tcW w:w="960" w:type="dxa"/>
            <w:shd w:val="clear" w:color="auto" w:fill="FF0000"/>
            <w:vAlign w:val="center"/>
          </w:tcPr>
          <w:p w14:paraId="48EDEEAC" w14:textId="57CABEE6" w:rsidR="00280AFC" w:rsidRPr="00F1613F" w:rsidRDefault="00280AFC" w:rsidP="00280AFC">
            <w:pPr>
              <w:pStyle w:val="BodyTextIndent"/>
              <w:ind w:left="0" w:firstLine="0"/>
              <w:jc w:val="center"/>
              <w:rPr>
                <w:rFonts w:ascii="Arial" w:hAnsi="Arial" w:cs="Arial"/>
                <w:iCs/>
                <w:color w:val="000000"/>
                <w:sz w:val="20"/>
                <w:szCs w:val="20"/>
                <w:lang w:val="ro-RO"/>
              </w:rPr>
            </w:pPr>
            <w:r w:rsidRPr="00F1613F">
              <w:rPr>
                <w:rFonts w:ascii="Arial" w:hAnsi="Arial" w:cs="Arial"/>
                <w:color w:val="000000"/>
                <w:sz w:val="20"/>
                <w:szCs w:val="20"/>
              </w:rPr>
              <w:t>1014</w:t>
            </w:r>
          </w:p>
        </w:tc>
        <w:tc>
          <w:tcPr>
            <w:tcW w:w="920" w:type="dxa"/>
            <w:shd w:val="clear" w:color="auto" w:fill="FF0000"/>
            <w:vAlign w:val="center"/>
          </w:tcPr>
          <w:p w14:paraId="1D45FB0D" w14:textId="180A4F4E" w:rsidR="00280AFC" w:rsidRPr="00F1613F" w:rsidRDefault="00280AFC" w:rsidP="00280AFC">
            <w:pPr>
              <w:pStyle w:val="BodyTextIndent"/>
              <w:ind w:left="0" w:firstLine="0"/>
              <w:jc w:val="center"/>
              <w:rPr>
                <w:rFonts w:ascii="Arial" w:hAnsi="Arial" w:cs="Arial"/>
                <w:iCs/>
                <w:color w:val="000000"/>
                <w:sz w:val="20"/>
                <w:szCs w:val="20"/>
                <w:lang w:val="ro-RO"/>
              </w:rPr>
            </w:pPr>
            <w:r w:rsidRPr="00F1613F">
              <w:rPr>
                <w:rFonts w:ascii="Arial" w:hAnsi="Arial" w:cs="Arial"/>
                <w:color w:val="000000"/>
                <w:sz w:val="20"/>
                <w:szCs w:val="20"/>
              </w:rPr>
              <w:t>175</w:t>
            </w:r>
          </w:p>
        </w:tc>
        <w:tc>
          <w:tcPr>
            <w:tcW w:w="917" w:type="dxa"/>
            <w:shd w:val="clear" w:color="auto" w:fill="00B0F0"/>
            <w:vAlign w:val="center"/>
          </w:tcPr>
          <w:p w14:paraId="207963B6" w14:textId="6075CA97" w:rsidR="00280AFC" w:rsidRPr="00280AFC" w:rsidRDefault="00280AFC" w:rsidP="00280AFC">
            <w:pPr>
              <w:pStyle w:val="BodyTextIndent"/>
              <w:ind w:left="0" w:firstLine="0"/>
              <w:jc w:val="center"/>
              <w:rPr>
                <w:rFonts w:ascii="Arial" w:hAnsi="Arial" w:cs="Arial"/>
                <w:iCs/>
                <w:color w:val="000000"/>
                <w:sz w:val="20"/>
                <w:szCs w:val="20"/>
                <w:lang w:val="ro-RO"/>
              </w:rPr>
            </w:pPr>
            <w:r w:rsidRPr="00280AFC">
              <w:rPr>
                <w:rFonts w:ascii="Arial" w:hAnsi="Arial" w:cs="Arial"/>
                <w:color w:val="000000"/>
                <w:sz w:val="20"/>
                <w:szCs w:val="20"/>
              </w:rPr>
              <w:t>0</w:t>
            </w:r>
          </w:p>
        </w:tc>
        <w:tc>
          <w:tcPr>
            <w:tcW w:w="913" w:type="dxa"/>
            <w:shd w:val="clear" w:color="auto" w:fill="00B0F0"/>
            <w:vAlign w:val="center"/>
          </w:tcPr>
          <w:p w14:paraId="5250FD3F" w14:textId="21E9DB76" w:rsidR="00280AFC" w:rsidRPr="00280AFC" w:rsidRDefault="00280AFC" w:rsidP="00280AFC">
            <w:pPr>
              <w:pStyle w:val="BodyTextIndent"/>
              <w:ind w:left="0" w:firstLine="0"/>
              <w:jc w:val="center"/>
              <w:rPr>
                <w:rFonts w:ascii="Arial" w:hAnsi="Arial" w:cs="Arial"/>
                <w:iCs/>
                <w:color w:val="000000"/>
                <w:sz w:val="20"/>
                <w:szCs w:val="20"/>
                <w:lang w:val="ro-RO"/>
              </w:rPr>
            </w:pPr>
            <w:r w:rsidRPr="00280AFC">
              <w:rPr>
                <w:rFonts w:ascii="Arial" w:hAnsi="Arial" w:cs="Arial"/>
                <w:color w:val="000000"/>
                <w:sz w:val="20"/>
                <w:szCs w:val="20"/>
              </w:rPr>
              <w:t>520</w:t>
            </w:r>
          </w:p>
        </w:tc>
        <w:tc>
          <w:tcPr>
            <w:tcW w:w="923" w:type="dxa"/>
            <w:shd w:val="clear" w:color="auto" w:fill="00B0F0"/>
            <w:vAlign w:val="center"/>
          </w:tcPr>
          <w:p w14:paraId="6AEA16EC" w14:textId="2394FC82" w:rsidR="00280AFC" w:rsidRPr="00280AFC" w:rsidRDefault="00280AFC" w:rsidP="00280AFC">
            <w:pPr>
              <w:pStyle w:val="BodyTextIndent"/>
              <w:ind w:left="0" w:firstLine="0"/>
              <w:jc w:val="center"/>
              <w:rPr>
                <w:rFonts w:ascii="Arial" w:hAnsi="Arial" w:cs="Arial"/>
                <w:iCs/>
                <w:color w:val="000000"/>
                <w:sz w:val="20"/>
                <w:szCs w:val="20"/>
                <w:lang w:val="ro-RO"/>
              </w:rPr>
            </w:pPr>
            <w:r w:rsidRPr="00280AFC">
              <w:rPr>
                <w:rFonts w:ascii="Arial" w:hAnsi="Arial" w:cs="Arial"/>
                <w:color w:val="000000"/>
                <w:sz w:val="20"/>
                <w:szCs w:val="20"/>
              </w:rPr>
              <w:t>110</w:t>
            </w:r>
          </w:p>
        </w:tc>
        <w:tc>
          <w:tcPr>
            <w:tcW w:w="924" w:type="dxa"/>
            <w:shd w:val="clear" w:color="auto" w:fill="00B050"/>
            <w:vAlign w:val="center"/>
          </w:tcPr>
          <w:p w14:paraId="374DCB8E" w14:textId="25A7DB5F" w:rsidR="00280AFC" w:rsidRPr="00280AFC" w:rsidRDefault="00280AFC" w:rsidP="00280AFC">
            <w:pPr>
              <w:pStyle w:val="BodyTextIndent"/>
              <w:ind w:left="0" w:firstLine="0"/>
              <w:jc w:val="center"/>
              <w:rPr>
                <w:rFonts w:ascii="Arial" w:hAnsi="Arial" w:cs="Arial"/>
                <w:iCs/>
                <w:color w:val="000000"/>
                <w:sz w:val="20"/>
                <w:szCs w:val="20"/>
                <w:lang w:val="ro-RO"/>
              </w:rPr>
            </w:pPr>
            <w:r w:rsidRPr="00280AFC">
              <w:rPr>
                <w:rFonts w:ascii="Arial" w:hAnsi="Arial" w:cs="Arial"/>
                <w:color w:val="000000"/>
                <w:sz w:val="20"/>
                <w:szCs w:val="20"/>
              </w:rPr>
              <w:t>0</w:t>
            </w:r>
          </w:p>
        </w:tc>
        <w:tc>
          <w:tcPr>
            <w:tcW w:w="921" w:type="dxa"/>
            <w:shd w:val="clear" w:color="auto" w:fill="00B050"/>
            <w:vAlign w:val="center"/>
          </w:tcPr>
          <w:p w14:paraId="43A144AD" w14:textId="3397A4AD" w:rsidR="00280AFC" w:rsidRPr="00280AFC" w:rsidRDefault="00280AFC" w:rsidP="00280AFC">
            <w:pPr>
              <w:pStyle w:val="BodyTextIndent"/>
              <w:ind w:left="0" w:firstLine="0"/>
              <w:jc w:val="center"/>
              <w:rPr>
                <w:rFonts w:ascii="Arial" w:hAnsi="Arial" w:cs="Arial"/>
                <w:iCs/>
                <w:color w:val="000000"/>
                <w:sz w:val="20"/>
                <w:szCs w:val="20"/>
                <w:lang w:val="ro-RO"/>
              </w:rPr>
            </w:pPr>
            <w:r w:rsidRPr="00280AFC">
              <w:rPr>
                <w:rFonts w:ascii="Arial" w:hAnsi="Arial" w:cs="Arial"/>
                <w:color w:val="000000"/>
                <w:sz w:val="20"/>
                <w:szCs w:val="20"/>
              </w:rPr>
              <w:t>494</w:t>
            </w:r>
          </w:p>
        </w:tc>
        <w:tc>
          <w:tcPr>
            <w:tcW w:w="930" w:type="dxa"/>
            <w:shd w:val="clear" w:color="auto" w:fill="00B050"/>
            <w:vAlign w:val="center"/>
          </w:tcPr>
          <w:p w14:paraId="2D1DF536" w14:textId="5B956088" w:rsidR="00280AFC" w:rsidRPr="00280AFC" w:rsidRDefault="00280AFC" w:rsidP="00280AFC">
            <w:pPr>
              <w:pStyle w:val="BodyTextIndent"/>
              <w:ind w:left="0" w:firstLine="0"/>
              <w:jc w:val="center"/>
              <w:rPr>
                <w:rFonts w:ascii="Arial" w:hAnsi="Arial" w:cs="Arial"/>
                <w:iCs/>
                <w:color w:val="000000"/>
                <w:sz w:val="20"/>
                <w:szCs w:val="20"/>
                <w:lang w:val="ro-RO"/>
              </w:rPr>
            </w:pPr>
            <w:r w:rsidRPr="00280AFC">
              <w:rPr>
                <w:rFonts w:ascii="Arial" w:hAnsi="Arial" w:cs="Arial"/>
                <w:color w:val="000000"/>
                <w:sz w:val="20"/>
                <w:szCs w:val="20"/>
              </w:rPr>
              <w:t>65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7608" w14:textId="77777777" w:rsidR="00CD6563" w:rsidRDefault="00CD6563">
      <w:r>
        <w:separator/>
      </w:r>
    </w:p>
  </w:endnote>
  <w:endnote w:type="continuationSeparator" w:id="0">
    <w:p w14:paraId="23F3F079" w14:textId="77777777" w:rsidR="00CD6563" w:rsidRDefault="00CD6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FBE9E" w14:textId="77777777" w:rsidR="00CD6563" w:rsidRDefault="00CD6563">
      <w:r>
        <w:separator/>
      </w:r>
    </w:p>
  </w:footnote>
  <w:footnote w:type="continuationSeparator" w:id="0">
    <w:p w14:paraId="6E603A44" w14:textId="77777777" w:rsidR="00CD6563" w:rsidRDefault="00CD6563">
      <w:r>
        <w:continuationSeparator/>
      </w:r>
    </w:p>
  </w:footnote>
  <w:footnote w:id="1">
    <w:p w14:paraId="0093DA42" w14:textId="77777777" w:rsidR="00AE473C" w:rsidRPr="00C9714F" w:rsidRDefault="00AE473C" w:rsidP="00AE473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0F207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62C0"/>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0AFC"/>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27F7"/>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0F75"/>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3C86"/>
    <w:rsid w:val="0042534E"/>
    <w:rsid w:val="004273DF"/>
    <w:rsid w:val="00430B18"/>
    <w:rsid w:val="0043156C"/>
    <w:rsid w:val="00434639"/>
    <w:rsid w:val="004407E2"/>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5BE3"/>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340E"/>
    <w:rsid w:val="00785C46"/>
    <w:rsid w:val="00790842"/>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5C5"/>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8F7B24"/>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97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C5E"/>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18D0"/>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08CE"/>
    <w:rsid w:val="00B92841"/>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5C6E"/>
    <w:rsid w:val="00CD6563"/>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1A22"/>
    <w:rsid w:val="00E826AE"/>
    <w:rsid w:val="00E84752"/>
    <w:rsid w:val="00E85E3A"/>
    <w:rsid w:val="00E87748"/>
    <w:rsid w:val="00E96C35"/>
    <w:rsid w:val="00E97EFC"/>
    <w:rsid w:val="00EA06C0"/>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13F"/>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27</Pages>
  <Words>7316</Words>
  <Characters>41702</Characters>
  <Application>Microsoft Office Word</Application>
  <DocSecurity>0</DocSecurity>
  <Lines>347</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89</cp:revision>
  <cp:lastPrinted>2019-05-27T06:53:00Z</cp:lastPrinted>
  <dcterms:created xsi:type="dcterms:W3CDTF">2025-05-05T11:18:00Z</dcterms:created>
  <dcterms:modified xsi:type="dcterms:W3CDTF">2026-05-28T17:44:00Z</dcterms:modified>
</cp:coreProperties>
</file>