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DCF89CD" w14:textId="535DF62C" w:rsidR="005C5885" w:rsidRDefault="005C5885" w:rsidP="005C5885">
      <w:pPr>
        <w:pStyle w:val="Header"/>
        <w:jc w:val="center"/>
        <w:rPr>
          <w:rFonts w:ascii="Arial" w:hAnsi="Arial" w:cs="Arial"/>
          <w:b/>
          <w:sz w:val="40"/>
          <w:szCs w:val="40"/>
          <w:lang w:val="fr-FR"/>
        </w:rPr>
      </w:pPr>
      <w:bookmarkStart w:id="0" w:name="_Hlk201859545"/>
      <w:r w:rsidRPr="005D6B53">
        <w:rPr>
          <w:rFonts w:ascii="Arial" w:hAnsi="Arial" w:cs="Arial"/>
          <w:b/>
          <w:noProof/>
          <w:sz w:val="40"/>
          <w:szCs w:val="40"/>
          <w:lang w:val="fr-FR"/>
        </w:rPr>
        <w:drawing>
          <wp:inline distT="0" distB="0" distL="0" distR="0" wp14:anchorId="43C6D469" wp14:editId="364D6D11">
            <wp:extent cx="6118860" cy="3190875"/>
            <wp:effectExtent l="0" t="0" r="0" b="9525"/>
            <wp:docPr id="41793973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190875"/>
                    </a:xfrm>
                    <a:prstGeom prst="rect">
                      <a:avLst/>
                    </a:prstGeom>
                    <a:noFill/>
                    <a:ln>
                      <a:noFill/>
                    </a:ln>
                  </pic:spPr>
                </pic:pic>
              </a:graphicData>
            </a:graphic>
          </wp:inline>
        </w:drawing>
      </w:r>
    </w:p>
    <w:p w14:paraId="5DE64627" w14:textId="4CCB1263" w:rsidR="005C5885" w:rsidRDefault="005C5885" w:rsidP="005C5885">
      <w:pPr>
        <w:pStyle w:val="DefaultText"/>
        <w:jc w:val="center"/>
        <w:rPr>
          <w:rFonts w:ascii="Arial" w:hAnsi="Arial" w:cs="Arial"/>
          <w:b/>
          <w:sz w:val="32"/>
          <w:szCs w:val="32"/>
          <w:lang w:val="ro-RO"/>
        </w:rPr>
      </w:pPr>
      <w:r>
        <w:rPr>
          <w:rFonts w:ascii="Arial" w:hAnsi="Arial" w:cs="Arial"/>
          <w:b/>
          <w:sz w:val="32"/>
          <w:szCs w:val="32"/>
          <w:lang w:val="ro-RO"/>
        </w:rPr>
        <w:t>DN1_km220+010-km232+600</w:t>
      </w:r>
    </w:p>
    <w:p w14:paraId="49A8F3D5" w14:textId="661E2759" w:rsidR="00CF0728" w:rsidRDefault="005C5885" w:rsidP="005C5885">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A21FCE0" w:rsidR="00BF22CA" w:rsidRPr="00CC511B" w:rsidRDefault="0003422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2114426678"/>
        <w:docPartObj>
          <w:docPartGallery w:val="Table of Contents"/>
          <w:docPartUnique/>
        </w:docPartObj>
      </w:sdtPr>
      <w:sdtEndPr>
        <w:rPr>
          <w:rFonts w:eastAsia="Times New Roman"/>
          <w:b/>
          <w:bCs/>
          <w:noProof/>
          <w:kern w:val="1"/>
          <w:sz w:val="24"/>
          <w:szCs w:val="24"/>
          <w:lang w:val="ro-RO" w:eastAsia="zh-CN"/>
        </w:rPr>
      </w:sdtEndPr>
      <w:sdtContent>
        <w:p w14:paraId="01936DD3" w14:textId="33C87B12" w:rsidR="00B21C8B" w:rsidRPr="00B21C8B" w:rsidRDefault="00B21C8B" w:rsidP="003E6258">
          <w:pPr>
            <w:pStyle w:val="TOCHeading"/>
            <w:spacing w:line="360" w:lineRule="auto"/>
            <w:rPr>
              <w:rFonts w:ascii="Arial" w:hAnsi="Arial" w:cs="Arial"/>
              <w:color w:val="auto"/>
            </w:rPr>
          </w:pPr>
          <w:proofErr w:type="spellStart"/>
          <w:r w:rsidRPr="00B21C8B">
            <w:rPr>
              <w:rFonts w:ascii="Arial" w:hAnsi="Arial" w:cs="Arial"/>
              <w:color w:val="auto"/>
            </w:rPr>
            <w:t>Cuprins</w:t>
          </w:r>
          <w:proofErr w:type="spellEnd"/>
        </w:p>
        <w:p w14:paraId="510C4502" w14:textId="3329E061" w:rsidR="00B21C8B" w:rsidRPr="00B21C8B" w:rsidRDefault="00B21C8B">
          <w:pPr>
            <w:pStyle w:val="TOC1"/>
            <w:tabs>
              <w:tab w:val="right" w:leader="dot" w:pos="9626"/>
            </w:tabs>
            <w:rPr>
              <w:rFonts w:eastAsiaTheme="minorEastAsia" w:cs="Arial"/>
              <w:noProof/>
              <w:kern w:val="2"/>
              <w:lang w:eastAsia="en-US"/>
              <w14:ligatures w14:val="standardContextual"/>
            </w:rPr>
          </w:pPr>
          <w:r w:rsidRPr="00B21C8B">
            <w:rPr>
              <w:rFonts w:cs="Arial"/>
            </w:rPr>
            <w:fldChar w:fldCharType="begin"/>
          </w:r>
          <w:r w:rsidRPr="00B21C8B">
            <w:rPr>
              <w:rFonts w:cs="Arial"/>
            </w:rPr>
            <w:instrText xml:space="preserve"> TOC \o "1-3" \h \z \u </w:instrText>
          </w:r>
          <w:r w:rsidRPr="00B21C8B">
            <w:rPr>
              <w:rFonts w:cs="Arial"/>
            </w:rPr>
            <w:fldChar w:fldCharType="separate"/>
          </w:r>
          <w:hyperlink w:anchor="_Toc230966524" w:history="1">
            <w:r w:rsidRPr="00B21C8B">
              <w:rPr>
                <w:rStyle w:val="Hyperlink"/>
                <w:rFonts w:cs="Arial"/>
                <w:noProof/>
                <w:lang w:val="ro-RO"/>
              </w:rPr>
              <w:t>1. INTRODUCERE</w:t>
            </w:r>
            <w:r w:rsidRPr="00B21C8B">
              <w:rPr>
                <w:rFonts w:cs="Arial"/>
                <w:noProof/>
                <w:webHidden/>
              </w:rPr>
              <w:tab/>
            </w:r>
            <w:r w:rsidRPr="00B21C8B">
              <w:rPr>
                <w:rFonts w:cs="Arial"/>
                <w:noProof/>
                <w:webHidden/>
              </w:rPr>
              <w:fldChar w:fldCharType="begin"/>
            </w:r>
            <w:r w:rsidRPr="00B21C8B">
              <w:rPr>
                <w:rFonts w:cs="Arial"/>
                <w:noProof/>
                <w:webHidden/>
              </w:rPr>
              <w:instrText xml:space="preserve"> PAGEREF _Toc230966524 \h </w:instrText>
            </w:r>
            <w:r w:rsidRPr="00B21C8B">
              <w:rPr>
                <w:rFonts w:cs="Arial"/>
                <w:noProof/>
                <w:webHidden/>
              </w:rPr>
            </w:r>
            <w:r w:rsidRPr="00B21C8B">
              <w:rPr>
                <w:rFonts w:cs="Arial"/>
                <w:noProof/>
                <w:webHidden/>
              </w:rPr>
              <w:fldChar w:fldCharType="separate"/>
            </w:r>
            <w:r w:rsidRPr="00B21C8B">
              <w:rPr>
                <w:rFonts w:cs="Arial"/>
                <w:noProof/>
                <w:webHidden/>
              </w:rPr>
              <w:t>3</w:t>
            </w:r>
            <w:r w:rsidRPr="00B21C8B">
              <w:rPr>
                <w:rFonts w:cs="Arial"/>
                <w:noProof/>
                <w:webHidden/>
              </w:rPr>
              <w:fldChar w:fldCharType="end"/>
            </w:r>
          </w:hyperlink>
        </w:p>
        <w:p w14:paraId="5EC05024" w14:textId="39B3B66C" w:rsidR="00B21C8B" w:rsidRPr="00B21C8B" w:rsidRDefault="00B21C8B">
          <w:pPr>
            <w:pStyle w:val="TOC1"/>
            <w:tabs>
              <w:tab w:val="right" w:leader="dot" w:pos="9626"/>
            </w:tabs>
            <w:rPr>
              <w:rFonts w:eastAsiaTheme="minorEastAsia" w:cs="Arial"/>
              <w:noProof/>
              <w:kern w:val="2"/>
              <w:lang w:eastAsia="en-US"/>
              <w14:ligatures w14:val="standardContextual"/>
            </w:rPr>
          </w:pPr>
          <w:hyperlink w:anchor="_Toc230966525" w:history="1">
            <w:r w:rsidRPr="00B21C8B">
              <w:rPr>
                <w:rStyle w:val="Hyperlink"/>
                <w:rFonts w:cs="Arial"/>
                <w:noProof/>
                <w:lang w:val="ro-RO"/>
              </w:rPr>
              <w:t>2. RAPORT</w:t>
            </w:r>
            <w:r w:rsidRPr="00B21C8B">
              <w:rPr>
                <w:rFonts w:cs="Arial"/>
                <w:noProof/>
                <w:webHidden/>
              </w:rPr>
              <w:tab/>
            </w:r>
            <w:r w:rsidRPr="00B21C8B">
              <w:rPr>
                <w:rFonts w:cs="Arial"/>
                <w:noProof/>
                <w:webHidden/>
              </w:rPr>
              <w:fldChar w:fldCharType="begin"/>
            </w:r>
            <w:r w:rsidRPr="00B21C8B">
              <w:rPr>
                <w:rFonts w:cs="Arial"/>
                <w:noProof/>
                <w:webHidden/>
              </w:rPr>
              <w:instrText xml:space="preserve"> PAGEREF _Toc230966525 \h </w:instrText>
            </w:r>
            <w:r w:rsidRPr="00B21C8B">
              <w:rPr>
                <w:rFonts w:cs="Arial"/>
                <w:noProof/>
                <w:webHidden/>
              </w:rPr>
            </w:r>
            <w:r w:rsidRPr="00B21C8B">
              <w:rPr>
                <w:rFonts w:cs="Arial"/>
                <w:noProof/>
                <w:webHidden/>
              </w:rPr>
              <w:fldChar w:fldCharType="separate"/>
            </w:r>
            <w:r w:rsidRPr="00B21C8B">
              <w:rPr>
                <w:rFonts w:cs="Arial"/>
                <w:noProof/>
                <w:webHidden/>
              </w:rPr>
              <w:t>3</w:t>
            </w:r>
            <w:r w:rsidRPr="00B21C8B">
              <w:rPr>
                <w:rFonts w:cs="Arial"/>
                <w:noProof/>
                <w:webHidden/>
              </w:rPr>
              <w:fldChar w:fldCharType="end"/>
            </w:r>
          </w:hyperlink>
        </w:p>
        <w:p w14:paraId="12CF5CEF" w14:textId="09869449"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26" w:history="1">
            <w:r w:rsidRPr="00B21C8B">
              <w:rPr>
                <w:rStyle w:val="Hyperlink"/>
                <w:rFonts w:ascii="Arial" w:hAnsi="Arial" w:cs="Arial"/>
                <w:bCs/>
                <w:noProof/>
                <w:lang w:val="ro-RO"/>
              </w:rPr>
              <w:t xml:space="preserve">2.1. Descrierea </w:t>
            </w:r>
            <w:r w:rsidRPr="00B21C8B">
              <w:rPr>
                <w:rStyle w:val="Hyperlink"/>
                <w:rFonts w:ascii="Arial" w:hAnsi="Arial" w:cs="Arial"/>
                <w:noProof/>
                <w:lang w:eastAsia="en-US"/>
              </w:rPr>
              <w:t>drumului principal – DN1 km 220+010 – km 232+600</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_Toc230966526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3</w:t>
            </w:r>
            <w:r w:rsidRPr="00B21C8B">
              <w:rPr>
                <w:rFonts w:ascii="Arial" w:hAnsi="Arial" w:cs="Arial"/>
                <w:noProof/>
                <w:webHidden/>
              </w:rPr>
              <w:fldChar w:fldCharType="end"/>
            </w:r>
          </w:hyperlink>
        </w:p>
        <w:p w14:paraId="382CE6DC" w14:textId="366AF900"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27" w:history="1">
            <w:r w:rsidRPr="00B21C8B">
              <w:rPr>
                <w:rStyle w:val="Hyperlink"/>
                <w:rFonts w:ascii="Arial" w:hAnsi="Arial" w:cs="Arial"/>
                <w:noProof/>
                <w:lang w:val="ro-RO"/>
              </w:rPr>
              <w:t>2.2. Autoritatea responsabilă</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_Toc230966527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5</w:t>
            </w:r>
            <w:r w:rsidRPr="00B21C8B">
              <w:rPr>
                <w:rFonts w:ascii="Arial" w:hAnsi="Arial" w:cs="Arial"/>
                <w:noProof/>
                <w:webHidden/>
              </w:rPr>
              <w:fldChar w:fldCharType="end"/>
            </w:r>
          </w:hyperlink>
        </w:p>
        <w:p w14:paraId="2DA15BF1" w14:textId="503CB2A9"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28" w:history="1">
            <w:r w:rsidRPr="00B21C8B">
              <w:rPr>
                <w:rStyle w:val="Hyperlink"/>
                <w:rFonts w:ascii="Arial" w:hAnsi="Arial" w:cs="Arial"/>
                <w:noProof/>
                <w:lang w:val="ro-RO"/>
              </w:rPr>
              <w:t>2.3. Cadrul legal</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_Toc230966528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5</w:t>
            </w:r>
            <w:r w:rsidRPr="00B21C8B">
              <w:rPr>
                <w:rFonts w:ascii="Arial" w:hAnsi="Arial" w:cs="Arial"/>
                <w:noProof/>
                <w:webHidden/>
              </w:rPr>
              <w:fldChar w:fldCharType="end"/>
            </w:r>
          </w:hyperlink>
        </w:p>
        <w:p w14:paraId="2250F41C" w14:textId="3DD10032"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29" w:history="1">
            <w:r w:rsidRPr="00B21C8B">
              <w:rPr>
                <w:rStyle w:val="Hyperlink"/>
                <w:rFonts w:ascii="Arial" w:hAnsi="Arial" w:cs="Arial"/>
                <w:noProof/>
                <w:lang w:val="ro-RO"/>
              </w:rPr>
              <w:t>2.4. Valori limită în vigoare</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_Toc230966529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6</w:t>
            </w:r>
            <w:r w:rsidRPr="00B21C8B">
              <w:rPr>
                <w:rFonts w:ascii="Arial" w:hAnsi="Arial" w:cs="Arial"/>
                <w:noProof/>
                <w:webHidden/>
              </w:rPr>
              <w:fldChar w:fldCharType="end"/>
            </w:r>
          </w:hyperlink>
        </w:p>
        <w:p w14:paraId="16B19B8F" w14:textId="4CCDADB5"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0" w:history="1">
            <w:r w:rsidRPr="00B21C8B">
              <w:rPr>
                <w:rStyle w:val="Hyperlink"/>
                <w:rFonts w:ascii="Arial" w:hAnsi="Arial" w:cs="Arial"/>
                <w:noProof/>
                <w:lang w:val="ro-RO"/>
              </w:rPr>
              <w:t xml:space="preserve">2.5. Cartarea zgomotului pentru sectorul de drum principal </w:t>
            </w:r>
            <w:r w:rsidRPr="00B21C8B">
              <w:rPr>
                <w:rStyle w:val="Hyperlink"/>
                <w:rFonts w:ascii="Arial" w:hAnsi="Arial" w:cs="Arial"/>
                <w:noProof/>
                <w:lang w:eastAsia="en-US"/>
              </w:rPr>
              <w:t>DN1 km 220+010 – km 232+600</w:t>
            </w:r>
            <w:r w:rsidRPr="00B21C8B">
              <w:rPr>
                <w:rStyle w:val="Hyperlink"/>
                <w:rFonts w:ascii="Arial" w:hAnsi="Arial" w:cs="Arial"/>
                <w:noProof/>
                <w:lang w:val="ro-RO"/>
              </w:rPr>
              <w:t xml:space="preserve"> – sinteza rezultatelor</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_Toc230966530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7</w:t>
            </w:r>
            <w:r w:rsidRPr="00B21C8B">
              <w:rPr>
                <w:rFonts w:ascii="Arial" w:hAnsi="Arial" w:cs="Arial"/>
                <w:noProof/>
                <w:webHidden/>
              </w:rPr>
              <w:fldChar w:fldCharType="end"/>
            </w:r>
          </w:hyperlink>
        </w:p>
        <w:p w14:paraId="36A97812" w14:textId="21255F46"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1" w:history="1">
            <w:r w:rsidRPr="00B21C8B">
              <w:rPr>
                <w:rStyle w:val="Hyperlink"/>
                <w:rFonts w:ascii="Arial" w:hAnsi="Arial" w:cs="Arial"/>
                <w:noProof/>
                <w:lang w:val="ro-RO"/>
              </w:rPr>
              <w:t>2.6. Evaluarea numărului de persoane estimate expuse la zgomot, identificarea problemelor şi situaţiilor care necesită îmbunătăţiri</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_Toc230966531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10</w:t>
            </w:r>
            <w:r w:rsidRPr="00B21C8B">
              <w:rPr>
                <w:rFonts w:ascii="Arial" w:hAnsi="Arial" w:cs="Arial"/>
                <w:noProof/>
                <w:webHidden/>
              </w:rPr>
              <w:fldChar w:fldCharType="end"/>
            </w:r>
          </w:hyperlink>
        </w:p>
        <w:p w14:paraId="1E700A15" w14:textId="6219DE3F"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2" w:history="1">
            <w:r w:rsidRPr="00B21C8B">
              <w:rPr>
                <w:rStyle w:val="Hyperlink"/>
                <w:rFonts w:ascii="Arial" w:hAnsi="Arial" w:cs="Arial"/>
                <w:noProof/>
                <w:lang w:val="ro-RO"/>
              </w:rPr>
              <w:t>2.7. Efectele dăunătoare ale zgomotului</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_Toc230966532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10</w:t>
            </w:r>
            <w:r w:rsidRPr="00B21C8B">
              <w:rPr>
                <w:rFonts w:ascii="Arial" w:hAnsi="Arial" w:cs="Arial"/>
                <w:noProof/>
                <w:webHidden/>
              </w:rPr>
              <w:fldChar w:fldCharType="end"/>
            </w:r>
          </w:hyperlink>
        </w:p>
        <w:p w14:paraId="4B3F7C4E" w14:textId="02CEDD1C"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3" w:history="1">
            <w:r w:rsidRPr="00B21C8B">
              <w:rPr>
                <w:rStyle w:val="Hyperlink"/>
                <w:rFonts w:ascii="Arial" w:hAnsi="Arial" w:cs="Arial"/>
                <w:noProof/>
                <w:lang w:val="ro-RO"/>
              </w:rPr>
              <w:t>2.8. Sinteza oficială a consultărilor publice organizate potrivit prevederilor art. 36 și art.37 din Legea 121/2019, cu modificările și completările ulterioare</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_Toc230966533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14</w:t>
            </w:r>
            <w:r w:rsidRPr="00B21C8B">
              <w:rPr>
                <w:rFonts w:ascii="Arial" w:hAnsi="Arial" w:cs="Arial"/>
                <w:noProof/>
                <w:webHidden/>
              </w:rPr>
              <w:fldChar w:fldCharType="end"/>
            </w:r>
          </w:hyperlink>
        </w:p>
        <w:p w14:paraId="5D908A69" w14:textId="404645B9"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4" w:history="1">
            <w:r w:rsidRPr="00B21C8B">
              <w:rPr>
                <w:rStyle w:val="Hyperlink"/>
                <w:rFonts w:ascii="Arial" w:hAnsi="Arial" w:cs="Arial"/>
                <w:noProof/>
                <w:lang w:val="ro-RO"/>
              </w:rPr>
              <w:t>2.9. Măsuri de reducere a zgomotului deja în vigoare şi proiecte în curs de elaborare</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_Toc230966534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14</w:t>
            </w:r>
            <w:r w:rsidRPr="00B21C8B">
              <w:rPr>
                <w:rFonts w:ascii="Arial" w:hAnsi="Arial" w:cs="Arial"/>
                <w:noProof/>
                <w:webHidden/>
              </w:rPr>
              <w:fldChar w:fldCharType="end"/>
            </w:r>
          </w:hyperlink>
        </w:p>
        <w:p w14:paraId="0D1AC254" w14:textId="536D3E81"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5" w:history="1">
            <w:r w:rsidRPr="00B21C8B">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_Toc230966535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16</w:t>
            </w:r>
            <w:r w:rsidRPr="00B21C8B">
              <w:rPr>
                <w:rFonts w:ascii="Arial" w:hAnsi="Arial" w:cs="Arial"/>
                <w:noProof/>
                <w:webHidden/>
              </w:rPr>
              <w:fldChar w:fldCharType="end"/>
            </w:r>
          </w:hyperlink>
        </w:p>
        <w:p w14:paraId="569DBE5F" w14:textId="24E21E74"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6" w:history="1">
            <w:r w:rsidRPr="00B21C8B">
              <w:rPr>
                <w:rStyle w:val="Hyperlink"/>
                <w:rFonts w:ascii="Arial" w:hAnsi="Arial" w:cs="Arial"/>
                <w:noProof/>
                <w:lang w:val="ro-RO"/>
              </w:rPr>
              <w:t>2.11. Strategii pe termen lung</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_Toc230966536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21</w:t>
            </w:r>
            <w:r w:rsidRPr="00B21C8B">
              <w:rPr>
                <w:rFonts w:ascii="Arial" w:hAnsi="Arial" w:cs="Arial"/>
                <w:noProof/>
                <w:webHidden/>
              </w:rPr>
              <w:fldChar w:fldCharType="end"/>
            </w:r>
          </w:hyperlink>
        </w:p>
        <w:p w14:paraId="7C9D22A4" w14:textId="384F1AFD"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7" w:history="1">
            <w:r w:rsidRPr="00B21C8B">
              <w:rPr>
                <w:rStyle w:val="Hyperlink"/>
                <w:rFonts w:ascii="Arial" w:hAnsi="Arial" w:cs="Arial"/>
                <w:noProof/>
                <w:lang w:val="ro-RO"/>
              </w:rPr>
              <w:t>2.12. Informaţii financiare (dacă sunt disponibile): bugete, evaluarea cost-eficienţă, evaluare cost-profit</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_Toc230966537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24</w:t>
            </w:r>
            <w:r w:rsidRPr="00B21C8B">
              <w:rPr>
                <w:rFonts w:ascii="Arial" w:hAnsi="Arial" w:cs="Arial"/>
                <w:noProof/>
                <w:webHidden/>
              </w:rPr>
              <w:fldChar w:fldCharType="end"/>
            </w:r>
          </w:hyperlink>
        </w:p>
        <w:p w14:paraId="3346EF81" w14:textId="054D55C8"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8" w:history="1">
            <w:r w:rsidRPr="00B21C8B">
              <w:rPr>
                <w:rStyle w:val="Hyperlink"/>
                <w:rFonts w:ascii="Arial" w:hAnsi="Arial" w:cs="Arial"/>
                <w:noProof/>
                <w:lang w:val="ro-RO"/>
              </w:rPr>
              <w:t>2.13. Prevederi avute în vedere pentru evaluarea implementării şi rezultatelor planului de acţiune</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_Toc230966538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25</w:t>
            </w:r>
            <w:r w:rsidRPr="00B21C8B">
              <w:rPr>
                <w:rFonts w:ascii="Arial" w:hAnsi="Arial" w:cs="Arial"/>
                <w:noProof/>
                <w:webHidden/>
              </w:rPr>
              <w:fldChar w:fldCharType="end"/>
            </w:r>
          </w:hyperlink>
        </w:p>
        <w:p w14:paraId="435F0081" w14:textId="7DB82A52" w:rsidR="00B21C8B" w:rsidRPr="00B21C8B" w:rsidRDefault="00B21C8B">
          <w:pPr>
            <w:pStyle w:val="TOC2"/>
            <w:tabs>
              <w:tab w:val="right" w:leader="dot" w:pos="9626"/>
            </w:tabs>
            <w:rPr>
              <w:rFonts w:ascii="Arial" w:eastAsiaTheme="minorEastAsia" w:hAnsi="Arial" w:cs="Arial"/>
              <w:noProof/>
              <w:kern w:val="2"/>
              <w:lang w:eastAsia="en-US"/>
              <w14:ligatures w14:val="standardContextual"/>
            </w:rPr>
          </w:pPr>
          <w:hyperlink w:anchor="_Toc230966539" w:history="1">
            <w:r w:rsidRPr="00B21C8B">
              <w:rPr>
                <w:rStyle w:val="Hyperlink"/>
                <w:rFonts w:ascii="Arial" w:hAnsi="Arial" w:cs="Arial"/>
                <w:noProof/>
                <w:lang w:val="ro-RO"/>
              </w:rPr>
              <w:t>2.14. Cerințe pentru cartarea strategică de zgomot pentru anul de bază 2026</w:t>
            </w:r>
            <w:r w:rsidRPr="00B21C8B">
              <w:rPr>
                <w:rFonts w:ascii="Arial" w:hAnsi="Arial" w:cs="Arial"/>
                <w:noProof/>
                <w:webHidden/>
              </w:rPr>
              <w:tab/>
            </w:r>
            <w:r w:rsidRPr="00B21C8B">
              <w:rPr>
                <w:rFonts w:ascii="Arial" w:hAnsi="Arial" w:cs="Arial"/>
                <w:noProof/>
                <w:webHidden/>
              </w:rPr>
              <w:fldChar w:fldCharType="begin"/>
            </w:r>
            <w:r w:rsidRPr="00B21C8B">
              <w:rPr>
                <w:rFonts w:ascii="Arial" w:hAnsi="Arial" w:cs="Arial"/>
                <w:noProof/>
                <w:webHidden/>
              </w:rPr>
              <w:instrText xml:space="preserve"> PAGEREF _Toc230966539 \h </w:instrText>
            </w:r>
            <w:r w:rsidRPr="00B21C8B">
              <w:rPr>
                <w:rFonts w:ascii="Arial" w:hAnsi="Arial" w:cs="Arial"/>
                <w:noProof/>
                <w:webHidden/>
              </w:rPr>
            </w:r>
            <w:r w:rsidRPr="00B21C8B">
              <w:rPr>
                <w:rFonts w:ascii="Arial" w:hAnsi="Arial" w:cs="Arial"/>
                <w:noProof/>
                <w:webHidden/>
              </w:rPr>
              <w:fldChar w:fldCharType="separate"/>
            </w:r>
            <w:r w:rsidRPr="00B21C8B">
              <w:rPr>
                <w:rFonts w:ascii="Arial" w:hAnsi="Arial" w:cs="Arial"/>
                <w:noProof/>
                <w:webHidden/>
              </w:rPr>
              <w:t>26</w:t>
            </w:r>
            <w:r w:rsidRPr="00B21C8B">
              <w:rPr>
                <w:rFonts w:ascii="Arial" w:hAnsi="Arial" w:cs="Arial"/>
                <w:noProof/>
                <w:webHidden/>
              </w:rPr>
              <w:fldChar w:fldCharType="end"/>
            </w:r>
          </w:hyperlink>
        </w:p>
        <w:p w14:paraId="472E1C59" w14:textId="313BFCAF" w:rsidR="00BF22CA" w:rsidRPr="00CC511B" w:rsidRDefault="00B21C8B" w:rsidP="00B21C8B">
          <w:pPr>
            <w:pStyle w:val="Header"/>
            <w:spacing w:line="360" w:lineRule="auto"/>
            <w:jc w:val="both"/>
            <w:rPr>
              <w:rFonts w:ascii="Arial" w:hAnsi="Arial" w:cs="Arial"/>
              <w:color w:val="000000"/>
            </w:rPr>
          </w:pPr>
          <w:r w:rsidRPr="00B21C8B">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C4F6E05" w14:textId="7E3C6FBC" w:rsidR="00B21C8B" w:rsidRDefault="00B21C8B">
      <w:pPr>
        <w:suppressAutoHyphens w:val="0"/>
        <w:rPr>
          <w:rFonts w:ascii="Arial" w:hAnsi="Arial" w:cs="Arial"/>
          <w:bCs/>
          <w:color w:val="000000"/>
          <w:lang w:val="ro-RO"/>
        </w:rPr>
      </w:pPr>
      <w:r>
        <w:rPr>
          <w:rFonts w:ascii="Arial" w:hAnsi="Arial" w:cs="Arial"/>
          <w:bCs/>
          <w:color w:val="000000"/>
          <w:lang w:val="ro-RO"/>
        </w:rPr>
        <w:br w:type="page"/>
      </w:r>
    </w:p>
    <w:p w14:paraId="6F9768CB" w14:textId="77777777" w:rsidR="00B21C8B" w:rsidRPr="00CC511B" w:rsidRDefault="00B21C8B">
      <w:pPr>
        <w:autoSpaceDE w:val="0"/>
        <w:ind w:left="1418" w:hanging="1418"/>
        <w:rPr>
          <w:rFonts w:ascii="Arial" w:hAnsi="Arial" w:cs="Arial"/>
          <w:color w:val="000000"/>
          <w:lang w:val="ro-RO"/>
        </w:rPr>
      </w:pPr>
    </w:p>
    <w:p w14:paraId="3AF6F4B7" w14:textId="77777777" w:rsidR="00BF22CA" w:rsidRPr="00CC511B" w:rsidRDefault="00125C33" w:rsidP="00B21C8B">
      <w:pPr>
        <w:pStyle w:val="Heading1"/>
        <w:rPr>
          <w:lang w:val="ro-RO"/>
        </w:rPr>
      </w:pPr>
      <w:bookmarkStart w:id="2" w:name="_Toc230966524"/>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B21C8B">
      <w:pPr>
        <w:pStyle w:val="Heading1"/>
        <w:rPr>
          <w:lang w:val="ro-RO"/>
        </w:rPr>
      </w:pPr>
      <w:bookmarkStart w:id="4" w:name="_Toc230966525"/>
      <w:r>
        <w:rPr>
          <w:lang w:val="ro-RO"/>
        </w:rPr>
        <w:t>2.</w:t>
      </w:r>
      <w:r w:rsidR="00125C33" w:rsidRPr="00CC511B">
        <w:rPr>
          <w:lang w:val="ro-RO"/>
        </w:rPr>
        <w:t xml:space="preserve"> RAPORT</w:t>
      </w:r>
      <w:bookmarkEnd w:id="4"/>
    </w:p>
    <w:p w14:paraId="39980297" w14:textId="07EBC1D3" w:rsidR="00BF22CA" w:rsidRPr="0052391B" w:rsidRDefault="00125C33" w:rsidP="00B21C8B">
      <w:pPr>
        <w:pStyle w:val="Heading2"/>
        <w:rPr>
          <w:color w:val="000000"/>
          <w:lang w:val="ro-RO"/>
        </w:rPr>
      </w:pPr>
      <w:bookmarkStart w:id="5" w:name="_Toc230966526"/>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5C5885">
        <w:rPr>
          <w:lang w:eastAsia="en-US"/>
        </w:rPr>
        <w:t>220</w:t>
      </w:r>
      <w:r w:rsidR="0052391B" w:rsidRPr="0052391B">
        <w:rPr>
          <w:lang w:eastAsia="en-US"/>
        </w:rPr>
        <w:t>+</w:t>
      </w:r>
      <w:r w:rsidR="005C5885">
        <w:rPr>
          <w:lang w:eastAsia="en-US"/>
        </w:rPr>
        <w:t>010</w:t>
      </w:r>
      <w:r w:rsidR="0052391B" w:rsidRPr="0052391B">
        <w:rPr>
          <w:lang w:eastAsia="en-US"/>
        </w:rPr>
        <w:t xml:space="preserve"> – km </w:t>
      </w:r>
      <w:r w:rsidR="005C5885">
        <w:rPr>
          <w:lang w:eastAsia="en-US"/>
        </w:rPr>
        <w:t>232</w:t>
      </w:r>
      <w:r w:rsidR="0052391B" w:rsidRPr="0052391B">
        <w:rPr>
          <w:lang w:eastAsia="en-US"/>
        </w:rPr>
        <w:t>+</w:t>
      </w:r>
      <w:r w:rsidR="005C5885">
        <w:rPr>
          <w:lang w:eastAsia="en-US"/>
        </w:rPr>
        <w:t>6</w:t>
      </w:r>
      <w:r w:rsidR="00A80EE7">
        <w:rPr>
          <w:lang w:eastAsia="en-US"/>
        </w:rPr>
        <w:t>00</w:t>
      </w:r>
      <w:bookmarkEnd w:id="5"/>
    </w:p>
    <w:p w14:paraId="20A163DF" w14:textId="77777777" w:rsidR="005C5885" w:rsidRDefault="005C5885" w:rsidP="005C588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DN1_km220+010-km232+</w:t>
      </w:r>
      <w:bookmarkEnd w:id="6"/>
      <w:r>
        <w:rPr>
          <w:rFonts w:ascii="Arial" w:hAnsi="Arial" w:cs="Arial"/>
          <w:color w:val="auto"/>
          <w:lang w:val="pt-BR"/>
        </w:rPr>
        <w:t xml:space="preserve">600 </w:t>
      </w:r>
      <w:bookmarkEnd w:id="7"/>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DN73A și intrarea în Mun. Făgăraș</w:t>
      </w:r>
      <w:r>
        <w:rPr>
          <w:rFonts w:ascii="Arial" w:hAnsi="Arial" w:cs="Arial"/>
          <w:color w:val="auto"/>
          <w:lang w:val="pt-BR"/>
        </w:rPr>
        <w:t>.</w:t>
      </w:r>
    </w:p>
    <w:p w14:paraId="6A812FEF" w14:textId="77777777" w:rsidR="005C5885" w:rsidRPr="0093612E" w:rsidRDefault="005C5885" w:rsidP="005C5885">
      <w:pPr>
        <w:pStyle w:val="WW-Default"/>
        <w:jc w:val="both"/>
        <w:rPr>
          <w:rFonts w:ascii="Arial" w:hAnsi="Arial" w:cs="Arial"/>
          <w:color w:val="auto"/>
          <w:lang w:val="pt-BR"/>
        </w:rPr>
      </w:pPr>
    </w:p>
    <w:p w14:paraId="7918E06D" w14:textId="77777777" w:rsidR="005C5885" w:rsidRDefault="005C5885" w:rsidP="005C5885">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12,590</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A66B86C" w14:textId="77777777" w:rsidR="005C5885" w:rsidRDefault="005C5885" w:rsidP="005C5885">
      <w:pPr>
        <w:pStyle w:val="WW-Default"/>
        <w:jc w:val="both"/>
        <w:rPr>
          <w:rFonts w:ascii="Arial" w:hAnsi="Arial" w:cs="Arial"/>
          <w:color w:val="auto"/>
          <w:lang w:val="pt-BR"/>
        </w:rPr>
      </w:pPr>
    </w:p>
    <w:p w14:paraId="61BDE6C4" w14:textId="77777777" w:rsidR="005C5885" w:rsidRPr="00A46DA2" w:rsidRDefault="005C5885" w:rsidP="005C588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D6B53">
        <w:rPr>
          <w:rFonts w:ascii="Arial" w:hAnsi="Arial" w:cs="Arial"/>
          <w:color w:val="auto"/>
          <w:lang w:val="pt-BR"/>
        </w:rPr>
        <w:t>3</w:t>
      </w:r>
      <w:r>
        <w:rPr>
          <w:rFonts w:ascii="Arial" w:hAnsi="Arial" w:cs="Arial"/>
          <w:color w:val="auto"/>
          <w:lang w:val="pt-BR"/>
        </w:rPr>
        <w:t>.</w:t>
      </w:r>
      <w:r w:rsidRPr="005D6B53">
        <w:rPr>
          <w:rFonts w:ascii="Arial" w:hAnsi="Arial" w:cs="Arial"/>
          <w:color w:val="auto"/>
          <w:lang w:val="pt-BR"/>
        </w:rPr>
        <w:t>961</w:t>
      </w:r>
      <w:r>
        <w:rPr>
          <w:rFonts w:ascii="Arial" w:hAnsi="Arial" w:cs="Arial"/>
          <w:color w:val="auto"/>
          <w:lang w:val="pt-BR"/>
        </w:rPr>
        <w:t>.</w:t>
      </w:r>
      <w:r w:rsidRPr="005D6B53">
        <w:rPr>
          <w:rFonts w:ascii="Arial" w:hAnsi="Arial" w:cs="Arial"/>
          <w:color w:val="auto"/>
          <w:lang w:val="pt-BR"/>
        </w:rPr>
        <w:t>710</w:t>
      </w:r>
    </w:p>
    <w:p w14:paraId="4D4ADDBF" w14:textId="77777777" w:rsidR="005C5885" w:rsidRDefault="005C5885" w:rsidP="005C5885">
      <w:pPr>
        <w:pStyle w:val="NormalWeb"/>
        <w:shd w:val="clear" w:color="auto" w:fill="FFFFFF"/>
        <w:spacing w:before="0" w:after="0"/>
        <w:jc w:val="both"/>
        <w:rPr>
          <w:rFonts w:ascii="Arial" w:hAnsi="Arial" w:cs="Arial"/>
          <w:b/>
          <w:bCs/>
          <w:lang w:val="pt-BR"/>
        </w:rPr>
      </w:pPr>
    </w:p>
    <w:p w14:paraId="4C29BB7B" w14:textId="77777777" w:rsidR="005C5885" w:rsidRDefault="005C5885" w:rsidP="005C588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80A4861" w14:textId="77777777" w:rsidR="005C5885" w:rsidRDefault="005C5885" w:rsidP="005C588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C5885" w14:paraId="066B0E75" w14:textId="77777777" w:rsidTr="00273BDE">
        <w:trPr>
          <w:jc w:val="center"/>
        </w:trPr>
        <w:tc>
          <w:tcPr>
            <w:tcW w:w="1242" w:type="dxa"/>
            <w:vAlign w:val="center"/>
          </w:tcPr>
          <w:p w14:paraId="3D87A441" w14:textId="77777777" w:rsidR="005C5885" w:rsidRDefault="005C5885" w:rsidP="00273BD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7B52490" w14:textId="77777777" w:rsidR="005C5885" w:rsidRDefault="005C5885" w:rsidP="00273BD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B485EB7" w14:textId="77777777" w:rsidR="005C5885" w:rsidRPr="00760283" w:rsidRDefault="005C5885" w:rsidP="00273BD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2664103" w14:textId="77777777" w:rsidR="005C5885" w:rsidRDefault="005C5885" w:rsidP="00273BD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7D8E236" w14:textId="77777777" w:rsidR="005C5885" w:rsidRPr="00760283" w:rsidRDefault="005C5885" w:rsidP="00273BD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C5885" w14:paraId="309D3CDA" w14:textId="77777777" w:rsidTr="00273BDE">
        <w:trPr>
          <w:jc w:val="center"/>
        </w:trPr>
        <w:tc>
          <w:tcPr>
            <w:tcW w:w="1242" w:type="dxa"/>
          </w:tcPr>
          <w:p w14:paraId="54165400"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A1785C"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8936500"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567" w:type="dxa"/>
          </w:tcPr>
          <w:p w14:paraId="199662FB"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6469" w:type="dxa"/>
          </w:tcPr>
          <w:p w14:paraId="395FF094" w14:textId="77777777" w:rsidR="005C5885" w:rsidRPr="00760283" w:rsidRDefault="005C5885" w:rsidP="00273BD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Șercaia</w:t>
            </w:r>
            <w:proofErr w:type="spellEnd"/>
          </w:p>
        </w:tc>
      </w:tr>
      <w:tr w:rsidR="005C5885" w14:paraId="378EF132" w14:textId="77777777" w:rsidTr="00273BDE">
        <w:trPr>
          <w:jc w:val="center"/>
        </w:trPr>
        <w:tc>
          <w:tcPr>
            <w:tcW w:w="1242" w:type="dxa"/>
          </w:tcPr>
          <w:p w14:paraId="1B343DEE"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3898EB"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4F57D3"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221</w:t>
            </w:r>
          </w:p>
        </w:tc>
        <w:tc>
          <w:tcPr>
            <w:tcW w:w="567" w:type="dxa"/>
          </w:tcPr>
          <w:p w14:paraId="2AE8F512"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230</w:t>
            </w:r>
          </w:p>
        </w:tc>
        <w:tc>
          <w:tcPr>
            <w:tcW w:w="6469" w:type="dxa"/>
          </w:tcPr>
          <w:p w14:paraId="460E8EF4" w14:textId="77777777" w:rsidR="005C5885" w:rsidRPr="00760283" w:rsidRDefault="005C5885" w:rsidP="00273BD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Șercaia</w:t>
            </w:r>
            <w:proofErr w:type="spellEnd"/>
          </w:p>
        </w:tc>
      </w:tr>
      <w:tr w:rsidR="005C5885" w14:paraId="25434B13" w14:textId="77777777" w:rsidTr="00273BDE">
        <w:trPr>
          <w:jc w:val="center"/>
        </w:trPr>
        <w:tc>
          <w:tcPr>
            <w:tcW w:w="1242" w:type="dxa"/>
          </w:tcPr>
          <w:p w14:paraId="01C7DABE"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1F5AC0"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E96CA4"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227</w:t>
            </w:r>
          </w:p>
        </w:tc>
        <w:tc>
          <w:tcPr>
            <w:tcW w:w="567" w:type="dxa"/>
          </w:tcPr>
          <w:p w14:paraId="11F9A7EC"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6469" w:type="dxa"/>
          </w:tcPr>
          <w:p w14:paraId="31ABC221" w14:textId="77777777" w:rsidR="005C5885" w:rsidRPr="00760283" w:rsidRDefault="005C5885" w:rsidP="00273BD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Mândra</w:t>
            </w:r>
            <w:proofErr w:type="spellEnd"/>
          </w:p>
        </w:tc>
      </w:tr>
      <w:tr w:rsidR="005C5885" w14:paraId="56F1A4C2" w14:textId="77777777" w:rsidTr="00273BDE">
        <w:trPr>
          <w:jc w:val="center"/>
        </w:trPr>
        <w:tc>
          <w:tcPr>
            <w:tcW w:w="1242" w:type="dxa"/>
          </w:tcPr>
          <w:p w14:paraId="21A3DEA3"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A0D8AD"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3A526F0"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227</w:t>
            </w:r>
          </w:p>
        </w:tc>
        <w:tc>
          <w:tcPr>
            <w:tcW w:w="567" w:type="dxa"/>
          </w:tcPr>
          <w:p w14:paraId="71D3809A"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59F995B8" w14:textId="77777777" w:rsidR="005C5885" w:rsidRPr="00760283" w:rsidRDefault="005C5885" w:rsidP="00273BDE">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cu DC6</w:t>
            </w:r>
            <w:r>
              <w:rPr>
                <w:sz w:val="20"/>
                <w:szCs w:val="20"/>
              </w:rPr>
              <w:t>6</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5C5885" w14:paraId="116A3DE9" w14:textId="77777777" w:rsidTr="00273BDE">
        <w:trPr>
          <w:jc w:val="center"/>
        </w:trPr>
        <w:tc>
          <w:tcPr>
            <w:tcW w:w="1242" w:type="dxa"/>
          </w:tcPr>
          <w:p w14:paraId="0F4A9C6B"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5F649A"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2A33679"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227</w:t>
            </w:r>
          </w:p>
        </w:tc>
        <w:tc>
          <w:tcPr>
            <w:tcW w:w="567" w:type="dxa"/>
          </w:tcPr>
          <w:p w14:paraId="3A6D8138"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469" w:type="dxa"/>
          </w:tcPr>
          <w:p w14:paraId="16032334" w14:textId="77777777" w:rsidR="005C5885" w:rsidRPr="00760283" w:rsidRDefault="005C5885" w:rsidP="00273BDE">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DC12</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Pr>
                <w:sz w:val="20"/>
                <w:szCs w:val="20"/>
              </w:rPr>
              <w:t>dreaptă</w:t>
            </w:r>
            <w:proofErr w:type="spellEnd"/>
          </w:p>
        </w:tc>
      </w:tr>
      <w:tr w:rsidR="005C5885" w14:paraId="1BA23009" w14:textId="77777777" w:rsidTr="00273BDE">
        <w:trPr>
          <w:jc w:val="center"/>
        </w:trPr>
        <w:tc>
          <w:tcPr>
            <w:tcW w:w="1242" w:type="dxa"/>
          </w:tcPr>
          <w:p w14:paraId="33D5DA14"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1C0137"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3676D8E"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228</w:t>
            </w:r>
          </w:p>
        </w:tc>
        <w:tc>
          <w:tcPr>
            <w:tcW w:w="567" w:type="dxa"/>
          </w:tcPr>
          <w:p w14:paraId="31E29A82"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D4E305C" w14:textId="77777777" w:rsidR="005C5885" w:rsidRPr="00760283" w:rsidRDefault="005C5885" w:rsidP="00273BD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Mândra</w:t>
            </w:r>
            <w:proofErr w:type="spellEnd"/>
          </w:p>
        </w:tc>
      </w:tr>
      <w:tr w:rsidR="005C5885" w14:paraId="133F74F9" w14:textId="77777777" w:rsidTr="00273BDE">
        <w:trPr>
          <w:jc w:val="center"/>
        </w:trPr>
        <w:tc>
          <w:tcPr>
            <w:tcW w:w="1242" w:type="dxa"/>
          </w:tcPr>
          <w:p w14:paraId="3819915A"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E9F97E" w14:textId="77777777" w:rsidR="005C5885"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61541C5" w14:textId="77777777" w:rsidR="005C5885" w:rsidRPr="00760283"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232</w:t>
            </w:r>
          </w:p>
        </w:tc>
        <w:tc>
          <w:tcPr>
            <w:tcW w:w="567" w:type="dxa"/>
          </w:tcPr>
          <w:p w14:paraId="28890B18" w14:textId="77777777" w:rsidR="005C5885" w:rsidRPr="00E1681C" w:rsidRDefault="005C5885" w:rsidP="00273BDE">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C7B5A2F" w14:textId="77777777" w:rsidR="005C5885" w:rsidRPr="00760283" w:rsidRDefault="005C5885" w:rsidP="00273BD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Făgăraș</w:t>
            </w:r>
            <w:proofErr w:type="spellEnd"/>
          </w:p>
        </w:tc>
      </w:tr>
    </w:tbl>
    <w:p w14:paraId="04773B45" w14:textId="77777777" w:rsidR="005C5885" w:rsidRDefault="005C5885" w:rsidP="005C5885">
      <w:pPr>
        <w:jc w:val="center"/>
        <w:rPr>
          <w:rFonts w:ascii="Arial" w:hAnsi="Arial" w:cs="Arial"/>
          <w:b/>
          <w:noProof/>
          <w:sz w:val="40"/>
          <w:szCs w:val="40"/>
          <w:lang w:val="fr-FR"/>
        </w:rPr>
      </w:pPr>
    </w:p>
    <w:p w14:paraId="6D296C21" w14:textId="01B56D08" w:rsidR="005C5885" w:rsidRPr="00C11403" w:rsidRDefault="005C5885" w:rsidP="005C5885">
      <w:pPr>
        <w:jc w:val="center"/>
        <w:rPr>
          <w:noProof/>
        </w:rPr>
      </w:pPr>
      <w:r w:rsidRPr="005D6B53">
        <w:rPr>
          <w:rFonts w:ascii="Arial" w:hAnsi="Arial" w:cs="Arial"/>
          <w:b/>
          <w:noProof/>
          <w:sz w:val="40"/>
          <w:szCs w:val="40"/>
          <w:lang w:val="fr-FR"/>
        </w:rPr>
        <w:lastRenderedPageBreak/>
        <w:drawing>
          <wp:inline distT="0" distB="0" distL="0" distR="0" wp14:anchorId="1D27F2FC" wp14:editId="37EC5CEB">
            <wp:extent cx="6118860" cy="3190875"/>
            <wp:effectExtent l="0" t="0" r="0" b="9525"/>
            <wp:docPr id="18079941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190875"/>
                    </a:xfrm>
                    <a:prstGeom prst="rect">
                      <a:avLst/>
                    </a:prstGeom>
                    <a:noFill/>
                    <a:ln>
                      <a:noFill/>
                    </a:ln>
                  </pic:spPr>
                </pic:pic>
              </a:graphicData>
            </a:graphic>
          </wp:inline>
        </w:drawing>
      </w:r>
    </w:p>
    <w:p w14:paraId="69261251" w14:textId="77777777" w:rsidR="005C5885" w:rsidRPr="004C4798" w:rsidRDefault="005C5885" w:rsidP="005C588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220+010 – km 232+600</w:t>
      </w:r>
    </w:p>
    <w:p w14:paraId="74998FA7" w14:textId="77777777" w:rsidR="005C5885" w:rsidRDefault="005C5885" w:rsidP="005C5885">
      <w:pPr>
        <w:jc w:val="both"/>
        <w:rPr>
          <w:rFonts w:ascii="Arial" w:hAnsi="Arial" w:cs="Arial"/>
          <w:lang w:val="ro-RO"/>
        </w:rPr>
      </w:pPr>
    </w:p>
    <w:p w14:paraId="4228FEE4" w14:textId="77777777" w:rsidR="005C5885" w:rsidRPr="000171AB" w:rsidRDefault="005C5885" w:rsidP="005C5885">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31.937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8.768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9C7492B" w14:textId="77777777" w:rsidR="005C5885" w:rsidRDefault="005C5885" w:rsidP="005C588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18.016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4.006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2D4ED662" w14:textId="77777777" w:rsidR="005C5885" w:rsidRDefault="005C5885" w:rsidP="005C5885">
      <w:pPr>
        <w:pStyle w:val="NormalWeb"/>
        <w:shd w:val="clear" w:color="auto" w:fill="FFFFFF"/>
        <w:spacing w:before="0" w:after="0"/>
        <w:jc w:val="center"/>
        <w:rPr>
          <w:rFonts w:ascii="Arial" w:hAnsi="Arial" w:cs="Arial"/>
          <w:lang w:val="pt-BR"/>
        </w:rPr>
      </w:pPr>
    </w:p>
    <w:p w14:paraId="44832653" w14:textId="77777777" w:rsidR="005C5885" w:rsidRDefault="005C5885" w:rsidP="005C588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C5885" w14:paraId="3AD13009" w14:textId="77777777" w:rsidTr="00273BDE">
        <w:trPr>
          <w:jc w:val="center"/>
        </w:trPr>
        <w:tc>
          <w:tcPr>
            <w:tcW w:w="2432" w:type="dxa"/>
            <w:vAlign w:val="center"/>
          </w:tcPr>
          <w:p w14:paraId="766204E2"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9623DED"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8EE6F43"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E2F1FBA"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60E0F9DC"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1DE5E37"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C5885" w14:paraId="56E9C3C8" w14:textId="77777777" w:rsidTr="00273BDE">
        <w:trPr>
          <w:jc w:val="center"/>
        </w:trPr>
        <w:tc>
          <w:tcPr>
            <w:tcW w:w="2432" w:type="dxa"/>
            <w:vAlign w:val="bottom"/>
          </w:tcPr>
          <w:p w14:paraId="062C8AC3" w14:textId="77777777" w:rsidR="005C5885" w:rsidRDefault="005C5885" w:rsidP="00273BDE">
            <w:pPr>
              <w:jc w:val="center"/>
              <w:rPr>
                <w:rFonts w:ascii="Arial" w:hAnsi="Arial" w:cs="Arial"/>
                <w:sz w:val="20"/>
                <w:szCs w:val="20"/>
                <w:lang w:val="ro-RO"/>
              </w:rPr>
            </w:pPr>
            <w:r>
              <w:rPr>
                <w:rFonts w:ascii="Arial" w:hAnsi="Arial" w:cs="Arial"/>
                <w:sz w:val="20"/>
                <w:szCs w:val="20"/>
              </w:rPr>
              <w:t>FĂGĂRAŞ</w:t>
            </w:r>
          </w:p>
        </w:tc>
        <w:tc>
          <w:tcPr>
            <w:tcW w:w="864" w:type="dxa"/>
            <w:vAlign w:val="bottom"/>
          </w:tcPr>
          <w:p w14:paraId="75D404DF" w14:textId="77777777" w:rsidR="005C5885" w:rsidRDefault="005C5885" w:rsidP="00273BDE">
            <w:pPr>
              <w:jc w:val="center"/>
              <w:rPr>
                <w:rFonts w:ascii="Arial" w:hAnsi="Arial" w:cs="Arial"/>
                <w:sz w:val="20"/>
                <w:szCs w:val="20"/>
                <w:lang w:val="ro-RO"/>
              </w:rPr>
            </w:pPr>
            <w:r>
              <w:rPr>
                <w:rFonts w:ascii="Arial" w:hAnsi="Arial" w:cs="Arial"/>
                <w:sz w:val="20"/>
                <w:szCs w:val="20"/>
              </w:rPr>
              <w:t>BV</w:t>
            </w:r>
          </w:p>
        </w:tc>
        <w:tc>
          <w:tcPr>
            <w:tcW w:w="1370" w:type="dxa"/>
            <w:vAlign w:val="bottom"/>
          </w:tcPr>
          <w:p w14:paraId="61CBDB64" w14:textId="77777777" w:rsidR="005C5885" w:rsidRDefault="005C5885" w:rsidP="00273BDE">
            <w:pPr>
              <w:jc w:val="center"/>
              <w:rPr>
                <w:rFonts w:ascii="Arial" w:hAnsi="Arial" w:cs="Arial"/>
                <w:sz w:val="20"/>
                <w:szCs w:val="20"/>
                <w:lang w:val="ro-RO"/>
              </w:rPr>
            </w:pPr>
            <w:r>
              <w:rPr>
                <w:rFonts w:ascii="Arial" w:hAnsi="Arial" w:cs="Arial"/>
                <w:sz w:val="20"/>
                <w:szCs w:val="20"/>
              </w:rPr>
              <w:t>26284</w:t>
            </w:r>
          </w:p>
        </w:tc>
        <w:tc>
          <w:tcPr>
            <w:tcW w:w="1356" w:type="dxa"/>
          </w:tcPr>
          <w:p w14:paraId="64AC793F" w14:textId="77777777" w:rsidR="005C5885" w:rsidRPr="005B61BE" w:rsidRDefault="005C5885" w:rsidP="00273BDE">
            <w:pPr>
              <w:jc w:val="center"/>
              <w:rPr>
                <w:rFonts w:ascii="Arial" w:hAnsi="Arial" w:cs="Arial"/>
                <w:sz w:val="20"/>
                <w:szCs w:val="20"/>
                <w:lang w:val="ro-RO"/>
              </w:rPr>
            </w:pPr>
            <w:r>
              <w:rPr>
                <w:rFonts w:ascii="Arial" w:hAnsi="Arial" w:cs="Arial"/>
                <w:sz w:val="20"/>
                <w:szCs w:val="20"/>
                <w:lang w:val="ro-RO"/>
              </w:rPr>
              <w:t>662</w:t>
            </w:r>
          </w:p>
        </w:tc>
        <w:tc>
          <w:tcPr>
            <w:tcW w:w="1701" w:type="dxa"/>
            <w:vAlign w:val="bottom"/>
          </w:tcPr>
          <w:p w14:paraId="47B451A2" w14:textId="77777777" w:rsidR="005C5885" w:rsidRDefault="005C5885" w:rsidP="00273BDE">
            <w:pPr>
              <w:suppressAutoHyphens w:val="0"/>
              <w:jc w:val="center"/>
              <w:rPr>
                <w:rFonts w:ascii="Arial" w:hAnsi="Arial" w:cs="Arial"/>
                <w:sz w:val="20"/>
                <w:szCs w:val="20"/>
                <w:lang w:val="ro-RO" w:eastAsia="ro-RO"/>
              </w:rPr>
            </w:pPr>
            <w:r>
              <w:rPr>
                <w:rFonts w:ascii="Arial" w:hAnsi="Arial" w:cs="Arial"/>
                <w:sz w:val="20"/>
                <w:szCs w:val="20"/>
              </w:rPr>
              <w:t>15348</w:t>
            </w:r>
          </w:p>
        </w:tc>
        <w:tc>
          <w:tcPr>
            <w:tcW w:w="1701" w:type="dxa"/>
            <w:vAlign w:val="bottom"/>
          </w:tcPr>
          <w:p w14:paraId="6BAC9555" w14:textId="77777777" w:rsidR="005C5885" w:rsidRPr="00492178" w:rsidRDefault="005C5885" w:rsidP="00273BDE">
            <w:pPr>
              <w:jc w:val="center"/>
              <w:rPr>
                <w:rFonts w:ascii="Arial" w:hAnsi="Arial" w:cs="Arial"/>
                <w:sz w:val="20"/>
                <w:szCs w:val="20"/>
                <w:lang w:val="ro-RO"/>
              </w:rPr>
            </w:pPr>
            <w:r>
              <w:rPr>
                <w:rFonts w:ascii="Arial" w:hAnsi="Arial" w:cs="Arial"/>
                <w:sz w:val="20"/>
                <w:szCs w:val="20"/>
                <w:lang w:val="ro-RO"/>
              </w:rPr>
              <w:t>388</w:t>
            </w:r>
          </w:p>
        </w:tc>
      </w:tr>
      <w:tr w:rsidR="005C5885" w14:paraId="23A9C81F" w14:textId="77777777" w:rsidTr="00273BDE">
        <w:trPr>
          <w:jc w:val="center"/>
        </w:trPr>
        <w:tc>
          <w:tcPr>
            <w:tcW w:w="2432" w:type="dxa"/>
            <w:vAlign w:val="bottom"/>
          </w:tcPr>
          <w:p w14:paraId="6108AAB1" w14:textId="77777777" w:rsidR="005C5885" w:rsidRDefault="005C5885" w:rsidP="00273BDE">
            <w:pPr>
              <w:jc w:val="center"/>
              <w:rPr>
                <w:rFonts w:ascii="Arial" w:hAnsi="Arial" w:cs="Arial"/>
                <w:sz w:val="20"/>
                <w:szCs w:val="20"/>
              </w:rPr>
            </w:pPr>
            <w:r>
              <w:rPr>
                <w:rFonts w:ascii="Arial" w:hAnsi="Arial" w:cs="Arial"/>
                <w:sz w:val="20"/>
                <w:szCs w:val="20"/>
              </w:rPr>
              <w:t>MÂNDRA</w:t>
            </w:r>
          </w:p>
        </w:tc>
        <w:tc>
          <w:tcPr>
            <w:tcW w:w="864" w:type="dxa"/>
            <w:vAlign w:val="bottom"/>
          </w:tcPr>
          <w:p w14:paraId="24893CBE" w14:textId="77777777" w:rsidR="005C5885" w:rsidRDefault="005C5885" w:rsidP="00273BDE">
            <w:pPr>
              <w:jc w:val="center"/>
              <w:rPr>
                <w:rFonts w:ascii="Arial" w:hAnsi="Arial" w:cs="Arial"/>
                <w:sz w:val="20"/>
                <w:szCs w:val="20"/>
              </w:rPr>
            </w:pPr>
            <w:r>
              <w:rPr>
                <w:rFonts w:ascii="Arial" w:hAnsi="Arial" w:cs="Arial"/>
                <w:sz w:val="20"/>
                <w:szCs w:val="20"/>
              </w:rPr>
              <w:t>BV</w:t>
            </w:r>
          </w:p>
        </w:tc>
        <w:tc>
          <w:tcPr>
            <w:tcW w:w="1370" w:type="dxa"/>
            <w:vAlign w:val="bottom"/>
          </w:tcPr>
          <w:p w14:paraId="3FEC02D7" w14:textId="77777777" w:rsidR="005C5885" w:rsidRDefault="005C5885" w:rsidP="00273BDE">
            <w:pPr>
              <w:jc w:val="center"/>
              <w:rPr>
                <w:rFonts w:ascii="Arial" w:hAnsi="Arial" w:cs="Arial"/>
                <w:sz w:val="20"/>
                <w:szCs w:val="20"/>
              </w:rPr>
            </w:pPr>
            <w:r>
              <w:rPr>
                <w:rFonts w:ascii="Arial" w:hAnsi="Arial" w:cs="Arial"/>
                <w:sz w:val="20"/>
                <w:szCs w:val="20"/>
              </w:rPr>
              <w:t>2788</w:t>
            </w:r>
          </w:p>
        </w:tc>
        <w:tc>
          <w:tcPr>
            <w:tcW w:w="1356" w:type="dxa"/>
          </w:tcPr>
          <w:p w14:paraId="5C35C653" w14:textId="77777777" w:rsidR="005C5885" w:rsidRDefault="005C5885" w:rsidP="00273BDE">
            <w:pPr>
              <w:jc w:val="center"/>
              <w:rPr>
                <w:rFonts w:ascii="Arial" w:hAnsi="Arial" w:cs="Arial"/>
                <w:sz w:val="20"/>
                <w:szCs w:val="20"/>
                <w:lang w:val="ro-RO"/>
              </w:rPr>
            </w:pPr>
            <w:r>
              <w:rPr>
                <w:rFonts w:ascii="Arial" w:hAnsi="Arial" w:cs="Arial"/>
                <w:sz w:val="20"/>
                <w:szCs w:val="20"/>
                <w:lang w:val="ro-RO"/>
              </w:rPr>
              <w:t>902</w:t>
            </w:r>
          </w:p>
        </w:tc>
        <w:tc>
          <w:tcPr>
            <w:tcW w:w="1701" w:type="dxa"/>
            <w:vAlign w:val="bottom"/>
          </w:tcPr>
          <w:p w14:paraId="16063E4A" w14:textId="77777777" w:rsidR="005C5885" w:rsidRDefault="005C5885" w:rsidP="00273BDE">
            <w:pPr>
              <w:suppressAutoHyphens w:val="0"/>
              <w:jc w:val="center"/>
              <w:rPr>
                <w:rFonts w:ascii="Arial" w:hAnsi="Arial" w:cs="Arial"/>
                <w:sz w:val="20"/>
                <w:szCs w:val="20"/>
              </w:rPr>
            </w:pPr>
            <w:r>
              <w:rPr>
                <w:rFonts w:ascii="Arial" w:hAnsi="Arial" w:cs="Arial"/>
                <w:sz w:val="20"/>
                <w:szCs w:val="20"/>
              </w:rPr>
              <w:t>1413</w:t>
            </w:r>
          </w:p>
        </w:tc>
        <w:tc>
          <w:tcPr>
            <w:tcW w:w="1701" w:type="dxa"/>
            <w:vAlign w:val="bottom"/>
          </w:tcPr>
          <w:p w14:paraId="08905216" w14:textId="77777777" w:rsidR="005C5885" w:rsidRPr="00492178" w:rsidRDefault="005C5885" w:rsidP="00273BDE">
            <w:pPr>
              <w:jc w:val="center"/>
              <w:rPr>
                <w:rFonts w:ascii="Arial" w:hAnsi="Arial" w:cs="Arial"/>
                <w:sz w:val="20"/>
                <w:szCs w:val="20"/>
                <w:lang w:val="ro-RO"/>
              </w:rPr>
            </w:pPr>
            <w:r>
              <w:rPr>
                <w:rFonts w:ascii="Arial" w:hAnsi="Arial" w:cs="Arial"/>
                <w:sz w:val="20"/>
                <w:szCs w:val="20"/>
                <w:lang w:val="ro-RO"/>
              </w:rPr>
              <w:t>457</w:t>
            </w:r>
          </w:p>
        </w:tc>
      </w:tr>
      <w:tr w:rsidR="005C5885" w14:paraId="58EF93A2" w14:textId="77777777" w:rsidTr="00273BDE">
        <w:trPr>
          <w:jc w:val="center"/>
        </w:trPr>
        <w:tc>
          <w:tcPr>
            <w:tcW w:w="2432" w:type="dxa"/>
            <w:vAlign w:val="bottom"/>
          </w:tcPr>
          <w:p w14:paraId="436F1498" w14:textId="77777777" w:rsidR="005C5885" w:rsidRDefault="005C5885" w:rsidP="00273BDE">
            <w:pPr>
              <w:jc w:val="center"/>
              <w:rPr>
                <w:rFonts w:ascii="Arial" w:hAnsi="Arial" w:cs="Arial"/>
                <w:sz w:val="20"/>
                <w:szCs w:val="20"/>
              </w:rPr>
            </w:pPr>
            <w:r>
              <w:rPr>
                <w:rFonts w:ascii="Arial" w:hAnsi="Arial" w:cs="Arial"/>
                <w:sz w:val="20"/>
                <w:szCs w:val="20"/>
              </w:rPr>
              <w:t>ŞERCAIA</w:t>
            </w:r>
          </w:p>
        </w:tc>
        <w:tc>
          <w:tcPr>
            <w:tcW w:w="864" w:type="dxa"/>
            <w:vAlign w:val="bottom"/>
          </w:tcPr>
          <w:p w14:paraId="1775E210" w14:textId="77777777" w:rsidR="005C5885" w:rsidRDefault="005C5885" w:rsidP="00273BDE">
            <w:pPr>
              <w:jc w:val="center"/>
              <w:rPr>
                <w:rFonts w:ascii="Arial" w:hAnsi="Arial" w:cs="Arial"/>
                <w:sz w:val="20"/>
                <w:szCs w:val="20"/>
              </w:rPr>
            </w:pPr>
            <w:r>
              <w:rPr>
                <w:rFonts w:ascii="Arial" w:hAnsi="Arial" w:cs="Arial"/>
                <w:sz w:val="20"/>
                <w:szCs w:val="20"/>
              </w:rPr>
              <w:t>BV</w:t>
            </w:r>
          </w:p>
        </w:tc>
        <w:tc>
          <w:tcPr>
            <w:tcW w:w="1370" w:type="dxa"/>
            <w:vAlign w:val="bottom"/>
          </w:tcPr>
          <w:p w14:paraId="206E474C" w14:textId="77777777" w:rsidR="005C5885" w:rsidRDefault="005C5885" w:rsidP="00273BDE">
            <w:pPr>
              <w:jc w:val="center"/>
              <w:rPr>
                <w:rFonts w:ascii="Arial" w:hAnsi="Arial" w:cs="Arial"/>
                <w:sz w:val="20"/>
                <w:szCs w:val="20"/>
              </w:rPr>
            </w:pPr>
            <w:r>
              <w:rPr>
                <w:rFonts w:ascii="Arial" w:hAnsi="Arial" w:cs="Arial"/>
                <w:sz w:val="20"/>
                <w:szCs w:val="20"/>
              </w:rPr>
              <w:t>2865</w:t>
            </w:r>
          </w:p>
        </w:tc>
        <w:tc>
          <w:tcPr>
            <w:tcW w:w="1356" w:type="dxa"/>
          </w:tcPr>
          <w:p w14:paraId="41B1ED06" w14:textId="77777777" w:rsidR="005C5885" w:rsidRDefault="005C5885" w:rsidP="00273BDE">
            <w:pPr>
              <w:jc w:val="center"/>
              <w:rPr>
                <w:rFonts w:ascii="Arial" w:hAnsi="Arial" w:cs="Arial"/>
                <w:sz w:val="20"/>
                <w:szCs w:val="20"/>
                <w:lang w:val="ro-RO"/>
              </w:rPr>
            </w:pPr>
            <w:r>
              <w:rPr>
                <w:rFonts w:ascii="Arial" w:hAnsi="Arial" w:cs="Arial"/>
                <w:sz w:val="20"/>
                <w:szCs w:val="20"/>
                <w:lang w:val="ro-RO"/>
              </w:rPr>
              <w:t>7204</w:t>
            </w:r>
          </w:p>
        </w:tc>
        <w:tc>
          <w:tcPr>
            <w:tcW w:w="1701" w:type="dxa"/>
            <w:vAlign w:val="bottom"/>
          </w:tcPr>
          <w:p w14:paraId="61DEE4C8" w14:textId="77777777" w:rsidR="005C5885" w:rsidRDefault="005C5885" w:rsidP="00273BDE">
            <w:pPr>
              <w:suppressAutoHyphens w:val="0"/>
              <w:jc w:val="center"/>
              <w:rPr>
                <w:rFonts w:ascii="Arial" w:hAnsi="Arial" w:cs="Arial"/>
                <w:sz w:val="20"/>
                <w:szCs w:val="20"/>
              </w:rPr>
            </w:pPr>
            <w:r>
              <w:rPr>
                <w:rFonts w:ascii="Arial" w:hAnsi="Arial" w:cs="Arial"/>
                <w:sz w:val="20"/>
                <w:szCs w:val="20"/>
              </w:rPr>
              <w:t>1255</w:t>
            </w:r>
          </w:p>
        </w:tc>
        <w:tc>
          <w:tcPr>
            <w:tcW w:w="1701" w:type="dxa"/>
            <w:vAlign w:val="bottom"/>
          </w:tcPr>
          <w:p w14:paraId="3EFBB22F" w14:textId="77777777" w:rsidR="005C5885" w:rsidRDefault="005C5885" w:rsidP="00273BDE">
            <w:pPr>
              <w:jc w:val="center"/>
              <w:rPr>
                <w:rFonts w:ascii="Arial" w:hAnsi="Arial" w:cs="Arial"/>
                <w:sz w:val="20"/>
                <w:szCs w:val="20"/>
                <w:lang w:val="ro-RO"/>
              </w:rPr>
            </w:pPr>
            <w:r>
              <w:rPr>
                <w:rFonts w:ascii="Arial" w:hAnsi="Arial" w:cs="Arial"/>
                <w:sz w:val="20"/>
                <w:szCs w:val="20"/>
                <w:lang w:val="ro-RO"/>
              </w:rPr>
              <w:t>3161</w:t>
            </w:r>
          </w:p>
        </w:tc>
      </w:tr>
      <w:tr w:rsidR="005C5885" w14:paraId="7A8CC1D5" w14:textId="77777777" w:rsidTr="00273BDE">
        <w:trPr>
          <w:jc w:val="center"/>
        </w:trPr>
        <w:tc>
          <w:tcPr>
            <w:tcW w:w="2432" w:type="dxa"/>
            <w:vAlign w:val="center"/>
          </w:tcPr>
          <w:p w14:paraId="79FF9087"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C5893B6" w14:textId="77777777" w:rsidR="005C5885" w:rsidRDefault="005C5885" w:rsidP="00273BDE">
            <w:pPr>
              <w:jc w:val="center"/>
              <w:rPr>
                <w:rFonts w:ascii="Arial" w:hAnsi="Arial" w:cs="Arial"/>
                <w:b/>
                <w:bCs/>
                <w:sz w:val="20"/>
                <w:szCs w:val="20"/>
                <w:lang w:val="ro-RO"/>
              </w:rPr>
            </w:pPr>
          </w:p>
        </w:tc>
        <w:tc>
          <w:tcPr>
            <w:tcW w:w="1370" w:type="dxa"/>
            <w:vAlign w:val="center"/>
          </w:tcPr>
          <w:p w14:paraId="4D2792F2"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31937</w:t>
            </w:r>
          </w:p>
        </w:tc>
        <w:tc>
          <w:tcPr>
            <w:tcW w:w="1356" w:type="dxa"/>
          </w:tcPr>
          <w:p w14:paraId="023D21FD" w14:textId="77777777" w:rsidR="005C5885" w:rsidRPr="005B61BE" w:rsidRDefault="005C5885" w:rsidP="00273BDE">
            <w:pPr>
              <w:jc w:val="center"/>
              <w:rPr>
                <w:rFonts w:ascii="Arial" w:hAnsi="Arial" w:cs="Arial"/>
                <w:b/>
                <w:bCs/>
                <w:sz w:val="20"/>
                <w:szCs w:val="20"/>
                <w:lang w:val="ro-RO"/>
              </w:rPr>
            </w:pPr>
            <w:r>
              <w:rPr>
                <w:rFonts w:ascii="Arial" w:hAnsi="Arial" w:cs="Arial"/>
                <w:b/>
                <w:bCs/>
                <w:sz w:val="20"/>
                <w:szCs w:val="20"/>
                <w:lang w:val="ro-RO"/>
              </w:rPr>
              <w:t>8768</w:t>
            </w:r>
          </w:p>
        </w:tc>
        <w:tc>
          <w:tcPr>
            <w:tcW w:w="1701" w:type="dxa"/>
            <w:vAlign w:val="center"/>
          </w:tcPr>
          <w:p w14:paraId="7E4D92BD" w14:textId="77777777" w:rsidR="005C5885" w:rsidRDefault="005C5885" w:rsidP="00273BDE">
            <w:pPr>
              <w:jc w:val="center"/>
              <w:rPr>
                <w:rFonts w:ascii="Arial" w:hAnsi="Arial" w:cs="Arial"/>
                <w:b/>
                <w:bCs/>
                <w:sz w:val="20"/>
                <w:szCs w:val="20"/>
                <w:lang w:val="ro-RO"/>
              </w:rPr>
            </w:pPr>
            <w:r>
              <w:rPr>
                <w:rFonts w:ascii="Arial" w:hAnsi="Arial" w:cs="Arial"/>
                <w:b/>
                <w:bCs/>
                <w:sz w:val="20"/>
                <w:szCs w:val="20"/>
                <w:lang w:val="ro-RO"/>
              </w:rPr>
              <w:t>18016</w:t>
            </w:r>
          </w:p>
        </w:tc>
        <w:tc>
          <w:tcPr>
            <w:tcW w:w="1701" w:type="dxa"/>
          </w:tcPr>
          <w:p w14:paraId="010366D6" w14:textId="77777777" w:rsidR="005C5885" w:rsidRPr="005B61BE" w:rsidRDefault="005C5885" w:rsidP="00273BDE">
            <w:pPr>
              <w:jc w:val="center"/>
              <w:rPr>
                <w:rFonts w:ascii="Arial" w:hAnsi="Arial" w:cs="Arial"/>
                <w:b/>
                <w:bCs/>
                <w:sz w:val="20"/>
                <w:szCs w:val="20"/>
                <w:lang w:val="ro-RO"/>
              </w:rPr>
            </w:pPr>
            <w:r>
              <w:rPr>
                <w:rFonts w:ascii="Arial" w:hAnsi="Arial" w:cs="Arial"/>
                <w:b/>
                <w:bCs/>
                <w:sz w:val="20"/>
                <w:szCs w:val="20"/>
                <w:lang w:val="ro-RO"/>
              </w:rPr>
              <w:t>4006</w:t>
            </w:r>
          </w:p>
        </w:tc>
      </w:tr>
    </w:tbl>
    <w:p w14:paraId="04F4FB06" w14:textId="77777777" w:rsidR="005C5885" w:rsidRDefault="005C5885" w:rsidP="005C5885">
      <w:pPr>
        <w:jc w:val="both"/>
        <w:rPr>
          <w:rFonts w:ascii="Arial" w:hAnsi="Arial" w:cs="Arial"/>
          <w:sz w:val="28"/>
          <w:szCs w:val="28"/>
          <w:lang w:val="ro-RO"/>
        </w:rPr>
      </w:pPr>
    </w:p>
    <w:p w14:paraId="454ED0BF" w14:textId="77777777" w:rsidR="005C5885" w:rsidRPr="004C4798" w:rsidRDefault="005C5885" w:rsidP="005C588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BAB18BC" w14:textId="77777777" w:rsidR="005C5885" w:rsidRDefault="005C5885" w:rsidP="005C588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DE0CCF8" w14:textId="77777777" w:rsidR="005C5885" w:rsidRDefault="005C5885" w:rsidP="005C5885">
      <w:pPr>
        <w:jc w:val="center"/>
        <w:rPr>
          <w:rFonts w:ascii="Arial" w:hAnsi="Arial" w:cs="Arial"/>
          <w:lang w:eastAsia="en-US"/>
        </w:rPr>
      </w:pPr>
    </w:p>
    <w:p w14:paraId="64243CDA" w14:textId="77777777" w:rsidR="005C5885" w:rsidRPr="004C4798" w:rsidRDefault="005C5885" w:rsidP="005C588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C5885" w:rsidRPr="00E574C0" w14:paraId="7128EB6D" w14:textId="77777777" w:rsidTr="00273BDE">
        <w:trPr>
          <w:jc w:val="center"/>
        </w:trPr>
        <w:tc>
          <w:tcPr>
            <w:tcW w:w="3284" w:type="dxa"/>
          </w:tcPr>
          <w:p w14:paraId="5D3F73A6" w14:textId="77777777" w:rsidR="005C5885" w:rsidRPr="00E574C0" w:rsidRDefault="005C5885" w:rsidP="00273BD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6449C31" w14:textId="77777777" w:rsidR="005C5885" w:rsidRPr="00E574C0" w:rsidRDefault="005C5885" w:rsidP="00273BD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C5885" w:rsidRPr="00E574C0" w14:paraId="362D14DB" w14:textId="77777777" w:rsidTr="00273BDE">
        <w:trPr>
          <w:jc w:val="center"/>
        </w:trPr>
        <w:tc>
          <w:tcPr>
            <w:tcW w:w="3284" w:type="dxa"/>
          </w:tcPr>
          <w:p w14:paraId="49DC9674" w14:textId="77777777" w:rsidR="005C5885" w:rsidRPr="00E574C0" w:rsidRDefault="005C5885" w:rsidP="00273BD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84C2AC" w14:textId="77777777" w:rsidR="005C5885" w:rsidRPr="00E574C0" w:rsidRDefault="005C5885" w:rsidP="00273BDE">
            <w:pPr>
              <w:jc w:val="center"/>
              <w:rPr>
                <w:rFonts w:ascii="Arial" w:hAnsi="Arial" w:cs="Arial"/>
                <w:sz w:val="20"/>
                <w:szCs w:val="20"/>
                <w:lang w:val="ro-RO"/>
              </w:rPr>
            </w:pPr>
            <w:r>
              <w:rPr>
                <w:rFonts w:ascii="Arial" w:hAnsi="Arial" w:cs="Arial"/>
                <w:sz w:val="20"/>
                <w:szCs w:val="20"/>
                <w:lang w:val="ro-RO"/>
              </w:rPr>
              <w:t>10</w:t>
            </w:r>
          </w:p>
        </w:tc>
      </w:tr>
      <w:tr w:rsidR="005C5885" w:rsidRPr="00E574C0" w14:paraId="4745B86B" w14:textId="77777777" w:rsidTr="00273BDE">
        <w:trPr>
          <w:jc w:val="center"/>
        </w:trPr>
        <w:tc>
          <w:tcPr>
            <w:tcW w:w="3284" w:type="dxa"/>
          </w:tcPr>
          <w:p w14:paraId="7A85DD43" w14:textId="77777777" w:rsidR="005C5885" w:rsidRPr="00E574C0" w:rsidRDefault="005C5885" w:rsidP="00273BD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C864D05" w14:textId="77777777" w:rsidR="005C5885" w:rsidRPr="00E574C0" w:rsidRDefault="005C5885" w:rsidP="00273BDE">
            <w:pPr>
              <w:jc w:val="center"/>
              <w:rPr>
                <w:rFonts w:ascii="Arial" w:hAnsi="Arial" w:cs="Arial"/>
                <w:sz w:val="20"/>
                <w:szCs w:val="20"/>
                <w:lang w:val="ro-RO"/>
              </w:rPr>
            </w:pPr>
            <w:r>
              <w:rPr>
                <w:rFonts w:ascii="Arial" w:hAnsi="Arial" w:cs="Arial"/>
                <w:sz w:val="20"/>
                <w:szCs w:val="20"/>
                <w:lang w:val="ro-RO"/>
              </w:rPr>
              <w:t>70</w:t>
            </w:r>
          </w:p>
        </w:tc>
      </w:tr>
      <w:tr w:rsidR="005C5885" w:rsidRPr="00E574C0" w14:paraId="4218A8F7" w14:textId="77777777" w:rsidTr="00273BDE">
        <w:trPr>
          <w:jc w:val="center"/>
        </w:trPr>
        <w:tc>
          <w:tcPr>
            <w:tcW w:w="3284" w:type="dxa"/>
          </w:tcPr>
          <w:p w14:paraId="58C0C799" w14:textId="77777777" w:rsidR="005C5885" w:rsidRPr="00E574C0" w:rsidRDefault="005C5885" w:rsidP="00273BD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6B6138B" w14:textId="77777777" w:rsidR="005C5885" w:rsidRPr="00E574C0" w:rsidRDefault="005C5885" w:rsidP="00273BD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21C8B">
      <w:pPr>
        <w:pStyle w:val="Heading2"/>
        <w:rPr>
          <w:lang w:val="ro-RO"/>
        </w:rPr>
      </w:pPr>
      <w:bookmarkStart w:id="11" w:name="_Toc230966527"/>
      <w:r w:rsidRPr="009E243D">
        <w:rPr>
          <w:lang w:val="ro-RO"/>
        </w:rPr>
        <w:t>2.2. Autoritatea responsabilă</w:t>
      </w:r>
      <w:bookmarkEnd w:id="11"/>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21C8B">
      <w:pPr>
        <w:pStyle w:val="Heading2"/>
        <w:rPr>
          <w:lang w:val="ro-RO"/>
        </w:rPr>
      </w:pPr>
      <w:bookmarkStart w:id="12" w:name="_Toc230966528"/>
      <w:r w:rsidRPr="00CC511B">
        <w:rPr>
          <w:lang w:val="ro-RO"/>
        </w:rPr>
        <w:t xml:space="preserve">2.3. Cadrul </w:t>
      </w:r>
      <w:r w:rsidR="008A13F2">
        <w:rPr>
          <w:lang w:val="ro-RO"/>
        </w:rPr>
        <w:t>legal</w:t>
      </w:r>
      <w:bookmarkEnd w:id="12"/>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21C8B">
      <w:pPr>
        <w:pStyle w:val="Heading2"/>
        <w:rPr>
          <w:lang w:val="ro-RO"/>
        </w:rPr>
      </w:pPr>
      <w:bookmarkStart w:id="13" w:name="_Toc230966529"/>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28246E3A" w:rsidR="005C5885" w:rsidRDefault="005C5885">
      <w:pPr>
        <w:suppressAutoHyphens w:val="0"/>
        <w:rPr>
          <w:rFonts w:ascii="Arial" w:hAnsi="Arial" w:cs="Arial"/>
          <w:color w:val="000000"/>
          <w:lang w:val="ro-RO"/>
        </w:rPr>
      </w:pPr>
      <w:r>
        <w:rPr>
          <w:rFonts w:ascii="Arial" w:hAnsi="Arial" w:cs="Arial"/>
          <w:color w:val="000000"/>
          <w:lang w:val="ro-RO"/>
        </w:rPr>
        <w:br w:type="page"/>
      </w:r>
    </w:p>
    <w:p w14:paraId="18A561E5"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374F83F" w:rsidR="00BF22CA" w:rsidRPr="00CC511B" w:rsidRDefault="00125C33" w:rsidP="00B21C8B">
      <w:pPr>
        <w:pStyle w:val="Heading2"/>
        <w:rPr>
          <w:lang w:val="ro-RO"/>
        </w:rPr>
      </w:pPr>
      <w:bookmarkStart w:id="14" w:name="_Toc230966530"/>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5C5885">
        <w:rPr>
          <w:lang w:eastAsia="en-US"/>
        </w:rPr>
        <w:t>220</w:t>
      </w:r>
      <w:r w:rsidR="00E8178C" w:rsidRPr="0052391B">
        <w:rPr>
          <w:lang w:eastAsia="en-US"/>
        </w:rPr>
        <w:t>+</w:t>
      </w:r>
      <w:r w:rsidR="005C5885">
        <w:rPr>
          <w:lang w:eastAsia="en-US"/>
        </w:rPr>
        <w:t>010</w:t>
      </w:r>
      <w:r w:rsidR="00E8178C" w:rsidRPr="0052391B">
        <w:rPr>
          <w:lang w:eastAsia="en-US"/>
        </w:rPr>
        <w:t xml:space="preserve"> – km </w:t>
      </w:r>
      <w:r w:rsidR="005C5885">
        <w:rPr>
          <w:lang w:eastAsia="en-US"/>
        </w:rPr>
        <w:t>232</w:t>
      </w:r>
      <w:r w:rsidR="00E8178C" w:rsidRPr="0052391B">
        <w:rPr>
          <w:lang w:eastAsia="en-US"/>
        </w:rPr>
        <w:t>+</w:t>
      </w:r>
      <w:r w:rsidR="005C5885">
        <w:rPr>
          <w:lang w:eastAsia="en-US"/>
        </w:rPr>
        <w:t>6</w:t>
      </w:r>
      <w:r w:rsidR="00A80EE7">
        <w:rPr>
          <w:lang w:eastAsia="en-US"/>
        </w:rPr>
        <w:t>00</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2D9B502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C5885">
        <w:rPr>
          <w:rFonts w:ascii="Arial" w:hAnsi="Arial" w:cs="Arial"/>
          <w:b/>
          <w:lang w:val="it-IT"/>
        </w:rPr>
        <w:t>220</w:t>
      </w:r>
      <w:r w:rsidR="00E8178C">
        <w:rPr>
          <w:rFonts w:ascii="Arial" w:hAnsi="Arial" w:cs="Arial"/>
          <w:b/>
          <w:lang w:val="it-IT"/>
        </w:rPr>
        <w:t>.</w:t>
      </w:r>
      <w:r w:rsidR="005C5885">
        <w:rPr>
          <w:rFonts w:ascii="Arial" w:hAnsi="Arial" w:cs="Arial"/>
          <w:b/>
          <w:lang w:val="it-IT"/>
        </w:rPr>
        <w:t>010</w:t>
      </w:r>
      <w:r w:rsidR="00E8178C">
        <w:rPr>
          <w:rFonts w:ascii="Arial" w:hAnsi="Arial" w:cs="Arial"/>
          <w:b/>
          <w:lang w:val="it-IT"/>
        </w:rPr>
        <w:t>-km</w:t>
      </w:r>
      <w:r w:rsidR="005C5885">
        <w:rPr>
          <w:rFonts w:ascii="Arial" w:hAnsi="Arial" w:cs="Arial"/>
          <w:b/>
          <w:lang w:val="it-IT"/>
        </w:rPr>
        <w:t>232</w:t>
      </w:r>
      <w:r w:rsidR="00E8178C">
        <w:rPr>
          <w:rFonts w:ascii="Arial" w:hAnsi="Arial" w:cs="Arial"/>
          <w:b/>
          <w:lang w:val="it-IT"/>
        </w:rPr>
        <w:t>.</w:t>
      </w:r>
      <w:r w:rsidR="005C5885">
        <w:rPr>
          <w:rFonts w:ascii="Arial" w:hAnsi="Arial" w:cs="Arial"/>
          <w:b/>
          <w:lang w:val="it-IT"/>
        </w:rPr>
        <w:t>6</w:t>
      </w:r>
      <w:r w:rsidR="00A80EE7">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D19DA2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C5885">
        <w:rPr>
          <w:rFonts w:ascii="Arial" w:hAnsi="Arial" w:cs="Arial"/>
          <w:lang w:val="pt-BR"/>
        </w:rPr>
        <w:t>DN1_km220+010-km232+600</w:t>
      </w:r>
      <w:r w:rsidR="00E8178C" w:rsidRPr="00E8178C">
        <w:rPr>
          <w:rFonts w:ascii="Arial" w:hAnsi="Arial" w:cs="Arial"/>
          <w:lang w:val="it-IT"/>
        </w:rPr>
        <w:t>, cod identificare RD_RO_00_</w:t>
      </w:r>
      <w:r w:rsidR="00DB7862">
        <w:rPr>
          <w:rFonts w:ascii="Arial" w:hAnsi="Arial" w:cs="Arial"/>
          <w:lang w:val="it-IT"/>
        </w:rPr>
        <w:t>1</w:t>
      </w:r>
      <w:r w:rsidR="00E92299">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C5885" w:rsidRPr="00DD6050" w14:paraId="7456D905" w14:textId="77777777" w:rsidTr="005C5885">
        <w:trPr>
          <w:trHeight w:val="312"/>
          <w:jc w:val="center"/>
        </w:trPr>
        <w:tc>
          <w:tcPr>
            <w:tcW w:w="1580" w:type="dxa"/>
            <w:vMerge w:val="restart"/>
            <w:tcBorders>
              <w:right w:val="single" w:sz="4" w:space="0" w:color="auto"/>
            </w:tcBorders>
            <w:noWrap/>
            <w:vAlign w:val="center"/>
          </w:tcPr>
          <w:p w14:paraId="0FEB6FF7" w14:textId="77777777" w:rsidR="005C5885" w:rsidRPr="00DD6050" w:rsidRDefault="005C5885" w:rsidP="00273BD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63312BF" w14:textId="77777777" w:rsidR="005C5885" w:rsidRPr="00DD6050" w:rsidRDefault="005C5885" w:rsidP="00273BD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631630"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C5885" w:rsidRPr="00DD6050" w14:paraId="612889EE" w14:textId="77777777" w:rsidTr="005C5885">
        <w:trPr>
          <w:trHeight w:val="636"/>
          <w:jc w:val="center"/>
        </w:trPr>
        <w:tc>
          <w:tcPr>
            <w:tcW w:w="1580" w:type="dxa"/>
            <w:vMerge/>
            <w:tcBorders>
              <w:bottom w:val="single" w:sz="4" w:space="0" w:color="auto"/>
              <w:right w:val="single" w:sz="4" w:space="0" w:color="auto"/>
            </w:tcBorders>
            <w:vAlign w:val="center"/>
            <w:hideMark/>
          </w:tcPr>
          <w:p w14:paraId="42D08DC1" w14:textId="77777777" w:rsidR="005C5885" w:rsidRPr="00DD6050" w:rsidRDefault="005C5885" w:rsidP="00273BD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5DAED6B" w14:textId="77777777" w:rsidR="005C5885" w:rsidRPr="00DD6050" w:rsidRDefault="005C5885" w:rsidP="00273BD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AD30693"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CB0140A"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FD86EC"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2DC38D"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CB404CA"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46EC" w:rsidRPr="00DD6050" w14:paraId="4445E837" w14:textId="77777777" w:rsidTr="005C58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B40536A"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CCEF30" w14:textId="77027364"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A00CAA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015" w:type="dxa"/>
            <w:tcBorders>
              <w:top w:val="single" w:sz="8" w:space="0" w:color="auto"/>
              <w:left w:val="nil"/>
              <w:bottom w:val="single" w:sz="4" w:space="0" w:color="auto"/>
              <w:right w:val="single" w:sz="4" w:space="0" w:color="auto"/>
            </w:tcBorders>
            <w:noWrap/>
            <w:vAlign w:val="center"/>
          </w:tcPr>
          <w:p w14:paraId="6B6AFD5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single" w:sz="8" w:space="0" w:color="auto"/>
              <w:left w:val="nil"/>
              <w:bottom w:val="single" w:sz="4" w:space="0" w:color="auto"/>
              <w:right w:val="single" w:sz="4" w:space="0" w:color="auto"/>
            </w:tcBorders>
            <w:vAlign w:val="center"/>
          </w:tcPr>
          <w:p w14:paraId="02861E4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43F5E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3ECCD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r>
      <w:tr w:rsidR="00EA46EC" w:rsidRPr="00DD6050" w14:paraId="4F5B8DDE" w14:textId="77777777" w:rsidTr="005C588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6FC109C" w14:textId="77777777" w:rsidR="00EA46EC" w:rsidRDefault="00EA46EC" w:rsidP="00EA46E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F1611B4" w14:textId="28A6BFBC"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CB208D9" w14:textId="0111FF7B"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352</w:t>
            </w:r>
          </w:p>
        </w:tc>
        <w:tc>
          <w:tcPr>
            <w:tcW w:w="1015" w:type="dxa"/>
            <w:tcBorders>
              <w:top w:val="single" w:sz="8" w:space="0" w:color="auto"/>
              <w:left w:val="nil"/>
              <w:bottom w:val="single" w:sz="4" w:space="0" w:color="auto"/>
              <w:right w:val="single" w:sz="4" w:space="0" w:color="auto"/>
            </w:tcBorders>
            <w:noWrap/>
            <w:vAlign w:val="center"/>
          </w:tcPr>
          <w:p w14:paraId="750A3A3B" w14:textId="2A82CF93"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274" w:type="dxa"/>
            <w:tcBorders>
              <w:top w:val="single" w:sz="8" w:space="0" w:color="auto"/>
              <w:left w:val="nil"/>
              <w:bottom w:val="single" w:sz="4" w:space="0" w:color="auto"/>
              <w:right w:val="single" w:sz="4" w:space="0" w:color="auto"/>
            </w:tcBorders>
            <w:vAlign w:val="center"/>
          </w:tcPr>
          <w:p w14:paraId="2468DBA0" w14:textId="77621597"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BE5C12" w14:textId="08E3295F"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DEFB4D" w14:textId="0DB6E5C6"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3,94</w:t>
            </w:r>
          </w:p>
        </w:tc>
      </w:tr>
      <w:tr w:rsidR="00EA46EC" w:rsidRPr="00DD6050" w14:paraId="0B25211E" w14:textId="77777777" w:rsidTr="005C5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EA6D15"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679611" w14:textId="155F25D0"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F5096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77769E9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1CAEEF8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2804C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4D28D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EA46EC" w:rsidRPr="00DD6050" w14:paraId="53B920E7" w14:textId="77777777" w:rsidTr="005C5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744149"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948A3" w14:textId="21BDD789"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647B1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0FD408F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5467AD4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EC78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E90D8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EA46EC" w:rsidRPr="00DD6050" w14:paraId="5F410E66" w14:textId="77777777" w:rsidTr="005C5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30197C"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4E5C2C" w14:textId="7562AD28"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32F1A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626E857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450202B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FD97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664A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EA46EC" w:rsidRPr="00DD6050" w14:paraId="402DD645" w14:textId="77777777" w:rsidTr="005C58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DD238D1"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DA9AFE" w14:textId="593E2152"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78DFC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8" w:space="0" w:color="auto"/>
              <w:right w:val="single" w:sz="4" w:space="0" w:color="auto"/>
            </w:tcBorders>
            <w:noWrap/>
            <w:vAlign w:val="center"/>
          </w:tcPr>
          <w:p w14:paraId="052DEFE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8" w:space="0" w:color="auto"/>
              <w:right w:val="single" w:sz="4" w:space="0" w:color="auto"/>
            </w:tcBorders>
            <w:vAlign w:val="center"/>
          </w:tcPr>
          <w:p w14:paraId="4E580D4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3028A1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78E67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A46EC" w:rsidRPr="00DD6050" w14:paraId="02959E0F" w14:textId="77777777" w:rsidTr="005C5885">
        <w:trPr>
          <w:trHeight w:val="315"/>
          <w:jc w:val="center"/>
        </w:trPr>
        <w:tc>
          <w:tcPr>
            <w:tcW w:w="1580" w:type="dxa"/>
            <w:vMerge w:val="restart"/>
            <w:tcBorders>
              <w:top w:val="nil"/>
              <w:left w:val="single" w:sz="8" w:space="0" w:color="auto"/>
              <w:bottom w:val="single" w:sz="8" w:space="0" w:color="000000"/>
              <w:right w:val="nil"/>
            </w:tcBorders>
            <w:vAlign w:val="center"/>
          </w:tcPr>
          <w:p w14:paraId="3981DEA6"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Mândra</w:t>
            </w:r>
          </w:p>
        </w:tc>
        <w:tc>
          <w:tcPr>
            <w:tcW w:w="2080" w:type="dxa"/>
            <w:tcBorders>
              <w:top w:val="nil"/>
              <w:left w:val="single" w:sz="8" w:space="0" w:color="auto"/>
              <w:bottom w:val="single" w:sz="4" w:space="0" w:color="auto"/>
              <w:right w:val="single" w:sz="8" w:space="0" w:color="auto"/>
            </w:tcBorders>
            <w:noWrap/>
            <w:vAlign w:val="center"/>
            <w:hideMark/>
          </w:tcPr>
          <w:p w14:paraId="46474804" w14:textId="3DDFAF30"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A2A6C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5E42A2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D31230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19CB3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96BB2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r>
      <w:tr w:rsidR="00EA46EC" w:rsidRPr="00DD6050" w14:paraId="08295EFE" w14:textId="77777777" w:rsidTr="005C5885">
        <w:trPr>
          <w:trHeight w:val="315"/>
          <w:jc w:val="center"/>
        </w:trPr>
        <w:tc>
          <w:tcPr>
            <w:tcW w:w="1580" w:type="dxa"/>
            <w:vMerge/>
            <w:tcBorders>
              <w:top w:val="nil"/>
              <w:left w:val="single" w:sz="8" w:space="0" w:color="auto"/>
              <w:bottom w:val="single" w:sz="8" w:space="0" w:color="000000"/>
              <w:right w:val="nil"/>
            </w:tcBorders>
            <w:vAlign w:val="center"/>
          </w:tcPr>
          <w:p w14:paraId="1A200952" w14:textId="77777777" w:rsidR="00EA46EC" w:rsidRDefault="00EA46EC" w:rsidP="00EA46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1252AD" w14:textId="320EDB69"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FA970F" w14:textId="4C4D1B1B"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781D69E" w14:textId="4515B2ED"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B133FC5" w14:textId="6C7DF8F3"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23045" w14:textId="37C46DBA"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2C0C0" w14:textId="05B23E55"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2,27</w:t>
            </w:r>
          </w:p>
        </w:tc>
      </w:tr>
      <w:tr w:rsidR="00EA46EC" w:rsidRPr="00DD6050" w14:paraId="4AD5ADAA"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40DD5A59"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FEB52" w14:textId="5A4B68E7"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534AE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316C8C6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2C523BA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C679E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ED09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EA46EC" w:rsidRPr="00DD6050" w14:paraId="0B34B0C7"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02742735"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0C491" w14:textId="31D4F2B7"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51BDE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5EE2AF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CF42C5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55C5D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2D65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A46EC" w:rsidRPr="00DD6050" w14:paraId="44728167"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7F6E837A"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B6E092" w14:textId="58118A6D"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D2279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4846A56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594515F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7CC7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1BCC1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A46EC" w:rsidRPr="00DD6050" w14:paraId="2B5AE0EF" w14:textId="77777777" w:rsidTr="005C5885">
        <w:trPr>
          <w:trHeight w:val="312"/>
          <w:jc w:val="center"/>
        </w:trPr>
        <w:tc>
          <w:tcPr>
            <w:tcW w:w="1580" w:type="dxa"/>
            <w:vMerge/>
            <w:tcBorders>
              <w:top w:val="nil"/>
              <w:left w:val="single" w:sz="8" w:space="0" w:color="auto"/>
              <w:bottom w:val="single" w:sz="8" w:space="0" w:color="000000"/>
              <w:right w:val="nil"/>
            </w:tcBorders>
            <w:vAlign w:val="center"/>
          </w:tcPr>
          <w:p w14:paraId="77DB1279"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60A5CB" w14:textId="5916BED3"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C51DB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1D11951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4691D2F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6356793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74EAA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A46EC" w:rsidRPr="00DD6050" w14:paraId="6584E5CB" w14:textId="77777777" w:rsidTr="005C5885">
        <w:trPr>
          <w:trHeight w:val="315"/>
          <w:jc w:val="center"/>
        </w:trPr>
        <w:tc>
          <w:tcPr>
            <w:tcW w:w="1580" w:type="dxa"/>
            <w:vMerge w:val="restart"/>
            <w:tcBorders>
              <w:top w:val="nil"/>
              <w:left w:val="single" w:sz="8" w:space="0" w:color="auto"/>
              <w:bottom w:val="single" w:sz="8" w:space="0" w:color="000000"/>
              <w:right w:val="nil"/>
            </w:tcBorders>
            <w:vAlign w:val="center"/>
          </w:tcPr>
          <w:p w14:paraId="5874099D"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Făgăraș</w:t>
            </w:r>
          </w:p>
        </w:tc>
        <w:tc>
          <w:tcPr>
            <w:tcW w:w="2080" w:type="dxa"/>
            <w:tcBorders>
              <w:top w:val="nil"/>
              <w:left w:val="single" w:sz="8" w:space="0" w:color="auto"/>
              <w:bottom w:val="single" w:sz="4" w:space="0" w:color="auto"/>
              <w:right w:val="single" w:sz="8" w:space="0" w:color="auto"/>
            </w:tcBorders>
            <w:noWrap/>
            <w:vAlign w:val="center"/>
            <w:hideMark/>
          </w:tcPr>
          <w:p w14:paraId="76A1AF3D" w14:textId="12A3002C"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CCA3E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B7DE2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D2823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D96D9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E00E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EA46EC" w:rsidRPr="00DD6050" w14:paraId="18431E0B" w14:textId="77777777" w:rsidTr="005C5885">
        <w:trPr>
          <w:trHeight w:val="315"/>
          <w:jc w:val="center"/>
        </w:trPr>
        <w:tc>
          <w:tcPr>
            <w:tcW w:w="1580" w:type="dxa"/>
            <w:vMerge/>
            <w:tcBorders>
              <w:top w:val="nil"/>
              <w:left w:val="single" w:sz="8" w:space="0" w:color="auto"/>
              <w:bottom w:val="single" w:sz="8" w:space="0" w:color="000000"/>
              <w:right w:val="nil"/>
            </w:tcBorders>
            <w:vAlign w:val="center"/>
          </w:tcPr>
          <w:p w14:paraId="3A4F1C02" w14:textId="77777777" w:rsidR="00EA46EC" w:rsidRDefault="00EA46EC" w:rsidP="00EA46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F245AF" w14:textId="4A8AD984"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67EC97" w14:textId="4C9407A2"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EC4887" w14:textId="65F5B13C"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A73DA1" w14:textId="1D9D2D68"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F43A7B" w14:textId="31E3A3C2"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45739" w14:textId="050E0D11"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EA46EC" w:rsidRPr="00DD6050" w14:paraId="21942744"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36709B13"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FA0B2F" w14:textId="407B0085"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8BD76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D34F4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952DD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0D2D4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0081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A46EC" w:rsidRPr="00DD6050" w14:paraId="2C3AC007"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4BB3104D"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854772" w14:textId="41334FBE"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12A25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EB2A8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CBD3C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8B63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2260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A46EC" w:rsidRPr="00DD6050" w14:paraId="72D04BE6"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64E59752"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EB0944" w14:textId="1C525F7B"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CF65C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8112C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B9798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786D8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F08C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A46EC" w:rsidRPr="00DD6050" w14:paraId="152F5826" w14:textId="77777777" w:rsidTr="005C5885">
        <w:trPr>
          <w:trHeight w:val="312"/>
          <w:jc w:val="center"/>
        </w:trPr>
        <w:tc>
          <w:tcPr>
            <w:tcW w:w="1580" w:type="dxa"/>
            <w:vMerge/>
            <w:tcBorders>
              <w:top w:val="nil"/>
              <w:left w:val="single" w:sz="8" w:space="0" w:color="auto"/>
              <w:bottom w:val="single" w:sz="8" w:space="0" w:color="000000"/>
              <w:right w:val="nil"/>
            </w:tcBorders>
            <w:vAlign w:val="center"/>
          </w:tcPr>
          <w:p w14:paraId="3BFCAAB2"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2D4E0C" w14:textId="04321111"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1804F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83531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169D1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96A85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C4279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46EC" w:rsidRPr="00DD6050" w14:paraId="1E1D189F" w14:textId="77777777" w:rsidTr="005C5885">
        <w:trPr>
          <w:trHeight w:val="315"/>
          <w:jc w:val="center"/>
        </w:trPr>
        <w:tc>
          <w:tcPr>
            <w:tcW w:w="1580" w:type="dxa"/>
            <w:vMerge w:val="restart"/>
            <w:tcBorders>
              <w:top w:val="nil"/>
              <w:left w:val="single" w:sz="8" w:space="0" w:color="auto"/>
              <w:bottom w:val="single" w:sz="8" w:space="0" w:color="000000"/>
              <w:right w:val="nil"/>
            </w:tcBorders>
            <w:vAlign w:val="center"/>
          </w:tcPr>
          <w:p w14:paraId="54555530"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Șercaia</w:t>
            </w:r>
          </w:p>
        </w:tc>
        <w:tc>
          <w:tcPr>
            <w:tcW w:w="2080" w:type="dxa"/>
            <w:tcBorders>
              <w:top w:val="nil"/>
              <w:left w:val="single" w:sz="8" w:space="0" w:color="auto"/>
              <w:bottom w:val="single" w:sz="4" w:space="0" w:color="auto"/>
              <w:right w:val="single" w:sz="8" w:space="0" w:color="auto"/>
            </w:tcBorders>
            <w:noWrap/>
            <w:vAlign w:val="center"/>
            <w:hideMark/>
          </w:tcPr>
          <w:p w14:paraId="68B1F2CB" w14:textId="259B00AF"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BC463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0ADE781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13B292A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AFF6C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A939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EA46EC" w:rsidRPr="00DD6050" w14:paraId="5773AC4C" w14:textId="77777777" w:rsidTr="005C5885">
        <w:trPr>
          <w:trHeight w:val="315"/>
          <w:jc w:val="center"/>
        </w:trPr>
        <w:tc>
          <w:tcPr>
            <w:tcW w:w="1580" w:type="dxa"/>
            <w:vMerge/>
            <w:tcBorders>
              <w:top w:val="nil"/>
              <w:left w:val="single" w:sz="8" w:space="0" w:color="auto"/>
              <w:bottom w:val="single" w:sz="8" w:space="0" w:color="000000"/>
              <w:right w:val="nil"/>
            </w:tcBorders>
            <w:vAlign w:val="center"/>
          </w:tcPr>
          <w:p w14:paraId="3F28F343" w14:textId="77777777" w:rsidR="00EA46EC" w:rsidRDefault="00EA46EC" w:rsidP="00EA46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093166" w14:textId="38DF71AF"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8B8EAA5" w14:textId="374C79A9"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690EBEEA" w14:textId="0BE42CBA"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75BF0453" w14:textId="4B94975D"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15E4E1" w14:textId="1E7FA2AE"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FA67FA" w14:textId="2190A329" w:rsidR="00EA46EC" w:rsidRDefault="00EA46EC" w:rsidP="00EA46EC">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r>
      <w:tr w:rsidR="00EA46EC" w:rsidRPr="00DD6050" w14:paraId="0382DF2F"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5D463C8A"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8D5D7C" w14:textId="3025E964"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4858B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0E7FD87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59A1313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E9E3D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6BFA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EA46EC" w:rsidRPr="00DD6050" w14:paraId="7F7FC466"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4EB8B111"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DC358" w14:textId="357E0C29"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EBB9E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354859F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33B1353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539E4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EBEA1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A46EC" w:rsidRPr="00DD6050" w14:paraId="14D61BD2" w14:textId="77777777" w:rsidTr="005C5885">
        <w:trPr>
          <w:trHeight w:val="300"/>
          <w:jc w:val="center"/>
        </w:trPr>
        <w:tc>
          <w:tcPr>
            <w:tcW w:w="1580" w:type="dxa"/>
            <w:vMerge/>
            <w:tcBorders>
              <w:top w:val="nil"/>
              <w:left w:val="single" w:sz="8" w:space="0" w:color="auto"/>
              <w:bottom w:val="single" w:sz="8" w:space="0" w:color="000000"/>
              <w:right w:val="nil"/>
            </w:tcBorders>
            <w:vAlign w:val="center"/>
          </w:tcPr>
          <w:p w14:paraId="639E73AA"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82F47" w14:textId="428E92E3"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CA8D9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37A58DD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653EC0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6DC67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312D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A46EC" w:rsidRPr="00DD6050" w14:paraId="2D98503E" w14:textId="77777777" w:rsidTr="005C5885">
        <w:trPr>
          <w:trHeight w:val="312"/>
          <w:jc w:val="center"/>
        </w:trPr>
        <w:tc>
          <w:tcPr>
            <w:tcW w:w="1580" w:type="dxa"/>
            <w:vMerge/>
            <w:tcBorders>
              <w:top w:val="nil"/>
              <w:left w:val="single" w:sz="8" w:space="0" w:color="auto"/>
              <w:bottom w:val="single" w:sz="8" w:space="0" w:color="000000"/>
              <w:right w:val="nil"/>
            </w:tcBorders>
            <w:vAlign w:val="center"/>
          </w:tcPr>
          <w:p w14:paraId="74F601BB"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AD56DA" w14:textId="61C24A86"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E99CA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8" w:space="0" w:color="auto"/>
              <w:right w:val="single" w:sz="4" w:space="0" w:color="auto"/>
            </w:tcBorders>
            <w:noWrap/>
            <w:vAlign w:val="center"/>
          </w:tcPr>
          <w:p w14:paraId="5D2C442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8" w:space="0" w:color="auto"/>
              <w:right w:val="single" w:sz="4" w:space="0" w:color="auto"/>
            </w:tcBorders>
            <w:vAlign w:val="center"/>
          </w:tcPr>
          <w:p w14:paraId="063F8BE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E7AAF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66B1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1AC5E9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C5885">
        <w:rPr>
          <w:rFonts w:ascii="Arial" w:hAnsi="Arial" w:cs="Arial"/>
          <w:lang w:val="pt-BR"/>
        </w:rPr>
        <w:t>DN1_km220+010-km232+600</w:t>
      </w:r>
      <w:r w:rsidR="00102916" w:rsidRPr="00E8178C">
        <w:rPr>
          <w:rFonts w:ascii="Arial" w:hAnsi="Arial" w:cs="Arial"/>
          <w:lang w:val="it-IT"/>
        </w:rPr>
        <w:t>, cod identificare RD_RO_00_</w:t>
      </w:r>
      <w:r w:rsidR="00DB7862">
        <w:rPr>
          <w:rFonts w:ascii="Arial" w:hAnsi="Arial" w:cs="Arial"/>
          <w:lang w:val="it-IT"/>
        </w:rPr>
        <w:t>1</w:t>
      </w:r>
      <w:r w:rsidR="00E92299">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3B2E113"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C5885" w:rsidRPr="00DD6050" w14:paraId="16F0ED6F" w14:textId="77777777" w:rsidTr="00273BDE">
        <w:trPr>
          <w:trHeight w:val="312"/>
          <w:jc w:val="center"/>
        </w:trPr>
        <w:tc>
          <w:tcPr>
            <w:tcW w:w="1580" w:type="dxa"/>
            <w:vMerge w:val="restart"/>
            <w:tcBorders>
              <w:right w:val="single" w:sz="4" w:space="0" w:color="auto"/>
            </w:tcBorders>
            <w:noWrap/>
            <w:vAlign w:val="center"/>
            <w:hideMark/>
          </w:tcPr>
          <w:p w14:paraId="37B873B3" w14:textId="77777777" w:rsidR="005C5885" w:rsidRPr="00DD6050" w:rsidRDefault="005C5885" w:rsidP="00273BD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A3B58F8" w14:textId="77777777" w:rsidR="005C5885" w:rsidRPr="00DD6050" w:rsidRDefault="005C5885" w:rsidP="00273BD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1D0EBC0"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C5885" w:rsidRPr="00DD6050" w14:paraId="32CFB9B0" w14:textId="77777777" w:rsidTr="00273BDE">
        <w:trPr>
          <w:trHeight w:val="636"/>
          <w:jc w:val="center"/>
        </w:trPr>
        <w:tc>
          <w:tcPr>
            <w:tcW w:w="1580" w:type="dxa"/>
            <w:vMerge/>
            <w:tcBorders>
              <w:bottom w:val="single" w:sz="4" w:space="0" w:color="auto"/>
              <w:right w:val="single" w:sz="4" w:space="0" w:color="auto"/>
            </w:tcBorders>
            <w:vAlign w:val="center"/>
            <w:hideMark/>
          </w:tcPr>
          <w:p w14:paraId="33D17625" w14:textId="77777777" w:rsidR="005C5885" w:rsidRPr="00DD6050" w:rsidRDefault="005C5885" w:rsidP="00273BD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5AE3379" w14:textId="77777777" w:rsidR="005C5885" w:rsidRPr="00DD6050" w:rsidRDefault="005C5885" w:rsidP="00273BD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6F96E1F"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A02417A"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96B139"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719B19F"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BFF966" w14:textId="77777777" w:rsidR="005C5885" w:rsidRPr="00DD6050" w:rsidRDefault="005C5885" w:rsidP="00273BD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A46EC" w:rsidRPr="00DD6050" w14:paraId="1627B41D" w14:textId="77777777" w:rsidTr="00273BD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1363AF"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E42D1C" w14:textId="1DCC88CF"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A33A4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1926</w:t>
            </w:r>
          </w:p>
        </w:tc>
        <w:tc>
          <w:tcPr>
            <w:tcW w:w="1015" w:type="dxa"/>
            <w:tcBorders>
              <w:top w:val="single" w:sz="8" w:space="0" w:color="auto"/>
              <w:left w:val="nil"/>
              <w:bottom w:val="single" w:sz="4" w:space="0" w:color="auto"/>
              <w:right w:val="single" w:sz="4" w:space="0" w:color="auto"/>
            </w:tcBorders>
            <w:noWrap/>
            <w:vAlign w:val="center"/>
          </w:tcPr>
          <w:p w14:paraId="3D007F7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889</w:t>
            </w:r>
          </w:p>
        </w:tc>
        <w:tc>
          <w:tcPr>
            <w:tcW w:w="1274" w:type="dxa"/>
            <w:tcBorders>
              <w:top w:val="single" w:sz="8" w:space="0" w:color="auto"/>
              <w:left w:val="nil"/>
              <w:bottom w:val="single" w:sz="4" w:space="0" w:color="auto"/>
              <w:right w:val="single" w:sz="4" w:space="0" w:color="auto"/>
            </w:tcBorders>
            <w:vAlign w:val="center"/>
          </w:tcPr>
          <w:p w14:paraId="57274D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D6F91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1E72D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r>
      <w:tr w:rsidR="00EA46EC" w:rsidRPr="00DD6050" w14:paraId="2209B82F"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357D80"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C5D7B" w14:textId="5600F6E3"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3B2A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408</w:t>
            </w:r>
          </w:p>
        </w:tc>
        <w:tc>
          <w:tcPr>
            <w:tcW w:w="1015" w:type="dxa"/>
            <w:tcBorders>
              <w:top w:val="nil"/>
              <w:left w:val="nil"/>
              <w:bottom w:val="single" w:sz="4" w:space="0" w:color="auto"/>
              <w:right w:val="single" w:sz="4" w:space="0" w:color="auto"/>
            </w:tcBorders>
            <w:noWrap/>
            <w:vAlign w:val="center"/>
          </w:tcPr>
          <w:p w14:paraId="1ADC283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0B00447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E50D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FD48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r>
      <w:tr w:rsidR="00EA46EC" w:rsidRPr="00DD6050" w14:paraId="25E02DAA"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EB94E6"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BC33BE" w14:textId="3A2F82F1"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19C0F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5F0D6FE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218A70B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12219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9FC89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EA46EC" w:rsidRPr="00DD6050" w14:paraId="543A493F"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44ABB3"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BBCCD" w14:textId="02188C85"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070F5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015" w:type="dxa"/>
            <w:tcBorders>
              <w:top w:val="nil"/>
              <w:left w:val="nil"/>
              <w:bottom w:val="single" w:sz="4" w:space="0" w:color="auto"/>
              <w:right w:val="single" w:sz="4" w:space="0" w:color="auto"/>
            </w:tcBorders>
            <w:noWrap/>
            <w:vAlign w:val="center"/>
          </w:tcPr>
          <w:p w14:paraId="78E3603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45EF8E0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2961A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94818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EA46EC" w:rsidRPr="00DD6050" w14:paraId="37461BB2"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18E5FA"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3B9DD5" w14:textId="064E6945"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22D17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41C9A67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7003982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F07B6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B5F5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A46EC" w:rsidRPr="00DD6050" w14:paraId="6091CB11" w14:textId="77777777" w:rsidTr="00273BD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7A15C40"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5CBBE6" w14:textId="0BC9AE6A"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A1265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8" w:space="0" w:color="auto"/>
              <w:right w:val="single" w:sz="4" w:space="0" w:color="auto"/>
            </w:tcBorders>
            <w:noWrap/>
            <w:vAlign w:val="center"/>
          </w:tcPr>
          <w:p w14:paraId="0547E15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8" w:space="0" w:color="auto"/>
              <w:right w:val="single" w:sz="4" w:space="0" w:color="auto"/>
            </w:tcBorders>
            <w:vAlign w:val="center"/>
          </w:tcPr>
          <w:p w14:paraId="319DBB3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B245F0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5DBFB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A46EC" w:rsidRPr="00DD6050" w14:paraId="0D40459B" w14:textId="77777777" w:rsidTr="00273BD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4282C5B"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Mândra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3A8F74" w14:textId="2A08553A"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9E1A4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c>
          <w:tcPr>
            <w:tcW w:w="1015" w:type="dxa"/>
            <w:tcBorders>
              <w:top w:val="single" w:sz="8" w:space="0" w:color="auto"/>
              <w:left w:val="nil"/>
              <w:bottom w:val="single" w:sz="4" w:space="0" w:color="auto"/>
              <w:right w:val="single" w:sz="4" w:space="0" w:color="auto"/>
            </w:tcBorders>
            <w:noWrap/>
            <w:vAlign w:val="center"/>
          </w:tcPr>
          <w:p w14:paraId="4D63C8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single" w:sz="8" w:space="0" w:color="auto"/>
              <w:left w:val="nil"/>
              <w:bottom w:val="single" w:sz="4" w:space="0" w:color="auto"/>
              <w:right w:val="single" w:sz="4" w:space="0" w:color="auto"/>
            </w:tcBorders>
            <w:vAlign w:val="center"/>
          </w:tcPr>
          <w:p w14:paraId="0811954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98864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6448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EA46EC" w:rsidRPr="00DD6050" w14:paraId="719CA819"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BB12DD"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F9409" w14:textId="349454CB"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6ED88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1975F39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D0F7A7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DA1C6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81120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r>
      <w:tr w:rsidR="00EA46EC" w:rsidRPr="00DD6050" w14:paraId="420F587D"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E9AAF7"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507E27" w14:textId="5D70A734"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046F6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6032254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ECCAF0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31C5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4256F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EA46EC" w:rsidRPr="00DD6050" w14:paraId="65833C73"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27891"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8459D" w14:textId="27DD7B25"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B38A4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1ACD85F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59990E0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CE0D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A62F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A46EC" w:rsidRPr="00DD6050" w14:paraId="02F9DF6D"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B2F3E5"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39C84" w14:textId="3EF7DCAB"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D8456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69EB44E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01BF2C8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1B41D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A451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EA46EC" w:rsidRPr="00DD6050" w14:paraId="67D5C124" w14:textId="77777777" w:rsidTr="00273BD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6FCF811"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C5891B" w14:textId="3FD8E3A9"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29B4F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8" w:space="0" w:color="auto"/>
              <w:right w:val="single" w:sz="4" w:space="0" w:color="auto"/>
            </w:tcBorders>
            <w:noWrap/>
            <w:vAlign w:val="center"/>
          </w:tcPr>
          <w:p w14:paraId="5511223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0D5A0BF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28AE6B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C1D35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A46EC" w:rsidRPr="00DD6050" w14:paraId="3A7ED134" w14:textId="77777777" w:rsidTr="00273BD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5F6AAE"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Făgăraș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8C5E90" w14:textId="407DA3BA"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D14B3D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6E44574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4ED561F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1CF21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7F30C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EA46EC" w:rsidRPr="00DD6050" w14:paraId="32A87FFB"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2C975A"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B71AE7" w14:textId="0684B05F"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900D8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62AB7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589E0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3CD1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07F1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A46EC" w:rsidRPr="00DD6050" w14:paraId="6F75F595"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4285DF"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66CA3" w14:textId="56858ABD"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52A4F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90A72C"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6A295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C0A6B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9094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46EC" w:rsidRPr="00DD6050" w14:paraId="5890C34A"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5B3A96"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33DDF" w14:textId="11D6D07C"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C9626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D049A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A675C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00C1D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18FC3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A46EC" w:rsidRPr="00DD6050" w14:paraId="05A5FE96"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A0CAA5"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AF0D5" w14:textId="64E88D05"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4613D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74E22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139B2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2E8A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31F5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A46EC" w:rsidRPr="00DD6050" w14:paraId="019D429A" w14:textId="77777777" w:rsidTr="00273BD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2479F6"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67B86C" w14:textId="14E62164"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1AC9D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BE4FAB"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0311B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CA5A1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EFE7D3"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A46EC" w:rsidRPr="00DD6050" w14:paraId="3C1A1F3E" w14:textId="77777777" w:rsidTr="00273BD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10C339" w14:textId="77777777" w:rsidR="00EA46EC" w:rsidRPr="00DD6050" w:rsidRDefault="00EA46EC" w:rsidP="00EA46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Șercaia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1E1ACD" w14:textId="0029D687"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F71F8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1254</w:t>
            </w:r>
          </w:p>
        </w:tc>
        <w:tc>
          <w:tcPr>
            <w:tcW w:w="1015" w:type="dxa"/>
            <w:tcBorders>
              <w:top w:val="single" w:sz="8" w:space="0" w:color="auto"/>
              <w:left w:val="nil"/>
              <w:bottom w:val="single" w:sz="4" w:space="0" w:color="auto"/>
              <w:right w:val="single" w:sz="4" w:space="0" w:color="auto"/>
            </w:tcBorders>
            <w:noWrap/>
            <w:vAlign w:val="center"/>
          </w:tcPr>
          <w:p w14:paraId="678223C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c>
          <w:tcPr>
            <w:tcW w:w="1274" w:type="dxa"/>
            <w:tcBorders>
              <w:top w:val="single" w:sz="8" w:space="0" w:color="auto"/>
              <w:left w:val="nil"/>
              <w:bottom w:val="single" w:sz="4" w:space="0" w:color="auto"/>
              <w:right w:val="single" w:sz="4" w:space="0" w:color="auto"/>
            </w:tcBorders>
            <w:vAlign w:val="center"/>
          </w:tcPr>
          <w:p w14:paraId="06A2CAE2"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4DE7D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C2FAB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EA46EC" w:rsidRPr="00DD6050" w14:paraId="3A3418A7"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2D6DA8"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4A198" w14:textId="05AFCE19"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481CB6"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0782397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29E2C79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0E63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5DBD4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EA46EC" w:rsidRPr="00DD6050" w14:paraId="703B0A9A"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A284CC"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D86EA" w14:textId="57768CFB"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BD7BC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015" w:type="dxa"/>
            <w:tcBorders>
              <w:top w:val="nil"/>
              <w:left w:val="nil"/>
              <w:bottom w:val="single" w:sz="4" w:space="0" w:color="auto"/>
              <w:right w:val="single" w:sz="4" w:space="0" w:color="auto"/>
            </w:tcBorders>
            <w:noWrap/>
            <w:vAlign w:val="center"/>
          </w:tcPr>
          <w:p w14:paraId="2F4240A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1BB846D4"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81F0E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03CF7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A46EC" w:rsidRPr="00DD6050" w14:paraId="7CBC3142"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12B83F"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31DED" w14:textId="1EADE82A"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101385"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5CC9AA0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3F8DEBFF"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37AB7"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79999"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A46EC" w:rsidRPr="00DD6050" w14:paraId="292C791C" w14:textId="77777777" w:rsidTr="00273BD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BAB766"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1A98CC" w14:textId="59C3BBDC"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64B4A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015" w:type="dxa"/>
            <w:tcBorders>
              <w:top w:val="nil"/>
              <w:left w:val="nil"/>
              <w:bottom w:val="single" w:sz="4" w:space="0" w:color="auto"/>
              <w:right w:val="single" w:sz="4" w:space="0" w:color="auto"/>
            </w:tcBorders>
            <w:noWrap/>
            <w:vAlign w:val="center"/>
          </w:tcPr>
          <w:p w14:paraId="1573761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0986EB4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FD2491"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70885E"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A46EC" w:rsidRPr="00DD6050" w14:paraId="0785552E" w14:textId="77777777" w:rsidTr="00273BD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A2EDD6C" w14:textId="77777777" w:rsidR="00EA46EC" w:rsidRPr="00DD6050" w:rsidRDefault="00EA46EC" w:rsidP="00EA46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F13F31" w14:textId="48BA08B3" w:rsidR="00EA46EC" w:rsidRPr="00DD6050" w:rsidRDefault="00EA46EC" w:rsidP="00EA46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12152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8" w:space="0" w:color="auto"/>
              <w:right w:val="single" w:sz="4" w:space="0" w:color="auto"/>
            </w:tcBorders>
            <w:noWrap/>
            <w:vAlign w:val="center"/>
          </w:tcPr>
          <w:p w14:paraId="3CC2C858"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8" w:space="0" w:color="auto"/>
              <w:right w:val="single" w:sz="4" w:space="0" w:color="auto"/>
            </w:tcBorders>
            <w:vAlign w:val="center"/>
          </w:tcPr>
          <w:p w14:paraId="178CBAE0"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E9F43A"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4B082D" w14:textId="77777777" w:rsidR="00EA46EC" w:rsidRPr="00DD6050" w:rsidRDefault="00EA46EC" w:rsidP="00EA46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29BCCD14" w14:textId="77777777" w:rsidR="005C5885" w:rsidRDefault="005C5885" w:rsidP="005C588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B1448D0" w14:textId="77777777" w:rsidR="005C5885" w:rsidRDefault="005C5885" w:rsidP="005C5885">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5C5885" w14:paraId="050214FD" w14:textId="77777777" w:rsidTr="00273BDE">
        <w:trPr>
          <w:jc w:val="center"/>
        </w:trPr>
        <w:tc>
          <w:tcPr>
            <w:tcW w:w="3772" w:type="dxa"/>
            <w:vMerge w:val="restart"/>
            <w:vAlign w:val="center"/>
          </w:tcPr>
          <w:p w14:paraId="643A3784" w14:textId="77777777" w:rsidR="005C5885" w:rsidRDefault="005C5885" w:rsidP="00273BD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870A8A2" w14:textId="77777777" w:rsidR="005C5885" w:rsidRDefault="005C5885" w:rsidP="00273BD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C5885" w14:paraId="4CD97C28" w14:textId="77777777" w:rsidTr="00273BDE">
        <w:trPr>
          <w:jc w:val="center"/>
        </w:trPr>
        <w:tc>
          <w:tcPr>
            <w:tcW w:w="3772" w:type="dxa"/>
            <w:vMerge/>
          </w:tcPr>
          <w:p w14:paraId="3BEBE1FC" w14:textId="77777777" w:rsidR="005C5885" w:rsidRDefault="005C5885" w:rsidP="00273BDE">
            <w:pPr>
              <w:jc w:val="center"/>
              <w:rPr>
                <w:rFonts w:ascii="Arial" w:hAnsi="Arial" w:cs="Arial"/>
                <w:sz w:val="20"/>
                <w:szCs w:val="20"/>
                <w:vertAlign w:val="subscript"/>
              </w:rPr>
            </w:pPr>
          </w:p>
        </w:tc>
        <w:tc>
          <w:tcPr>
            <w:tcW w:w="1970" w:type="dxa"/>
          </w:tcPr>
          <w:p w14:paraId="6349639A" w14:textId="77777777" w:rsidR="005C5885" w:rsidRDefault="005C5885" w:rsidP="00273BD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17EE9BC" w14:textId="77777777" w:rsidR="005C5885" w:rsidRDefault="005C5885" w:rsidP="00273BD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C5885" w14:paraId="73D49EE9" w14:textId="77777777" w:rsidTr="00273BDE">
        <w:trPr>
          <w:jc w:val="center"/>
        </w:trPr>
        <w:tc>
          <w:tcPr>
            <w:tcW w:w="3772" w:type="dxa"/>
          </w:tcPr>
          <w:p w14:paraId="4E7CE079" w14:textId="77777777" w:rsidR="005C5885" w:rsidRDefault="005C5885" w:rsidP="00273BDE">
            <w:pPr>
              <w:jc w:val="both"/>
              <w:rPr>
                <w:rFonts w:ascii="Arial" w:hAnsi="Arial" w:cs="Arial"/>
                <w:sz w:val="20"/>
                <w:szCs w:val="20"/>
              </w:rPr>
            </w:pPr>
            <w:proofErr w:type="spellStart"/>
            <w:r>
              <w:rPr>
                <w:rFonts w:ascii="Arial" w:eastAsia="Calibri" w:hAnsi="Arial" w:cs="Arial"/>
                <w:sz w:val="20"/>
                <w:szCs w:val="20"/>
              </w:rPr>
              <w:t>Școala</w:t>
            </w:r>
            <w:proofErr w:type="spellEnd"/>
            <w:r>
              <w:rPr>
                <w:rFonts w:ascii="Arial" w:eastAsia="Calibri" w:hAnsi="Arial" w:cs="Arial"/>
                <w:sz w:val="20"/>
                <w:szCs w:val="20"/>
              </w:rPr>
              <w:t xml:space="preserve"> </w:t>
            </w:r>
            <w:proofErr w:type="spellStart"/>
            <w:r>
              <w:rPr>
                <w:rFonts w:ascii="Arial" w:eastAsia="Calibri" w:hAnsi="Arial" w:cs="Arial"/>
                <w:sz w:val="20"/>
                <w:szCs w:val="20"/>
              </w:rPr>
              <w:t>Gimnazială</w:t>
            </w:r>
            <w:proofErr w:type="spellEnd"/>
            <w:r>
              <w:rPr>
                <w:rFonts w:ascii="Arial" w:eastAsia="Calibri" w:hAnsi="Arial" w:cs="Arial"/>
                <w:sz w:val="20"/>
                <w:szCs w:val="20"/>
              </w:rPr>
              <w:t xml:space="preserve"> </w:t>
            </w:r>
            <w:proofErr w:type="spellStart"/>
            <w:r>
              <w:rPr>
                <w:rFonts w:ascii="Arial" w:eastAsia="Calibri" w:hAnsi="Arial" w:cs="Arial"/>
                <w:sz w:val="20"/>
                <w:szCs w:val="20"/>
              </w:rPr>
              <w:t>Mândra</w:t>
            </w:r>
            <w:proofErr w:type="spellEnd"/>
          </w:p>
        </w:tc>
        <w:tc>
          <w:tcPr>
            <w:tcW w:w="1970" w:type="dxa"/>
          </w:tcPr>
          <w:p w14:paraId="27BC68E9" w14:textId="77777777" w:rsidR="005C5885" w:rsidRDefault="005C5885" w:rsidP="00273BDE">
            <w:pPr>
              <w:jc w:val="center"/>
              <w:rPr>
                <w:rFonts w:ascii="Arial" w:hAnsi="Arial" w:cs="Arial"/>
                <w:sz w:val="20"/>
                <w:szCs w:val="20"/>
              </w:rPr>
            </w:pPr>
            <w:r>
              <w:rPr>
                <w:rFonts w:ascii="Arial" w:hAnsi="Arial" w:cs="Arial"/>
                <w:sz w:val="20"/>
                <w:szCs w:val="20"/>
              </w:rPr>
              <w:t>&gt;75</w:t>
            </w:r>
          </w:p>
        </w:tc>
        <w:tc>
          <w:tcPr>
            <w:tcW w:w="1970" w:type="dxa"/>
          </w:tcPr>
          <w:p w14:paraId="02117C27" w14:textId="77777777" w:rsidR="005C5885" w:rsidRDefault="005C5885" w:rsidP="00273BDE">
            <w:pPr>
              <w:jc w:val="center"/>
              <w:rPr>
                <w:rFonts w:ascii="Arial" w:hAnsi="Arial" w:cs="Arial"/>
                <w:sz w:val="20"/>
                <w:szCs w:val="20"/>
              </w:rPr>
            </w:pPr>
            <w:r>
              <w:rPr>
                <w:rFonts w:ascii="Arial" w:hAnsi="Arial" w:cs="Arial"/>
                <w:sz w:val="20"/>
                <w:szCs w:val="20"/>
              </w:rPr>
              <w:t>&gt;70</w:t>
            </w:r>
          </w:p>
        </w:tc>
      </w:tr>
    </w:tbl>
    <w:p w14:paraId="3EE13A12" w14:textId="77777777" w:rsidR="005C5885" w:rsidRPr="00E43106" w:rsidRDefault="005C5885" w:rsidP="005C5885">
      <w:pPr>
        <w:jc w:val="both"/>
        <w:rPr>
          <w:rFonts w:ascii="Arial" w:hAnsi="Arial" w:cs="Arial"/>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B21C8B">
      <w:pPr>
        <w:pStyle w:val="Heading2"/>
        <w:rPr>
          <w:lang w:val="ro-RO"/>
        </w:rPr>
      </w:pPr>
      <w:bookmarkStart w:id="15" w:name="_Toc230966531"/>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B948C9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C5885">
        <w:rPr>
          <w:rFonts w:ascii="Arial" w:hAnsi="Arial" w:cs="Arial"/>
          <w:lang w:val="ro-RO"/>
        </w:rPr>
        <w:t>622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C5885">
        <w:rPr>
          <w:rFonts w:ascii="Arial" w:hAnsi="Arial" w:cs="Arial"/>
          <w:lang w:val="ro-RO"/>
        </w:rPr>
        <w:t>826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C5885">
        <w:rPr>
          <w:rFonts w:ascii="Arial" w:hAnsi="Arial" w:cs="Arial"/>
          <w:lang w:val="ro-RO"/>
        </w:rPr>
        <w:t>1595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C5885">
        <w:rPr>
          <w:rFonts w:ascii="Arial" w:hAnsi="Arial" w:cs="Arial"/>
          <w:lang w:val="ro-RO"/>
        </w:rPr>
        <w:t>1501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F7FA221"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C588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C5885">
        <w:rPr>
          <w:rFonts w:ascii="Arial" w:hAnsi="Arial" w:cs="Arial"/>
          <w:lang w:val="it-IT"/>
        </w:rPr>
        <w:t>490</w:t>
      </w:r>
      <w:r w:rsidR="00B424AA">
        <w:rPr>
          <w:rFonts w:ascii="Arial" w:hAnsi="Arial" w:cs="Arial"/>
          <w:lang w:val="it-IT"/>
        </w:rPr>
        <w:t xml:space="preserve"> persoane (</w:t>
      </w:r>
      <w:r w:rsidR="005C5885">
        <w:rPr>
          <w:rFonts w:ascii="Arial" w:hAnsi="Arial" w:cs="Arial"/>
          <w:lang w:val="it-IT"/>
        </w:rPr>
        <w:t>+39</w:t>
      </w:r>
      <w:r w:rsidR="00B424AA">
        <w:rPr>
          <w:rFonts w:ascii="Arial" w:hAnsi="Arial" w:cs="Arial"/>
          <w:lang w:val="it-IT"/>
        </w:rPr>
        <w:t>,</w:t>
      </w:r>
      <w:r w:rsidR="005C5885">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C5885">
        <w:rPr>
          <w:rFonts w:ascii="Arial" w:hAnsi="Arial" w:cs="Arial"/>
          <w:lang w:val="it-IT"/>
        </w:rPr>
        <w:t>creșteri</w:t>
      </w:r>
      <w:r w:rsidR="005D2C58">
        <w:rPr>
          <w:rFonts w:ascii="Arial" w:hAnsi="Arial" w:cs="Arial"/>
          <w:lang w:val="it-IT"/>
        </w:rPr>
        <w:t xml:space="preserve"> pentru </w:t>
      </w:r>
      <w:r w:rsidR="00815BD9">
        <w:rPr>
          <w:rFonts w:ascii="Arial" w:hAnsi="Arial" w:cs="Arial"/>
          <w:lang w:val="it-IT"/>
        </w:rPr>
        <w:t>toate intervalele de zgomot</w:t>
      </w:r>
      <w:r w:rsidR="005C5885">
        <w:rPr>
          <w:rFonts w:ascii="Arial" w:hAnsi="Arial" w:cs="Arial"/>
          <w:lang w:val="it-IT"/>
        </w:rPr>
        <w:t xml:space="preserve">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C588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C5885">
        <w:rPr>
          <w:rFonts w:ascii="Arial" w:hAnsi="Arial" w:cs="Arial"/>
          <w:lang w:val="it-IT"/>
        </w:rPr>
        <w:t>2094</w:t>
      </w:r>
      <w:r w:rsidR="00B424AA">
        <w:rPr>
          <w:rFonts w:ascii="Arial" w:hAnsi="Arial" w:cs="Arial"/>
          <w:lang w:val="it-IT"/>
        </w:rPr>
        <w:t xml:space="preserve"> persoane (</w:t>
      </w:r>
      <w:r w:rsidR="00B640F5">
        <w:rPr>
          <w:rFonts w:ascii="Arial" w:hAnsi="Arial" w:cs="Arial"/>
          <w:lang w:val="it-IT"/>
        </w:rPr>
        <w:t>+157</w:t>
      </w:r>
      <w:r w:rsidR="00B424AA">
        <w:rPr>
          <w:rFonts w:ascii="Arial" w:hAnsi="Arial" w:cs="Arial"/>
          <w:lang w:val="it-IT"/>
        </w:rPr>
        <w:t>,</w:t>
      </w:r>
      <w:r w:rsidR="00B640F5">
        <w:rPr>
          <w:rFonts w:ascii="Arial" w:hAnsi="Arial" w:cs="Arial"/>
          <w:lang w:val="it-IT"/>
        </w:rPr>
        <w:t>09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A80EE7">
        <w:rPr>
          <w:rFonts w:ascii="Arial" w:hAnsi="Arial" w:cs="Arial"/>
          <w:lang w:val="it-IT"/>
        </w:rPr>
        <w:t xml:space="preserve"> </w:t>
      </w:r>
      <w:r w:rsidR="00DB7862">
        <w:rPr>
          <w:rFonts w:ascii="Arial" w:hAnsi="Arial" w:cs="Arial"/>
          <w:lang w:val="it-IT"/>
        </w:rPr>
        <w:t>creșter</w:t>
      </w:r>
      <w:r w:rsidR="00B640F5">
        <w:rPr>
          <w:rFonts w:ascii="Arial" w:hAnsi="Arial" w:cs="Arial"/>
          <w:lang w:val="it-IT"/>
        </w:rPr>
        <w:t>i</w:t>
      </w:r>
      <w:r w:rsidR="00DB7862" w:rsidRPr="00BA7A3C">
        <w:rPr>
          <w:rFonts w:ascii="Arial" w:hAnsi="Arial" w:cs="Arial"/>
          <w:lang w:val="it-IT"/>
        </w:rPr>
        <w:t xml:space="preserve"> </w:t>
      </w:r>
      <w:r w:rsidR="00DB7862">
        <w:rPr>
          <w:rFonts w:ascii="Arial" w:hAnsi="Arial" w:cs="Arial"/>
          <w:lang w:val="it-IT"/>
        </w:rPr>
        <w:t>semnificativ</w:t>
      </w:r>
      <w:r w:rsidR="00B640F5">
        <w:rPr>
          <w:rFonts w:ascii="Arial" w:hAnsi="Arial" w:cs="Arial"/>
          <w:lang w:val="it-IT"/>
        </w:rPr>
        <w:t>e</w:t>
      </w:r>
      <w:r w:rsidR="00DB7862">
        <w:rPr>
          <w:rFonts w:ascii="Arial" w:hAnsi="Arial" w:cs="Arial"/>
          <w:lang w:val="it-IT"/>
        </w:rPr>
        <w:t xml:space="preserve"> pentru </w:t>
      </w:r>
      <w:r w:rsidR="00B640F5">
        <w:rPr>
          <w:rFonts w:ascii="Arial" w:hAnsi="Arial" w:cs="Arial"/>
          <w:lang w:val="it-IT"/>
        </w:rPr>
        <w:t>valori mai mari de 60</w:t>
      </w:r>
      <w:r w:rsidR="00815BD9">
        <w:rPr>
          <w:rFonts w:ascii="Arial" w:hAnsi="Arial" w:cs="Arial"/>
          <w:lang w:val="it-IT"/>
        </w:rPr>
        <w:t xml:space="preserve"> </w:t>
      </w:r>
      <w:r w:rsidR="00A80EE7">
        <w:rPr>
          <w:rFonts w:ascii="Arial" w:hAnsi="Arial" w:cs="Arial"/>
          <w:lang w:val="it-IT"/>
        </w:rPr>
        <w:t>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640F5" w:rsidRPr="00BD3863" w14:paraId="7188BDFC" w14:textId="77777777" w:rsidTr="00273BD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719F7AF"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A3FEF28"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1C6B1AA"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E9AA251"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D51FC48" w14:textId="77777777" w:rsidR="00B640F5" w:rsidRPr="008537F4" w:rsidRDefault="00B640F5" w:rsidP="00273BD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D481D91" w14:textId="77777777" w:rsidR="00B640F5" w:rsidRPr="008537F4" w:rsidRDefault="00B640F5" w:rsidP="00273BD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2A2FB1F" w14:textId="77777777" w:rsidR="00B640F5" w:rsidRPr="008537F4" w:rsidRDefault="00B640F5" w:rsidP="00273BD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640F5" w:rsidRPr="00BD3863" w14:paraId="4802ECFE" w14:textId="77777777" w:rsidTr="00273BD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5ED51C7"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C67020E"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477</w:t>
            </w:r>
          </w:p>
        </w:tc>
        <w:tc>
          <w:tcPr>
            <w:tcW w:w="1117" w:type="dxa"/>
            <w:tcBorders>
              <w:top w:val="nil"/>
              <w:left w:val="nil"/>
              <w:bottom w:val="single" w:sz="4" w:space="0" w:color="auto"/>
              <w:right w:val="single" w:sz="4" w:space="0" w:color="auto"/>
            </w:tcBorders>
            <w:vAlign w:val="center"/>
          </w:tcPr>
          <w:p w14:paraId="36C6A6DB"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300</w:t>
            </w:r>
          </w:p>
        </w:tc>
        <w:tc>
          <w:tcPr>
            <w:tcW w:w="1134" w:type="dxa"/>
            <w:tcBorders>
              <w:top w:val="nil"/>
              <w:left w:val="nil"/>
              <w:bottom w:val="single" w:sz="4" w:space="0" w:color="auto"/>
              <w:right w:val="single" w:sz="4" w:space="0" w:color="auto"/>
            </w:tcBorders>
            <w:vAlign w:val="center"/>
          </w:tcPr>
          <w:p w14:paraId="7DFBFC3E"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1134" w:type="dxa"/>
            <w:tcBorders>
              <w:top w:val="nil"/>
              <w:left w:val="nil"/>
              <w:bottom w:val="single" w:sz="4" w:space="0" w:color="auto"/>
              <w:right w:val="single" w:sz="4" w:space="0" w:color="auto"/>
            </w:tcBorders>
            <w:vAlign w:val="center"/>
          </w:tcPr>
          <w:p w14:paraId="4708CAD0"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338</w:t>
            </w:r>
          </w:p>
        </w:tc>
        <w:tc>
          <w:tcPr>
            <w:tcW w:w="1022" w:type="dxa"/>
            <w:tcBorders>
              <w:top w:val="nil"/>
              <w:left w:val="nil"/>
              <w:bottom w:val="single" w:sz="4" w:space="0" w:color="auto"/>
              <w:right w:val="single" w:sz="4" w:space="0" w:color="auto"/>
            </w:tcBorders>
            <w:vAlign w:val="center"/>
          </w:tcPr>
          <w:p w14:paraId="375963CE"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284</w:t>
            </w:r>
          </w:p>
        </w:tc>
        <w:tc>
          <w:tcPr>
            <w:tcW w:w="1006" w:type="dxa"/>
            <w:tcBorders>
              <w:top w:val="nil"/>
              <w:left w:val="nil"/>
              <w:bottom w:val="single" w:sz="4" w:space="0" w:color="auto"/>
              <w:right w:val="single" w:sz="4" w:space="0" w:color="auto"/>
            </w:tcBorders>
            <w:noWrap/>
            <w:vAlign w:val="bottom"/>
          </w:tcPr>
          <w:p w14:paraId="7B56B24B" w14:textId="77777777" w:rsidR="00B640F5" w:rsidRPr="008537F4" w:rsidRDefault="00B640F5" w:rsidP="00273BD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1720</w:t>
            </w:r>
          </w:p>
        </w:tc>
      </w:tr>
      <w:tr w:rsidR="00B640F5" w:rsidRPr="00BD3863" w14:paraId="5352DF9A" w14:textId="77777777" w:rsidTr="00273BD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4AAEF5"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326A8F2"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301</w:t>
            </w:r>
          </w:p>
        </w:tc>
        <w:tc>
          <w:tcPr>
            <w:tcW w:w="1117" w:type="dxa"/>
            <w:tcBorders>
              <w:top w:val="nil"/>
              <w:left w:val="nil"/>
              <w:bottom w:val="single" w:sz="4" w:space="0" w:color="auto"/>
              <w:right w:val="single" w:sz="4" w:space="0" w:color="auto"/>
            </w:tcBorders>
            <w:vAlign w:val="center"/>
          </w:tcPr>
          <w:p w14:paraId="0D2C31BF"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422</w:t>
            </w:r>
          </w:p>
        </w:tc>
        <w:tc>
          <w:tcPr>
            <w:tcW w:w="1134" w:type="dxa"/>
            <w:tcBorders>
              <w:top w:val="nil"/>
              <w:left w:val="nil"/>
              <w:bottom w:val="single" w:sz="4" w:space="0" w:color="auto"/>
              <w:right w:val="single" w:sz="4" w:space="0" w:color="auto"/>
            </w:tcBorders>
            <w:vAlign w:val="center"/>
          </w:tcPr>
          <w:p w14:paraId="737D1A17"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308</w:t>
            </w:r>
          </w:p>
        </w:tc>
        <w:tc>
          <w:tcPr>
            <w:tcW w:w="1134" w:type="dxa"/>
            <w:tcBorders>
              <w:top w:val="nil"/>
              <w:left w:val="nil"/>
              <w:bottom w:val="single" w:sz="4" w:space="0" w:color="auto"/>
              <w:right w:val="single" w:sz="4" w:space="0" w:color="auto"/>
            </w:tcBorders>
            <w:vAlign w:val="center"/>
          </w:tcPr>
          <w:p w14:paraId="215EDCEB"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022" w:type="dxa"/>
            <w:tcBorders>
              <w:top w:val="nil"/>
              <w:left w:val="nil"/>
              <w:bottom w:val="single" w:sz="4" w:space="0" w:color="auto"/>
              <w:right w:val="single" w:sz="4" w:space="0" w:color="auto"/>
            </w:tcBorders>
            <w:vAlign w:val="center"/>
          </w:tcPr>
          <w:p w14:paraId="4F4DE0E3"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noWrap/>
            <w:vAlign w:val="bottom"/>
          </w:tcPr>
          <w:p w14:paraId="79B9432C" w14:textId="77777777" w:rsidR="00B640F5" w:rsidRPr="008537F4" w:rsidRDefault="00B640F5" w:rsidP="00273BD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1230</w:t>
            </w:r>
          </w:p>
        </w:tc>
      </w:tr>
      <w:tr w:rsidR="00B640F5" w:rsidRPr="00BD3863" w14:paraId="4648A8A9" w14:textId="77777777" w:rsidTr="00273BD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58F116"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825A02D"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117" w:type="dxa"/>
            <w:tcBorders>
              <w:top w:val="nil"/>
              <w:left w:val="nil"/>
              <w:bottom w:val="single" w:sz="4" w:space="0" w:color="auto"/>
              <w:right w:val="single" w:sz="4" w:space="0" w:color="auto"/>
            </w:tcBorders>
            <w:vAlign w:val="center"/>
          </w:tcPr>
          <w:p w14:paraId="667EA740"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134" w:type="dxa"/>
            <w:tcBorders>
              <w:top w:val="nil"/>
              <w:left w:val="nil"/>
              <w:bottom w:val="single" w:sz="4" w:space="0" w:color="auto"/>
              <w:right w:val="single" w:sz="4" w:space="0" w:color="auto"/>
            </w:tcBorders>
            <w:vAlign w:val="center"/>
          </w:tcPr>
          <w:p w14:paraId="23E33857"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134" w:type="dxa"/>
            <w:tcBorders>
              <w:top w:val="nil"/>
              <w:left w:val="nil"/>
              <w:bottom w:val="single" w:sz="4" w:space="0" w:color="auto"/>
              <w:right w:val="single" w:sz="4" w:space="0" w:color="auto"/>
            </w:tcBorders>
            <w:vAlign w:val="center"/>
          </w:tcPr>
          <w:p w14:paraId="5EF51F45"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181</w:t>
            </w:r>
          </w:p>
        </w:tc>
        <w:tc>
          <w:tcPr>
            <w:tcW w:w="1022" w:type="dxa"/>
            <w:tcBorders>
              <w:top w:val="nil"/>
              <w:left w:val="nil"/>
              <w:bottom w:val="single" w:sz="4" w:space="0" w:color="auto"/>
              <w:right w:val="single" w:sz="4" w:space="0" w:color="auto"/>
            </w:tcBorders>
            <w:vAlign w:val="center"/>
          </w:tcPr>
          <w:p w14:paraId="7CBD86B6"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242</w:t>
            </w:r>
          </w:p>
        </w:tc>
        <w:tc>
          <w:tcPr>
            <w:tcW w:w="1006" w:type="dxa"/>
            <w:tcBorders>
              <w:top w:val="nil"/>
              <w:left w:val="nil"/>
              <w:bottom w:val="single" w:sz="4" w:space="0" w:color="auto"/>
              <w:right w:val="single" w:sz="4" w:space="0" w:color="auto"/>
            </w:tcBorders>
            <w:vAlign w:val="center"/>
          </w:tcPr>
          <w:p w14:paraId="0DE5DC7F" w14:textId="77777777" w:rsidR="00B640F5" w:rsidRPr="008537F4" w:rsidRDefault="00B640F5" w:rsidP="00273BD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490</w:t>
            </w:r>
          </w:p>
        </w:tc>
      </w:tr>
      <w:tr w:rsidR="00B640F5" w:rsidRPr="00BD3863" w14:paraId="55387A3D" w14:textId="77777777" w:rsidTr="00273BD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7B41E5"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9BDA9D"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58,47%</w:t>
            </w:r>
          </w:p>
        </w:tc>
        <w:tc>
          <w:tcPr>
            <w:tcW w:w="1117" w:type="dxa"/>
            <w:tcBorders>
              <w:top w:val="nil"/>
              <w:left w:val="nil"/>
              <w:bottom w:val="single" w:sz="4" w:space="0" w:color="auto"/>
              <w:right w:val="single" w:sz="4" w:space="0" w:color="auto"/>
            </w:tcBorders>
            <w:vAlign w:val="center"/>
          </w:tcPr>
          <w:p w14:paraId="291E8C95"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-28,91%</w:t>
            </w:r>
          </w:p>
        </w:tc>
        <w:tc>
          <w:tcPr>
            <w:tcW w:w="1134" w:type="dxa"/>
            <w:tcBorders>
              <w:top w:val="nil"/>
              <w:left w:val="nil"/>
              <w:bottom w:val="single" w:sz="4" w:space="0" w:color="auto"/>
              <w:right w:val="single" w:sz="4" w:space="0" w:color="auto"/>
            </w:tcBorders>
            <w:vAlign w:val="center"/>
          </w:tcPr>
          <w:p w14:paraId="1403F7EA" w14:textId="77777777" w:rsidR="00B640F5" w:rsidRPr="00313645"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4,22%</w:t>
            </w:r>
          </w:p>
        </w:tc>
        <w:tc>
          <w:tcPr>
            <w:tcW w:w="1134" w:type="dxa"/>
            <w:tcBorders>
              <w:top w:val="nil"/>
              <w:left w:val="nil"/>
              <w:bottom w:val="single" w:sz="4" w:space="0" w:color="auto"/>
              <w:right w:val="single" w:sz="4" w:space="0" w:color="auto"/>
            </w:tcBorders>
            <w:vAlign w:val="center"/>
          </w:tcPr>
          <w:p w14:paraId="774A7FEE"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115,29%</w:t>
            </w:r>
          </w:p>
        </w:tc>
        <w:tc>
          <w:tcPr>
            <w:tcW w:w="1022" w:type="dxa"/>
            <w:tcBorders>
              <w:top w:val="nil"/>
              <w:left w:val="nil"/>
              <w:bottom w:val="single" w:sz="4" w:space="0" w:color="auto"/>
              <w:right w:val="single" w:sz="4" w:space="0" w:color="auto"/>
            </w:tcBorders>
            <w:vAlign w:val="center"/>
          </w:tcPr>
          <w:p w14:paraId="001AC8F2" w14:textId="77777777" w:rsidR="00B640F5" w:rsidRPr="008537F4" w:rsidRDefault="00B640F5" w:rsidP="00273BDE">
            <w:pPr>
              <w:suppressAutoHyphens w:val="0"/>
              <w:jc w:val="center"/>
              <w:rPr>
                <w:rFonts w:ascii="Arial" w:hAnsi="Arial" w:cs="Arial"/>
                <w:color w:val="000000"/>
                <w:sz w:val="20"/>
                <w:szCs w:val="20"/>
                <w:lang w:val="ro-RO" w:eastAsia="ro-RO"/>
              </w:rPr>
            </w:pPr>
            <w:r>
              <w:rPr>
                <w:rFonts w:ascii="Arial" w:hAnsi="Arial" w:cs="Arial"/>
                <w:color w:val="000000"/>
                <w:sz w:val="20"/>
                <w:szCs w:val="20"/>
              </w:rPr>
              <w:t>576,19%</w:t>
            </w:r>
          </w:p>
        </w:tc>
        <w:tc>
          <w:tcPr>
            <w:tcW w:w="1006" w:type="dxa"/>
            <w:tcBorders>
              <w:top w:val="nil"/>
              <w:left w:val="nil"/>
              <w:bottom w:val="single" w:sz="4" w:space="0" w:color="auto"/>
              <w:right w:val="single" w:sz="4" w:space="0" w:color="auto"/>
            </w:tcBorders>
            <w:vAlign w:val="center"/>
          </w:tcPr>
          <w:p w14:paraId="1E9BAC94" w14:textId="77777777" w:rsidR="00B640F5" w:rsidRPr="008537F4" w:rsidRDefault="00B640F5" w:rsidP="00273BD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39,84%</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640F5" w:rsidRPr="00BD3863" w14:paraId="3FF4FF95" w14:textId="77777777" w:rsidTr="00273BD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45A6256"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A7B3F42"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5367B6E"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629E422"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021B687"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8645281"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BBDE334"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EC1E82F" w14:textId="77777777" w:rsidR="00B640F5" w:rsidRPr="00BD3863" w:rsidRDefault="00B640F5" w:rsidP="00273BD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640F5" w:rsidRPr="00BD3863" w14:paraId="749BF74F" w14:textId="77777777" w:rsidTr="00273BDE">
        <w:trPr>
          <w:trHeight w:val="288"/>
        </w:trPr>
        <w:tc>
          <w:tcPr>
            <w:tcW w:w="2980" w:type="dxa"/>
            <w:tcBorders>
              <w:top w:val="nil"/>
              <w:left w:val="single" w:sz="4" w:space="0" w:color="auto"/>
              <w:bottom w:val="single" w:sz="4" w:space="0" w:color="auto"/>
              <w:right w:val="single" w:sz="4" w:space="0" w:color="auto"/>
            </w:tcBorders>
            <w:vAlign w:val="center"/>
            <w:hideMark/>
          </w:tcPr>
          <w:p w14:paraId="34FDCCEC"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7AB52C1"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1926</w:t>
            </w:r>
          </w:p>
        </w:tc>
        <w:tc>
          <w:tcPr>
            <w:tcW w:w="1117" w:type="dxa"/>
            <w:tcBorders>
              <w:top w:val="nil"/>
              <w:left w:val="nil"/>
              <w:bottom w:val="single" w:sz="4" w:space="0" w:color="auto"/>
              <w:right w:val="single" w:sz="4" w:space="0" w:color="auto"/>
            </w:tcBorders>
            <w:vAlign w:val="center"/>
          </w:tcPr>
          <w:p w14:paraId="5292617F"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408</w:t>
            </w:r>
          </w:p>
        </w:tc>
        <w:tc>
          <w:tcPr>
            <w:tcW w:w="1080" w:type="dxa"/>
            <w:tcBorders>
              <w:top w:val="nil"/>
              <w:left w:val="nil"/>
              <w:bottom w:val="single" w:sz="4" w:space="0" w:color="auto"/>
              <w:right w:val="single" w:sz="4" w:space="0" w:color="auto"/>
            </w:tcBorders>
            <w:vAlign w:val="center"/>
          </w:tcPr>
          <w:p w14:paraId="54B3257E"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267</w:t>
            </w:r>
          </w:p>
        </w:tc>
        <w:tc>
          <w:tcPr>
            <w:tcW w:w="1165" w:type="dxa"/>
            <w:tcBorders>
              <w:top w:val="nil"/>
              <w:left w:val="nil"/>
              <w:bottom w:val="single" w:sz="4" w:space="0" w:color="auto"/>
              <w:right w:val="single" w:sz="4" w:space="0" w:color="auto"/>
            </w:tcBorders>
            <w:vAlign w:val="center"/>
          </w:tcPr>
          <w:p w14:paraId="77B2433D"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364</w:t>
            </w:r>
          </w:p>
        </w:tc>
        <w:tc>
          <w:tcPr>
            <w:tcW w:w="1113" w:type="dxa"/>
            <w:tcBorders>
              <w:top w:val="nil"/>
              <w:left w:val="nil"/>
              <w:bottom w:val="single" w:sz="4" w:space="0" w:color="auto"/>
              <w:right w:val="single" w:sz="4" w:space="0" w:color="auto"/>
            </w:tcBorders>
            <w:vAlign w:val="center"/>
          </w:tcPr>
          <w:p w14:paraId="0CCA6DA7"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806" w:type="dxa"/>
            <w:tcBorders>
              <w:top w:val="nil"/>
              <w:left w:val="nil"/>
              <w:bottom w:val="single" w:sz="4" w:space="0" w:color="auto"/>
              <w:right w:val="single" w:sz="4" w:space="0" w:color="auto"/>
            </w:tcBorders>
            <w:vAlign w:val="center"/>
          </w:tcPr>
          <w:p w14:paraId="4CDD6820"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105</w:t>
            </w:r>
          </w:p>
        </w:tc>
        <w:tc>
          <w:tcPr>
            <w:tcW w:w="1006" w:type="dxa"/>
            <w:tcBorders>
              <w:top w:val="nil"/>
              <w:left w:val="nil"/>
              <w:bottom w:val="single" w:sz="4" w:space="0" w:color="auto"/>
              <w:right w:val="single" w:sz="4" w:space="0" w:color="auto"/>
            </w:tcBorders>
            <w:noWrap/>
            <w:vAlign w:val="bottom"/>
          </w:tcPr>
          <w:p w14:paraId="64F05FE6" w14:textId="77777777" w:rsidR="00B640F5" w:rsidRPr="00BA7A3C" w:rsidRDefault="00B640F5" w:rsidP="00273BD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3427</w:t>
            </w:r>
          </w:p>
        </w:tc>
      </w:tr>
      <w:tr w:rsidR="00B640F5" w:rsidRPr="00BD3863" w14:paraId="53823789" w14:textId="77777777" w:rsidTr="00273BDE">
        <w:trPr>
          <w:trHeight w:val="288"/>
        </w:trPr>
        <w:tc>
          <w:tcPr>
            <w:tcW w:w="2980" w:type="dxa"/>
            <w:tcBorders>
              <w:top w:val="nil"/>
              <w:left w:val="single" w:sz="4" w:space="0" w:color="auto"/>
              <w:bottom w:val="single" w:sz="4" w:space="0" w:color="auto"/>
              <w:right w:val="single" w:sz="4" w:space="0" w:color="auto"/>
            </w:tcBorders>
            <w:vAlign w:val="center"/>
            <w:hideMark/>
          </w:tcPr>
          <w:p w14:paraId="1E6B7C1A"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C84A23A"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297</w:t>
            </w:r>
          </w:p>
        </w:tc>
        <w:tc>
          <w:tcPr>
            <w:tcW w:w="1117" w:type="dxa"/>
            <w:tcBorders>
              <w:top w:val="nil"/>
              <w:left w:val="nil"/>
              <w:bottom w:val="single" w:sz="4" w:space="0" w:color="auto"/>
              <w:right w:val="single" w:sz="4" w:space="0" w:color="auto"/>
            </w:tcBorders>
            <w:vAlign w:val="center"/>
          </w:tcPr>
          <w:p w14:paraId="27504810"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354</w:t>
            </w:r>
          </w:p>
        </w:tc>
        <w:tc>
          <w:tcPr>
            <w:tcW w:w="1080" w:type="dxa"/>
            <w:tcBorders>
              <w:top w:val="nil"/>
              <w:left w:val="nil"/>
              <w:bottom w:val="single" w:sz="4" w:space="0" w:color="auto"/>
              <w:right w:val="single" w:sz="4" w:space="0" w:color="auto"/>
            </w:tcBorders>
            <w:vAlign w:val="center"/>
          </w:tcPr>
          <w:p w14:paraId="4DE9621B"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384</w:t>
            </w:r>
          </w:p>
        </w:tc>
        <w:tc>
          <w:tcPr>
            <w:tcW w:w="1165" w:type="dxa"/>
            <w:tcBorders>
              <w:top w:val="nil"/>
              <w:left w:val="nil"/>
              <w:bottom w:val="single" w:sz="4" w:space="0" w:color="auto"/>
              <w:right w:val="single" w:sz="4" w:space="0" w:color="auto"/>
            </w:tcBorders>
            <w:vAlign w:val="center"/>
          </w:tcPr>
          <w:p w14:paraId="0D658CEA"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187</w:t>
            </w:r>
          </w:p>
        </w:tc>
        <w:tc>
          <w:tcPr>
            <w:tcW w:w="1113" w:type="dxa"/>
            <w:tcBorders>
              <w:top w:val="nil"/>
              <w:left w:val="nil"/>
              <w:bottom w:val="single" w:sz="4" w:space="0" w:color="auto"/>
              <w:right w:val="single" w:sz="4" w:space="0" w:color="auto"/>
            </w:tcBorders>
            <w:vAlign w:val="center"/>
          </w:tcPr>
          <w:p w14:paraId="0BDB9E17"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111</w:t>
            </w:r>
          </w:p>
        </w:tc>
        <w:tc>
          <w:tcPr>
            <w:tcW w:w="806" w:type="dxa"/>
            <w:tcBorders>
              <w:top w:val="nil"/>
              <w:left w:val="nil"/>
              <w:bottom w:val="single" w:sz="4" w:space="0" w:color="auto"/>
              <w:right w:val="single" w:sz="4" w:space="0" w:color="auto"/>
            </w:tcBorders>
            <w:vAlign w:val="center"/>
          </w:tcPr>
          <w:p w14:paraId="034C8ADC"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A77DDBC" w14:textId="77777777" w:rsidR="00B640F5" w:rsidRPr="00BA7A3C" w:rsidRDefault="00B640F5" w:rsidP="00273BD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1333</w:t>
            </w:r>
          </w:p>
        </w:tc>
      </w:tr>
      <w:tr w:rsidR="00B640F5" w:rsidRPr="00BD3863" w14:paraId="776FBAF1" w14:textId="77777777" w:rsidTr="00273BDE">
        <w:trPr>
          <w:trHeight w:val="288"/>
        </w:trPr>
        <w:tc>
          <w:tcPr>
            <w:tcW w:w="2980" w:type="dxa"/>
            <w:tcBorders>
              <w:top w:val="nil"/>
              <w:left w:val="single" w:sz="4" w:space="0" w:color="auto"/>
              <w:bottom w:val="single" w:sz="4" w:space="0" w:color="auto"/>
              <w:right w:val="single" w:sz="4" w:space="0" w:color="auto"/>
            </w:tcBorders>
            <w:vAlign w:val="center"/>
            <w:hideMark/>
          </w:tcPr>
          <w:p w14:paraId="45996321"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87CB318"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1629</w:t>
            </w:r>
          </w:p>
        </w:tc>
        <w:tc>
          <w:tcPr>
            <w:tcW w:w="1117" w:type="dxa"/>
            <w:tcBorders>
              <w:top w:val="nil"/>
              <w:left w:val="nil"/>
              <w:bottom w:val="single" w:sz="4" w:space="0" w:color="auto"/>
              <w:right w:val="single" w:sz="4" w:space="0" w:color="auto"/>
            </w:tcBorders>
            <w:vAlign w:val="center"/>
          </w:tcPr>
          <w:p w14:paraId="52EF6BD8"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080" w:type="dxa"/>
            <w:tcBorders>
              <w:top w:val="nil"/>
              <w:left w:val="nil"/>
              <w:bottom w:val="single" w:sz="4" w:space="0" w:color="auto"/>
              <w:right w:val="single" w:sz="4" w:space="0" w:color="auto"/>
            </w:tcBorders>
            <w:vAlign w:val="center"/>
          </w:tcPr>
          <w:p w14:paraId="46092C4A"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165" w:type="dxa"/>
            <w:tcBorders>
              <w:top w:val="nil"/>
              <w:left w:val="nil"/>
              <w:bottom w:val="single" w:sz="4" w:space="0" w:color="auto"/>
              <w:right w:val="single" w:sz="4" w:space="0" w:color="auto"/>
            </w:tcBorders>
            <w:vAlign w:val="center"/>
          </w:tcPr>
          <w:p w14:paraId="68F4DF28"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177</w:t>
            </w:r>
          </w:p>
        </w:tc>
        <w:tc>
          <w:tcPr>
            <w:tcW w:w="1113" w:type="dxa"/>
            <w:tcBorders>
              <w:top w:val="nil"/>
              <w:left w:val="nil"/>
              <w:bottom w:val="single" w:sz="4" w:space="0" w:color="auto"/>
              <w:right w:val="single" w:sz="4" w:space="0" w:color="auto"/>
            </w:tcBorders>
            <w:vAlign w:val="center"/>
          </w:tcPr>
          <w:p w14:paraId="1521FE4A"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806" w:type="dxa"/>
            <w:tcBorders>
              <w:top w:val="nil"/>
              <w:left w:val="nil"/>
              <w:bottom w:val="single" w:sz="4" w:space="0" w:color="auto"/>
              <w:right w:val="single" w:sz="4" w:space="0" w:color="auto"/>
            </w:tcBorders>
            <w:vAlign w:val="center"/>
          </w:tcPr>
          <w:p w14:paraId="542520EB"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105</w:t>
            </w:r>
          </w:p>
        </w:tc>
        <w:tc>
          <w:tcPr>
            <w:tcW w:w="1006" w:type="dxa"/>
            <w:tcBorders>
              <w:top w:val="nil"/>
              <w:left w:val="nil"/>
              <w:bottom w:val="single" w:sz="4" w:space="0" w:color="auto"/>
              <w:right w:val="single" w:sz="4" w:space="0" w:color="auto"/>
            </w:tcBorders>
            <w:vAlign w:val="center"/>
          </w:tcPr>
          <w:p w14:paraId="2F6CAE84" w14:textId="77777777" w:rsidR="00B640F5" w:rsidRPr="00BA7A3C" w:rsidRDefault="00B640F5" w:rsidP="00273BD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2094</w:t>
            </w:r>
          </w:p>
        </w:tc>
      </w:tr>
      <w:tr w:rsidR="00B640F5" w:rsidRPr="00BD3863" w14:paraId="0E890D28" w14:textId="77777777" w:rsidTr="00273BDE">
        <w:trPr>
          <w:trHeight w:val="288"/>
        </w:trPr>
        <w:tc>
          <w:tcPr>
            <w:tcW w:w="2980" w:type="dxa"/>
            <w:tcBorders>
              <w:top w:val="nil"/>
              <w:left w:val="single" w:sz="4" w:space="0" w:color="auto"/>
              <w:bottom w:val="single" w:sz="4" w:space="0" w:color="auto"/>
              <w:right w:val="single" w:sz="4" w:space="0" w:color="auto"/>
            </w:tcBorders>
            <w:vAlign w:val="center"/>
            <w:hideMark/>
          </w:tcPr>
          <w:p w14:paraId="1463AA36" w14:textId="77777777" w:rsidR="00B640F5" w:rsidRPr="00BD3863" w:rsidRDefault="00B640F5" w:rsidP="00273BD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E859A6E"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548,48%</w:t>
            </w:r>
          </w:p>
        </w:tc>
        <w:tc>
          <w:tcPr>
            <w:tcW w:w="1117" w:type="dxa"/>
            <w:tcBorders>
              <w:top w:val="nil"/>
              <w:left w:val="nil"/>
              <w:bottom w:val="single" w:sz="4" w:space="0" w:color="auto"/>
              <w:right w:val="single" w:sz="4" w:space="0" w:color="auto"/>
            </w:tcBorders>
            <w:vAlign w:val="center"/>
          </w:tcPr>
          <w:p w14:paraId="76824C5E"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15,25%</w:t>
            </w:r>
          </w:p>
        </w:tc>
        <w:tc>
          <w:tcPr>
            <w:tcW w:w="1080" w:type="dxa"/>
            <w:tcBorders>
              <w:top w:val="nil"/>
              <w:left w:val="nil"/>
              <w:bottom w:val="single" w:sz="4" w:space="0" w:color="auto"/>
              <w:right w:val="single" w:sz="4" w:space="0" w:color="auto"/>
            </w:tcBorders>
            <w:vAlign w:val="center"/>
          </w:tcPr>
          <w:p w14:paraId="7FB8AD41"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-30,47%</w:t>
            </w:r>
          </w:p>
        </w:tc>
        <w:tc>
          <w:tcPr>
            <w:tcW w:w="1165" w:type="dxa"/>
            <w:tcBorders>
              <w:top w:val="nil"/>
              <w:left w:val="nil"/>
              <w:bottom w:val="single" w:sz="4" w:space="0" w:color="auto"/>
              <w:right w:val="single" w:sz="4" w:space="0" w:color="auto"/>
            </w:tcBorders>
            <w:vAlign w:val="center"/>
          </w:tcPr>
          <w:p w14:paraId="6ADB813C"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94,65%</w:t>
            </w:r>
          </w:p>
        </w:tc>
        <w:tc>
          <w:tcPr>
            <w:tcW w:w="1113" w:type="dxa"/>
            <w:tcBorders>
              <w:top w:val="nil"/>
              <w:left w:val="nil"/>
              <w:bottom w:val="single" w:sz="4" w:space="0" w:color="auto"/>
              <w:right w:val="single" w:sz="4" w:space="0" w:color="auto"/>
            </w:tcBorders>
            <w:vAlign w:val="center"/>
          </w:tcPr>
          <w:p w14:paraId="01F9C6EC"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221,62%</w:t>
            </w:r>
          </w:p>
        </w:tc>
        <w:tc>
          <w:tcPr>
            <w:tcW w:w="806" w:type="dxa"/>
            <w:tcBorders>
              <w:top w:val="nil"/>
              <w:left w:val="nil"/>
              <w:bottom w:val="single" w:sz="4" w:space="0" w:color="auto"/>
              <w:right w:val="single" w:sz="4" w:space="0" w:color="auto"/>
            </w:tcBorders>
            <w:vAlign w:val="center"/>
          </w:tcPr>
          <w:p w14:paraId="66510367" w14:textId="77777777" w:rsidR="00B640F5" w:rsidRPr="00BA7A3C" w:rsidRDefault="00B640F5" w:rsidP="00273BD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CFC850C" w14:textId="77777777" w:rsidR="00B640F5" w:rsidRPr="00BA7A3C" w:rsidRDefault="00B640F5" w:rsidP="00273BD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157,09%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51F8725" w:rsidR="00EA46A4" w:rsidRPr="00514532" w:rsidRDefault="00B21C8B" w:rsidP="00B21C8B">
      <w:pPr>
        <w:pStyle w:val="Heading2"/>
        <w:rPr>
          <w:lang w:val="ro-RO"/>
        </w:rPr>
      </w:pPr>
      <w:bookmarkStart w:id="16" w:name="_Toc230966532"/>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586A18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640F5">
        <w:rPr>
          <w:rFonts w:ascii="Arial" w:hAnsi="Arial" w:cs="Arial"/>
          <w:lang w:val="pt-BR"/>
        </w:rPr>
        <w:t>DN1_km220+010-km232+600</w:t>
      </w:r>
      <w:r w:rsidR="005268D7" w:rsidRPr="00FD1C6E">
        <w:rPr>
          <w:rFonts w:ascii="Arial" w:hAnsi="Arial" w:cs="Arial"/>
          <w:lang w:val="it-IT"/>
        </w:rPr>
        <w:t>, cod identificare RD_RO_00_</w:t>
      </w:r>
      <w:r w:rsidR="00DB7862">
        <w:rPr>
          <w:rFonts w:ascii="Arial" w:hAnsi="Arial" w:cs="Arial"/>
          <w:lang w:val="it-IT"/>
        </w:rPr>
        <w:t>1</w:t>
      </w:r>
      <w:r w:rsidR="00B640F5">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440A2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41CF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7167C1" w:rsidRPr="007167C1" w14:paraId="75CE6A07" w14:textId="77777777" w:rsidTr="007167C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5CFDF6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 xml:space="preserve">Banda de </w:t>
            </w:r>
            <w:proofErr w:type="spellStart"/>
            <w:r w:rsidRPr="007167C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BB0CA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Mândra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E2058A"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Făgăraș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FB5DEB"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Șercaia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4ED1A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TOTAL</w:t>
            </w:r>
          </w:p>
        </w:tc>
      </w:tr>
      <w:tr w:rsidR="007167C1" w:rsidRPr="007167C1" w14:paraId="7FF167C0" w14:textId="77777777" w:rsidTr="007167C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C697BE" w14:textId="77777777" w:rsidR="007167C1" w:rsidRPr="007167C1" w:rsidRDefault="007167C1" w:rsidP="007167C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FB7F79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Efect</w:t>
            </w:r>
            <w:proofErr w:type="spellEnd"/>
            <w:r w:rsidRPr="007167C1">
              <w:rPr>
                <w:rFonts w:ascii="Calibri" w:hAnsi="Calibri" w:cs="Calibri"/>
                <w:b/>
                <w:bCs/>
                <w:color w:val="000000"/>
                <w:kern w:val="0"/>
                <w:sz w:val="16"/>
                <w:szCs w:val="16"/>
                <w:lang w:eastAsia="en-US"/>
              </w:rPr>
              <w:t xml:space="preserve"> </w:t>
            </w:r>
            <w:proofErr w:type="spellStart"/>
            <w:r w:rsidRPr="007167C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A32697"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Efect</w:t>
            </w:r>
            <w:proofErr w:type="spellEnd"/>
            <w:r w:rsidRPr="007167C1">
              <w:rPr>
                <w:rFonts w:ascii="Calibri" w:hAnsi="Calibri" w:cs="Calibri"/>
                <w:b/>
                <w:bCs/>
                <w:color w:val="000000"/>
                <w:kern w:val="0"/>
                <w:sz w:val="16"/>
                <w:szCs w:val="16"/>
                <w:lang w:eastAsia="en-US"/>
              </w:rPr>
              <w:t xml:space="preserve"> </w:t>
            </w:r>
            <w:proofErr w:type="spellStart"/>
            <w:r w:rsidRPr="007167C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0C3FB4"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Efect</w:t>
            </w:r>
            <w:proofErr w:type="spellEnd"/>
            <w:r w:rsidRPr="007167C1">
              <w:rPr>
                <w:rFonts w:ascii="Calibri" w:hAnsi="Calibri" w:cs="Calibri"/>
                <w:b/>
                <w:bCs/>
                <w:color w:val="000000"/>
                <w:kern w:val="0"/>
                <w:sz w:val="16"/>
                <w:szCs w:val="16"/>
                <w:lang w:eastAsia="en-US"/>
              </w:rPr>
              <w:t xml:space="preserve"> </w:t>
            </w:r>
            <w:proofErr w:type="spellStart"/>
            <w:r w:rsidRPr="007167C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F4B5D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proofErr w:type="spellStart"/>
            <w:r w:rsidRPr="007167C1">
              <w:rPr>
                <w:rFonts w:ascii="Calibri" w:hAnsi="Calibri" w:cs="Calibri"/>
                <w:b/>
                <w:bCs/>
                <w:color w:val="000000"/>
                <w:kern w:val="0"/>
                <w:sz w:val="16"/>
                <w:szCs w:val="16"/>
                <w:lang w:eastAsia="en-US"/>
              </w:rPr>
              <w:t>Efect</w:t>
            </w:r>
            <w:proofErr w:type="spellEnd"/>
            <w:r w:rsidRPr="007167C1">
              <w:rPr>
                <w:rFonts w:ascii="Calibri" w:hAnsi="Calibri" w:cs="Calibri"/>
                <w:b/>
                <w:bCs/>
                <w:color w:val="000000"/>
                <w:kern w:val="0"/>
                <w:sz w:val="16"/>
                <w:szCs w:val="16"/>
                <w:lang w:eastAsia="en-US"/>
              </w:rPr>
              <w:t xml:space="preserve"> </w:t>
            </w:r>
            <w:proofErr w:type="spellStart"/>
            <w:r w:rsidRPr="007167C1">
              <w:rPr>
                <w:rFonts w:ascii="Calibri" w:hAnsi="Calibri" w:cs="Calibri"/>
                <w:b/>
                <w:bCs/>
                <w:color w:val="000000"/>
                <w:kern w:val="0"/>
                <w:sz w:val="16"/>
                <w:szCs w:val="16"/>
                <w:lang w:eastAsia="en-US"/>
              </w:rPr>
              <w:t>dăunător</w:t>
            </w:r>
            <w:proofErr w:type="spellEnd"/>
          </w:p>
        </w:tc>
      </w:tr>
      <w:tr w:rsidR="007167C1" w:rsidRPr="007167C1" w14:paraId="70E5A6D1" w14:textId="77777777" w:rsidTr="007167C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261EBE" w14:textId="77777777" w:rsidR="007167C1" w:rsidRPr="007167C1" w:rsidRDefault="007167C1" w:rsidP="007167C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07651BD"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2A9D18"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D98EF6"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4E6D21"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BD44E9"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0961C8"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F905E7"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645D5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5E88BC"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B066F2"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6A12CE"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6027DA"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HSD</w:t>
            </w:r>
          </w:p>
        </w:tc>
      </w:tr>
      <w:tr w:rsidR="007167C1" w:rsidRPr="007167C1" w14:paraId="07BCB59B"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D8AD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504887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40AB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B948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EB40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E0D7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78928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9691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20F8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7FA2B9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665A1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9B7E0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03E793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2</w:t>
            </w:r>
          </w:p>
        </w:tc>
      </w:tr>
      <w:tr w:rsidR="007167C1" w:rsidRPr="007167C1" w14:paraId="71F5E202"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8FBC7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E3F2F0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BDFC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C3E28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53E3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0852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C19D8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46AB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3F4DF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49FDCB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E44C3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4C1EF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B4BB1E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4</w:t>
            </w:r>
          </w:p>
        </w:tc>
      </w:tr>
      <w:tr w:rsidR="007167C1" w:rsidRPr="007167C1" w14:paraId="0E6F618A"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C4BC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24F90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2373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DBC3A3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2EBC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C882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1712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FC02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BC58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8A6983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29BE8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F57B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65538C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w:t>
            </w:r>
          </w:p>
        </w:tc>
      </w:tr>
      <w:tr w:rsidR="007167C1" w:rsidRPr="007167C1" w14:paraId="273DCD2D"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DB6A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554ED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E084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4FC5B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19D8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4406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7370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8288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749A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570CB7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3A07C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9CAB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DF3A64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w:t>
            </w:r>
          </w:p>
        </w:tc>
      </w:tr>
      <w:tr w:rsidR="007167C1" w:rsidRPr="007167C1" w14:paraId="33446927"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50EB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42546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BD52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61DBAD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95E3B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D7EA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1B0A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2CF8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07EB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24A9C1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539F7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8472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06F921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w:t>
            </w:r>
          </w:p>
        </w:tc>
      </w:tr>
      <w:tr w:rsidR="007167C1" w:rsidRPr="007167C1" w14:paraId="7FA8CF1B"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2CD1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F03CA7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B3DE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01A3E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F8989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3FA3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2930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044C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C0F5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9345BB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B015C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1903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C46B55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3</w:t>
            </w:r>
          </w:p>
        </w:tc>
      </w:tr>
      <w:tr w:rsidR="007167C1" w:rsidRPr="007167C1" w14:paraId="43359C32"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1E379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447949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B4A0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F4CA9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CAB9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9F0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2503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D664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90F5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8ADCE1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C7907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FDC55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A89CAC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w:t>
            </w:r>
          </w:p>
        </w:tc>
      </w:tr>
      <w:tr w:rsidR="007167C1" w:rsidRPr="007167C1" w14:paraId="515FFE23"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60AD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4CA004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912C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79F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CF2F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27EB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341B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CD52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A4AE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4864E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485E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A0E1E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5073A9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w:t>
            </w:r>
          </w:p>
        </w:tc>
      </w:tr>
      <w:tr w:rsidR="007167C1" w:rsidRPr="007167C1" w14:paraId="6653A162"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5568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3F5AD1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E5E1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B7EA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79E2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ACF7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6539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7A4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CFF5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BD592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11A96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D6AE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11BE60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4</w:t>
            </w:r>
          </w:p>
        </w:tc>
      </w:tr>
      <w:tr w:rsidR="007167C1" w:rsidRPr="007167C1" w14:paraId="5D1BAAE6"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3117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0A17BB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D68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19B19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BFB33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A52D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9CFF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CDF5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21DC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31CFBB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F24E2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AD664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A3923B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w:t>
            </w:r>
          </w:p>
        </w:tc>
      </w:tr>
      <w:tr w:rsidR="007167C1" w:rsidRPr="007167C1" w14:paraId="302F5DFF"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812B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E72FC8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E9F2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CB2B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A234E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49B4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6857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957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2425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3A7AEF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F1004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4212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D99611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4</w:t>
            </w:r>
          </w:p>
        </w:tc>
      </w:tr>
      <w:tr w:rsidR="007167C1" w:rsidRPr="007167C1" w14:paraId="61BCBEE1"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35BC8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C8F60E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5B5D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9EDCB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634D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7011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0A98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4EE1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EFC3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1DDA5B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2C178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8E938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BE1F1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8</w:t>
            </w:r>
          </w:p>
        </w:tc>
      </w:tr>
      <w:tr w:rsidR="007167C1" w:rsidRPr="007167C1" w14:paraId="0830FDDA"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F396A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BE85BF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DDD6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C30F1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5821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CD62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01F4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DF9D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63BF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46650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9F1E5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B535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499B7E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w:t>
            </w:r>
          </w:p>
        </w:tc>
      </w:tr>
      <w:tr w:rsidR="007167C1" w:rsidRPr="007167C1" w14:paraId="723BAA23"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73B0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0EF990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DE76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30FB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EDD8C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1740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EDF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118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2BC3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7B337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73346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D2B4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5622BE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w:t>
            </w:r>
          </w:p>
        </w:tc>
      </w:tr>
      <w:tr w:rsidR="007167C1" w:rsidRPr="007167C1" w14:paraId="5EF5611F"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FB03C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9CC443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15C2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A09A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F14DA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D78A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A8F4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7BDA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3C3A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D5AD9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7258F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C026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784066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11</w:t>
            </w:r>
          </w:p>
        </w:tc>
      </w:tr>
      <w:tr w:rsidR="007167C1" w:rsidRPr="007167C1" w14:paraId="745C6B31"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BD0B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2A27F8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42F3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45FD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2EB06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108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B10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6372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7B9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D509D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E7BA4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2E81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2EEF5E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10</w:t>
            </w:r>
          </w:p>
        </w:tc>
      </w:tr>
      <w:tr w:rsidR="007167C1" w:rsidRPr="007167C1" w14:paraId="377E0F96"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89338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28BB90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7529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7172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813AB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76E9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AF32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EAD2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6A1C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292C3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91A9B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8E81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A5C719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w:t>
            </w:r>
          </w:p>
        </w:tc>
      </w:tr>
      <w:tr w:rsidR="007167C1" w:rsidRPr="007167C1" w14:paraId="25E1774E"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8B8A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74072E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4BD3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5AE04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A2D8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2517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B200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7E34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668D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9FEDD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74621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3F86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2BD5E9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5</w:t>
            </w:r>
          </w:p>
        </w:tc>
      </w:tr>
      <w:tr w:rsidR="007167C1" w:rsidRPr="007167C1" w14:paraId="39688B35"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ABFA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2866A9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3FA4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960E7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B6222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8349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64E3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340C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950B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9B94F7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52A9F2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7D4C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61BF3E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12</w:t>
            </w:r>
          </w:p>
        </w:tc>
      </w:tr>
      <w:tr w:rsidR="007167C1" w:rsidRPr="007167C1" w14:paraId="26ACDD7E"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1431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D68F86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EF9F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982B2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BC80B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3990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21DC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DF1C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2256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300E74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4B4B3D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3B89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3AD33E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17</w:t>
            </w:r>
          </w:p>
        </w:tc>
      </w:tr>
      <w:tr w:rsidR="007167C1" w:rsidRPr="007167C1" w14:paraId="7D2AFA6A"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9E39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65C25B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0AB5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5AD13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1A3C2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2449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F077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E1E3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9465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38B8FA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13E28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6002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F9FB68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16</w:t>
            </w:r>
          </w:p>
        </w:tc>
      </w:tr>
      <w:tr w:rsidR="007167C1" w:rsidRPr="007167C1" w14:paraId="44DDD417"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5A16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9CDD3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FF5E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EA689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BBE2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BA33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1007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AE73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D01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FFE219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C35A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2917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314827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r>
      <w:tr w:rsidR="007167C1" w:rsidRPr="007167C1" w14:paraId="129A934E"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E4D6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8D1B9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987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0B418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F31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7861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0D39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0AA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2DCF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E730AC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240F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337CE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24A974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r>
      <w:tr w:rsidR="007167C1" w:rsidRPr="007167C1" w14:paraId="14539E17"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1D9A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AD785A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E408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6EB9E3"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E057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3A0E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1C55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969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EAD01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43EC28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96E5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BBDE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D4111C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r>
      <w:tr w:rsidR="007167C1" w:rsidRPr="007167C1" w14:paraId="52B06770"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4A4E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9830B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2297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4E52A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6FF3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9630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7F388"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67DE6"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8C40F"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8655A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1D31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B31BB"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58FA4C1"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r>
      <w:tr w:rsidR="007167C1" w:rsidRPr="007167C1" w14:paraId="79E4BA3A"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D2008" w14:textId="77777777" w:rsidR="007167C1" w:rsidRPr="007167C1" w:rsidRDefault="007167C1" w:rsidP="007167C1">
            <w:pPr>
              <w:suppressAutoHyphens w:val="0"/>
              <w:jc w:val="center"/>
              <w:rPr>
                <w:rFonts w:ascii="Calibri" w:hAnsi="Calibri" w:cs="Calibri"/>
                <w:color w:val="000000"/>
                <w:kern w:val="0"/>
                <w:sz w:val="16"/>
                <w:szCs w:val="16"/>
                <w:lang w:eastAsia="en-US"/>
              </w:rPr>
            </w:pPr>
            <w:proofErr w:type="spellStart"/>
            <w:r w:rsidRPr="007167C1">
              <w:rPr>
                <w:rFonts w:ascii="Calibri" w:hAnsi="Calibri" w:cs="Calibri"/>
                <w:color w:val="000000"/>
                <w:kern w:val="0"/>
                <w:sz w:val="16"/>
                <w:szCs w:val="16"/>
                <w:lang w:eastAsia="en-US"/>
              </w:rPr>
              <w:t>peste</w:t>
            </w:r>
            <w:proofErr w:type="spellEnd"/>
            <w:r w:rsidRPr="007167C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F42C5C5"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A01DE"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816595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770D"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D2CE0"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F70A7"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1AA5C"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504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14A1B13A"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8B419"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1D522"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671A6014" w14:textId="77777777" w:rsidR="007167C1" w:rsidRPr="007167C1" w:rsidRDefault="007167C1" w:rsidP="007167C1">
            <w:pPr>
              <w:suppressAutoHyphens w:val="0"/>
              <w:jc w:val="center"/>
              <w:rPr>
                <w:rFonts w:ascii="Calibri" w:hAnsi="Calibri" w:cs="Calibri"/>
                <w:color w:val="000000"/>
                <w:kern w:val="0"/>
                <w:sz w:val="16"/>
                <w:szCs w:val="16"/>
                <w:lang w:eastAsia="en-US"/>
              </w:rPr>
            </w:pPr>
            <w:r w:rsidRPr="007167C1">
              <w:rPr>
                <w:rFonts w:ascii="Calibri" w:hAnsi="Calibri" w:cs="Calibri"/>
                <w:color w:val="000000"/>
                <w:kern w:val="0"/>
                <w:sz w:val="16"/>
                <w:szCs w:val="16"/>
                <w:lang w:eastAsia="en-US"/>
              </w:rPr>
              <w:t>0</w:t>
            </w:r>
          </w:p>
        </w:tc>
      </w:tr>
      <w:tr w:rsidR="007167C1" w:rsidRPr="007167C1" w14:paraId="48BB2568" w14:textId="77777777" w:rsidTr="007167C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9308A"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580681"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E840A"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val="hu-HU" w:eastAsia="en-US"/>
              </w:rPr>
              <w:t>123</w:t>
            </w:r>
          </w:p>
        </w:tc>
        <w:tc>
          <w:tcPr>
            <w:tcW w:w="500" w:type="dxa"/>
            <w:tcBorders>
              <w:top w:val="nil"/>
              <w:left w:val="nil"/>
              <w:bottom w:val="single" w:sz="8" w:space="0" w:color="auto"/>
              <w:right w:val="single" w:sz="8" w:space="0" w:color="auto"/>
            </w:tcBorders>
            <w:vAlign w:val="center"/>
            <w:hideMark/>
          </w:tcPr>
          <w:p w14:paraId="351C532B"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AAF62E1"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10570"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BEA8043"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77DBB"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AF3E49"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529</w:t>
            </w:r>
          </w:p>
        </w:tc>
        <w:tc>
          <w:tcPr>
            <w:tcW w:w="500" w:type="dxa"/>
            <w:tcBorders>
              <w:top w:val="nil"/>
              <w:left w:val="nil"/>
              <w:bottom w:val="single" w:sz="8" w:space="0" w:color="auto"/>
              <w:right w:val="single" w:sz="8" w:space="0" w:color="auto"/>
            </w:tcBorders>
            <w:vAlign w:val="center"/>
            <w:hideMark/>
          </w:tcPr>
          <w:p w14:paraId="58F537B5"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5266F5A4"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EA7B14"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655</w:t>
            </w:r>
          </w:p>
        </w:tc>
        <w:tc>
          <w:tcPr>
            <w:tcW w:w="500" w:type="dxa"/>
            <w:tcBorders>
              <w:top w:val="nil"/>
              <w:left w:val="nil"/>
              <w:bottom w:val="single" w:sz="8" w:space="0" w:color="auto"/>
              <w:right w:val="single" w:sz="8" w:space="0" w:color="auto"/>
            </w:tcBorders>
            <w:vAlign w:val="center"/>
            <w:hideMark/>
          </w:tcPr>
          <w:p w14:paraId="08809AB1" w14:textId="77777777" w:rsidR="007167C1" w:rsidRPr="007167C1" w:rsidRDefault="007167C1" w:rsidP="007167C1">
            <w:pPr>
              <w:suppressAutoHyphens w:val="0"/>
              <w:jc w:val="center"/>
              <w:rPr>
                <w:rFonts w:ascii="Calibri" w:hAnsi="Calibri" w:cs="Calibri"/>
                <w:b/>
                <w:bCs/>
                <w:color w:val="000000"/>
                <w:kern w:val="0"/>
                <w:sz w:val="16"/>
                <w:szCs w:val="16"/>
                <w:lang w:eastAsia="en-US"/>
              </w:rPr>
            </w:pPr>
            <w:r w:rsidRPr="007167C1">
              <w:rPr>
                <w:rFonts w:ascii="Calibri" w:hAnsi="Calibri" w:cs="Calibri"/>
                <w:b/>
                <w:bCs/>
                <w:color w:val="000000"/>
                <w:kern w:val="0"/>
                <w:sz w:val="16"/>
                <w:szCs w:val="16"/>
                <w:lang w:eastAsia="en-US"/>
              </w:rPr>
              <w:t>145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900FE5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7167C1">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7167C1">
        <w:rPr>
          <w:rFonts w:ascii="Arial" w:hAnsi="Arial" w:cs="Arial"/>
          <w:iCs/>
          <w:color w:val="000000"/>
          <w:lang w:val="ro-RO"/>
        </w:rPr>
        <w:t>655</w:t>
      </w:r>
      <w:r>
        <w:rPr>
          <w:rFonts w:ascii="Arial" w:hAnsi="Arial" w:cs="Arial"/>
          <w:iCs/>
          <w:color w:val="000000"/>
          <w:lang w:val="ro-RO"/>
        </w:rPr>
        <w:t xml:space="preserve"> de persoane prezintă un grad ridicat de disconfort, iar </w:t>
      </w:r>
      <w:r w:rsidR="007167C1">
        <w:rPr>
          <w:rFonts w:ascii="Arial" w:hAnsi="Arial" w:cs="Arial"/>
          <w:iCs/>
          <w:color w:val="000000"/>
          <w:lang w:val="ro-RO"/>
        </w:rPr>
        <w:t>145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B21C8B">
      <w:pPr>
        <w:pStyle w:val="Heading2"/>
        <w:rPr>
          <w:lang w:val="ro-RO"/>
        </w:rPr>
      </w:pPr>
      <w:bookmarkStart w:id="17" w:name="_Toc230966533"/>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B21C8B">
      <w:pPr>
        <w:pStyle w:val="Heading2"/>
        <w:rPr>
          <w:lang w:val="ro-RO"/>
        </w:rPr>
      </w:pPr>
      <w:bookmarkStart w:id="18" w:name="_Toc230966534"/>
      <w:r w:rsidRPr="00CC511B">
        <w:rPr>
          <w:lang w:val="ro-RO"/>
        </w:rPr>
        <w:t>2.</w:t>
      </w:r>
      <w:r w:rsidR="00514532">
        <w:rPr>
          <w:lang w:val="ro-RO"/>
        </w:rPr>
        <w:t>9</w:t>
      </w:r>
      <w:r w:rsidRPr="00CC511B">
        <w:rPr>
          <w:lang w:val="ro-RO"/>
        </w:rPr>
        <w:t>. Măsuri de reducere a zgomotului deja în vigoare şi proiecte în curs de elaborare</w:t>
      </w:r>
      <w:bookmarkEnd w:id="18"/>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7E5AE96" w:rsidR="00BF22CA" w:rsidRPr="00CC511B" w:rsidRDefault="00741CF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89E574A"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815BD9">
        <w:rPr>
          <w:rFonts w:ascii="Arial" w:hAnsi="Arial" w:cs="Arial"/>
          <w:b w:val="0"/>
          <w:color w:val="auto"/>
          <w:sz w:val="24"/>
          <w:szCs w:val="24"/>
          <w:lang w:val="ro-RO"/>
        </w:rPr>
        <w:t>i rutier</w:t>
      </w:r>
      <w:r w:rsidR="00CF343E" w:rsidRPr="00815BD9">
        <w:rPr>
          <w:rFonts w:ascii="Arial" w:hAnsi="Arial" w:cs="Arial"/>
          <w:b w:val="0"/>
          <w:color w:val="auto"/>
          <w:sz w:val="24"/>
          <w:szCs w:val="24"/>
          <w:lang w:val="ro-RO"/>
        </w:rPr>
        <w:t xml:space="preserve"> – </w:t>
      </w:r>
      <w:r w:rsidR="001E35C3" w:rsidRPr="00815BD9">
        <w:rPr>
          <w:rFonts w:ascii="Arial" w:hAnsi="Arial" w:cs="Arial"/>
          <w:b w:val="0"/>
          <w:color w:val="auto"/>
          <w:sz w:val="24"/>
          <w:szCs w:val="24"/>
          <w:lang w:val="ro-RO"/>
        </w:rPr>
        <w:t xml:space="preserve">drumul principal </w:t>
      </w:r>
      <w:r w:rsidR="00815BD9" w:rsidRPr="00815BD9">
        <w:rPr>
          <w:rFonts w:ascii="Arial" w:hAnsi="Arial" w:cs="Arial"/>
          <w:b w:val="0"/>
          <w:color w:val="auto"/>
          <w:sz w:val="24"/>
          <w:szCs w:val="24"/>
          <w:lang w:val="pt-BR"/>
        </w:rPr>
        <w:t>DN1_km</w:t>
      </w:r>
      <w:r w:rsidR="00B640F5">
        <w:rPr>
          <w:rFonts w:ascii="Arial" w:hAnsi="Arial" w:cs="Arial"/>
          <w:b w:val="0"/>
          <w:color w:val="auto"/>
          <w:sz w:val="24"/>
          <w:szCs w:val="24"/>
          <w:lang w:val="pt-BR"/>
        </w:rPr>
        <w:t>220</w:t>
      </w:r>
      <w:r w:rsidR="00815BD9" w:rsidRPr="00815BD9">
        <w:rPr>
          <w:rFonts w:ascii="Arial" w:hAnsi="Arial" w:cs="Arial"/>
          <w:b w:val="0"/>
          <w:color w:val="auto"/>
          <w:sz w:val="24"/>
          <w:szCs w:val="24"/>
          <w:lang w:val="pt-BR"/>
        </w:rPr>
        <w:t>+</w:t>
      </w:r>
      <w:r w:rsidR="003E4CC1">
        <w:rPr>
          <w:rFonts w:ascii="Arial" w:hAnsi="Arial" w:cs="Arial"/>
          <w:b w:val="0"/>
          <w:color w:val="auto"/>
          <w:sz w:val="24"/>
          <w:szCs w:val="24"/>
          <w:lang w:val="pt-BR"/>
        </w:rPr>
        <w:t>0</w:t>
      </w:r>
      <w:r w:rsidR="00B640F5">
        <w:rPr>
          <w:rFonts w:ascii="Arial" w:hAnsi="Arial" w:cs="Arial"/>
          <w:b w:val="0"/>
          <w:color w:val="auto"/>
          <w:sz w:val="24"/>
          <w:szCs w:val="24"/>
          <w:lang w:val="pt-BR"/>
        </w:rPr>
        <w:t>10</w:t>
      </w:r>
      <w:r w:rsidR="00815BD9" w:rsidRPr="00815BD9">
        <w:rPr>
          <w:rFonts w:ascii="Arial" w:hAnsi="Arial" w:cs="Arial"/>
          <w:b w:val="0"/>
          <w:color w:val="auto"/>
          <w:sz w:val="24"/>
          <w:szCs w:val="24"/>
          <w:lang w:val="pt-BR"/>
        </w:rPr>
        <w:t>-km</w:t>
      </w:r>
      <w:r w:rsidR="00B640F5">
        <w:rPr>
          <w:rFonts w:ascii="Arial" w:hAnsi="Arial" w:cs="Arial"/>
          <w:b w:val="0"/>
          <w:color w:val="auto"/>
          <w:sz w:val="24"/>
          <w:szCs w:val="24"/>
          <w:lang w:val="pt-BR"/>
        </w:rPr>
        <w:t>232</w:t>
      </w:r>
      <w:r w:rsidR="00815BD9" w:rsidRPr="00815BD9">
        <w:rPr>
          <w:rFonts w:ascii="Arial" w:hAnsi="Arial" w:cs="Arial"/>
          <w:b w:val="0"/>
          <w:color w:val="auto"/>
          <w:sz w:val="24"/>
          <w:szCs w:val="24"/>
          <w:lang w:val="pt-BR"/>
        </w:rPr>
        <w:t>+</w:t>
      </w:r>
      <w:r w:rsidR="00B640F5">
        <w:rPr>
          <w:rFonts w:ascii="Arial" w:hAnsi="Arial" w:cs="Arial"/>
          <w:b w:val="0"/>
          <w:color w:val="auto"/>
          <w:sz w:val="24"/>
          <w:szCs w:val="24"/>
          <w:lang w:val="pt-BR"/>
        </w:rPr>
        <w:t>6</w:t>
      </w:r>
      <w:r w:rsidR="003E4CC1">
        <w:rPr>
          <w:rFonts w:ascii="Arial" w:hAnsi="Arial" w:cs="Arial"/>
          <w:b w:val="0"/>
          <w:color w:val="auto"/>
          <w:sz w:val="24"/>
          <w:szCs w:val="24"/>
          <w:lang w:val="pt-BR"/>
        </w:rPr>
        <w:t>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41CF8" w:rsidRPr="00CC511B" w14:paraId="78667618" w14:textId="77777777" w:rsidTr="0076599E">
        <w:trPr>
          <w:trHeight w:val="420"/>
        </w:trPr>
        <w:tc>
          <w:tcPr>
            <w:tcW w:w="2468" w:type="dxa"/>
            <w:tcBorders>
              <w:top w:val="single" w:sz="4" w:space="0" w:color="000000"/>
              <w:left w:val="single" w:sz="4" w:space="0" w:color="000000"/>
              <w:bottom w:val="single" w:sz="4" w:space="0" w:color="000000"/>
            </w:tcBorders>
            <w:vAlign w:val="center"/>
          </w:tcPr>
          <w:p w14:paraId="2608220B" w14:textId="172AA437" w:rsidR="00741CF8" w:rsidRPr="001E35C3" w:rsidRDefault="00741CF8" w:rsidP="00741CF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w:t>
            </w:r>
          </w:p>
        </w:tc>
        <w:tc>
          <w:tcPr>
            <w:tcW w:w="7290" w:type="dxa"/>
            <w:tcBorders>
              <w:top w:val="single" w:sz="4" w:space="0" w:color="000000"/>
              <w:left w:val="single" w:sz="4" w:space="0" w:color="000000"/>
              <w:bottom w:val="single" w:sz="4" w:space="0" w:color="000000"/>
            </w:tcBorders>
            <w:vAlign w:val="center"/>
          </w:tcPr>
          <w:p w14:paraId="667937D4" w14:textId="48D67788" w:rsidR="00741CF8" w:rsidRPr="00C50EC8" w:rsidRDefault="00741CF8" w:rsidP="00741CF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741CF8" w:rsidRPr="00BB378F" w:rsidRDefault="00741CF8" w:rsidP="00741CF8">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741CF8" w:rsidRPr="00227EB1" w:rsidRDefault="00741CF8" w:rsidP="00741CF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41CF8" w:rsidRPr="00227EB1" w:rsidRDefault="00741CF8" w:rsidP="00741CF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21C8B">
      <w:pPr>
        <w:pStyle w:val="Heading2"/>
        <w:rPr>
          <w:lang w:val="ro-RO"/>
        </w:rPr>
      </w:pPr>
      <w:bookmarkStart w:id="20" w:name="_Toc230966535"/>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0"/>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9908F8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640F5">
        <w:rPr>
          <w:rFonts w:ascii="Arial" w:hAnsi="Arial" w:cs="Arial"/>
          <w:lang w:val="pt-BR"/>
        </w:rPr>
        <w:t>DN1_km220+010-km232+600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B640F5">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D02D68B" w:rsidR="00BF22CA" w:rsidRPr="00CC511B" w:rsidRDefault="00125C33">
      <w:pPr>
        <w:pStyle w:val="BodyTextIndent"/>
        <w:tabs>
          <w:tab w:val="left" w:pos="0"/>
        </w:tabs>
        <w:ind w:left="0" w:firstLine="0"/>
        <w:rPr>
          <w:rFonts w:ascii="Arial" w:hAnsi="Arial" w:cs="Arial"/>
          <w:b w:val="0"/>
          <w:color w:val="000000"/>
          <w:sz w:val="24"/>
          <w:szCs w:val="24"/>
          <w:lang w:val="ro-RO"/>
        </w:rPr>
      </w:pPr>
      <w:r w:rsidRPr="00B640F5">
        <w:rPr>
          <w:rFonts w:ascii="Arial" w:hAnsi="Arial" w:cs="Arial"/>
          <w:b w:val="0"/>
          <w:color w:val="auto"/>
          <w:sz w:val="24"/>
          <w:szCs w:val="24"/>
          <w:lang w:val="ro-RO"/>
        </w:rPr>
        <w:t xml:space="preserve">Pentru </w:t>
      </w:r>
      <w:r w:rsidR="00506A16" w:rsidRPr="00B640F5">
        <w:rPr>
          <w:rFonts w:ascii="Arial" w:hAnsi="Arial" w:cs="Arial"/>
          <w:b w:val="0"/>
          <w:color w:val="auto"/>
          <w:sz w:val="24"/>
          <w:szCs w:val="24"/>
          <w:lang w:val="ro-RO"/>
        </w:rPr>
        <w:t xml:space="preserve">drumul principal </w:t>
      </w:r>
      <w:r w:rsidR="00B640F5" w:rsidRPr="00B640F5">
        <w:rPr>
          <w:rFonts w:ascii="Arial" w:hAnsi="Arial" w:cs="Arial"/>
          <w:b w:val="0"/>
          <w:color w:val="auto"/>
          <w:sz w:val="24"/>
          <w:szCs w:val="24"/>
          <w:lang w:val="pt-BR"/>
        </w:rPr>
        <w:t>DN1_km220+010-km232+600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B640F5">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21FA0">
        <w:rPr>
          <w:rFonts w:ascii="Arial" w:hAnsi="Arial" w:cs="Arial"/>
          <w:bCs/>
          <w:lang w:val="ro-RO"/>
        </w:rPr>
        <w:t xml:space="preserve">Tab. </w:t>
      </w:r>
      <w:r w:rsidR="00E20A7E" w:rsidRPr="00221FA0">
        <w:rPr>
          <w:rFonts w:ascii="Arial" w:hAnsi="Arial" w:cs="Arial"/>
          <w:bCs/>
          <w:lang w:val="ro-RO"/>
        </w:rPr>
        <w:t>12</w:t>
      </w:r>
      <w:r w:rsidRPr="00221FA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1"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578119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34AB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33CAD" w:rsidRPr="0038617C" w14:paraId="7823D581"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DBC43C0" w14:textId="77777777" w:rsidR="00D33CAD" w:rsidRPr="0038617C" w:rsidRDefault="00D33CAD"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8019BA" w14:textId="56A6802D" w:rsidR="00D33CAD" w:rsidRPr="0038617C" w:rsidRDefault="00D33CAD"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Șercaia</w:t>
            </w:r>
          </w:p>
        </w:tc>
        <w:tc>
          <w:tcPr>
            <w:tcW w:w="1760" w:type="dxa"/>
            <w:tcBorders>
              <w:top w:val="nil"/>
              <w:left w:val="nil"/>
              <w:bottom w:val="single" w:sz="4" w:space="0" w:color="auto"/>
              <w:right w:val="single" w:sz="4" w:space="0" w:color="auto"/>
            </w:tcBorders>
            <w:noWrap/>
            <w:vAlign w:val="center"/>
            <w:hideMark/>
          </w:tcPr>
          <w:p w14:paraId="4F67F3DF" w14:textId="5BA9B59C" w:rsidR="00D33CAD" w:rsidRPr="0038617C" w:rsidRDefault="00221FA0"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03A327" w14:textId="4EEB055C" w:rsidR="00D33CAD" w:rsidRPr="0038617C" w:rsidRDefault="00221FA0"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096F3A6" w14:textId="7EB3AEBB" w:rsidR="00D33CAD" w:rsidRDefault="00D33CAD"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Șercaia</w:t>
            </w:r>
          </w:p>
          <w:p w14:paraId="7A0DF108" w14:textId="77777777" w:rsidR="00D33CAD" w:rsidRPr="0038617C" w:rsidRDefault="00D33CAD"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E4B5EC" w14:textId="0F12769E" w:rsidR="00D33CAD" w:rsidRPr="0038617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r w:rsidR="00221FA0" w:rsidRPr="0038617C" w14:paraId="315CFDE6"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0BFEC5" w14:textId="77777777" w:rsidR="00221FA0" w:rsidRPr="0038617C" w:rsidRDefault="00221FA0" w:rsidP="00221FA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39B72B" w14:textId="18D0147C" w:rsidR="00221FA0" w:rsidRPr="0038617C" w:rsidRDefault="00221FA0" w:rsidP="00221FA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Mândra</w:t>
            </w:r>
          </w:p>
        </w:tc>
        <w:tc>
          <w:tcPr>
            <w:tcW w:w="1760" w:type="dxa"/>
            <w:tcBorders>
              <w:top w:val="nil"/>
              <w:left w:val="nil"/>
              <w:bottom w:val="single" w:sz="4" w:space="0" w:color="auto"/>
              <w:right w:val="single" w:sz="4" w:space="0" w:color="auto"/>
            </w:tcBorders>
            <w:noWrap/>
            <w:vAlign w:val="center"/>
            <w:hideMark/>
          </w:tcPr>
          <w:p w14:paraId="633499CD" w14:textId="42E87E09"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3FD3B9D" w14:textId="6C37EF4A"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4E4F6B0" w14:textId="35A6FF57" w:rsidR="00221FA0"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Mândra</w:t>
            </w:r>
          </w:p>
          <w:p w14:paraId="6ED89321" w14:textId="77777777" w:rsidR="00221FA0" w:rsidRPr="0038617C" w:rsidRDefault="00221FA0" w:rsidP="00221FA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9146FD" w14:textId="60A32C64" w:rsidR="00221FA0" w:rsidRPr="0038617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r w:rsidR="00221FA0" w:rsidRPr="0038617C" w14:paraId="17AF6E28" w14:textId="77777777" w:rsidTr="00D33CA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FFF500" w14:textId="3E873C7C" w:rsidR="00221FA0" w:rsidRPr="0038617C" w:rsidRDefault="00221FA0" w:rsidP="00221FA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9846393" w14:textId="77777777" w:rsidR="00221FA0" w:rsidRDefault="00221FA0" w:rsidP="00221FA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3566D67F" w14:textId="1A25FF5A" w:rsidR="00221FA0" w:rsidRPr="00D33CAD" w:rsidRDefault="00221FA0" w:rsidP="00221FA0">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33CAD">
              <w:rPr>
                <w:rFonts w:ascii="Arial" w:eastAsia="Calibri" w:hAnsi="Arial" w:cs="Arial"/>
                <w:sz w:val="18"/>
                <w:szCs w:val="18"/>
              </w:rPr>
              <w:t>Școala</w:t>
            </w:r>
            <w:proofErr w:type="spellEnd"/>
            <w:r w:rsidRPr="00D33CAD">
              <w:rPr>
                <w:rFonts w:ascii="Arial" w:eastAsia="Calibri" w:hAnsi="Arial" w:cs="Arial"/>
                <w:sz w:val="18"/>
                <w:szCs w:val="18"/>
              </w:rPr>
              <w:t xml:space="preserve"> </w:t>
            </w:r>
            <w:proofErr w:type="spellStart"/>
            <w:r w:rsidRPr="00D33CAD">
              <w:rPr>
                <w:rFonts w:ascii="Arial" w:eastAsia="Calibri" w:hAnsi="Arial" w:cs="Arial"/>
                <w:sz w:val="18"/>
                <w:szCs w:val="18"/>
              </w:rPr>
              <w:t>Gimnazială</w:t>
            </w:r>
            <w:proofErr w:type="spellEnd"/>
            <w:r w:rsidRPr="00D33CAD">
              <w:rPr>
                <w:rFonts w:ascii="Arial" w:eastAsia="Calibri" w:hAnsi="Arial" w:cs="Arial"/>
                <w:sz w:val="18"/>
                <w:szCs w:val="18"/>
              </w:rPr>
              <w:t xml:space="preserve"> </w:t>
            </w:r>
            <w:proofErr w:type="spellStart"/>
            <w:r w:rsidRPr="00D33CAD">
              <w:rPr>
                <w:rFonts w:ascii="Arial" w:eastAsia="Calibri" w:hAnsi="Arial" w:cs="Arial"/>
                <w:sz w:val="18"/>
                <w:szCs w:val="18"/>
              </w:rPr>
              <w:t>Mândra</w:t>
            </w:r>
            <w:proofErr w:type="spellEnd"/>
          </w:p>
        </w:tc>
        <w:tc>
          <w:tcPr>
            <w:tcW w:w="1760" w:type="dxa"/>
            <w:tcBorders>
              <w:top w:val="nil"/>
              <w:left w:val="nil"/>
              <w:bottom w:val="single" w:sz="4" w:space="0" w:color="auto"/>
              <w:right w:val="single" w:sz="4" w:space="0" w:color="auto"/>
            </w:tcBorders>
            <w:noWrap/>
            <w:vAlign w:val="center"/>
            <w:hideMark/>
          </w:tcPr>
          <w:p w14:paraId="453F8347" w14:textId="4152820D"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9C1D06" w14:textId="1553F1F6"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0124E09" w14:textId="015CB36C" w:rsidR="00221FA0"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Mândra</w:t>
            </w:r>
          </w:p>
          <w:p w14:paraId="0948ADD4" w14:textId="77777777" w:rsidR="00221FA0" w:rsidRPr="0038617C" w:rsidRDefault="00221FA0" w:rsidP="00221FA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41498D" w14:textId="291426FA" w:rsidR="00221FA0" w:rsidRPr="0038617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bl>
    <w:p w14:paraId="434C08A8" w14:textId="77777777" w:rsidR="00D33CAD" w:rsidRDefault="00D33CAD" w:rsidP="00FC534B">
      <w:pPr>
        <w:suppressAutoHyphens w:val="0"/>
        <w:jc w:val="center"/>
        <w:rPr>
          <w:rFonts w:ascii="Arial" w:hAnsi="Arial" w:cs="Arial"/>
          <w:b/>
          <w:lang w:val="ro-RO"/>
        </w:rPr>
      </w:pPr>
    </w:p>
    <w:p w14:paraId="60DE67E8" w14:textId="4013666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1"/>
    <w:p w14:paraId="2E82F28B" w14:textId="77777777" w:rsidR="008C450D" w:rsidRPr="00CC511B" w:rsidRDefault="008C450D">
      <w:pPr>
        <w:autoSpaceDE w:val="0"/>
        <w:jc w:val="both"/>
        <w:rPr>
          <w:rFonts w:ascii="Arial" w:hAnsi="Arial" w:cs="Arial"/>
          <w:color w:val="000000"/>
          <w:lang w:val="ro-RO"/>
        </w:rPr>
      </w:pPr>
    </w:p>
    <w:p w14:paraId="709F85D3" w14:textId="420E1222" w:rsidR="00BF22CA" w:rsidRPr="00CC511B" w:rsidRDefault="00125C33">
      <w:pPr>
        <w:autoSpaceDE w:val="0"/>
        <w:jc w:val="both"/>
        <w:rPr>
          <w:rFonts w:ascii="Arial" w:hAnsi="Arial" w:cs="Arial"/>
          <w:lang w:val="ro-RO"/>
        </w:rPr>
      </w:pPr>
      <w:r w:rsidRPr="00221FA0">
        <w:rPr>
          <w:rFonts w:ascii="Arial" w:hAnsi="Arial" w:cs="Arial"/>
          <w:lang w:val="ro-RO"/>
        </w:rPr>
        <w:t xml:space="preserve">Aplicarea combinată a </w:t>
      </w:r>
      <w:r w:rsidR="003E2CED" w:rsidRPr="00221FA0">
        <w:rPr>
          <w:rFonts w:ascii="Arial" w:hAnsi="Arial" w:cs="Arial"/>
          <w:lang w:val="ro-RO"/>
        </w:rPr>
        <w:t>acestor m</w:t>
      </w:r>
      <w:r w:rsidR="003E2CED" w:rsidRPr="00221FA0">
        <w:rPr>
          <w:rFonts w:ascii="Arial" w:hAnsi="Arial" w:cs="Arial"/>
          <w:color w:val="000000"/>
          <w:lang w:val="ro-RO"/>
        </w:rPr>
        <w:t>ă</w:t>
      </w:r>
      <w:r w:rsidR="003E2CED" w:rsidRPr="00221FA0">
        <w:rPr>
          <w:rFonts w:ascii="Arial" w:hAnsi="Arial" w:cs="Arial"/>
          <w:lang w:val="ro-RO"/>
        </w:rPr>
        <w:t>suri şi proiecte</w:t>
      </w:r>
      <w:r w:rsidRPr="00221FA0">
        <w:rPr>
          <w:rFonts w:ascii="Arial" w:hAnsi="Arial" w:cs="Arial"/>
          <w:lang w:val="ro-RO"/>
        </w:rPr>
        <w:t xml:space="preserve"> propuse reprezintă varianta recomandată de către elaboratorul acestui </w:t>
      </w:r>
      <w:r w:rsidR="003E2CED" w:rsidRPr="00221FA0">
        <w:rPr>
          <w:rFonts w:ascii="Arial" w:hAnsi="Arial" w:cs="Arial"/>
          <w:lang w:val="ro-RO"/>
        </w:rPr>
        <w:t>plan de acţiune</w:t>
      </w:r>
      <w:r w:rsidRPr="00221FA0">
        <w:rPr>
          <w:rFonts w:ascii="Arial" w:hAnsi="Arial" w:cs="Arial"/>
          <w:color w:val="000000"/>
          <w:lang w:val="ro-RO"/>
        </w:rPr>
        <w:t xml:space="preserve"> pentru maximizarea efectelor de reducere a zgomotului </w:t>
      </w:r>
      <w:r w:rsidR="0038617C" w:rsidRPr="00221FA0">
        <w:rPr>
          <w:rFonts w:ascii="Arial" w:hAnsi="Arial" w:cs="Arial"/>
          <w:color w:val="000000"/>
          <w:lang w:val="ro-RO"/>
        </w:rPr>
        <w:t xml:space="preserve">pentru sectorul de drum principal </w:t>
      </w:r>
      <w:r w:rsidR="00B640F5" w:rsidRPr="00221FA0">
        <w:rPr>
          <w:rFonts w:ascii="Arial" w:hAnsi="Arial" w:cs="Arial"/>
          <w:lang w:val="pt-BR"/>
        </w:rPr>
        <w:t>DN1_km220+010-km232+600</w:t>
      </w:r>
      <w:r w:rsidRPr="00221FA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A46E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A46EC" w:rsidRPr="00CC511B" w:rsidRDefault="00EA46EC" w:rsidP="00EA46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62BD4EF"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DF052A6" w:rsidR="00EA46EC" w:rsidRPr="00CC511B" w:rsidRDefault="00EA46EC" w:rsidP="00EA46E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A72B596"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FF65F25"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694C3A5"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408F321" w:rsidR="00EA46EC" w:rsidRPr="00CC511B" w:rsidRDefault="00EA46EC" w:rsidP="00EA46EC">
            <w:pPr>
              <w:jc w:val="center"/>
              <w:rPr>
                <w:lang w:val="ro-RO"/>
              </w:rPr>
            </w:pPr>
            <w:r w:rsidRPr="00CC511B">
              <w:rPr>
                <w:rFonts w:ascii="Arial" w:hAnsi="Arial" w:cs="Arial"/>
                <w:b/>
                <w:bCs/>
                <w:sz w:val="20"/>
                <w:szCs w:val="20"/>
                <w:lang w:val="ro-RO"/>
              </w:rPr>
              <w:t>&gt; 75</w:t>
            </w:r>
          </w:p>
        </w:tc>
      </w:tr>
      <w:tr w:rsidR="0047538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75380" w:rsidRPr="00CC511B" w:rsidRDefault="00475380" w:rsidP="0047538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06958BE"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299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47E2865" w:rsidR="00475380" w:rsidRDefault="00475380" w:rsidP="00475380">
            <w:pPr>
              <w:jc w:val="center"/>
              <w:rPr>
                <w:rFonts w:ascii="Arial" w:hAnsi="Arial" w:cs="Arial"/>
                <w:sz w:val="20"/>
                <w:szCs w:val="20"/>
                <w:lang w:val="ro-RO"/>
              </w:rPr>
            </w:pPr>
            <w:r>
              <w:rPr>
                <w:rFonts w:ascii="Arial" w:hAnsi="Arial" w:cs="Arial"/>
                <w:color w:val="000000"/>
                <w:sz w:val="20"/>
                <w:szCs w:val="20"/>
              </w:rPr>
              <w:t>266</w:t>
            </w:r>
          </w:p>
        </w:tc>
        <w:tc>
          <w:tcPr>
            <w:tcW w:w="1077" w:type="dxa"/>
            <w:tcBorders>
              <w:top w:val="single" w:sz="4" w:space="0" w:color="000000"/>
              <w:left w:val="single" w:sz="4" w:space="0" w:color="000000"/>
              <w:bottom w:val="single" w:sz="4" w:space="0" w:color="000000"/>
            </w:tcBorders>
            <w:vAlign w:val="center"/>
          </w:tcPr>
          <w:p w14:paraId="3A44181F" w14:textId="56E08D73"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296</w:t>
            </w:r>
          </w:p>
        </w:tc>
        <w:tc>
          <w:tcPr>
            <w:tcW w:w="1078" w:type="dxa"/>
            <w:tcBorders>
              <w:top w:val="single" w:sz="4" w:space="0" w:color="000000"/>
              <w:left w:val="single" w:sz="4" w:space="0" w:color="000000"/>
              <w:bottom w:val="single" w:sz="4" w:space="0" w:color="000000"/>
            </w:tcBorders>
            <w:vAlign w:val="center"/>
          </w:tcPr>
          <w:p w14:paraId="615E341A" w14:textId="7F9F4612"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461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C5023D1"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97AC565"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A46EC" w:rsidRPr="00CC511B" w14:paraId="3A0A6C2B" w14:textId="77777777" w:rsidTr="00F60BFC">
        <w:trPr>
          <w:jc w:val="center"/>
        </w:trPr>
        <w:tc>
          <w:tcPr>
            <w:tcW w:w="2088" w:type="dxa"/>
            <w:tcBorders>
              <w:top w:val="single" w:sz="4" w:space="0" w:color="000000"/>
              <w:left w:val="single" w:sz="4" w:space="0" w:color="000000"/>
              <w:bottom w:val="single" w:sz="4" w:space="0" w:color="000000"/>
            </w:tcBorders>
          </w:tcPr>
          <w:p w14:paraId="70B5B6C4" w14:textId="77777777" w:rsidR="00EA46EC" w:rsidRPr="00CC511B" w:rsidRDefault="00EA46EC" w:rsidP="00EA46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932CDA6"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90D2442"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EEEBEC0"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586D8AB"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485C095" w:rsidR="00EA46EC" w:rsidRPr="00CC511B" w:rsidRDefault="00EA46EC" w:rsidP="00EA46E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AF819EF" w:rsidR="00EA46EC" w:rsidRPr="00CC511B" w:rsidRDefault="00EA46EC" w:rsidP="00EA46EC">
            <w:pPr>
              <w:jc w:val="center"/>
              <w:rPr>
                <w:lang w:val="ro-RO"/>
              </w:rPr>
            </w:pPr>
            <w:r w:rsidRPr="00CC511B">
              <w:rPr>
                <w:rFonts w:ascii="Arial" w:hAnsi="Arial" w:cs="Arial"/>
                <w:b/>
                <w:bCs/>
                <w:sz w:val="20"/>
                <w:szCs w:val="20"/>
                <w:lang w:val="ro-RO"/>
              </w:rPr>
              <w:t>&gt; 70</w:t>
            </w:r>
          </w:p>
        </w:tc>
      </w:tr>
      <w:tr w:rsidR="0047538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75380" w:rsidRPr="00CC511B" w:rsidRDefault="00475380" w:rsidP="0047538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0AE7CB3"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533</w:t>
            </w:r>
          </w:p>
        </w:tc>
        <w:tc>
          <w:tcPr>
            <w:tcW w:w="1077" w:type="dxa"/>
            <w:tcBorders>
              <w:top w:val="single" w:sz="4" w:space="0" w:color="000000"/>
              <w:left w:val="single" w:sz="4" w:space="0" w:color="000000"/>
              <w:bottom w:val="single" w:sz="4" w:space="0" w:color="000000"/>
            </w:tcBorders>
            <w:vAlign w:val="center"/>
          </w:tcPr>
          <w:p w14:paraId="4853F071" w14:textId="00F2ACA8"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294</w:t>
            </w:r>
          </w:p>
        </w:tc>
        <w:tc>
          <w:tcPr>
            <w:tcW w:w="1076" w:type="dxa"/>
            <w:tcBorders>
              <w:top w:val="single" w:sz="4" w:space="0" w:color="000000"/>
              <w:left w:val="single" w:sz="4" w:space="0" w:color="000000"/>
              <w:bottom w:val="single" w:sz="4" w:space="0" w:color="000000"/>
            </w:tcBorders>
            <w:vAlign w:val="center"/>
          </w:tcPr>
          <w:p w14:paraId="573BEACD" w14:textId="78D66366"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308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3B02D00"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372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8BB426D"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2F018E1" w:rsidR="00475380" w:rsidRPr="00CC511B" w:rsidRDefault="00475380" w:rsidP="0047538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640F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640F5" w:rsidRPr="00CC511B" w:rsidRDefault="00B640F5" w:rsidP="00B640F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E7FF15E"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477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118DFE" w:rsidR="00B640F5" w:rsidRDefault="00B640F5" w:rsidP="00B640F5">
            <w:pPr>
              <w:suppressAutoHyphens w:val="0"/>
              <w:jc w:val="center"/>
              <w:rPr>
                <w:rFonts w:ascii="Arial" w:hAnsi="Arial" w:cs="Arial"/>
                <w:color w:val="000000"/>
                <w:sz w:val="18"/>
                <w:szCs w:val="18"/>
              </w:rPr>
            </w:pPr>
            <w:r>
              <w:rPr>
                <w:rFonts w:ascii="Arial" w:hAnsi="Arial" w:cs="Arial"/>
                <w:color w:val="000000"/>
                <w:sz w:val="18"/>
                <w:szCs w:val="18"/>
              </w:rPr>
              <w:t>352</w:t>
            </w:r>
          </w:p>
        </w:tc>
        <w:tc>
          <w:tcPr>
            <w:tcW w:w="990" w:type="dxa"/>
            <w:tcBorders>
              <w:top w:val="single" w:sz="4" w:space="0" w:color="000000"/>
              <w:left w:val="single" w:sz="4" w:space="0" w:color="000000"/>
              <w:bottom w:val="single" w:sz="4" w:space="0" w:color="000000"/>
            </w:tcBorders>
            <w:vAlign w:val="center"/>
          </w:tcPr>
          <w:p w14:paraId="134D008D" w14:textId="5A69848F"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300</w:t>
            </w:r>
          </w:p>
        </w:tc>
        <w:tc>
          <w:tcPr>
            <w:tcW w:w="990" w:type="dxa"/>
            <w:tcBorders>
              <w:top w:val="single" w:sz="4" w:space="0" w:color="000000"/>
              <w:left w:val="single" w:sz="4" w:space="0" w:color="000000"/>
              <w:bottom w:val="single" w:sz="4" w:space="0" w:color="000000"/>
            </w:tcBorders>
            <w:vAlign w:val="center"/>
          </w:tcPr>
          <w:p w14:paraId="0C1ACFE8" w14:textId="6DDFB5C2"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D3CB02C"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338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245FF1D"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284</w:t>
            </w:r>
          </w:p>
        </w:tc>
      </w:tr>
      <w:tr w:rsidR="00475380" w:rsidRPr="00CC511B" w14:paraId="090BDDDD" w14:textId="77777777" w:rsidTr="00765FCE">
        <w:trPr>
          <w:jc w:val="center"/>
        </w:trPr>
        <w:tc>
          <w:tcPr>
            <w:tcW w:w="4101" w:type="dxa"/>
            <w:tcBorders>
              <w:top w:val="single" w:sz="4" w:space="0" w:color="000000"/>
              <w:left w:val="single" w:sz="4" w:space="0" w:color="000000"/>
              <w:bottom w:val="single" w:sz="4" w:space="0" w:color="000000"/>
            </w:tcBorders>
          </w:tcPr>
          <w:p w14:paraId="5D7D0217" w14:textId="23CFA7D2" w:rsidR="00475380" w:rsidRPr="00CC511B" w:rsidRDefault="00475380" w:rsidP="0047538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B72F076"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299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37F9A82" w:rsidR="00475380" w:rsidRDefault="00475380" w:rsidP="00475380">
            <w:pPr>
              <w:jc w:val="center"/>
              <w:rPr>
                <w:rFonts w:ascii="Arial" w:hAnsi="Arial" w:cs="Arial"/>
                <w:color w:val="000000"/>
                <w:sz w:val="18"/>
                <w:szCs w:val="18"/>
              </w:rPr>
            </w:pPr>
            <w:r>
              <w:rPr>
                <w:rFonts w:ascii="Arial" w:hAnsi="Arial" w:cs="Arial"/>
                <w:color w:val="000000"/>
                <w:sz w:val="20"/>
                <w:szCs w:val="20"/>
              </w:rPr>
              <w:t>266</w:t>
            </w:r>
          </w:p>
        </w:tc>
        <w:tc>
          <w:tcPr>
            <w:tcW w:w="990" w:type="dxa"/>
            <w:tcBorders>
              <w:top w:val="single" w:sz="4" w:space="0" w:color="000000"/>
              <w:left w:val="single" w:sz="4" w:space="0" w:color="000000"/>
              <w:bottom w:val="single" w:sz="4" w:space="0" w:color="000000"/>
            </w:tcBorders>
            <w:vAlign w:val="center"/>
          </w:tcPr>
          <w:p w14:paraId="0A5E840C" w14:textId="01575D8C"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296</w:t>
            </w:r>
          </w:p>
        </w:tc>
        <w:tc>
          <w:tcPr>
            <w:tcW w:w="990" w:type="dxa"/>
            <w:tcBorders>
              <w:top w:val="single" w:sz="4" w:space="0" w:color="000000"/>
              <w:left w:val="single" w:sz="4" w:space="0" w:color="000000"/>
              <w:bottom w:val="single" w:sz="4" w:space="0" w:color="000000"/>
            </w:tcBorders>
            <w:vAlign w:val="center"/>
          </w:tcPr>
          <w:p w14:paraId="66FC7961" w14:textId="0FAC8221"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461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808DD4A"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71E5928"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0</w:t>
            </w:r>
          </w:p>
        </w:tc>
      </w:tr>
      <w:tr w:rsidR="00475380" w:rsidRPr="00CC511B" w14:paraId="1D1A56FD" w14:textId="77777777" w:rsidTr="00765FCE">
        <w:trPr>
          <w:jc w:val="center"/>
        </w:trPr>
        <w:tc>
          <w:tcPr>
            <w:tcW w:w="4101" w:type="dxa"/>
            <w:tcBorders>
              <w:top w:val="single" w:sz="4" w:space="0" w:color="000000"/>
              <w:left w:val="single" w:sz="4" w:space="0" w:color="000000"/>
              <w:bottom w:val="single" w:sz="4" w:space="0" w:color="000000"/>
            </w:tcBorders>
          </w:tcPr>
          <w:p w14:paraId="274B1B96" w14:textId="00F22C4B" w:rsidR="00475380" w:rsidRPr="00CC511B" w:rsidRDefault="00475380" w:rsidP="0047538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24F19AB"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-178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F986932" w:rsidR="00475380" w:rsidRDefault="00475380" w:rsidP="00475380">
            <w:pPr>
              <w:jc w:val="center"/>
              <w:rPr>
                <w:rFonts w:ascii="Arial" w:hAnsi="Arial" w:cs="Arial"/>
                <w:color w:val="000000"/>
                <w:sz w:val="18"/>
                <w:szCs w:val="18"/>
              </w:rPr>
            </w:pPr>
            <w:r>
              <w:rPr>
                <w:rFonts w:ascii="Arial" w:hAnsi="Arial" w:cs="Arial"/>
                <w:color w:val="000000"/>
                <w:sz w:val="20"/>
                <w:szCs w:val="20"/>
              </w:rPr>
              <w:t>-86</w:t>
            </w:r>
          </w:p>
        </w:tc>
        <w:tc>
          <w:tcPr>
            <w:tcW w:w="990" w:type="dxa"/>
            <w:tcBorders>
              <w:top w:val="single" w:sz="4" w:space="0" w:color="000000"/>
              <w:left w:val="single" w:sz="4" w:space="0" w:color="000000"/>
              <w:bottom w:val="single" w:sz="4" w:space="0" w:color="000000"/>
            </w:tcBorders>
            <w:vAlign w:val="center"/>
          </w:tcPr>
          <w:p w14:paraId="261213C7" w14:textId="25088639"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1E8D8BA4" w14:textId="5311F121"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140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25C5035"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-312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A7DFD8F"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-284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6ADA06A" w:rsidR="002B35A4" w:rsidRPr="000F20C0" w:rsidRDefault="00B640F5"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2553169E" w14:textId="77777777" w:rsidTr="00475380">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CE2B818" w:rsidR="002B35A4" w:rsidRPr="000F20C0" w:rsidRDefault="0047538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D7A84" w:rsidR="002B35A4" w:rsidRPr="000F20C0" w:rsidRDefault="00475380"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475380">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10B540E" w:rsidR="002B35A4" w:rsidRPr="000F20C0" w:rsidRDefault="0047538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63C440B" w:rsidR="002B35A4" w:rsidRPr="000F20C0" w:rsidRDefault="0047538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640F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640F5" w:rsidRPr="00CC511B" w:rsidRDefault="00B640F5" w:rsidP="00B640F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A88A430"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1926</w:t>
            </w:r>
          </w:p>
        </w:tc>
        <w:tc>
          <w:tcPr>
            <w:tcW w:w="810" w:type="dxa"/>
            <w:tcBorders>
              <w:top w:val="single" w:sz="4" w:space="0" w:color="000000"/>
              <w:left w:val="single" w:sz="4" w:space="0" w:color="000000"/>
              <w:bottom w:val="single" w:sz="4" w:space="0" w:color="000000"/>
            </w:tcBorders>
            <w:vAlign w:val="center"/>
          </w:tcPr>
          <w:p w14:paraId="4A774667" w14:textId="2F77C048"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408</w:t>
            </w:r>
          </w:p>
        </w:tc>
        <w:tc>
          <w:tcPr>
            <w:tcW w:w="810" w:type="dxa"/>
            <w:tcBorders>
              <w:top w:val="single" w:sz="4" w:space="0" w:color="000000"/>
              <w:left w:val="single" w:sz="4" w:space="0" w:color="000000"/>
              <w:bottom w:val="single" w:sz="4" w:space="0" w:color="000000"/>
            </w:tcBorders>
            <w:vAlign w:val="center"/>
          </w:tcPr>
          <w:p w14:paraId="5CD4B169" w14:textId="623145C6"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267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F0BBD71"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364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FB8BAC3"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357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03C4C2C" w:rsidR="00B640F5" w:rsidRPr="00115A57" w:rsidRDefault="00B640F5" w:rsidP="00B640F5">
            <w:pPr>
              <w:suppressAutoHyphens w:val="0"/>
              <w:jc w:val="center"/>
              <w:rPr>
                <w:rFonts w:ascii="Arial" w:hAnsi="Arial" w:cs="Arial"/>
                <w:kern w:val="0"/>
                <w:sz w:val="20"/>
                <w:szCs w:val="20"/>
                <w:lang w:eastAsia="ro-RO"/>
              </w:rPr>
            </w:pPr>
            <w:r>
              <w:rPr>
                <w:rFonts w:ascii="Arial" w:hAnsi="Arial" w:cs="Arial"/>
                <w:color w:val="000000"/>
                <w:sz w:val="20"/>
                <w:szCs w:val="20"/>
              </w:rPr>
              <w:t>105</w:t>
            </w:r>
          </w:p>
        </w:tc>
      </w:tr>
      <w:tr w:rsidR="0047538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75380" w:rsidRPr="00CC511B" w:rsidRDefault="00475380" w:rsidP="0047538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C707B77"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533</w:t>
            </w:r>
          </w:p>
        </w:tc>
        <w:tc>
          <w:tcPr>
            <w:tcW w:w="810" w:type="dxa"/>
            <w:tcBorders>
              <w:top w:val="single" w:sz="4" w:space="0" w:color="000000"/>
              <w:left w:val="single" w:sz="4" w:space="0" w:color="000000"/>
              <w:bottom w:val="single" w:sz="4" w:space="0" w:color="000000"/>
            </w:tcBorders>
            <w:vAlign w:val="center"/>
          </w:tcPr>
          <w:p w14:paraId="5E704DB5" w14:textId="123D6DE2"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294</w:t>
            </w:r>
          </w:p>
        </w:tc>
        <w:tc>
          <w:tcPr>
            <w:tcW w:w="810" w:type="dxa"/>
            <w:tcBorders>
              <w:top w:val="single" w:sz="4" w:space="0" w:color="000000"/>
              <w:left w:val="single" w:sz="4" w:space="0" w:color="000000"/>
              <w:bottom w:val="single" w:sz="4" w:space="0" w:color="000000"/>
            </w:tcBorders>
            <w:vAlign w:val="center"/>
          </w:tcPr>
          <w:p w14:paraId="156200E8" w14:textId="59AD2EEC"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308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3EDF9EF"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372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B9A3CBC" w:rsidR="00475380" w:rsidRPr="00CC511B" w:rsidRDefault="00475380" w:rsidP="0047538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718DC41" w:rsidR="00475380" w:rsidRPr="00CC511B" w:rsidRDefault="00475380" w:rsidP="00475380">
            <w:pPr>
              <w:snapToGrid w:val="0"/>
              <w:jc w:val="center"/>
              <w:rPr>
                <w:lang w:val="ro-RO"/>
              </w:rPr>
            </w:pPr>
            <w:r>
              <w:rPr>
                <w:rFonts w:ascii="Arial" w:hAnsi="Arial" w:cs="Arial"/>
                <w:color w:val="000000"/>
                <w:sz w:val="20"/>
                <w:szCs w:val="20"/>
              </w:rPr>
              <w:t>0</w:t>
            </w:r>
          </w:p>
        </w:tc>
      </w:tr>
      <w:tr w:rsidR="0047538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C6417F5" w:rsidR="00475380" w:rsidRPr="00CC511B" w:rsidRDefault="00475380" w:rsidP="0047538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FC668ED"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-1393</w:t>
            </w:r>
          </w:p>
        </w:tc>
        <w:tc>
          <w:tcPr>
            <w:tcW w:w="810" w:type="dxa"/>
            <w:tcBorders>
              <w:top w:val="single" w:sz="4" w:space="0" w:color="000000"/>
              <w:left w:val="single" w:sz="4" w:space="0" w:color="000000"/>
              <w:bottom w:val="single" w:sz="4" w:space="0" w:color="000000"/>
            </w:tcBorders>
            <w:vAlign w:val="center"/>
          </w:tcPr>
          <w:p w14:paraId="7988002F" w14:textId="79B43897"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-114</w:t>
            </w:r>
          </w:p>
        </w:tc>
        <w:tc>
          <w:tcPr>
            <w:tcW w:w="810" w:type="dxa"/>
            <w:tcBorders>
              <w:top w:val="single" w:sz="4" w:space="0" w:color="000000"/>
              <w:left w:val="single" w:sz="4" w:space="0" w:color="000000"/>
              <w:bottom w:val="single" w:sz="4" w:space="0" w:color="000000"/>
            </w:tcBorders>
            <w:vAlign w:val="center"/>
          </w:tcPr>
          <w:p w14:paraId="717C0967" w14:textId="11EBF9A9"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41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4D5852A"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E625BA6"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-357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E62BC69" w:rsidR="00475380" w:rsidRPr="00CC511B" w:rsidRDefault="00475380" w:rsidP="00475380">
            <w:pPr>
              <w:jc w:val="center"/>
              <w:rPr>
                <w:rFonts w:ascii="Arial" w:hAnsi="Arial" w:cs="Arial"/>
                <w:sz w:val="20"/>
                <w:szCs w:val="20"/>
                <w:lang w:val="ro-RO"/>
              </w:rPr>
            </w:pPr>
            <w:r>
              <w:rPr>
                <w:rFonts w:ascii="Arial" w:hAnsi="Arial" w:cs="Arial"/>
                <w:color w:val="000000"/>
                <w:sz w:val="20"/>
                <w:szCs w:val="20"/>
              </w:rPr>
              <w:t>-105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25D3E509" w:rsidR="002B35A4" w:rsidRPr="000F20C0" w:rsidRDefault="00B640F5"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11ACABFA" w14:textId="77777777" w:rsidTr="00475380">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E9F832" w:rsidR="002B35A4" w:rsidRPr="000F20C0" w:rsidRDefault="0047538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DFE792F" w:rsidR="002B35A4" w:rsidRPr="000F20C0" w:rsidRDefault="00475380"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475380">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EE34E96" w:rsidR="002B35A4" w:rsidRPr="000F20C0" w:rsidRDefault="0047538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172ABF6D" w:rsidR="002B35A4" w:rsidRPr="000F20C0" w:rsidRDefault="0047538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DC18A2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75380">
        <w:rPr>
          <w:rFonts w:ascii="Arial" w:hAnsi="Arial" w:cs="Arial"/>
          <w:lang w:val="ro-RO"/>
        </w:rPr>
        <w:t>596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75380">
        <w:rPr>
          <w:rFonts w:ascii="Arial" w:hAnsi="Arial" w:cs="Arial"/>
          <w:lang w:val="ro-RO"/>
        </w:rPr>
        <w:t>454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75380">
        <w:rPr>
          <w:rFonts w:ascii="Arial" w:hAnsi="Arial" w:cs="Arial"/>
          <w:lang w:val="ro-RO"/>
        </w:rPr>
        <w:t>546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75380">
        <w:rPr>
          <w:rFonts w:ascii="Arial" w:hAnsi="Arial" w:cs="Arial"/>
          <w:lang w:val="ro-RO"/>
        </w:rPr>
        <w:t>527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E3687C8" w:rsidR="00F27974" w:rsidRDefault="00F27974">
      <w:pPr>
        <w:suppressAutoHyphens w:val="0"/>
        <w:rPr>
          <w:rFonts w:ascii="Arial" w:hAnsi="Arial" w:cs="Arial"/>
          <w:lang w:val="ro-RO"/>
        </w:rPr>
      </w:pPr>
      <w:r>
        <w:rPr>
          <w:rFonts w:ascii="Arial" w:hAnsi="Arial" w:cs="Arial"/>
          <w:lang w:val="ro-RO"/>
        </w:rPr>
        <w:br w:type="page"/>
      </w:r>
    </w:p>
    <w:p w14:paraId="5D03AD8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F27974" w:rsidRPr="00F27974" w14:paraId="7406A50A" w14:textId="77777777" w:rsidTr="00F2797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9171322"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 xml:space="preserve">Banda de </w:t>
            </w:r>
            <w:proofErr w:type="spellStart"/>
            <w:r w:rsidRPr="00F2797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545A544"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proofErr w:type="spellStart"/>
            <w:r w:rsidRPr="00F27974">
              <w:rPr>
                <w:rFonts w:ascii="Calibri" w:hAnsi="Calibri" w:cs="Calibri"/>
                <w:b/>
                <w:bCs/>
                <w:color w:val="000000"/>
                <w:kern w:val="0"/>
                <w:sz w:val="16"/>
                <w:szCs w:val="16"/>
                <w:lang w:eastAsia="en-US"/>
              </w:rPr>
              <w:t>Mândra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E1F818"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proofErr w:type="spellStart"/>
            <w:r w:rsidRPr="00F27974">
              <w:rPr>
                <w:rFonts w:ascii="Calibri" w:hAnsi="Calibri" w:cs="Calibri"/>
                <w:b/>
                <w:bCs/>
                <w:color w:val="000000"/>
                <w:kern w:val="0"/>
                <w:sz w:val="16"/>
                <w:szCs w:val="16"/>
                <w:lang w:eastAsia="en-US"/>
              </w:rPr>
              <w:t>Șercaia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F79B1E"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TOTAL</w:t>
            </w:r>
          </w:p>
        </w:tc>
      </w:tr>
      <w:tr w:rsidR="00F27974" w:rsidRPr="00F27974" w14:paraId="026142D4" w14:textId="77777777" w:rsidTr="00F279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F653FD" w14:textId="77777777" w:rsidR="00F27974" w:rsidRPr="00F27974" w:rsidRDefault="00F27974" w:rsidP="00F2797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00E55B"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proofErr w:type="spellStart"/>
            <w:r w:rsidRPr="00F27974">
              <w:rPr>
                <w:rFonts w:ascii="Calibri" w:hAnsi="Calibri" w:cs="Calibri"/>
                <w:b/>
                <w:bCs/>
                <w:color w:val="000000"/>
                <w:kern w:val="0"/>
                <w:sz w:val="16"/>
                <w:szCs w:val="16"/>
                <w:lang w:eastAsia="en-US"/>
              </w:rPr>
              <w:t>Efect</w:t>
            </w:r>
            <w:proofErr w:type="spellEnd"/>
            <w:r w:rsidRPr="00F27974">
              <w:rPr>
                <w:rFonts w:ascii="Calibri" w:hAnsi="Calibri" w:cs="Calibri"/>
                <w:b/>
                <w:bCs/>
                <w:color w:val="000000"/>
                <w:kern w:val="0"/>
                <w:sz w:val="16"/>
                <w:szCs w:val="16"/>
                <w:lang w:eastAsia="en-US"/>
              </w:rPr>
              <w:t xml:space="preserve"> </w:t>
            </w:r>
            <w:proofErr w:type="spellStart"/>
            <w:r w:rsidRPr="00F279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6BA2BB"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proofErr w:type="spellStart"/>
            <w:r w:rsidRPr="00F27974">
              <w:rPr>
                <w:rFonts w:ascii="Calibri" w:hAnsi="Calibri" w:cs="Calibri"/>
                <w:b/>
                <w:bCs/>
                <w:color w:val="000000"/>
                <w:kern w:val="0"/>
                <w:sz w:val="16"/>
                <w:szCs w:val="16"/>
                <w:lang w:eastAsia="en-US"/>
              </w:rPr>
              <w:t>Efect</w:t>
            </w:r>
            <w:proofErr w:type="spellEnd"/>
            <w:r w:rsidRPr="00F27974">
              <w:rPr>
                <w:rFonts w:ascii="Calibri" w:hAnsi="Calibri" w:cs="Calibri"/>
                <w:b/>
                <w:bCs/>
                <w:color w:val="000000"/>
                <w:kern w:val="0"/>
                <w:sz w:val="16"/>
                <w:szCs w:val="16"/>
                <w:lang w:eastAsia="en-US"/>
              </w:rPr>
              <w:t xml:space="preserve"> </w:t>
            </w:r>
            <w:proofErr w:type="spellStart"/>
            <w:r w:rsidRPr="00F279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4ED580"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proofErr w:type="spellStart"/>
            <w:r w:rsidRPr="00F27974">
              <w:rPr>
                <w:rFonts w:ascii="Calibri" w:hAnsi="Calibri" w:cs="Calibri"/>
                <w:b/>
                <w:bCs/>
                <w:color w:val="000000"/>
                <w:kern w:val="0"/>
                <w:sz w:val="16"/>
                <w:szCs w:val="16"/>
                <w:lang w:eastAsia="en-US"/>
              </w:rPr>
              <w:t>Efect</w:t>
            </w:r>
            <w:proofErr w:type="spellEnd"/>
            <w:r w:rsidRPr="00F27974">
              <w:rPr>
                <w:rFonts w:ascii="Calibri" w:hAnsi="Calibri" w:cs="Calibri"/>
                <w:b/>
                <w:bCs/>
                <w:color w:val="000000"/>
                <w:kern w:val="0"/>
                <w:sz w:val="16"/>
                <w:szCs w:val="16"/>
                <w:lang w:eastAsia="en-US"/>
              </w:rPr>
              <w:t xml:space="preserve"> </w:t>
            </w:r>
            <w:proofErr w:type="spellStart"/>
            <w:r w:rsidRPr="00F27974">
              <w:rPr>
                <w:rFonts w:ascii="Calibri" w:hAnsi="Calibri" w:cs="Calibri"/>
                <w:b/>
                <w:bCs/>
                <w:color w:val="000000"/>
                <w:kern w:val="0"/>
                <w:sz w:val="16"/>
                <w:szCs w:val="16"/>
                <w:lang w:eastAsia="en-US"/>
              </w:rPr>
              <w:t>dăunător</w:t>
            </w:r>
            <w:proofErr w:type="spellEnd"/>
          </w:p>
        </w:tc>
      </w:tr>
      <w:tr w:rsidR="00F27974" w:rsidRPr="00F27974" w14:paraId="10993291" w14:textId="77777777" w:rsidTr="00F279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84D82C0" w14:textId="77777777" w:rsidR="00F27974" w:rsidRPr="00F27974" w:rsidRDefault="00F27974" w:rsidP="00F2797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09DF862"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4E845E"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A38EFE7"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558497B"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07E85A"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69710D"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22EDF1"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0F17CE"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113132"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HSD</w:t>
            </w:r>
          </w:p>
        </w:tc>
      </w:tr>
      <w:tr w:rsidR="00F27974" w:rsidRPr="00F27974" w14:paraId="7A65EDEB"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5B1A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6EC35D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B715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97314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B40F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9514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480C89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9B5B7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0903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079595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2</w:t>
            </w:r>
          </w:p>
        </w:tc>
      </w:tr>
      <w:tr w:rsidR="00F27974" w:rsidRPr="00F27974" w14:paraId="6E5564BC"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545E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38BB8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E7AB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35939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B158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53BC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572039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FFFB8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1AE8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2706EB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2</w:t>
            </w:r>
          </w:p>
        </w:tc>
      </w:tr>
      <w:tr w:rsidR="00F27974" w:rsidRPr="00F27974" w14:paraId="5785E384"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667D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9CACAD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59B1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4AB7F2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A8F3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49E0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F7F27B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24938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C139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5C812C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w:t>
            </w:r>
          </w:p>
        </w:tc>
      </w:tr>
      <w:tr w:rsidR="00F27974" w:rsidRPr="00F27974" w14:paraId="4FC5946C"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61CC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C3A4E9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4CF7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F7EA5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E4CFF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BD6F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2432C4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05A7F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A376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CFB4CF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3</w:t>
            </w:r>
          </w:p>
        </w:tc>
      </w:tr>
      <w:tr w:rsidR="00F27974" w:rsidRPr="00F27974" w14:paraId="3D79AA27"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BDFA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320038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32CA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45C74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FA03B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D946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E2A56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F061E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8633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33D4D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4</w:t>
            </w:r>
          </w:p>
        </w:tc>
      </w:tr>
      <w:tr w:rsidR="00F27974" w:rsidRPr="00F27974" w14:paraId="2E142AF0"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176D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4B97D7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FD44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94FF75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0CA8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5810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64563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D5AC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1088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6D0A9F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2</w:t>
            </w:r>
          </w:p>
        </w:tc>
      </w:tr>
      <w:tr w:rsidR="00F27974" w:rsidRPr="00F27974" w14:paraId="47D0C596"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C00F5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19EB8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E63B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F4B8C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626F6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8C80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FE162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A39DD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B479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B26BA9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w:t>
            </w:r>
          </w:p>
        </w:tc>
      </w:tr>
      <w:tr w:rsidR="00F27974" w:rsidRPr="00F27974" w14:paraId="7697013D"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8F53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24242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B0E7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B5893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5F165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8247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CC2A3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7D892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2937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1DF825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w:t>
            </w:r>
          </w:p>
        </w:tc>
      </w:tr>
      <w:tr w:rsidR="00F27974" w:rsidRPr="00F27974" w14:paraId="62D38C61"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77AA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C8011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F060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F7349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9CDA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3C4C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E1E8B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A9216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22D8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48683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w:t>
            </w:r>
          </w:p>
        </w:tc>
      </w:tr>
      <w:tr w:rsidR="00F27974" w:rsidRPr="00F27974" w14:paraId="4595C06D"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D431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FC4ECF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32DA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BC01F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A347F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C32F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70AC5D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54290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721F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2A02AC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5</w:t>
            </w:r>
          </w:p>
        </w:tc>
      </w:tr>
      <w:tr w:rsidR="00F27974" w:rsidRPr="00F27974" w14:paraId="15E6CAA0"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3EEE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F14E4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4569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C8A375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AF58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B0B5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5F291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B8A72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0915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0506E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9</w:t>
            </w:r>
          </w:p>
        </w:tc>
      </w:tr>
      <w:tr w:rsidR="00F27974" w:rsidRPr="00F27974" w14:paraId="650F8C6F"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8158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55E856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0A47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321961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6A5D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46A7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C536C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D2C76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7CDB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DB105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w:t>
            </w:r>
          </w:p>
        </w:tc>
      </w:tr>
      <w:tr w:rsidR="00F27974" w:rsidRPr="00F27974" w14:paraId="29AB3884"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B77A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1795E9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F81E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198599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B185F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D309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EE053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4B128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3A9E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66AC8E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12</w:t>
            </w:r>
          </w:p>
        </w:tc>
      </w:tr>
      <w:tr w:rsidR="00F27974" w:rsidRPr="00F27974" w14:paraId="235AA832"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3E29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2379A8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F522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46F95B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CF1E0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C044F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21AD3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FDE9E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02DFC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D4F396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8</w:t>
            </w:r>
          </w:p>
        </w:tc>
      </w:tr>
      <w:tr w:rsidR="00F27974" w:rsidRPr="00F27974" w14:paraId="7A4EC474"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3565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4408B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F4EC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44D797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98FE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2DB0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A8646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396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4312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8FDC3D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769EBFB9"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37C9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5EAC3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1257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4068F7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A5DE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093E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326AE8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15D8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6D2B7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829CCB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3968E006"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2E0E2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8E2927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9A8F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E73B50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4378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28D8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FB83C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C259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9FA3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D405E2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5429CE96"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7289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B8BE2B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6895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4F7AD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75DD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810F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CBFCA5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25A0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5748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F53FD4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6D798EAA"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E7395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8EB6A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344C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711FD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E52E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ED6F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92A599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BB9B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1773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2D7D7A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3D390D01"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2FDE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B3615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AC33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50EEE3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49AE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7663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129EF3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B5F5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522D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6E729B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7BCD51B3"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4B4E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F8DF8E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3C6E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4439E0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37A1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0B4A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E554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9BDD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4940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5E0CAB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71648363"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438F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8CA15C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32A8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7404D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817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31470"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3F4D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4A20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838F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F0AF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1403B91D"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16F1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FE0990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AA3A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45849A"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CEB9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73CC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2685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AB71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EB82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AD4D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3D71E3B6"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136D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00F359"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48E3F"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51FCE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FE09E"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8D7F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17B3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0C33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E3E2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3D72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77FA59A4"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9903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C5E5251"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8BA1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576423"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9688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B1C3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74846"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C5F6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5A2B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F9F98"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0E391FA3"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DD719" w14:textId="77777777" w:rsidR="00F27974" w:rsidRPr="00F27974" w:rsidRDefault="00F27974" w:rsidP="00F27974">
            <w:pPr>
              <w:suppressAutoHyphens w:val="0"/>
              <w:jc w:val="center"/>
              <w:rPr>
                <w:rFonts w:ascii="Calibri" w:hAnsi="Calibri" w:cs="Calibri"/>
                <w:color w:val="000000"/>
                <w:kern w:val="0"/>
                <w:sz w:val="16"/>
                <w:szCs w:val="16"/>
                <w:lang w:eastAsia="en-US"/>
              </w:rPr>
            </w:pPr>
            <w:proofErr w:type="spellStart"/>
            <w:r w:rsidRPr="00F27974">
              <w:rPr>
                <w:rFonts w:ascii="Calibri" w:hAnsi="Calibri" w:cs="Calibri"/>
                <w:color w:val="000000"/>
                <w:kern w:val="0"/>
                <w:sz w:val="16"/>
                <w:szCs w:val="16"/>
                <w:lang w:eastAsia="en-US"/>
              </w:rPr>
              <w:t>peste</w:t>
            </w:r>
            <w:proofErr w:type="spellEnd"/>
            <w:r w:rsidRPr="00F2797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41B0E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3B95"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5381B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356D7"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75364"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702A2"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D02DB"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344BC"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0841D" w14:textId="77777777" w:rsidR="00F27974" w:rsidRPr="00F27974" w:rsidRDefault="00F27974" w:rsidP="00F27974">
            <w:pPr>
              <w:suppressAutoHyphens w:val="0"/>
              <w:jc w:val="center"/>
              <w:rPr>
                <w:rFonts w:ascii="Calibri" w:hAnsi="Calibri" w:cs="Calibri"/>
                <w:color w:val="000000"/>
                <w:kern w:val="0"/>
                <w:sz w:val="16"/>
                <w:szCs w:val="16"/>
                <w:lang w:eastAsia="en-US"/>
              </w:rPr>
            </w:pPr>
            <w:r w:rsidRPr="00F27974">
              <w:rPr>
                <w:rFonts w:ascii="Calibri" w:hAnsi="Calibri" w:cs="Calibri"/>
                <w:color w:val="000000"/>
                <w:kern w:val="0"/>
                <w:sz w:val="16"/>
                <w:szCs w:val="16"/>
                <w:lang w:eastAsia="en-US"/>
              </w:rPr>
              <w:t>0</w:t>
            </w:r>
          </w:p>
        </w:tc>
      </w:tr>
      <w:tr w:rsidR="00F27974" w:rsidRPr="00F27974" w14:paraId="0F83BA04" w14:textId="77777777" w:rsidTr="00F279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59B0"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0A0903C"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CA477B"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34</w:t>
            </w:r>
          </w:p>
        </w:tc>
        <w:tc>
          <w:tcPr>
            <w:tcW w:w="580" w:type="dxa"/>
            <w:tcBorders>
              <w:top w:val="nil"/>
              <w:left w:val="nil"/>
              <w:bottom w:val="single" w:sz="8" w:space="0" w:color="auto"/>
              <w:right w:val="single" w:sz="8" w:space="0" w:color="auto"/>
            </w:tcBorders>
            <w:vAlign w:val="center"/>
            <w:hideMark/>
          </w:tcPr>
          <w:p w14:paraId="1D2512ED"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253CE63"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217FF5"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244</w:t>
            </w:r>
          </w:p>
        </w:tc>
        <w:tc>
          <w:tcPr>
            <w:tcW w:w="500" w:type="dxa"/>
            <w:tcBorders>
              <w:top w:val="nil"/>
              <w:left w:val="nil"/>
              <w:bottom w:val="single" w:sz="8" w:space="0" w:color="auto"/>
              <w:right w:val="single" w:sz="8" w:space="0" w:color="auto"/>
            </w:tcBorders>
            <w:vAlign w:val="center"/>
            <w:hideMark/>
          </w:tcPr>
          <w:p w14:paraId="2436CB99"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652D6E24"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E758CF"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278</w:t>
            </w:r>
          </w:p>
        </w:tc>
        <w:tc>
          <w:tcPr>
            <w:tcW w:w="500" w:type="dxa"/>
            <w:tcBorders>
              <w:top w:val="nil"/>
              <w:left w:val="nil"/>
              <w:bottom w:val="single" w:sz="8" w:space="0" w:color="auto"/>
              <w:right w:val="single" w:sz="8" w:space="0" w:color="auto"/>
            </w:tcBorders>
            <w:vAlign w:val="center"/>
            <w:hideMark/>
          </w:tcPr>
          <w:p w14:paraId="3846CF19" w14:textId="77777777" w:rsidR="00F27974" w:rsidRPr="00F27974" w:rsidRDefault="00F27974" w:rsidP="00F27974">
            <w:pPr>
              <w:suppressAutoHyphens w:val="0"/>
              <w:jc w:val="center"/>
              <w:rPr>
                <w:rFonts w:ascii="Calibri" w:hAnsi="Calibri" w:cs="Calibri"/>
                <w:b/>
                <w:bCs/>
                <w:color w:val="000000"/>
                <w:kern w:val="0"/>
                <w:sz w:val="16"/>
                <w:szCs w:val="16"/>
                <w:lang w:eastAsia="en-US"/>
              </w:rPr>
            </w:pPr>
            <w:r w:rsidRPr="00F27974">
              <w:rPr>
                <w:rFonts w:ascii="Calibri" w:hAnsi="Calibri" w:cs="Calibri"/>
                <w:b/>
                <w:bCs/>
                <w:color w:val="000000"/>
                <w:kern w:val="0"/>
                <w:sz w:val="16"/>
                <w:szCs w:val="16"/>
                <w:lang w:eastAsia="en-US"/>
              </w:rPr>
              <w:t>76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21C8B">
      <w:pPr>
        <w:pStyle w:val="Heading2"/>
        <w:rPr>
          <w:lang w:val="ro-RO"/>
        </w:rPr>
      </w:pPr>
      <w:bookmarkStart w:id="22" w:name="_Toc230966536"/>
      <w:r w:rsidRPr="00C13506">
        <w:rPr>
          <w:lang w:val="ro-RO"/>
        </w:rPr>
        <w:t>2.1</w:t>
      </w:r>
      <w:r w:rsidR="00B66ACE">
        <w:rPr>
          <w:lang w:val="ro-RO"/>
        </w:rPr>
        <w:t>1</w:t>
      </w:r>
      <w:r w:rsidRPr="00C13506">
        <w:rPr>
          <w:lang w:val="ro-RO"/>
        </w:rPr>
        <w:t>. Strategii pe termen lung</w:t>
      </w:r>
      <w:bookmarkEnd w:id="22"/>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21FA0">
        <w:rPr>
          <w:rFonts w:ascii="Arial" w:hAnsi="Arial" w:cs="Arial"/>
          <w:b w:val="0"/>
          <w:i/>
          <w:iCs/>
          <w:color w:val="000000"/>
          <w:sz w:val="24"/>
          <w:szCs w:val="24"/>
          <w:lang w:val="ro-RO"/>
        </w:rPr>
        <w:lastRenderedPageBreak/>
        <w:t xml:space="preserve">Tab. </w:t>
      </w:r>
      <w:r w:rsidR="00077C13" w:rsidRPr="00221FA0">
        <w:rPr>
          <w:rFonts w:ascii="Arial" w:hAnsi="Arial" w:cs="Arial"/>
          <w:b w:val="0"/>
          <w:i/>
          <w:iCs/>
          <w:color w:val="000000"/>
          <w:sz w:val="24"/>
          <w:szCs w:val="24"/>
          <w:lang w:val="ro-RO"/>
        </w:rPr>
        <w:t>20</w:t>
      </w:r>
      <w:r w:rsidRPr="00221FA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tbl>
      <w:tblPr>
        <w:tblW w:w="13720" w:type="dxa"/>
        <w:tblLook w:val="04A0" w:firstRow="1" w:lastRow="0" w:firstColumn="1" w:lastColumn="0" w:noHBand="0" w:noVBand="1"/>
      </w:tblPr>
      <w:tblGrid>
        <w:gridCol w:w="3200"/>
        <w:gridCol w:w="3200"/>
        <w:gridCol w:w="1760"/>
        <w:gridCol w:w="1800"/>
        <w:gridCol w:w="1800"/>
        <w:gridCol w:w="1960"/>
      </w:tblGrid>
      <w:tr w:rsidR="00D33CAD" w:rsidRPr="00C2713C" w14:paraId="6DDE1FFE" w14:textId="77777777" w:rsidTr="00186B4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60ACD43D"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1571148"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643EF14A"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5DBB8091"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D402EF6"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22568FFA" w14:textId="77777777" w:rsidR="00D33CAD" w:rsidRPr="00C2713C" w:rsidRDefault="00D33CAD" w:rsidP="00186B4D">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33CAD" w:rsidRPr="00C2713C" w14:paraId="748D1335"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D7E399F" w14:textId="77777777" w:rsidR="00D33CAD" w:rsidRPr="00C2713C" w:rsidRDefault="00D33CAD"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Făgăraș - Brașov</w:t>
            </w:r>
          </w:p>
        </w:tc>
        <w:tc>
          <w:tcPr>
            <w:tcW w:w="1760" w:type="dxa"/>
            <w:tcBorders>
              <w:top w:val="nil"/>
              <w:left w:val="nil"/>
              <w:bottom w:val="single" w:sz="4" w:space="0" w:color="auto"/>
              <w:right w:val="single" w:sz="4" w:space="0" w:color="auto"/>
            </w:tcBorders>
            <w:noWrap/>
            <w:vAlign w:val="center"/>
            <w:hideMark/>
          </w:tcPr>
          <w:p w14:paraId="6E758DC2" w14:textId="77777777" w:rsidR="00D33CAD" w:rsidRPr="00C2713C" w:rsidRDefault="00D33CAD"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18,17*</w:t>
            </w:r>
          </w:p>
        </w:tc>
        <w:tc>
          <w:tcPr>
            <w:tcW w:w="1800" w:type="dxa"/>
            <w:tcBorders>
              <w:top w:val="nil"/>
              <w:left w:val="nil"/>
              <w:bottom w:val="single" w:sz="4" w:space="0" w:color="auto"/>
              <w:right w:val="single" w:sz="4" w:space="0" w:color="auto"/>
            </w:tcBorders>
            <w:noWrap/>
            <w:vAlign w:val="center"/>
            <w:hideMark/>
          </w:tcPr>
          <w:p w14:paraId="2ECC3534" w14:textId="77777777" w:rsidR="00D33CAD" w:rsidRPr="00C2713C" w:rsidRDefault="00D33CAD"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6B21CAC1" w14:textId="77777777" w:rsidR="00D33CAD" w:rsidRPr="00C2713C" w:rsidRDefault="00D33CAD"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6C372B" w14:textId="26D2D60B" w:rsidR="00D33CAD" w:rsidRPr="00C2713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r w:rsidR="00221FA0" w:rsidRPr="0038617C" w14:paraId="616245F0"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4CBDB7" w14:textId="77777777" w:rsidR="00221FA0" w:rsidRPr="0038617C" w:rsidRDefault="00221FA0" w:rsidP="00221FA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16EEA5" w14:textId="77777777" w:rsidR="00221FA0" w:rsidRPr="0038617C" w:rsidRDefault="00221FA0" w:rsidP="00221FA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Șercaia</w:t>
            </w:r>
          </w:p>
        </w:tc>
        <w:tc>
          <w:tcPr>
            <w:tcW w:w="1760" w:type="dxa"/>
            <w:tcBorders>
              <w:top w:val="nil"/>
              <w:left w:val="nil"/>
              <w:bottom w:val="single" w:sz="4" w:space="0" w:color="auto"/>
              <w:right w:val="single" w:sz="4" w:space="0" w:color="auto"/>
            </w:tcBorders>
            <w:noWrap/>
            <w:vAlign w:val="center"/>
            <w:hideMark/>
          </w:tcPr>
          <w:p w14:paraId="3DCE0FA0" w14:textId="144E8AB4"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3A453E" w14:textId="3BE132FD"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77F2660" w14:textId="544BFB77" w:rsidR="00221FA0"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Șercaia</w:t>
            </w:r>
          </w:p>
          <w:p w14:paraId="73F01C52" w14:textId="77777777" w:rsidR="00221FA0" w:rsidRPr="0038617C" w:rsidRDefault="00221FA0" w:rsidP="00221FA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7B61C2" w14:textId="6440AB95" w:rsidR="00221FA0" w:rsidRPr="0038617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r w:rsidR="00221FA0" w:rsidRPr="0038617C" w14:paraId="1554071A"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26C6FF" w14:textId="77777777" w:rsidR="00221FA0" w:rsidRPr="0038617C" w:rsidRDefault="00221FA0" w:rsidP="00221FA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AD1075" w14:textId="51CAB6D5" w:rsidR="00221FA0" w:rsidRPr="0038617C" w:rsidRDefault="00221FA0" w:rsidP="00221FA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Mândra</w:t>
            </w:r>
          </w:p>
        </w:tc>
        <w:tc>
          <w:tcPr>
            <w:tcW w:w="1760" w:type="dxa"/>
            <w:tcBorders>
              <w:top w:val="nil"/>
              <w:left w:val="nil"/>
              <w:bottom w:val="single" w:sz="4" w:space="0" w:color="auto"/>
              <w:right w:val="single" w:sz="4" w:space="0" w:color="auto"/>
            </w:tcBorders>
            <w:noWrap/>
            <w:vAlign w:val="center"/>
            <w:hideMark/>
          </w:tcPr>
          <w:p w14:paraId="475D40F4" w14:textId="208D4108"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91B26C" w14:textId="6604A2A0" w:rsidR="00221FA0" w:rsidRPr="0038617C"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76B4A5" w14:textId="0F5998CA" w:rsidR="00221FA0" w:rsidRDefault="00221FA0" w:rsidP="00221FA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Mândra</w:t>
            </w:r>
          </w:p>
          <w:p w14:paraId="2BFD0EDC" w14:textId="77777777" w:rsidR="00221FA0" w:rsidRPr="0038617C" w:rsidRDefault="00221FA0" w:rsidP="00221FA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2FDD93" w14:textId="5420CF3C" w:rsidR="00221FA0" w:rsidRPr="0038617C" w:rsidRDefault="009C2781" w:rsidP="009C2781">
            <w:pPr>
              <w:suppressAutoHyphens w:val="0"/>
              <w:jc w:val="center"/>
              <w:rPr>
                <w:rFonts w:ascii="Arial" w:hAnsi="Arial" w:cs="Arial"/>
                <w:color w:val="000000"/>
                <w:kern w:val="0"/>
                <w:sz w:val="18"/>
                <w:szCs w:val="18"/>
                <w:lang w:val="ro-RO" w:eastAsia="ro-RO"/>
              </w:rPr>
            </w:pPr>
            <w:proofErr w:type="spellStart"/>
            <w:r w:rsidRPr="009C2781">
              <w:rPr>
                <w:rFonts w:ascii="Arial" w:hAnsi="Arial" w:cs="Arial"/>
                <w:color w:val="000000"/>
                <w:kern w:val="0"/>
                <w:sz w:val="18"/>
                <w:szCs w:val="18"/>
                <w:lang w:eastAsia="ro-RO"/>
              </w:rPr>
              <w:t>venituri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proprii</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buget</w:t>
            </w:r>
            <w:proofErr w:type="spellEnd"/>
            <w:r w:rsidRPr="009C2781">
              <w:rPr>
                <w:rFonts w:ascii="Arial" w:hAnsi="Arial" w:cs="Arial"/>
                <w:color w:val="000000"/>
                <w:kern w:val="0"/>
                <w:sz w:val="18"/>
                <w:szCs w:val="18"/>
                <w:lang w:eastAsia="ro-RO"/>
              </w:rPr>
              <w:t xml:space="preserve"> de stat/</w:t>
            </w:r>
            <w:proofErr w:type="spellStart"/>
            <w:r w:rsidRPr="009C2781">
              <w:rPr>
                <w:rFonts w:ascii="Arial" w:hAnsi="Arial" w:cs="Arial"/>
                <w:color w:val="000000"/>
                <w:kern w:val="0"/>
                <w:sz w:val="18"/>
                <w:szCs w:val="18"/>
                <w:lang w:eastAsia="ro-RO"/>
              </w:rPr>
              <w:t>fonduri</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europene</w:t>
            </w:r>
            <w:proofErr w:type="spellEnd"/>
            <w:r w:rsidRPr="009C2781">
              <w:rPr>
                <w:rFonts w:ascii="Arial" w:hAnsi="Arial" w:cs="Arial"/>
                <w:color w:val="000000"/>
                <w:kern w:val="0"/>
                <w:sz w:val="18"/>
                <w:szCs w:val="18"/>
                <w:lang w:eastAsia="ro-RO"/>
              </w:rPr>
              <w:t>/</w:t>
            </w:r>
            <w:proofErr w:type="spellStart"/>
            <w:r w:rsidRPr="009C2781">
              <w:rPr>
                <w:rFonts w:ascii="Arial" w:hAnsi="Arial" w:cs="Arial"/>
                <w:color w:val="000000"/>
                <w:kern w:val="0"/>
                <w:sz w:val="18"/>
                <w:szCs w:val="18"/>
                <w:lang w:eastAsia="ro-RO"/>
              </w:rPr>
              <w:t>alte</w:t>
            </w:r>
            <w:proofErr w:type="spellEnd"/>
            <w:r w:rsidRPr="009C2781">
              <w:rPr>
                <w:rFonts w:ascii="Arial" w:hAnsi="Arial" w:cs="Arial"/>
                <w:color w:val="000000"/>
                <w:kern w:val="0"/>
                <w:sz w:val="18"/>
                <w:szCs w:val="18"/>
                <w:lang w:eastAsia="ro-RO"/>
              </w:rPr>
              <w:t xml:space="preserve"> </w:t>
            </w:r>
            <w:proofErr w:type="spellStart"/>
            <w:r w:rsidRPr="009C2781">
              <w:rPr>
                <w:rFonts w:ascii="Arial" w:hAnsi="Arial" w:cs="Arial"/>
                <w:color w:val="000000"/>
                <w:kern w:val="0"/>
                <w:sz w:val="18"/>
                <w:szCs w:val="18"/>
                <w:lang w:eastAsia="ro-RO"/>
              </w:rPr>
              <w:t>surse</w:t>
            </w:r>
            <w:proofErr w:type="spellEnd"/>
          </w:p>
        </w:tc>
      </w:tr>
    </w:tbl>
    <w:p w14:paraId="47B86040" w14:textId="2B96286D" w:rsidR="00C14A5F" w:rsidRDefault="00D33CAD" w:rsidP="00D33CAD">
      <w:pPr>
        <w:autoSpaceDE w:val="0"/>
        <w:rPr>
          <w:rFonts w:ascii="Arial" w:hAnsi="Arial" w:cs="Arial"/>
          <w:b/>
          <w:bCs/>
          <w:lang w:val="ro-RO"/>
        </w:rPr>
      </w:pPr>
      <w:r w:rsidRPr="00BD3885">
        <w:rPr>
          <w:rFonts w:ascii="Arial" w:hAnsi="Arial" w:cs="Arial"/>
          <w:sz w:val="18"/>
          <w:szCs w:val="18"/>
          <w:lang w:val="ro-RO"/>
        </w:rPr>
        <w:t>* doar proiectare</w:t>
      </w:r>
    </w:p>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21C8B">
      <w:pPr>
        <w:pStyle w:val="Heading2"/>
        <w:rPr>
          <w:lang w:val="ro-RO"/>
        </w:rPr>
      </w:pPr>
      <w:bookmarkStart w:id="23" w:name="_Toc230966537"/>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3"/>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B59823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E487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E4871" w:rsidRPr="00CC511B" w14:paraId="16525873" w14:textId="77777777" w:rsidTr="00186B4D">
        <w:trPr>
          <w:trHeight w:val="300"/>
          <w:jc w:val="center"/>
        </w:trPr>
        <w:tc>
          <w:tcPr>
            <w:tcW w:w="4177" w:type="dxa"/>
            <w:tcBorders>
              <w:left w:val="single" w:sz="4" w:space="0" w:color="000000"/>
              <w:bottom w:val="single" w:sz="4" w:space="0" w:color="000000"/>
            </w:tcBorders>
            <w:vAlign w:val="center"/>
          </w:tcPr>
          <w:p w14:paraId="58616707" w14:textId="77777777" w:rsidR="00BE4871" w:rsidRPr="00CC511B" w:rsidRDefault="00BE4871" w:rsidP="00186B4D">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Sibiu - Brașov</w:t>
            </w:r>
          </w:p>
        </w:tc>
        <w:tc>
          <w:tcPr>
            <w:tcW w:w="2250" w:type="dxa"/>
            <w:tcBorders>
              <w:left w:val="single" w:sz="4" w:space="0" w:color="000000"/>
              <w:bottom w:val="single" w:sz="4" w:space="0" w:color="000000"/>
              <w:right w:val="single" w:sz="4" w:space="0" w:color="auto"/>
            </w:tcBorders>
            <w:vAlign w:val="center"/>
          </w:tcPr>
          <w:p w14:paraId="2BBA5461" w14:textId="5ADFC258" w:rsidR="00BE4871" w:rsidRPr="002E2900" w:rsidRDefault="00221FA0" w:rsidP="00186B4D">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643E91A" w14:textId="77777777" w:rsidR="00BE4871" w:rsidRPr="002E2900" w:rsidRDefault="00BE4871" w:rsidP="00186B4D">
            <w:pPr>
              <w:jc w:val="center"/>
              <w:rPr>
                <w:rFonts w:ascii="Arial" w:hAnsi="Arial" w:cs="Arial"/>
                <w:iCs/>
                <w:sz w:val="20"/>
                <w:szCs w:val="20"/>
                <w:lang w:val="ro-RO"/>
              </w:rPr>
            </w:pPr>
            <w:r>
              <w:rPr>
                <w:rFonts w:ascii="Arial" w:hAnsi="Arial" w:cs="Arial"/>
                <w:iCs/>
                <w:sz w:val="20"/>
                <w:szCs w:val="20"/>
                <w:lang w:val="ro-RO"/>
              </w:rPr>
              <w:t>n/a</w:t>
            </w:r>
          </w:p>
        </w:tc>
      </w:tr>
      <w:tr w:rsidR="00BE4871" w:rsidRPr="00CC511B" w14:paraId="6E4F80DD" w14:textId="77777777" w:rsidTr="00186B4D">
        <w:trPr>
          <w:trHeight w:val="300"/>
          <w:jc w:val="center"/>
        </w:trPr>
        <w:tc>
          <w:tcPr>
            <w:tcW w:w="4177" w:type="dxa"/>
            <w:tcBorders>
              <w:left w:val="single" w:sz="4" w:space="0" w:color="000000"/>
              <w:bottom w:val="single" w:sz="4" w:space="0" w:color="000000"/>
            </w:tcBorders>
            <w:vAlign w:val="center"/>
          </w:tcPr>
          <w:p w14:paraId="7017EA9F" w14:textId="77777777" w:rsidR="00BE4871" w:rsidRPr="00760B50" w:rsidRDefault="00BE4871" w:rsidP="00186B4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6090D477" w14:textId="541ED093" w:rsidR="00BE4871" w:rsidRPr="006117FF" w:rsidRDefault="00221FA0" w:rsidP="00186B4D">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F33B911" w14:textId="4462DF61" w:rsidR="00BE4871" w:rsidRDefault="00221FA0" w:rsidP="00186B4D">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A928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3CADE98" w14:textId="76B9ABD0" w:rsidR="00760B50" w:rsidRPr="006117FF" w:rsidRDefault="00221FA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02066C1" w:rsidR="00760B50" w:rsidRDefault="00221FA0"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E0C0196" w:rsidR="00760B50" w:rsidRPr="002E2900" w:rsidRDefault="00221FA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3251C97" w:rsidR="00760B50" w:rsidRPr="002E2900" w:rsidRDefault="00221FA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ABF0B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F27974">
        <w:rPr>
          <w:rFonts w:ascii="Arial" w:hAnsi="Arial" w:cs="Arial"/>
          <w:lang w:val="ro-RO"/>
        </w:rPr>
        <w:t>447.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167C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167C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167C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F27974" w:rsidRPr="008A78C6" w14:paraId="61A947D4" w14:textId="118C673D" w:rsidTr="007167C1">
        <w:trPr>
          <w:jc w:val="center"/>
        </w:trPr>
        <w:tc>
          <w:tcPr>
            <w:tcW w:w="1178" w:type="dxa"/>
            <w:shd w:val="clear" w:color="auto" w:fill="D9D9D9" w:themeFill="background1" w:themeFillShade="D9"/>
          </w:tcPr>
          <w:p w14:paraId="2550DF8E" w14:textId="77777777" w:rsidR="00F27974" w:rsidRPr="008A78C6"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D1E62B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65E5054C" w14:textId="01BD3E2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51</w:t>
            </w:r>
          </w:p>
        </w:tc>
        <w:tc>
          <w:tcPr>
            <w:tcW w:w="920" w:type="dxa"/>
            <w:shd w:val="clear" w:color="auto" w:fill="FF0000"/>
            <w:vAlign w:val="center"/>
          </w:tcPr>
          <w:p w14:paraId="03AE00DA" w14:textId="54071352"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2</w:t>
            </w:r>
          </w:p>
        </w:tc>
        <w:tc>
          <w:tcPr>
            <w:tcW w:w="917" w:type="dxa"/>
            <w:shd w:val="clear" w:color="auto" w:fill="00B0F0"/>
            <w:vAlign w:val="center"/>
          </w:tcPr>
          <w:p w14:paraId="51C8F20A" w14:textId="31C12B7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402C77A0" w14:textId="5AADA9C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16</w:t>
            </w:r>
          </w:p>
        </w:tc>
        <w:tc>
          <w:tcPr>
            <w:tcW w:w="923" w:type="dxa"/>
            <w:shd w:val="clear" w:color="auto" w:fill="00B0F0"/>
            <w:vAlign w:val="center"/>
          </w:tcPr>
          <w:p w14:paraId="1E0930FE" w14:textId="53573BE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24" w:type="dxa"/>
            <w:shd w:val="clear" w:color="auto" w:fill="00B050"/>
            <w:vAlign w:val="center"/>
          </w:tcPr>
          <w:p w14:paraId="178FDEA5" w14:textId="54A26D2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F655E4F" w14:textId="76434A2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35</w:t>
            </w:r>
          </w:p>
        </w:tc>
        <w:tc>
          <w:tcPr>
            <w:tcW w:w="930" w:type="dxa"/>
            <w:shd w:val="clear" w:color="auto" w:fill="00B050"/>
            <w:vAlign w:val="center"/>
          </w:tcPr>
          <w:p w14:paraId="526143D5" w14:textId="0E80050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408FE8AE" w14:textId="787436D0" w:rsidTr="007167C1">
        <w:trPr>
          <w:jc w:val="center"/>
        </w:trPr>
        <w:tc>
          <w:tcPr>
            <w:tcW w:w="1178" w:type="dxa"/>
            <w:shd w:val="clear" w:color="auto" w:fill="D9D9D9" w:themeFill="background1" w:themeFillShade="D9"/>
          </w:tcPr>
          <w:p w14:paraId="36357BC3" w14:textId="77777777" w:rsidR="00F27974" w:rsidRPr="008A78C6"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E7D1BD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w:t>
            </w:r>
          </w:p>
        </w:tc>
        <w:tc>
          <w:tcPr>
            <w:tcW w:w="960" w:type="dxa"/>
            <w:shd w:val="clear" w:color="auto" w:fill="FF0000"/>
            <w:vAlign w:val="center"/>
          </w:tcPr>
          <w:p w14:paraId="0A0D34B2" w14:textId="10A2CD6C"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37</w:t>
            </w:r>
          </w:p>
        </w:tc>
        <w:tc>
          <w:tcPr>
            <w:tcW w:w="920" w:type="dxa"/>
            <w:shd w:val="clear" w:color="auto" w:fill="FF0000"/>
            <w:vAlign w:val="center"/>
          </w:tcPr>
          <w:p w14:paraId="1075DB2F" w14:textId="50AF5D6F"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4</w:t>
            </w:r>
          </w:p>
        </w:tc>
        <w:tc>
          <w:tcPr>
            <w:tcW w:w="917" w:type="dxa"/>
            <w:shd w:val="clear" w:color="auto" w:fill="00B0F0"/>
            <w:vAlign w:val="center"/>
          </w:tcPr>
          <w:p w14:paraId="319EF7C0" w14:textId="604E593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6C980332" w14:textId="38C1E4E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11</w:t>
            </w:r>
          </w:p>
        </w:tc>
        <w:tc>
          <w:tcPr>
            <w:tcW w:w="923" w:type="dxa"/>
            <w:shd w:val="clear" w:color="auto" w:fill="00B0F0"/>
            <w:vAlign w:val="center"/>
          </w:tcPr>
          <w:p w14:paraId="37AB4557" w14:textId="017856A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24" w:type="dxa"/>
            <w:shd w:val="clear" w:color="auto" w:fill="00B050"/>
            <w:vAlign w:val="center"/>
          </w:tcPr>
          <w:p w14:paraId="5F799923" w14:textId="00A1167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c>
          <w:tcPr>
            <w:tcW w:w="921" w:type="dxa"/>
            <w:shd w:val="clear" w:color="auto" w:fill="00B050"/>
            <w:vAlign w:val="center"/>
          </w:tcPr>
          <w:p w14:paraId="200D51A7" w14:textId="3EE8A0B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26</w:t>
            </w:r>
          </w:p>
        </w:tc>
        <w:tc>
          <w:tcPr>
            <w:tcW w:w="930" w:type="dxa"/>
            <w:shd w:val="clear" w:color="auto" w:fill="00B050"/>
            <w:vAlign w:val="center"/>
          </w:tcPr>
          <w:p w14:paraId="1D67D41B" w14:textId="7D6B442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r>
      <w:tr w:rsidR="00F27974" w:rsidRPr="008A78C6" w14:paraId="0AE9F23C" w14:textId="3340E41B" w:rsidTr="007167C1">
        <w:trPr>
          <w:jc w:val="center"/>
        </w:trPr>
        <w:tc>
          <w:tcPr>
            <w:tcW w:w="1178" w:type="dxa"/>
            <w:shd w:val="clear" w:color="auto" w:fill="D9D9D9" w:themeFill="background1" w:themeFillShade="D9"/>
          </w:tcPr>
          <w:p w14:paraId="6BDE3F63" w14:textId="77777777" w:rsidR="00F27974" w:rsidRPr="008A78C6"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2A043D0"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C1EE1FE" w14:textId="0956704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62</w:t>
            </w:r>
          </w:p>
        </w:tc>
        <w:tc>
          <w:tcPr>
            <w:tcW w:w="920" w:type="dxa"/>
            <w:shd w:val="clear" w:color="auto" w:fill="FF0000"/>
            <w:vAlign w:val="center"/>
          </w:tcPr>
          <w:p w14:paraId="36B3A9A0" w14:textId="541D6AD1"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w:t>
            </w:r>
          </w:p>
        </w:tc>
        <w:tc>
          <w:tcPr>
            <w:tcW w:w="917" w:type="dxa"/>
            <w:shd w:val="clear" w:color="auto" w:fill="00B0F0"/>
            <w:vAlign w:val="center"/>
          </w:tcPr>
          <w:p w14:paraId="3E07D291" w14:textId="172203A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3567D931" w14:textId="0EF1F65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14</w:t>
            </w:r>
          </w:p>
        </w:tc>
        <w:tc>
          <w:tcPr>
            <w:tcW w:w="923" w:type="dxa"/>
            <w:shd w:val="clear" w:color="auto" w:fill="00B0F0"/>
            <w:vAlign w:val="center"/>
          </w:tcPr>
          <w:p w14:paraId="27D0A8D6" w14:textId="7384C3B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c>
          <w:tcPr>
            <w:tcW w:w="924" w:type="dxa"/>
            <w:shd w:val="clear" w:color="auto" w:fill="00B050"/>
            <w:vAlign w:val="center"/>
          </w:tcPr>
          <w:p w14:paraId="03BB91E0" w14:textId="4756433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0222AB68" w14:textId="535C695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48</w:t>
            </w:r>
          </w:p>
        </w:tc>
        <w:tc>
          <w:tcPr>
            <w:tcW w:w="930" w:type="dxa"/>
            <w:shd w:val="clear" w:color="auto" w:fill="00B050"/>
            <w:vAlign w:val="center"/>
          </w:tcPr>
          <w:p w14:paraId="5B7BA08C" w14:textId="1B41435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13E92DA2" w14:textId="30CAF24D" w:rsidTr="007167C1">
        <w:trPr>
          <w:jc w:val="center"/>
        </w:trPr>
        <w:tc>
          <w:tcPr>
            <w:tcW w:w="1178" w:type="dxa"/>
            <w:shd w:val="clear" w:color="auto" w:fill="D9D9D9" w:themeFill="background1" w:themeFillShade="D9"/>
          </w:tcPr>
          <w:p w14:paraId="4BFEAF21" w14:textId="77777777" w:rsidR="00F27974" w:rsidRPr="008A78C6"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797C1C6"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77CC1DC" w14:textId="63F18758"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33</w:t>
            </w:r>
          </w:p>
        </w:tc>
        <w:tc>
          <w:tcPr>
            <w:tcW w:w="920" w:type="dxa"/>
            <w:shd w:val="clear" w:color="auto" w:fill="FF0000"/>
            <w:vAlign w:val="center"/>
          </w:tcPr>
          <w:p w14:paraId="19F8ED17" w14:textId="43E22092"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w:t>
            </w:r>
          </w:p>
        </w:tc>
        <w:tc>
          <w:tcPr>
            <w:tcW w:w="917" w:type="dxa"/>
            <w:shd w:val="clear" w:color="auto" w:fill="00B0F0"/>
            <w:vAlign w:val="center"/>
          </w:tcPr>
          <w:p w14:paraId="4229705D" w14:textId="31C0035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6FCD86C7" w14:textId="2E4D120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13</w:t>
            </w:r>
          </w:p>
        </w:tc>
        <w:tc>
          <w:tcPr>
            <w:tcW w:w="923" w:type="dxa"/>
            <w:shd w:val="clear" w:color="auto" w:fill="00B0F0"/>
            <w:vAlign w:val="center"/>
          </w:tcPr>
          <w:p w14:paraId="6825F9B3" w14:textId="5DBA305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3</w:t>
            </w:r>
          </w:p>
        </w:tc>
        <w:tc>
          <w:tcPr>
            <w:tcW w:w="924" w:type="dxa"/>
            <w:shd w:val="clear" w:color="auto" w:fill="00B050"/>
            <w:vAlign w:val="center"/>
          </w:tcPr>
          <w:p w14:paraId="6E7A7FFB" w14:textId="4ADDA5F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02797458" w14:textId="3433DFB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20</w:t>
            </w:r>
          </w:p>
        </w:tc>
        <w:tc>
          <w:tcPr>
            <w:tcW w:w="930" w:type="dxa"/>
            <w:shd w:val="clear" w:color="auto" w:fill="00B050"/>
            <w:vAlign w:val="center"/>
          </w:tcPr>
          <w:p w14:paraId="74BE4CD6" w14:textId="4519A50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r>
      <w:tr w:rsidR="00F27974" w:rsidRPr="008A78C6" w14:paraId="2737339F" w14:textId="439697EA" w:rsidTr="007167C1">
        <w:trPr>
          <w:jc w:val="center"/>
        </w:trPr>
        <w:tc>
          <w:tcPr>
            <w:tcW w:w="1178" w:type="dxa"/>
            <w:shd w:val="clear" w:color="auto" w:fill="D9D9D9" w:themeFill="background1" w:themeFillShade="D9"/>
          </w:tcPr>
          <w:p w14:paraId="73885F03"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5086691"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33F784EC" w14:textId="3E53A73C"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55</w:t>
            </w:r>
          </w:p>
        </w:tc>
        <w:tc>
          <w:tcPr>
            <w:tcW w:w="920" w:type="dxa"/>
            <w:shd w:val="clear" w:color="auto" w:fill="FF0000"/>
            <w:vAlign w:val="center"/>
          </w:tcPr>
          <w:p w14:paraId="55B68EBF" w14:textId="2A438B7B"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w:t>
            </w:r>
          </w:p>
        </w:tc>
        <w:tc>
          <w:tcPr>
            <w:tcW w:w="917" w:type="dxa"/>
            <w:shd w:val="clear" w:color="auto" w:fill="00B0F0"/>
            <w:vAlign w:val="center"/>
          </w:tcPr>
          <w:p w14:paraId="09BAAC1C" w14:textId="03DBDC1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4E9D0E21" w14:textId="24968E0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9</w:t>
            </w:r>
          </w:p>
        </w:tc>
        <w:tc>
          <w:tcPr>
            <w:tcW w:w="923" w:type="dxa"/>
            <w:shd w:val="clear" w:color="auto" w:fill="00B0F0"/>
            <w:vAlign w:val="center"/>
          </w:tcPr>
          <w:p w14:paraId="39B31B9D" w14:textId="3ED3AD8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w:t>
            </w:r>
          </w:p>
        </w:tc>
        <w:tc>
          <w:tcPr>
            <w:tcW w:w="924" w:type="dxa"/>
            <w:shd w:val="clear" w:color="auto" w:fill="00B050"/>
            <w:vAlign w:val="center"/>
          </w:tcPr>
          <w:p w14:paraId="6B0BB255" w14:textId="59B5386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25F7FCD" w14:textId="1842E81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46</w:t>
            </w:r>
          </w:p>
        </w:tc>
        <w:tc>
          <w:tcPr>
            <w:tcW w:w="930" w:type="dxa"/>
            <w:shd w:val="clear" w:color="auto" w:fill="00B050"/>
            <w:vAlign w:val="center"/>
          </w:tcPr>
          <w:p w14:paraId="034ED4B0" w14:textId="59CEBE8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r>
      <w:tr w:rsidR="00F27974" w:rsidRPr="008A78C6" w14:paraId="40D4E717" w14:textId="02420DE7" w:rsidTr="007167C1">
        <w:trPr>
          <w:jc w:val="center"/>
        </w:trPr>
        <w:tc>
          <w:tcPr>
            <w:tcW w:w="1178" w:type="dxa"/>
            <w:shd w:val="clear" w:color="auto" w:fill="D9D9D9" w:themeFill="background1" w:themeFillShade="D9"/>
          </w:tcPr>
          <w:p w14:paraId="0BC42F96"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C4AA99F"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22FD51D" w14:textId="575A44F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14</w:t>
            </w:r>
          </w:p>
        </w:tc>
        <w:tc>
          <w:tcPr>
            <w:tcW w:w="920" w:type="dxa"/>
            <w:shd w:val="clear" w:color="auto" w:fill="FF0000"/>
            <w:vAlign w:val="center"/>
          </w:tcPr>
          <w:p w14:paraId="26FFED78" w14:textId="3D1418C9"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3</w:t>
            </w:r>
          </w:p>
        </w:tc>
        <w:tc>
          <w:tcPr>
            <w:tcW w:w="917" w:type="dxa"/>
            <w:shd w:val="clear" w:color="auto" w:fill="00B0F0"/>
            <w:vAlign w:val="center"/>
          </w:tcPr>
          <w:p w14:paraId="39AEBC2B" w14:textId="6B702AC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36AFCE0E" w14:textId="4925865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w:t>
            </w:r>
          </w:p>
        </w:tc>
        <w:tc>
          <w:tcPr>
            <w:tcW w:w="923" w:type="dxa"/>
            <w:shd w:val="clear" w:color="auto" w:fill="00B0F0"/>
            <w:vAlign w:val="center"/>
          </w:tcPr>
          <w:p w14:paraId="100F9507" w14:textId="3FA0334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24" w:type="dxa"/>
            <w:shd w:val="clear" w:color="auto" w:fill="00B050"/>
            <w:vAlign w:val="center"/>
          </w:tcPr>
          <w:p w14:paraId="404FF68D" w14:textId="7FDC7CB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04D68401" w14:textId="48AA5D3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10</w:t>
            </w:r>
          </w:p>
        </w:tc>
        <w:tc>
          <w:tcPr>
            <w:tcW w:w="930" w:type="dxa"/>
            <w:shd w:val="clear" w:color="auto" w:fill="00B050"/>
            <w:vAlign w:val="center"/>
          </w:tcPr>
          <w:p w14:paraId="3B1BFF9B" w14:textId="4AC6D8E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r>
      <w:tr w:rsidR="00F27974" w:rsidRPr="008A78C6" w14:paraId="56711E0E" w14:textId="3C29BFFC" w:rsidTr="007167C1">
        <w:trPr>
          <w:jc w:val="center"/>
        </w:trPr>
        <w:tc>
          <w:tcPr>
            <w:tcW w:w="1178" w:type="dxa"/>
            <w:shd w:val="clear" w:color="auto" w:fill="D9D9D9" w:themeFill="background1" w:themeFillShade="D9"/>
          </w:tcPr>
          <w:p w14:paraId="42B22403"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707B02F"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2865E920" w14:textId="0CFEDAC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16</w:t>
            </w:r>
          </w:p>
        </w:tc>
        <w:tc>
          <w:tcPr>
            <w:tcW w:w="920" w:type="dxa"/>
            <w:shd w:val="clear" w:color="auto" w:fill="FF0000"/>
            <w:vAlign w:val="center"/>
          </w:tcPr>
          <w:p w14:paraId="67BFE4B5" w14:textId="281B1C98"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w:t>
            </w:r>
          </w:p>
        </w:tc>
        <w:tc>
          <w:tcPr>
            <w:tcW w:w="917" w:type="dxa"/>
            <w:shd w:val="clear" w:color="auto" w:fill="00B0F0"/>
            <w:vAlign w:val="center"/>
          </w:tcPr>
          <w:p w14:paraId="5CEFDF29" w14:textId="497AF7A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131C4F9F" w14:textId="0D7C435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10</w:t>
            </w:r>
          </w:p>
        </w:tc>
        <w:tc>
          <w:tcPr>
            <w:tcW w:w="923" w:type="dxa"/>
            <w:shd w:val="clear" w:color="auto" w:fill="00B0F0"/>
            <w:vAlign w:val="center"/>
          </w:tcPr>
          <w:p w14:paraId="68AD2BAB" w14:textId="73307A3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c>
          <w:tcPr>
            <w:tcW w:w="924" w:type="dxa"/>
            <w:shd w:val="clear" w:color="auto" w:fill="00B050"/>
            <w:vAlign w:val="center"/>
          </w:tcPr>
          <w:p w14:paraId="12A53146" w14:textId="25CD2B0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FE3D7C8" w14:textId="4AF89B6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30" w:type="dxa"/>
            <w:shd w:val="clear" w:color="auto" w:fill="00B050"/>
            <w:vAlign w:val="center"/>
          </w:tcPr>
          <w:p w14:paraId="28B70136" w14:textId="3E6EEC4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1AC27E63" w14:textId="0FB64638" w:rsidTr="007167C1">
        <w:trPr>
          <w:jc w:val="center"/>
        </w:trPr>
        <w:tc>
          <w:tcPr>
            <w:tcW w:w="1178" w:type="dxa"/>
            <w:shd w:val="clear" w:color="auto" w:fill="D9D9D9" w:themeFill="background1" w:themeFillShade="D9"/>
          </w:tcPr>
          <w:p w14:paraId="4C9ADE3F"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324BE1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CEA3631" w14:textId="239CA3F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8</w:t>
            </w:r>
          </w:p>
        </w:tc>
        <w:tc>
          <w:tcPr>
            <w:tcW w:w="920" w:type="dxa"/>
            <w:shd w:val="clear" w:color="auto" w:fill="FF0000"/>
            <w:vAlign w:val="center"/>
          </w:tcPr>
          <w:p w14:paraId="28F85FB7" w14:textId="4B4BE68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w:t>
            </w:r>
          </w:p>
        </w:tc>
        <w:tc>
          <w:tcPr>
            <w:tcW w:w="917" w:type="dxa"/>
            <w:shd w:val="clear" w:color="auto" w:fill="00B0F0"/>
            <w:vAlign w:val="center"/>
          </w:tcPr>
          <w:p w14:paraId="33BC5AF8" w14:textId="406A3CA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3ADE143F" w14:textId="46A6822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23" w:type="dxa"/>
            <w:shd w:val="clear" w:color="auto" w:fill="00B0F0"/>
            <w:vAlign w:val="center"/>
          </w:tcPr>
          <w:p w14:paraId="202DDEA1" w14:textId="7CDAF83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24" w:type="dxa"/>
            <w:shd w:val="clear" w:color="auto" w:fill="00B050"/>
            <w:vAlign w:val="center"/>
          </w:tcPr>
          <w:p w14:paraId="0B65E16A" w14:textId="77703F3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6266DA2F" w14:textId="28365C3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30" w:type="dxa"/>
            <w:shd w:val="clear" w:color="auto" w:fill="00B050"/>
            <w:vAlign w:val="center"/>
          </w:tcPr>
          <w:p w14:paraId="5EB07E66" w14:textId="487CF3E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r>
      <w:tr w:rsidR="00F27974" w:rsidRPr="008A78C6" w14:paraId="416BAE27" w14:textId="33EE07C4" w:rsidTr="007167C1">
        <w:trPr>
          <w:jc w:val="center"/>
        </w:trPr>
        <w:tc>
          <w:tcPr>
            <w:tcW w:w="1178" w:type="dxa"/>
            <w:shd w:val="clear" w:color="auto" w:fill="D9D9D9" w:themeFill="background1" w:themeFillShade="D9"/>
          </w:tcPr>
          <w:p w14:paraId="327762C6"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9D74C57"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286E1164" w14:textId="13987F26"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11</w:t>
            </w:r>
          </w:p>
        </w:tc>
        <w:tc>
          <w:tcPr>
            <w:tcW w:w="920" w:type="dxa"/>
            <w:shd w:val="clear" w:color="auto" w:fill="FF0000"/>
            <w:vAlign w:val="center"/>
          </w:tcPr>
          <w:p w14:paraId="594A8E3E" w14:textId="5C528A9A"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4</w:t>
            </w:r>
          </w:p>
        </w:tc>
        <w:tc>
          <w:tcPr>
            <w:tcW w:w="917" w:type="dxa"/>
            <w:shd w:val="clear" w:color="auto" w:fill="00B0F0"/>
            <w:vAlign w:val="center"/>
          </w:tcPr>
          <w:p w14:paraId="3C16E404" w14:textId="7CA61F7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5C19F353" w14:textId="0C12E33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7</w:t>
            </w:r>
          </w:p>
        </w:tc>
        <w:tc>
          <w:tcPr>
            <w:tcW w:w="923" w:type="dxa"/>
            <w:shd w:val="clear" w:color="auto" w:fill="00B0F0"/>
            <w:vAlign w:val="center"/>
          </w:tcPr>
          <w:p w14:paraId="219DE520" w14:textId="4BA28E1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24" w:type="dxa"/>
            <w:shd w:val="clear" w:color="auto" w:fill="00B050"/>
            <w:vAlign w:val="center"/>
          </w:tcPr>
          <w:p w14:paraId="3BF87D48" w14:textId="3632DB0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3E1173E0" w14:textId="58099C5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w:t>
            </w:r>
          </w:p>
        </w:tc>
        <w:tc>
          <w:tcPr>
            <w:tcW w:w="930" w:type="dxa"/>
            <w:shd w:val="clear" w:color="auto" w:fill="00B050"/>
            <w:vAlign w:val="center"/>
          </w:tcPr>
          <w:p w14:paraId="4DACB595" w14:textId="03BFBF0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r>
      <w:tr w:rsidR="00F27974" w:rsidRPr="008A78C6" w14:paraId="74AA4981" w14:textId="75BEE4A0" w:rsidTr="007167C1">
        <w:trPr>
          <w:jc w:val="center"/>
        </w:trPr>
        <w:tc>
          <w:tcPr>
            <w:tcW w:w="1178" w:type="dxa"/>
            <w:shd w:val="clear" w:color="auto" w:fill="D9D9D9" w:themeFill="background1" w:themeFillShade="D9"/>
          </w:tcPr>
          <w:p w14:paraId="5B04EA7A"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59C1FD1"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4689D6D6" w14:textId="317D880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11</w:t>
            </w:r>
          </w:p>
        </w:tc>
        <w:tc>
          <w:tcPr>
            <w:tcW w:w="920" w:type="dxa"/>
            <w:shd w:val="clear" w:color="auto" w:fill="FF0000"/>
            <w:vAlign w:val="center"/>
          </w:tcPr>
          <w:p w14:paraId="53F4526C" w14:textId="37D7DB4B"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7</w:t>
            </w:r>
          </w:p>
        </w:tc>
        <w:tc>
          <w:tcPr>
            <w:tcW w:w="917" w:type="dxa"/>
            <w:shd w:val="clear" w:color="auto" w:fill="00B0F0"/>
            <w:vAlign w:val="center"/>
          </w:tcPr>
          <w:p w14:paraId="1B014076" w14:textId="6E1027F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7C8E9475" w14:textId="7CD9FFF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13</w:t>
            </w:r>
          </w:p>
        </w:tc>
        <w:tc>
          <w:tcPr>
            <w:tcW w:w="923" w:type="dxa"/>
            <w:shd w:val="clear" w:color="auto" w:fill="00B0F0"/>
            <w:vAlign w:val="center"/>
          </w:tcPr>
          <w:p w14:paraId="3103AA55" w14:textId="523D099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c>
          <w:tcPr>
            <w:tcW w:w="924" w:type="dxa"/>
            <w:shd w:val="clear" w:color="auto" w:fill="00B050"/>
            <w:vAlign w:val="center"/>
          </w:tcPr>
          <w:p w14:paraId="3EC96D90" w14:textId="0AA5802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4B76823E" w14:textId="0A324F0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30" w:type="dxa"/>
            <w:shd w:val="clear" w:color="auto" w:fill="00B050"/>
            <w:vAlign w:val="center"/>
          </w:tcPr>
          <w:p w14:paraId="3755C39D" w14:textId="470DB65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r>
      <w:tr w:rsidR="00F27974" w:rsidRPr="008A78C6" w14:paraId="177C798C" w14:textId="703E30AE" w:rsidTr="007167C1">
        <w:trPr>
          <w:jc w:val="center"/>
        </w:trPr>
        <w:tc>
          <w:tcPr>
            <w:tcW w:w="1178" w:type="dxa"/>
            <w:shd w:val="clear" w:color="auto" w:fill="D9D9D9" w:themeFill="background1" w:themeFillShade="D9"/>
          </w:tcPr>
          <w:p w14:paraId="43D2D6C5"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F049DEA"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4F7FDE7" w14:textId="1F2B19C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14</w:t>
            </w:r>
          </w:p>
        </w:tc>
        <w:tc>
          <w:tcPr>
            <w:tcW w:w="920" w:type="dxa"/>
            <w:shd w:val="clear" w:color="auto" w:fill="FF0000"/>
            <w:vAlign w:val="center"/>
          </w:tcPr>
          <w:p w14:paraId="3E0E090A" w14:textId="53881C2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4</w:t>
            </w:r>
          </w:p>
        </w:tc>
        <w:tc>
          <w:tcPr>
            <w:tcW w:w="917" w:type="dxa"/>
            <w:shd w:val="clear" w:color="auto" w:fill="00B0F0"/>
            <w:vAlign w:val="center"/>
          </w:tcPr>
          <w:p w14:paraId="57EADBA4" w14:textId="74195E2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75BFEEDD" w14:textId="0C3D041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w:t>
            </w:r>
          </w:p>
        </w:tc>
        <w:tc>
          <w:tcPr>
            <w:tcW w:w="923" w:type="dxa"/>
            <w:shd w:val="clear" w:color="auto" w:fill="00B0F0"/>
            <w:vAlign w:val="center"/>
          </w:tcPr>
          <w:p w14:paraId="48D466E7" w14:textId="1BD3843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9</w:t>
            </w:r>
          </w:p>
        </w:tc>
        <w:tc>
          <w:tcPr>
            <w:tcW w:w="924" w:type="dxa"/>
            <w:shd w:val="clear" w:color="auto" w:fill="00B050"/>
            <w:vAlign w:val="center"/>
          </w:tcPr>
          <w:p w14:paraId="6900C3E5" w14:textId="1C83BD8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AA5E35F" w14:textId="050A701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10</w:t>
            </w:r>
          </w:p>
        </w:tc>
        <w:tc>
          <w:tcPr>
            <w:tcW w:w="930" w:type="dxa"/>
            <w:shd w:val="clear" w:color="auto" w:fill="00B050"/>
            <w:vAlign w:val="center"/>
          </w:tcPr>
          <w:p w14:paraId="1CDE6A77" w14:textId="7C7B9F0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r>
      <w:tr w:rsidR="00F27974" w:rsidRPr="008A78C6" w14:paraId="209DA7DC" w14:textId="1BA71666" w:rsidTr="007167C1">
        <w:trPr>
          <w:jc w:val="center"/>
        </w:trPr>
        <w:tc>
          <w:tcPr>
            <w:tcW w:w="1178" w:type="dxa"/>
            <w:shd w:val="clear" w:color="auto" w:fill="D9D9D9" w:themeFill="background1" w:themeFillShade="D9"/>
          </w:tcPr>
          <w:p w14:paraId="1D4FAA3B"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7AC63C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516A5756" w14:textId="1B7D775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10</w:t>
            </w:r>
          </w:p>
        </w:tc>
        <w:tc>
          <w:tcPr>
            <w:tcW w:w="920" w:type="dxa"/>
            <w:shd w:val="clear" w:color="auto" w:fill="FF0000"/>
            <w:vAlign w:val="center"/>
          </w:tcPr>
          <w:p w14:paraId="5C9FE05A" w14:textId="3757B2C6"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8</w:t>
            </w:r>
          </w:p>
        </w:tc>
        <w:tc>
          <w:tcPr>
            <w:tcW w:w="917" w:type="dxa"/>
            <w:shd w:val="clear" w:color="auto" w:fill="00B0F0"/>
            <w:vAlign w:val="center"/>
          </w:tcPr>
          <w:p w14:paraId="55E72751" w14:textId="2D9022D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0B12B8B7" w14:textId="0D944E9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12</w:t>
            </w:r>
          </w:p>
        </w:tc>
        <w:tc>
          <w:tcPr>
            <w:tcW w:w="923" w:type="dxa"/>
            <w:shd w:val="clear" w:color="auto" w:fill="00B0F0"/>
            <w:vAlign w:val="center"/>
          </w:tcPr>
          <w:p w14:paraId="77A56EEE" w14:textId="0D98E11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7</w:t>
            </w:r>
          </w:p>
        </w:tc>
        <w:tc>
          <w:tcPr>
            <w:tcW w:w="924" w:type="dxa"/>
            <w:shd w:val="clear" w:color="auto" w:fill="00B050"/>
            <w:vAlign w:val="center"/>
          </w:tcPr>
          <w:p w14:paraId="7F66E1EC" w14:textId="3CFED83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20E523FE" w14:textId="17BA633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w:t>
            </w:r>
          </w:p>
        </w:tc>
        <w:tc>
          <w:tcPr>
            <w:tcW w:w="930" w:type="dxa"/>
            <w:shd w:val="clear" w:color="auto" w:fill="00B050"/>
            <w:vAlign w:val="center"/>
          </w:tcPr>
          <w:p w14:paraId="7412FF40" w14:textId="647C302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r>
      <w:tr w:rsidR="00F27974" w:rsidRPr="008A78C6" w14:paraId="5BCC78C6" w14:textId="17D71CEF" w:rsidTr="007167C1">
        <w:trPr>
          <w:jc w:val="center"/>
        </w:trPr>
        <w:tc>
          <w:tcPr>
            <w:tcW w:w="1178" w:type="dxa"/>
            <w:shd w:val="clear" w:color="auto" w:fill="D9D9D9" w:themeFill="background1" w:themeFillShade="D9"/>
          </w:tcPr>
          <w:p w14:paraId="5B3D5F17"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A7226E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2DC8AC47" w14:textId="484C3980"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12</w:t>
            </w:r>
          </w:p>
        </w:tc>
        <w:tc>
          <w:tcPr>
            <w:tcW w:w="920" w:type="dxa"/>
            <w:shd w:val="clear" w:color="auto" w:fill="FF0000"/>
            <w:vAlign w:val="center"/>
          </w:tcPr>
          <w:p w14:paraId="41AA916B" w14:textId="2F46B07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7</w:t>
            </w:r>
          </w:p>
        </w:tc>
        <w:tc>
          <w:tcPr>
            <w:tcW w:w="917" w:type="dxa"/>
            <w:shd w:val="clear" w:color="auto" w:fill="00B0F0"/>
            <w:vAlign w:val="center"/>
          </w:tcPr>
          <w:p w14:paraId="5FA4E079" w14:textId="0B4F605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3AC94E14" w14:textId="7F2EE6B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8</w:t>
            </w:r>
          </w:p>
        </w:tc>
        <w:tc>
          <w:tcPr>
            <w:tcW w:w="923" w:type="dxa"/>
            <w:shd w:val="clear" w:color="auto" w:fill="00B0F0"/>
            <w:vAlign w:val="center"/>
          </w:tcPr>
          <w:p w14:paraId="0685F31E" w14:textId="45557B1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12</w:t>
            </w:r>
          </w:p>
        </w:tc>
        <w:tc>
          <w:tcPr>
            <w:tcW w:w="924" w:type="dxa"/>
            <w:shd w:val="clear" w:color="auto" w:fill="00B050"/>
            <w:vAlign w:val="center"/>
          </w:tcPr>
          <w:p w14:paraId="02327502" w14:textId="7B5F997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216B8800" w14:textId="1D90277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4</w:t>
            </w:r>
          </w:p>
        </w:tc>
        <w:tc>
          <w:tcPr>
            <w:tcW w:w="930" w:type="dxa"/>
            <w:shd w:val="clear" w:color="auto" w:fill="00B050"/>
            <w:vAlign w:val="center"/>
          </w:tcPr>
          <w:p w14:paraId="327DB8D8" w14:textId="3E474FD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r>
      <w:tr w:rsidR="00F27974" w:rsidRPr="008A78C6" w14:paraId="1ED8BBA1" w14:textId="1C28FCE7" w:rsidTr="007167C1">
        <w:trPr>
          <w:jc w:val="center"/>
        </w:trPr>
        <w:tc>
          <w:tcPr>
            <w:tcW w:w="1178" w:type="dxa"/>
            <w:shd w:val="clear" w:color="auto" w:fill="D9D9D9" w:themeFill="background1" w:themeFillShade="D9"/>
          </w:tcPr>
          <w:p w14:paraId="4E422A95"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5EC1A8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4FBC18DA" w14:textId="0DC24BF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10</w:t>
            </w:r>
          </w:p>
        </w:tc>
        <w:tc>
          <w:tcPr>
            <w:tcW w:w="920" w:type="dxa"/>
            <w:shd w:val="clear" w:color="auto" w:fill="FF0000"/>
            <w:vAlign w:val="center"/>
          </w:tcPr>
          <w:p w14:paraId="6B80EFE3" w14:textId="71EA036C"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7</w:t>
            </w:r>
          </w:p>
        </w:tc>
        <w:tc>
          <w:tcPr>
            <w:tcW w:w="917" w:type="dxa"/>
            <w:shd w:val="clear" w:color="auto" w:fill="00B0F0"/>
            <w:vAlign w:val="center"/>
          </w:tcPr>
          <w:p w14:paraId="0190A6A1" w14:textId="50CF6AE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c>
          <w:tcPr>
            <w:tcW w:w="913" w:type="dxa"/>
            <w:shd w:val="clear" w:color="auto" w:fill="00B0F0"/>
            <w:vAlign w:val="center"/>
          </w:tcPr>
          <w:p w14:paraId="42F4CD3F" w14:textId="40454B2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16</w:t>
            </w:r>
          </w:p>
        </w:tc>
        <w:tc>
          <w:tcPr>
            <w:tcW w:w="923" w:type="dxa"/>
            <w:shd w:val="clear" w:color="auto" w:fill="00B0F0"/>
            <w:vAlign w:val="center"/>
          </w:tcPr>
          <w:p w14:paraId="7E124B1E" w14:textId="3D600CB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8</w:t>
            </w:r>
          </w:p>
        </w:tc>
        <w:tc>
          <w:tcPr>
            <w:tcW w:w="924" w:type="dxa"/>
            <w:shd w:val="clear" w:color="auto" w:fill="00B050"/>
            <w:vAlign w:val="center"/>
          </w:tcPr>
          <w:p w14:paraId="21791D51" w14:textId="28D4157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c>
          <w:tcPr>
            <w:tcW w:w="921" w:type="dxa"/>
            <w:shd w:val="clear" w:color="auto" w:fill="00B050"/>
            <w:vAlign w:val="center"/>
          </w:tcPr>
          <w:p w14:paraId="6EC71394" w14:textId="6B47E89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30" w:type="dxa"/>
            <w:shd w:val="clear" w:color="auto" w:fill="00B050"/>
            <w:vAlign w:val="center"/>
          </w:tcPr>
          <w:p w14:paraId="6B7AF9DD" w14:textId="40B2E6C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r>
      <w:tr w:rsidR="00F27974" w:rsidRPr="008A78C6" w14:paraId="7BEAEDAE" w14:textId="67D08C38" w:rsidTr="007167C1">
        <w:trPr>
          <w:jc w:val="center"/>
        </w:trPr>
        <w:tc>
          <w:tcPr>
            <w:tcW w:w="1178" w:type="dxa"/>
            <w:shd w:val="clear" w:color="auto" w:fill="D9D9D9" w:themeFill="background1" w:themeFillShade="D9"/>
          </w:tcPr>
          <w:p w14:paraId="7BA2E188"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9923042"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1C11BF5A" w14:textId="38522EB7"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6</w:t>
            </w:r>
          </w:p>
        </w:tc>
        <w:tc>
          <w:tcPr>
            <w:tcW w:w="920" w:type="dxa"/>
            <w:shd w:val="clear" w:color="auto" w:fill="FF0000"/>
            <w:vAlign w:val="center"/>
          </w:tcPr>
          <w:p w14:paraId="5D766467" w14:textId="43D6FB0C"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11</w:t>
            </w:r>
          </w:p>
        </w:tc>
        <w:tc>
          <w:tcPr>
            <w:tcW w:w="917" w:type="dxa"/>
            <w:shd w:val="clear" w:color="auto" w:fill="00B0F0"/>
            <w:vAlign w:val="center"/>
          </w:tcPr>
          <w:p w14:paraId="4D63D9A5" w14:textId="2A4D7A1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03891433" w14:textId="795113C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13</w:t>
            </w:r>
          </w:p>
        </w:tc>
        <w:tc>
          <w:tcPr>
            <w:tcW w:w="923" w:type="dxa"/>
            <w:shd w:val="clear" w:color="auto" w:fill="00B0F0"/>
            <w:vAlign w:val="center"/>
          </w:tcPr>
          <w:p w14:paraId="6FE694E4" w14:textId="367184B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7C84C407" w14:textId="3BFCB02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4DD178E0" w14:textId="67FE9BF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-7</w:t>
            </w:r>
          </w:p>
        </w:tc>
        <w:tc>
          <w:tcPr>
            <w:tcW w:w="930" w:type="dxa"/>
            <w:shd w:val="clear" w:color="auto" w:fill="00B050"/>
            <w:vAlign w:val="center"/>
          </w:tcPr>
          <w:p w14:paraId="46A020C7" w14:textId="2DB122E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11</w:t>
            </w:r>
          </w:p>
        </w:tc>
      </w:tr>
      <w:tr w:rsidR="00F27974" w:rsidRPr="008A78C6" w14:paraId="7DD7FC8E" w14:textId="0816435E" w:rsidTr="007167C1">
        <w:trPr>
          <w:jc w:val="center"/>
        </w:trPr>
        <w:tc>
          <w:tcPr>
            <w:tcW w:w="1178" w:type="dxa"/>
            <w:shd w:val="clear" w:color="auto" w:fill="D9D9D9" w:themeFill="background1" w:themeFillShade="D9"/>
          </w:tcPr>
          <w:p w14:paraId="7EAD19FA"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969C9A9"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6305CCF1" w14:textId="5A6A2B1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10</w:t>
            </w:r>
          </w:p>
        </w:tc>
        <w:tc>
          <w:tcPr>
            <w:tcW w:w="920" w:type="dxa"/>
            <w:shd w:val="clear" w:color="auto" w:fill="FF0000"/>
            <w:vAlign w:val="center"/>
          </w:tcPr>
          <w:p w14:paraId="11206EEE" w14:textId="3604E5C1"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10</w:t>
            </w:r>
          </w:p>
        </w:tc>
        <w:tc>
          <w:tcPr>
            <w:tcW w:w="917" w:type="dxa"/>
            <w:shd w:val="clear" w:color="auto" w:fill="00B0F0"/>
            <w:vAlign w:val="center"/>
          </w:tcPr>
          <w:p w14:paraId="6EFC8E41" w14:textId="7F93B94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5ED6EDA9" w14:textId="6138953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19</w:t>
            </w:r>
          </w:p>
        </w:tc>
        <w:tc>
          <w:tcPr>
            <w:tcW w:w="923" w:type="dxa"/>
            <w:shd w:val="clear" w:color="auto" w:fill="00B0F0"/>
            <w:vAlign w:val="center"/>
          </w:tcPr>
          <w:p w14:paraId="7094218C" w14:textId="52C13B8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0BCF5C30" w14:textId="5A151D4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265EC118" w14:textId="771217D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-9</w:t>
            </w:r>
          </w:p>
        </w:tc>
        <w:tc>
          <w:tcPr>
            <w:tcW w:w="930" w:type="dxa"/>
            <w:shd w:val="clear" w:color="auto" w:fill="00B050"/>
            <w:vAlign w:val="center"/>
          </w:tcPr>
          <w:p w14:paraId="59233527" w14:textId="0C28AF0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10</w:t>
            </w:r>
          </w:p>
        </w:tc>
      </w:tr>
      <w:tr w:rsidR="00F27974" w:rsidRPr="008A78C6" w14:paraId="253D31DA" w14:textId="36BB085D" w:rsidTr="007167C1">
        <w:trPr>
          <w:jc w:val="center"/>
        </w:trPr>
        <w:tc>
          <w:tcPr>
            <w:tcW w:w="1178" w:type="dxa"/>
            <w:shd w:val="clear" w:color="auto" w:fill="D9D9D9" w:themeFill="background1" w:themeFillShade="D9"/>
          </w:tcPr>
          <w:p w14:paraId="6200C7CC"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4EEFE5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6E8DA9D6" w14:textId="0FA1538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17</w:t>
            </w:r>
          </w:p>
        </w:tc>
        <w:tc>
          <w:tcPr>
            <w:tcW w:w="920" w:type="dxa"/>
            <w:shd w:val="clear" w:color="auto" w:fill="FF0000"/>
            <w:vAlign w:val="center"/>
          </w:tcPr>
          <w:p w14:paraId="213F78B6" w14:textId="3B0D89B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7</w:t>
            </w:r>
          </w:p>
        </w:tc>
        <w:tc>
          <w:tcPr>
            <w:tcW w:w="917" w:type="dxa"/>
            <w:shd w:val="clear" w:color="auto" w:fill="00B0F0"/>
            <w:vAlign w:val="center"/>
          </w:tcPr>
          <w:p w14:paraId="5A06740E" w14:textId="0FCE796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1BAE42B3" w14:textId="7F15300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11</w:t>
            </w:r>
          </w:p>
        </w:tc>
        <w:tc>
          <w:tcPr>
            <w:tcW w:w="923" w:type="dxa"/>
            <w:shd w:val="clear" w:color="auto" w:fill="00B0F0"/>
            <w:vAlign w:val="center"/>
          </w:tcPr>
          <w:p w14:paraId="4BB977FE" w14:textId="6AE13A5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64A6E211" w14:textId="5D86F5F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14C9C43" w14:textId="1D95E12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6</w:t>
            </w:r>
          </w:p>
        </w:tc>
        <w:tc>
          <w:tcPr>
            <w:tcW w:w="930" w:type="dxa"/>
            <w:shd w:val="clear" w:color="auto" w:fill="00B050"/>
            <w:vAlign w:val="center"/>
          </w:tcPr>
          <w:p w14:paraId="403CA08A" w14:textId="19EBCE1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7</w:t>
            </w:r>
          </w:p>
        </w:tc>
      </w:tr>
      <w:tr w:rsidR="00F27974" w:rsidRPr="008A78C6" w14:paraId="68D70B05" w14:textId="70E7B648" w:rsidTr="007167C1">
        <w:trPr>
          <w:jc w:val="center"/>
        </w:trPr>
        <w:tc>
          <w:tcPr>
            <w:tcW w:w="1178" w:type="dxa"/>
            <w:shd w:val="clear" w:color="auto" w:fill="D9D9D9" w:themeFill="background1" w:themeFillShade="D9"/>
          </w:tcPr>
          <w:p w14:paraId="37AE4539"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1689250"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78F1DFA2" w14:textId="73C1CB52"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13</w:t>
            </w:r>
          </w:p>
        </w:tc>
        <w:tc>
          <w:tcPr>
            <w:tcW w:w="920" w:type="dxa"/>
            <w:shd w:val="clear" w:color="auto" w:fill="FF0000"/>
            <w:vAlign w:val="center"/>
          </w:tcPr>
          <w:p w14:paraId="6A6A7395" w14:textId="6CA1F4D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5</w:t>
            </w:r>
          </w:p>
        </w:tc>
        <w:tc>
          <w:tcPr>
            <w:tcW w:w="917" w:type="dxa"/>
            <w:shd w:val="clear" w:color="auto" w:fill="00B0F0"/>
            <w:vAlign w:val="center"/>
          </w:tcPr>
          <w:p w14:paraId="29614FB0" w14:textId="064E2D4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7B41349D" w14:textId="002C16B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22</w:t>
            </w:r>
          </w:p>
        </w:tc>
        <w:tc>
          <w:tcPr>
            <w:tcW w:w="923" w:type="dxa"/>
            <w:shd w:val="clear" w:color="auto" w:fill="00B0F0"/>
            <w:vAlign w:val="center"/>
          </w:tcPr>
          <w:p w14:paraId="721D4B1A" w14:textId="366F87F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171A580B" w14:textId="6FBF549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43E1E02D" w14:textId="1A1CE88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-9</w:t>
            </w:r>
          </w:p>
        </w:tc>
        <w:tc>
          <w:tcPr>
            <w:tcW w:w="930" w:type="dxa"/>
            <w:shd w:val="clear" w:color="auto" w:fill="00B050"/>
            <w:vAlign w:val="center"/>
          </w:tcPr>
          <w:p w14:paraId="0448D46E" w14:textId="6210EAB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5</w:t>
            </w:r>
          </w:p>
        </w:tc>
      </w:tr>
      <w:tr w:rsidR="00F27974" w:rsidRPr="008A78C6" w14:paraId="484A4033" w14:textId="790A4591" w:rsidTr="007167C1">
        <w:trPr>
          <w:jc w:val="center"/>
        </w:trPr>
        <w:tc>
          <w:tcPr>
            <w:tcW w:w="1178" w:type="dxa"/>
            <w:shd w:val="clear" w:color="auto" w:fill="D9D9D9" w:themeFill="background1" w:themeFillShade="D9"/>
          </w:tcPr>
          <w:p w14:paraId="1CCEB249"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C3A8CE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7A27E762" w14:textId="0D3B9D89"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21</w:t>
            </w:r>
          </w:p>
        </w:tc>
        <w:tc>
          <w:tcPr>
            <w:tcW w:w="920" w:type="dxa"/>
            <w:shd w:val="clear" w:color="auto" w:fill="FF0000"/>
            <w:vAlign w:val="center"/>
          </w:tcPr>
          <w:p w14:paraId="224AB272" w14:textId="431745AB"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12</w:t>
            </w:r>
          </w:p>
        </w:tc>
        <w:tc>
          <w:tcPr>
            <w:tcW w:w="917" w:type="dxa"/>
            <w:shd w:val="clear" w:color="auto" w:fill="00B0F0"/>
            <w:vAlign w:val="center"/>
          </w:tcPr>
          <w:p w14:paraId="10B43ECE" w14:textId="3E0860D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163D7477" w14:textId="6278F2F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35</w:t>
            </w:r>
          </w:p>
        </w:tc>
        <w:tc>
          <w:tcPr>
            <w:tcW w:w="923" w:type="dxa"/>
            <w:shd w:val="clear" w:color="auto" w:fill="00B0F0"/>
            <w:vAlign w:val="center"/>
          </w:tcPr>
          <w:p w14:paraId="67E49C3A" w14:textId="550D26F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52687BA4" w14:textId="749DF2D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0AA02269" w14:textId="6A7A9CD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-14</w:t>
            </w:r>
          </w:p>
        </w:tc>
        <w:tc>
          <w:tcPr>
            <w:tcW w:w="930" w:type="dxa"/>
            <w:shd w:val="clear" w:color="auto" w:fill="00B050"/>
            <w:vAlign w:val="center"/>
          </w:tcPr>
          <w:p w14:paraId="1A1BC211" w14:textId="7CDECF1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12</w:t>
            </w:r>
          </w:p>
        </w:tc>
      </w:tr>
      <w:tr w:rsidR="00F27974" w:rsidRPr="008A78C6" w14:paraId="574A4F1C" w14:textId="35F0B95A" w:rsidTr="007167C1">
        <w:trPr>
          <w:jc w:val="center"/>
        </w:trPr>
        <w:tc>
          <w:tcPr>
            <w:tcW w:w="1178" w:type="dxa"/>
            <w:shd w:val="clear" w:color="auto" w:fill="D9D9D9" w:themeFill="background1" w:themeFillShade="D9"/>
          </w:tcPr>
          <w:p w14:paraId="638DCA47"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ED89419"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01882F4C" w14:textId="05B6814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19</w:t>
            </w:r>
          </w:p>
        </w:tc>
        <w:tc>
          <w:tcPr>
            <w:tcW w:w="920" w:type="dxa"/>
            <w:shd w:val="clear" w:color="auto" w:fill="FF0000"/>
            <w:vAlign w:val="center"/>
          </w:tcPr>
          <w:p w14:paraId="46100954" w14:textId="4589BCAF"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17</w:t>
            </w:r>
          </w:p>
        </w:tc>
        <w:tc>
          <w:tcPr>
            <w:tcW w:w="917" w:type="dxa"/>
            <w:shd w:val="clear" w:color="auto" w:fill="00B0F0"/>
            <w:vAlign w:val="center"/>
          </w:tcPr>
          <w:p w14:paraId="6303254F" w14:textId="0ABADAE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6083F435" w14:textId="3D6BAE9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28</w:t>
            </w:r>
          </w:p>
        </w:tc>
        <w:tc>
          <w:tcPr>
            <w:tcW w:w="923" w:type="dxa"/>
            <w:shd w:val="clear" w:color="auto" w:fill="00B0F0"/>
            <w:vAlign w:val="center"/>
          </w:tcPr>
          <w:p w14:paraId="608B33AD" w14:textId="6715FAA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2341F4F5" w14:textId="513D8EB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1E7C6B45" w14:textId="4197F4B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-9</w:t>
            </w:r>
          </w:p>
        </w:tc>
        <w:tc>
          <w:tcPr>
            <w:tcW w:w="930" w:type="dxa"/>
            <w:shd w:val="clear" w:color="auto" w:fill="00B050"/>
            <w:vAlign w:val="center"/>
          </w:tcPr>
          <w:p w14:paraId="6F038DDB" w14:textId="7D93F734"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17</w:t>
            </w:r>
          </w:p>
        </w:tc>
      </w:tr>
      <w:tr w:rsidR="00F27974" w:rsidRPr="008A78C6" w14:paraId="118ACFA0" w14:textId="7665F46E" w:rsidTr="007167C1">
        <w:trPr>
          <w:jc w:val="center"/>
        </w:trPr>
        <w:tc>
          <w:tcPr>
            <w:tcW w:w="1178" w:type="dxa"/>
            <w:shd w:val="clear" w:color="auto" w:fill="D9D9D9" w:themeFill="background1" w:themeFillShade="D9"/>
          </w:tcPr>
          <w:p w14:paraId="58C9D39D"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0185B24"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06217D2A" w14:textId="516D5E8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21</w:t>
            </w:r>
          </w:p>
        </w:tc>
        <w:tc>
          <w:tcPr>
            <w:tcW w:w="920" w:type="dxa"/>
            <w:shd w:val="clear" w:color="auto" w:fill="FF0000"/>
            <w:vAlign w:val="center"/>
          </w:tcPr>
          <w:p w14:paraId="4B39C9F6" w14:textId="6BD1255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16</w:t>
            </w:r>
          </w:p>
        </w:tc>
        <w:tc>
          <w:tcPr>
            <w:tcW w:w="917" w:type="dxa"/>
            <w:shd w:val="clear" w:color="auto" w:fill="00B0F0"/>
            <w:vAlign w:val="center"/>
          </w:tcPr>
          <w:p w14:paraId="4CA88743" w14:textId="307F873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46BB1AAD" w14:textId="2773369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7</w:t>
            </w:r>
          </w:p>
        </w:tc>
        <w:tc>
          <w:tcPr>
            <w:tcW w:w="923" w:type="dxa"/>
            <w:shd w:val="clear" w:color="auto" w:fill="00B0F0"/>
            <w:vAlign w:val="center"/>
          </w:tcPr>
          <w:p w14:paraId="4DCB766B" w14:textId="0A0281D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3FE8FD44" w14:textId="1D3B20E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7E3DE492" w14:textId="0069AF3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14</w:t>
            </w:r>
          </w:p>
        </w:tc>
        <w:tc>
          <w:tcPr>
            <w:tcW w:w="930" w:type="dxa"/>
            <w:shd w:val="clear" w:color="auto" w:fill="00B050"/>
            <w:vAlign w:val="center"/>
          </w:tcPr>
          <w:p w14:paraId="405F1320" w14:textId="7174538E"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16</w:t>
            </w:r>
          </w:p>
        </w:tc>
      </w:tr>
      <w:tr w:rsidR="00F27974" w:rsidRPr="008A78C6" w14:paraId="798807E1" w14:textId="1A6D9383" w:rsidTr="007167C1">
        <w:trPr>
          <w:jc w:val="center"/>
        </w:trPr>
        <w:tc>
          <w:tcPr>
            <w:tcW w:w="1178" w:type="dxa"/>
            <w:shd w:val="clear" w:color="auto" w:fill="D9D9D9" w:themeFill="background1" w:themeFillShade="D9"/>
          </w:tcPr>
          <w:p w14:paraId="154BDE0E"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1920D1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02C58782" w14:textId="6B0DE647"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27</w:t>
            </w:r>
          </w:p>
        </w:tc>
        <w:tc>
          <w:tcPr>
            <w:tcW w:w="920" w:type="dxa"/>
            <w:shd w:val="clear" w:color="auto" w:fill="FF0000"/>
            <w:vAlign w:val="center"/>
          </w:tcPr>
          <w:p w14:paraId="0F4E40B4" w14:textId="0F481C58"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17" w:type="dxa"/>
            <w:shd w:val="clear" w:color="auto" w:fill="00B0F0"/>
            <w:vAlign w:val="center"/>
          </w:tcPr>
          <w:p w14:paraId="3030673E" w14:textId="16B668B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4930BB54" w14:textId="6EDC45E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3" w:type="dxa"/>
            <w:shd w:val="clear" w:color="auto" w:fill="00B0F0"/>
            <w:vAlign w:val="center"/>
          </w:tcPr>
          <w:p w14:paraId="6EEC47B6" w14:textId="1373118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528E6357" w14:textId="4073402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0D425DA9" w14:textId="207009A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27</w:t>
            </w:r>
          </w:p>
        </w:tc>
        <w:tc>
          <w:tcPr>
            <w:tcW w:w="930" w:type="dxa"/>
            <w:shd w:val="clear" w:color="auto" w:fill="00B050"/>
            <w:vAlign w:val="center"/>
          </w:tcPr>
          <w:p w14:paraId="78C0B6BE" w14:textId="052F3971"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26EB27F4" w14:textId="142F9308" w:rsidTr="007167C1">
        <w:trPr>
          <w:jc w:val="center"/>
        </w:trPr>
        <w:tc>
          <w:tcPr>
            <w:tcW w:w="1178" w:type="dxa"/>
            <w:shd w:val="clear" w:color="auto" w:fill="D9D9D9" w:themeFill="background1" w:themeFillShade="D9"/>
          </w:tcPr>
          <w:p w14:paraId="72A32FC2"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C741AD5"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40D80508" w14:textId="6D36466D"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28</w:t>
            </w:r>
          </w:p>
        </w:tc>
        <w:tc>
          <w:tcPr>
            <w:tcW w:w="920" w:type="dxa"/>
            <w:shd w:val="clear" w:color="auto" w:fill="FF0000"/>
            <w:vAlign w:val="center"/>
          </w:tcPr>
          <w:p w14:paraId="66CCDDF1" w14:textId="5638B6C3"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17" w:type="dxa"/>
            <w:shd w:val="clear" w:color="auto" w:fill="00B0F0"/>
            <w:vAlign w:val="center"/>
          </w:tcPr>
          <w:p w14:paraId="246D4CC6" w14:textId="7FBB5B7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2E97EB43" w14:textId="51B200D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3" w:type="dxa"/>
            <w:shd w:val="clear" w:color="auto" w:fill="00B0F0"/>
            <w:vAlign w:val="center"/>
          </w:tcPr>
          <w:p w14:paraId="3A45E83C" w14:textId="34D7DD2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181764BA" w14:textId="584BE3D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675E92EA" w14:textId="7271155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28</w:t>
            </w:r>
          </w:p>
        </w:tc>
        <w:tc>
          <w:tcPr>
            <w:tcW w:w="930" w:type="dxa"/>
            <w:shd w:val="clear" w:color="auto" w:fill="00B050"/>
            <w:vAlign w:val="center"/>
          </w:tcPr>
          <w:p w14:paraId="00286510" w14:textId="774D4B3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5864F5AC" w14:textId="28B9D168" w:rsidTr="007167C1">
        <w:trPr>
          <w:jc w:val="center"/>
        </w:trPr>
        <w:tc>
          <w:tcPr>
            <w:tcW w:w="1178" w:type="dxa"/>
            <w:shd w:val="clear" w:color="auto" w:fill="D9D9D9" w:themeFill="background1" w:themeFillShade="D9"/>
          </w:tcPr>
          <w:p w14:paraId="26689389"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8C837B9"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w:t>
            </w:r>
          </w:p>
        </w:tc>
        <w:tc>
          <w:tcPr>
            <w:tcW w:w="960" w:type="dxa"/>
            <w:shd w:val="clear" w:color="auto" w:fill="FF0000"/>
            <w:vAlign w:val="center"/>
          </w:tcPr>
          <w:p w14:paraId="6EEBF84A" w14:textId="140E88BB"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18</w:t>
            </w:r>
          </w:p>
        </w:tc>
        <w:tc>
          <w:tcPr>
            <w:tcW w:w="920" w:type="dxa"/>
            <w:shd w:val="clear" w:color="auto" w:fill="FF0000"/>
            <w:vAlign w:val="center"/>
          </w:tcPr>
          <w:p w14:paraId="1B49DA37" w14:textId="0CA01D38"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17" w:type="dxa"/>
            <w:shd w:val="clear" w:color="auto" w:fill="00B0F0"/>
            <w:vAlign w:val="center"/>
          </w:tcPr>
          <w:p w14:paraId="4395CA4C" w14:textId="6B4BE3F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6679C1A1" w14:textId="59761462"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3" w:type="dxa"/>
            <w:shd w:val="clear" w:color="auto" w:fill="00B0F0"/>
            <w:vAlign w:val="center"/>
          </w:tcPr>
          <w:p w14:paraId="6DA119BA" w14:textId="21F8EBB7"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4D955D94" w14:textId="6577857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w:t>
            </w:r>
          </w:p>
        </w:tc>
        <w:tc>
          <w:tcPr>
            <w:tcW w:w="921" w:type="dxa"/>
            <w:shd w:val="clear" w:color="auto" w:fill="00B050"/>
            <w:vAlign w:val="center"/>
          </w:tcPr>
          <w:p w14:paraId="053BADE4" w14:textId="3548636D"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18</w:t>
            </w:r>
          </w:p>
        </w:tc>
        <w:tc>
          <w:tcPr>
            <w:tcW w:w="930" w:type="dxa"/>
            <w:shd w:val="clear" w:color="auto" w:fill="00B050"/>
            <w:vAlign w:val="center"/>
          </w:tcPr>
          <w:p w14:paraId="7BA35E44" w14:textId="351B18B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6696D26D" w14:textId="45645CFA" w:rsidTr="007167C1">
        <w:trPr>
          <w:jc w:val="center"/>
        </w:trPr>
        <w:tc>
          <w:tcPr>
            <w:tcW w:w="1178" w:type="dxa"/>
            <w:shd w:val="clear" w:color="auto" w:fill="D9D9D9" w:themeFill="background1" w:themeFillShade="D9"/>
          </w:tcPr>
          <w:p w14:paraId="3431A020"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58D920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0C6CDFCB" w14:textId="53292370"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15</w:t>
            </w:r>
          </w:p>
        </w:tc>
        <w:tc>
          <w:tcPr>
            <w:tcW w:w="920" w:type="dxa"/>
            <w:shd w:val="clear" w:color="auto" w:fill="FF0000"/>
            <w:vAlign w:val="center"/>
          </w:tcPr>
          <w:p w14:paraId="299B8C94" w14:textId="6C415F5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17" w:type="dxa"/>
            <w:shd w:val="clear" w:color="auto" w:fill="00B0F0"/>
            <w:vAlign w:val="center"/>
          </w:tcPr>
          <w:p w14:paraId="6816D7B0" w14:textId="6B906006"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4EF2E995" w14:textId="1CC0B8D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3" w:type="dxa"/>
            <w:shd w:val="clear" w:color="auto" w:fill="00B0F0"/>
            <w:vAlign w:val="center"/>
          </w:tcPr>
          <w:p w14:paraId="47D2370D" w14:textId="287F26D5"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3C3B62F7" w14:textId="31018B5A"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2D3CA1CB" w14:textId="234BCA99"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15</w:t>
            </w:r>
          </w:p>
        </w:tc>
        <w:tc>
          <w:tcPr>
            <w:tcW w:w="930" w:type="dxa"/>
            <w:shd w:val="clear" w:color="auto" w:fill="00B050"/>
            <w:vAlign w:val="center"/>
          </w:tcPr>
          <w:p w14:paraId="364FA97B" w14:textId="2DA80D5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8A78C6" w14:paraId="474C5AC0" w14:textId="2925922D" w:rsidTr="007167C1">
        <w:trPr>
          <w:jc w:val="center"/>
        </w:trPr>
        <w:tc>
          <w:tcPr>
            <w:tcW w:w="1178" w:type="dxa"/>
            <w:shd w:val="clear" w:color="auto" w:fill="D9D9D9" w:themeFill="background1" w:themeFillShade="D9"/>
          </w:tcPr>
          <w:p w14:paraId="43137E3B" w14:textId="77777777" w:rsidR="00F27974" w:rsidRDefault="00F27974" w:rsidP="00F279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2F497A1"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60" w:type="dxa"/>
            <w:shd w:val="clear" w:color="auto" w:fill="FF0000"/>
            <w:vAlign w:val="center"/>
          </w:tcPr>
          <w:p w14:paraId="3CF10ED0" w14:textId="1C69C658"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116</w:t>
            </w:r>
          </w:p>
        </w:tc>
        <w:tc>
          <w:tcPr>
            <w:tcW w:w="920" w:type="dxa"/>
            <w:shd w:val="clear" w:color="auto" w:fill="FF0000"/>
            <w:vAlign w:val="center"/>
          </w:tcPr>
          <w:p w14:paraId="1D08DE24" w14:textId="20EAE30E" w:rsidR="00F27974" w:rsidRPr="007167C1" w:rsidRDefault="00F27974" w:rsidP="00F27974">
            <w:pPr>
              <w:pStyle w:val="BodyTextIndent"/>
              <w:ind w:left="0" w:firstLine="0"/>
              <w:jc w:val="center"/>
              <w:rPr>
                <w:rFonts w:ascii="Arial" w:hAnsi="Arial" w:cs="Arial"/>
                <w:b w:val="0"/>
                <w:bCs w:val="0"/>
                <w:iCs/>
                <w:color w:val="000000"/>
                <w:sz w:val="20"/>
                <w:szCs w:val="20"/>
                <w:lang w:val="ro-RO"/>
              </w:rPr>
            </w:pPr>
            <w:r w:rsidRPr="007167C1">
              <w:rPr>
                <w:rFonts w:ascii="Arial" w:hAnsi="Arial" w:cs="Arial"/>
                <w:b w:val="0"/>
                <w:bCs w:val="0"/>
                <w:color w:val="000000"/>
                <w:sz w:val="20"/>
                <w:szCs w:val="20"/>
              </w:rPr>
              <w:t>0</w:t>
            </w:r>
          </w:p>
        </w:tc>
        <w:tc>
          <w:tcPr>
            <w:tcW w:w="917" w:type="dxa"/>
            <w:shd w:val="clear" w:color="auto" w:fill="00B0F0"/>
            <w:vAlign w:val="center"/>
          </w:tcPr>
          <w:p w14:paraId="504FA57E" w14:textId="2313F668"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13" w:type="dxa"/>
            <w:shd w:val="clear" w:color="auto" w:fill="00B0F0"/>
            <w:vAlign w:val="center"/>
          </w:tcPr>
          <w:p w14:paraId="57C75863" w14:textId="4FE0B1AC"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3" w:type="dxa"/>
            <w:shd w:val="clear" w:color="auto" w:fill="00B0F0"/>
            <w:vAlign w:val="center"/>
          </w:tcPr>
          <w:p w14:paraId="06D227C5" w14:textId="7A0CEEAB"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4" w:type="dxa"/>
            <w:shd w:val="clear" w:color="auto" w:fill="00B050"/>
            <w:vAlign w:val="center"/>
          </w:tcPr>
          <w:p w14:paraId="21D17BAE" w14:textId="5D2D187F"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c>
          <w:tcPr>
            <w:tcW w:w="921" w:type="dxa"/>
            <w:shd w:val="clear" w:color="auto" w:fill="00B050"/>
            <w:vAlign w:val="center"/>
          </w:tcPr>
          <w:p w14:paraId="4C5A289F" w14:textId="26119C13"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116</w:t>
            </w:r>
          </w:p>
        </w:tc>
        <w:tc>
          <w:tcPr>
            <w:tcW w:w="930" w:type="dxa"/>
            <w:shd w:val="clear" w:color="auto" w:fill="00B050"/>
            <w:vAlign w:val="center"/>
          </w:tcPr>
          <w:p w14:paraId="21658E8F" w14:textId="0C9D59E0" w:rsidR="00F27974" w:rsidRPr="00F27974" w:rsidRDefault="00F27974" w:rsidP="00F27974">
            <w:pPr>
              <w:pStyle w:val="BodyTextIndent"/>
              <w:ind w:left="0" w:firstLine="0"/>
              <w:jc w:val="center"/>
              <w:rPr>
                <w:rFonts w:ascii="Arial" w:hAnsi="Arial" w:cs="Arial"/>
                <w:b w:val="0"/>
                <w:bCs w:val="0"/>
                <w:iCs/>
                <w:color w:val="000000"/>
                <w:sz w:val="20"/>
                <w:szCs w:val="20"/>
                <w:lang w:val="ro-RO"/>
              </w:rPr>
            </w:pPr>
            <w:r w:rsidRPr="00F27974">
              <w:rPr>
                <w:rFonts w:ascii="Arial" w:hAnsi="Arial" w:cs="Arial"/>
                <w:b w:val="0"/>
                <w:bCs w:val="0"/>
                <w:color w:val="000000"/>
                <w:sz w:val="20"/>
                <w:szCs w:val="20"/>
              </w:rPr>
              <w:t>0</w:t>
            </w:r>
          </w:p>
        </w:tc>
      </w:tr>
      <w:tr w:rsidR="00F27974" w:rsidRPr="0025054A" w14:paraId="317E3ECA" w14:textId="501ABEFE" w:rsidTr="007167C1">
        <w:trPr>
          <w:jc w:val="center"/>
        </w:trPr>
        <w:tc>
          <w:tcPr>
            <w:tcW w:w="1178" w:type="dxa"/>
            <w:shd w:val="clear" w:color="auto" w:fill="D9D9D9" w:themeFill="background1" w:themeFillShade="D9"/>
          </w:tcPr>
          <w:p w14:paraId="57425BB4" w14:textId="77777777" w:rsidR="00F27974" w:rsidRPr="0025054A" w:rsidRDefault="00F27974" w:rsidP="00F2797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E1555B1" w:rsidR="00F27974" w:rsidRPr="007167C1" w:rsidRDefault="00F27974" w:rsidP="00F27974">
            <w:pPr>
              <w:pStyle w:val="BodyTextIndent"/>
              <w:ind w:left="0" w:firstLine="0"/>
              <w:jc w:val="center"/>
              <w:rPr>
                <w:rFonts w:ascii="Arial" w:hAnsi="Arial" w:cs="Arial"/>
                <w:iCs/>
                <w:color w:val="000000"/>
                <w:sz w:val="20"/>
                <w:szCs w:val="20"/>
                <w:lang w:val="ro-RO"/>
              </w:rPr>
            </w:pPr>
            <w:r w:rsidRPr="007167C1">
              <w:rPr>
                <w:rFonts w:ascii="Arial" w:hAnsi="Arial" w:cs="Arial"/>
                <w:color w:val="000000"/>
                <w:sz w:val="20"/>
                <w:szCs w:val="20"/>
              </w:rPr>
              <w:t>2</w:t>
            </w:r>
          </w:p>
        </w:tc>
        <w:tc>
          <w:tcPr>
            <w:tcW w:w="960" w:type="dxa"/>
            <w:shd w:val="clear" w:color="auto" w:fill="FF0000"/>
            <w:vAlign w:val="center"/>
          </w:tcPr>
          <w:p w14:paraId="48EDEEAC" w14:textId="43855DB0" w:rsidR="00F27974" w:rsidRPr="007167C1" w:rsidRDefault="00F27974" w:rsidP="00F27974">
            <w:pPr>
              <w:pStyle w:val="BodyTextIndent"/>
              <w:ind w:left="0" w:firstLine="0"/>
              <w:jc w:val="center"/>
              <w:rPr>
                <w:rFonts w:ascii="Arial" w:hAnsi="Arial" w:cs="Arial"/>
                <w:iCs/>
                <w:color w:val="000000"/>
                <w:sz w:val="20"/>
                <w:szCs w:val="20"/>
                <w:lang w:val="ro-RO"/>
              </w:rPr>
            </w:pPr>
            <w:r w:rsidRPr="007167C1">
              <w:rPr>
                <w:rFonts w:ascii="Arial" w:hAnsi="Arial" w:cs="Arial"/>
                <w:color w:val="000000"/>
                <w:sz w:val="20"/>
                <w:szCs w:val="20"/>
              </w:rPr>
              <w:t>655</w:t>
            </w:r>
          </w:p>
        </w:tc>
        <w:tc>
          <w:tcPr>
            <w:tcW w:w="920" w:type="dxa"/>
            <w:shd w:val="clear" w:color="auto" w:fill="FF0000"/>
            <w:vAlign w:val="center"/>
          </w:tcPr>
          <w:p w14:paraId="1D45FB0D" w14:textId="6E680279" w:rsidR="00F27974" w:rsidRPr="007167C1" w:rsidRDefault="00F27974" w:rsidP="00F27974">
            <w:pPr>
              <w:pStyle w:val="BodyTextIndent"/>
              <w:ind w:left="0" w:firstLine="0"/>
              <w:jc w:val="center"/>
              <w:rPr>
                <w:rFonts w:ascii="Arial" w:hAnsi="Arial" w:cs="Arial"/>
                <w:iCs/>
                <w:color w:val="000000"/>
                <w:sz w:val="20"/>
                <w:szCs w:val="20"/>
                <w:lang w:val="ro-RO"/>
              </w:rPr>
            </w:pPr>
            <w:r w:rsidRPr="007167C1">
              <w:rPr>
                <w:rFonts w:ascii="Arial" w:hAnsi="Arial" w:cs="Arial"/>
                <w:color w:val="000000"/>
                <w:sz w:val="20"/>
                <w:szCs w:val="20"/>
              </w:rPr>
              <w:t>145</w:t>
            </w:r>
          </w:p>
        </w:tc>
        <w:tc>
          <w:tcPr>
            <w:tcW w:w="917" w:type="dxa"/>
            <w:shd w:val="clear" w:color="auto" w:fill="00B0F0"/>
            <w:vAlign w:val="center"/>
          </w:tcPr>
          <w:p w14:paraId="207963B6" w14:textId="0B8D991B"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1</w:t>
            </w:r>
          </w:p>
        </w:tc>
        <w:tc>
          <w:tcPr>
            <w:tcW w:w="913" w:type="dxa"/>
            <w:shd w:val="clear" w:color="auto" w:fill="00B0F0"/>
            <w:vAlign w:val="center"/>
          </w:tcPr>
          <w:p w14:paraId="5250FD3F" w14:textId="52375329"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278</w:t>
            </w:r>
          </w:p>
        </w:tc>
        <w:tc>
          <w:tcPr>
            <w:tcW w:w="923" w:type="dxa"/>
            <w:shd w:val="clear" w:color="auto" w:fill="00B0F0"/>
            <w:vAlign w:val="center"/>
          </w:tcPr>
          <w:p w14:paraId="6AEA16EC" w14:textId="2F7E2822"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76</w:t>
            </w:r>
          </w:p>
        </w:tc>
        <w:tc>
          <w:tcPr>
            <w:tcW w:w="924" w:type="dxa"/>
            <w:shd w:val="clear" w:color="auto" w:fill="00B050"/>
            <w:vAlign w:val="center"/>
          </w:tcPr>
          <w:p w14:paraId="374DCB8E" w14:textId="15D66AD5"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1</w:t>
            </w:r>
          </w:p>
        </w:tc>
        <w:tc>
          <w:tcPr>
            <w:tcW w:w="921" w:type="dxa"/>
            <w:shd w:val="clear" w:color="auto" w:fill="00B050"/>
            <w:vAlign w:val="center"/>
          </w:tcPr>
          <w:p w14:paraId="43A144AD" w14:textId="5DCD35FC"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377</w:t>
            </w:r>
          </w:p>
        </w:tc>
        <w:tc>
          <w:tcPr>
            <w:tcW w:w="930" w:type="dxa"/>
            <w:shd w:val="clear" w:color="auto" w:fill="00B050"/>
            <w:vAlign w:val="center"/>
          </w:tcPr>
          <w:p w14:paraId="2D1DF536" w14:textId="249CDEC3" w:rsidR="00F27974" w:rsidRPr="00F27974" w:rsidRDefault="00F27974" w:rsidP="00F27974">
            <w:pPr>
              <w:pStyle w:val="BodyTextIndent"/>
              <w:ind w:left="0" w:firstLine="0"/>
              <w:jc w:val="center"/>
              <w:rPr>
                <w:rFonts w:ascii="Arial" w:hAnsi="Arial" w:cs="Arial"/>
                <w:iCs/>
                <w:color w:val="000000"/>
                <w:sz w:val="20"/>
                <w:szCs w:val="20"/>
                <w:lang w:val="ro-RO"/>
              </w:rPr>
            </w:pPr>
            <w:r w:rsidRPr="00F27974">
              <w:rPr>
                <w:rFonts w:ascii="Arial" w:hAnsi="Arial" w:cs="Arial"/>
                <w:color w:val="000000"/>
                <w:sz w:val="20"/>
                <w:szCs w:val="20"/>
              </w:rPr>
              <w:t>69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21C8B">
      <w:pPr>
        <w:pStyle w:val="Heading2"/>
        <w:rPr>
          <w:lang w:val="ro-RO"/>
        </w:rPr>
      </w:pPr>
      <w:bookmarkStart w:id="24" w:name="_Toc230966538"/>
      <w:r w:rsidRPr="00CC511B">
        <w:rPr>
          <w:lang w:val="ro-RO"/>
        </w:rPr>
        <w:t>2.1</w:t>
      </w:r>
      <w:r w:rsidR="00C528FB">
        <w:rPr>
          <w:lang w:val="ro-RO"/>
        </w:rPr>
        <w:t>3</w:t>
      </w:r>
      <w:r w:rsidRPr="00CC511B">
        <w:rPr>
          <w:lang w:val="ro-RO"/>
        </w:rPr>
        <w:t>. Prevederi avute în vedere pentru evaluarea implementării şi rezultatelor planului de acţiune</w:t>
      </w:r>
      <w:bookmarkEnd w:id="24"/>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5" w:name="_Toc171954350"/>
      <w:bookmarkStart w:id="26" w:name="_Toc230966539"/>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5"/>
      <w:bookmarkEnd w:id="2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89B63" w14:textId="77777777" w:rsidR="005F72FD" w:rsidRDefault="005F72FD">
      <w:r>
        <w:separator/>
      </w:r>
    </w:p>
  </w:endnote>
  <w:endnote w:type="continuationSeparator" w:id="0">
    <w:p w14:paraId="63A31FF2" w14:textId="77777777" w:rsidR="005F72FD" w:rsidRDefault="005F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9"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9"/>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0F690" w14:textId="77777777" w:rsidR="005F72FD" w:rsidRDefault="005F72FD">
      <w:r>
        <w:separator/>
      </w:r>
    </w:p>
  </w:footnote>
  <w:footnote w:type="continuationSeparator" w:id="0">
    <w:p w14:paraId="6C12FEDB" w14:textId="77777777" w:rsidR="005F72FD" w:rsidRDefault="005F72FD">
      <w:r>
        <w:continuationSeparator/>
      </w:r>
    </w:p>
  </w:footnote>
  <w:footnote w:id="1">
    <w:p w14:paraId="4716F41B" w14:textId="77777777" w:rsidR="005C5885" w:rsidRPr="00C9714F" w:rsidRDefault="005C5885" w:rsidP="005C588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BF7"/>
    <w:rsid w:val="00013A99"/>
    <w:rsid w:val="00015626"/>
    <w:rsid w:val="00015F14"/>
    <w:rsid w:val="000161FB"/>
    <w:rsid w:val="00016430"/>
    <w:rsid w:val="00017535"/>
    <w:rsid w:val="00021890"/>
    <w:rsid w:val="00021B2A"/>
    <w:rsid w:val="00022E9E"/>
    <w:rsid w:val="000240A6"/>
    <w:rsid w:val="000263FB"/>
    <w:rsid w:val="00030853"/>
    <w:rsid w:val="00034228"/>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2086"/>
    <w:rsid w:val="000E4346"/>
    <w:rsid w:val="000E5A01"/>
    <w:rsid w:val="000F05DD"/>
    <w:rsid w:val="000F1FA6"/>
    <w:rsid w:val="00102916"/>
    <w:rsid w:val="0011333F"/>
    <w:rsid w:val="001134CC"/>
    <w:rsid w:val="00117D52"/>
    <w:rsid w:val="00117F36"/>
    <w:rsid w:val="001257B1"/>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1FA0"/>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0C44"/>
    <w:rsid w:val="00291100"/>
    <w:rsid w:val="00293BBA"/>
    <w:rsid w:val="002A0693"/>
    <w:rsid w:val="002A1E9D"/>
    <w:rsid w:val="002A24DD"/>
    <w:rsid w:val="002A3D3D"/>
    <w:rsid w:val="002A7AD9"/>
    <w:rsid w:val="002B20F8"/>
    <w:rsid w:val="002B23AE"/>
    <w:rsid w:val="002B35A4"/>
    <w:rsid w:val="002B45F0"/>
    <w:rsid w:val="002C1230"/>
    <w:rsid w:val="002C151B"/>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8C9"/>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380"/>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D70A8"/>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5F72FD"/>
    <w:rsid w:val="00600B9A"/>
    <w:rsid w:val="00602358"/>
    <w:rsid w:val="00602DB6"/>
    <w:rsid w:val="00604A73"/>
    <w:rsid w:val="00604BC1"/>
    <w:rsid w:val="00605FF2"/>
    <w:rsid w:val="006061B3"/>
    <w:rsid w:val="006117FF"/>
    <w:rsid w:val="006120B8"/>
    <w:rsid w:val="00612C4B"/>
    <w:rsid w:val="00614CA1"/>
    <w:rsid w:val="0061610E"/>
    <w:rsid w:val="00623B83"/>
    <w:rsid w:val="00625555"/>
    <w:rsid w:val="00625B2A"/>
    <w:rsid w:val="0062740F"/>
    <w:rsid w:val="00630140"/>
    <w:rsid w:val="00632B3E"/>
    <w:rsid w:val="00636B28"/>
    <w:rsid w:val="00641384"/>
    <w:rsid w:val="00641F21"/>
    <w:rsid w:val="006446D5"/>
    <w:rsid w:val="00645372"/>
    <w:rsid w:val="00646F9B"/>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0E24"/>
    <w:rsid w:val="00715148"/>
    <w:rsid w:val="007167C1"/>
    <w:rsid w:val="0071694C"/>
    <w:rsid w:val="00723508"/>
    <w:rsid w:val="007251A3"/>
    <w:rsid w:val="00725870"/>
    <w:rsid w:val="00726A8F"/>
    <w:rsid w:val="00727808"/>
    <w:rsid w:val="00730E4B"/>
    <w:rsid w:val="007332C3"/>
    <w:rsid w:val="00734AB8"/>
    <w:rsid w:val="0073602A"/>
    <w:rsid w:val="00736882"/>
    <w:rsid w:val="007375B3"/>
    <w:rsid w:val="00741CF8"/>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113C"/>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A6B"/>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66DC"/>
    <w:rsid w:val="00847BC5"/>
    <w:rsid w:val="008530A6"/>
    <w:rsid w:val="0085418C"/>
    <w:rsid w:val="00854274"/>
    <w:rsid w:val="008576FE"/>
    <w:rsid w:val="00860907"/>
    <w:rsid w:val="00864420"/>
    <w:rsid w:val="00870D44"/>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007"/>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2781"/>
    <w:rsid w:val="009C49A8"/>
    <w:rsid w:val="009C742C"/>
    <w:rsid w:val="009C7711"/>
    <w:rsid w:val="009E05F1"/>
    <w:rsid w:val="009E243D"/>
    <w:rsid w:val="009E7729"/>
    <w:rsid w:val="009F0B0C"/>
    <w:rsid w:val="009F21A7"/>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C8B"/>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3FF0"/>
    <w:rsid w:val="00B640F5"/>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4871"/>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3CA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1F02"/>
    <w:rsid w:val="00E84752"/>
    <w:rsid w:val="00E85E3A"/>
    <w:rsid w:val="00E87748"/>
    <w:rsid w:val="00E92299"/>
    <w:rsid w:val="00E96C35"/>
    <w:rsid w:val="00E97EFC"/>
    <w:rsid w:val="00EA1A9D"/>
    <w:rsid w:val="00EA213D"/>
    <w:rsid w:val="00EA3413"/>
    <w:rsid w:val="00EA39B1"/>
    <w:rsid w:val="00EA46A4"/>
    <w:rsid w:val="00EA46EC"/>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27974"/>
    <w:rsid w:val="00F31F05"/>
    <w:rsid w:val="00F32C98"/>
    <w:rsid w:val="00F353FA"/>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6E65"/>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21C8B"/>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B21C8B"/>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B21C8B"/>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21C8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B21C8B"/>
    <w:pPr>
      <w:spacing w:after="100"/>
    </w:pPr>
    <w:rPr>
      <w:rFonts w:ascii="Arial" w:hAnsi="Arial"/>
    </w:rPr>
  </w:style>
  <w:style w:type="paragraph" w:styleId="TOC2">
    <w:name w:val="toc 2"/>
    <w:basedOn w:val="Normal"/>
    <w:next w:val="Normal"/>
    <w:autoRedefine/>
    <w:uiPriority w:val="39"/>
    <w:unhideWhenUsed/>
    <w:rsid w:val="00B21C8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26</Pages>
  <Words>6919</Words>
  <Characters>39440</Characters>
  <Application>Microsoft Office Word</Application>
  <DocSecurity>0</DocSecurity>
  <Lines>328</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59</cp:revision>
  <cp:lastPrinted>2019-05-27T06:53:00Z</cp:lastPrinted>
  <dcterms:created xsi:type="dcterms:W3CDTF">2025-05-05T11:18:00Z</dcterms:created>
  <dcterms:modified xsi:type="dcterms:W3CDTF">2026-05-29T14:01:00Z</dcterms:modified>
</cp:coreProperties>
</file>