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014C5A3C"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69870EC" w14:textId="14025C33" w:rsidR="00850556" w:rsidRDefault="00850556" w:rsidP="0085055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7136E">
        <w:rPr>
          <w:rFonts w:ascii="Arial" w:hAnsi="Arial" w:cs="Arial"/>
          <w:b/>
          <w:noProof/>
          <w:sz w:val="40"/>
          <w:szCs w:val="40"/>
          <w:lang w:val="fr-FR"/>
        </w:rPr>
        <w:drawing>
          <wp:inline distT="0" distB="0" distL="0" distR="0" wp14:anchorId="54652064" wp14:editId="41C74081">
            <wp:extent cx="5494655" cy="3928745"/>
            <wp:effectExtent l="0" t="0" r="0" b="0"/>
            <wp:docPr id="19083182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3928745"/>
                    </a:xfrm>
                    <a:prstGeom prst="rect">
                      <a:avLst/>
                    </a:prstGeom>
                    <a:noFill/>
                    <a:ln>
                      <a:noFill/>
                    </a:ln>
                  </pic:spPr>
                </pic:pic>
              </a:graphicData>
            </a:graphic>
          </wp:inline>
        </w:drawing>
      </w:r>
    </w:p>
    <w:p w14:paraId="6130EA58" w14:textId="77777777" w:rsidR="00850556" w:rsidRDefault="00850556" w:rsidP="00850556">
      <w:pPr>
        <w:pStyle w:val="DefaultText"/>
        <w:jc w:val="center"/>
        <w:rPr>
          <w:rFonts w:ascii="Arial" w:hAnsi="Arial" w:cs="Arial"/>
          <w:b/>
          <w:sz w:val="32"/>
          <w:szCs w:val="32"/>
          <w:lang w:val="ro-RO"/>
        </w:rPr>
      </w:pPr>
      <w:r>
        <w:rPr>
          <w:rFonts w:ascii="Arial" w:hAnsi="Arial" w:cs="Arial"/>
          <w:b/>
          <w:sz w:val="32"/>
          <w:szCs w:val="32"/>
          <w:lang w:val="ro-RO"/>
        </w:rPr>
        <w:t>DN55_km4+400-km13+500</w:t>
      </w:r>
    </w:p>
    <w:p w14:paraId="49A8F3D5" w14:textId="2C9B1F4A" w:rsidR="00CF0728" w:rsidRDefault="00850556" w:rsidP="0085055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170</w:t>
      </w:r>
    </w:p>
    <w:p w14:paraId="24033300" w14:textId="77777777" w:rsidR="00910869" w:rsidRDefault="00910869" w:rsidP="00910869">
      <w:pPr>
        <w:pStyle w:val="Header"/>
        <w:ind w:left="180"/>
        <w:jc w:val="center"/>
        <w:rPr>
          <w:rFonts w:ascii="Arial" w:hAnsi="Arial" w:cs="Arial"/>
          <w:b/>
          <w:sz w:val="32"/>
          <w:szCs w:val="32"/>
        </w:rPr>
      </w:pP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09CF56A" w:rsidR="00BF22CA" w:rsidRPr="00CC511B" w:rsidRDefault="00A37F36">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1592E2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2138C9">
        <w:rPr>
          <w:rFonts w:ascii="Arial" w:hAnsi="Arial" w:cs="Arial"/>
          <w:lang w:val="pt-BR"/>
        </w:rPr>
        <w:t>DN</w:t>
      </w:r>
      <w:r w:rsidR="00850556">
        <w:rPr>
          <w:rFonts w:ascii="Arial" w:hAnsi="Arial" w:cs="Arial"/>
          <w:lang w:val="pt-BR"/>
        </w:rPr>
        <w:t>55</w:t>
      </w:r>
      <w:r w:rsidR="00CF0728">
        <w:rPr>
          <w:rFonts w:ascii="Arial" w:hAnsi="Arial" w:cs="Arial"/>
          <w:lang w:val="pt-BR"/>
        </w:rPr>
        <w:t>_km</w:t>
      </w:r>
      <w:r w:rsidR="00850556">
        <w:rPr>
          <w:rFonts w:ascii="Arial" w:hAnsi="Arial" w:cs="Arial"/>
          <w:lang w:val="pt-BR"/>
        </w:rPr>
        <w:t>4</w:t>
      </w:r>
      <w:r w:rsidR="00CF0728">
        <w:rPr>
          <w:rFonts w:ascii="Arial" w:hAnsi="Arial" w:cs="Arial"/>
          <w:lang w:val="pt-BR"/>
        </w:rPr>
        <w:t>+</w:t>
      </w:r>
      <w:r w:rsidR="00850556">
        <w:rPr>
          <w:rFonts w:ascii="Arial" w:hAnsi="Arial" w:cs="Arial"/>
          <w:lang w:val="pt-BR"/>
        </w:rPr>
        <w:t>4</w:t>
      </w:r>
      <w:r w:rsidR="00DA1135">
        <w:rPr>
          <w:rFonts w:ascii="Arial" w:hAnsi="Arial" w:cs="Arial"/>
          <w:lang w:val="pt-BR"/>
        </w:rPr>
        <w:t>0</w:t>
      </w:r>
      <w:r w:rsidR="002138C9">
        <w:rPr>
          <w:rFonts w:ascii="Arial" w:hAnsi="Arial" w:cs="Arial"/>
          <w:lang w:val="pt-BR"/>
        </w:rPr>
        <w:t>0</w:t>
      </w:r>
      <w:r w:rsidR="00CF0728">
        <w:rPr>
          <w:rFonts w:ascii="Arial" w:hAnsi="Arial" w:cs="Arial"/>
          <w:lang w:val="pt-BR"/>
        </w:rPr>
        <w:t>-km</w:t>
      </w:r>
      <w:r w:rsidR="00850556">
        <w:rPr>
          <w:rFonts w:ascii="Arial" w:hAnsi="Arial" w:cs="Arial"/>
          <w:lang w:val="pt-BR"/>
        </w:rPr>
        <w:t>1</w:t>
      </w:r>
      <w:r w:rsidR="00E557EF">
        <w:rPr>
          <w:rFonts w:ascii="Arial" w:hAnsi="Arial" w:cs="Arial"/>
          <w:lang w:val="pt-BR"/>
        </w:rPr>
        <w:t>3</w:t>
      </w:r>
      <w:r w:rsidR="00CF0728">
        <w:rPr>
          <w:rFonts w:ascii="Arial" w:hAnsi="Arial" w:cs="Arial"/>
          <w:lang w:val="pt-BR"/>
        </w:rPr>
        <w:t>+</w:t>
      </w:r>
      <w:r w:rsidR="00850556">
        <w:rPr>
          <w:rFonts w:ascii="Arial" w:hAnsi="Arial" w:cs="Arial"/>
          <w:lang w:val="pt-BR"/>
        </w:rPr>
        <w:t>5</w:t>
      </w:r>
      <w:r w:rsidR="00E557EF">
        <w:rPr>
          <w:rFonts w:ascii="Arial" w:hAnsi="Arial" w:cs="Arial"/>
          <w:lang w:val="pt-BR"/>
        </w:rPr>
        <w:t>0</w:t>
      </w:r>
      <w:r w:rsidR="002138C9">
        <w:rPr>
          <w:rFonts w:ascii="Arial" w:hAnsi="Arial" w:cs="Arial"/>
          <w:lang w:val="pt-BR"/>
        </w:rPr>
        <w:t>0</w:t>
      </w:r>
      <w:r w:rsidR="00850556">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CC511B" w:rsidRDefault="00125C33" w:rsidP="00C35E42">
      <w:pPr>
        <w:pStyle w:val="ListParagraph"/>
        <w:autoSpaceDE w:val="0"/>
        <w:spacing w:before="120"/>
        <w:ind w:left="0"/>
        <w:rPr>
          <w:rFonts w:ascii="Arial" w:hAnsi="Arial" w:cs="Arial"/>
          <w:b/>
          <w:bCs/>
          <w:color w:val="000000"/>
          <w:lang w:val="ro-RO"/>
        </w:rPr>
      </w:pPr>
      <w:r w:rsidRPr="00CC511B">
        <w:rPr>
          <w:rFonts w:ascii="Arial" w:hAnsi="Arial" w:cs="Arial"/>
          <w:b/>
          <w:bCs/>
          <w:color w:val="000000"/>
          <w:lang w:val="ro-RO"/>
        </w:rPr>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Default="00BF22CA">
      <w:pPr>
        <w:autoSpaceDE w:val="0"/>
        <w:rPr>
          <w:rFonts w:ascii="Arial" w:hAnsi="Arial" w:cs="Arial"/>
          <w:b/>
          <w:bCs/>
          <w:color w:val="000000"/>
          <w:lang w:val="ro-RO"/>
        </w:rPr>
      </w:pPr>
    </w:p>
    <w:p w14:paraId="7C22A985" w14:textId="77777777" w:rsidR="002138C9" w:rsidRPr="00CC511B" w:rsidRDefault="002138C9">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4D45D1FA"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2138C9">
        <w:rPr>
          <w:rFonts w:ascii="Arial" w:hAnsi="Arial" w:cs="Arial"/>
          <w:b/>
          <w:lang w:eastAsia="en-US"/>
        </w:rPr>
        <w:t>DN</w:t>
      </w:r>
      <w:r w:rsidR="00850556">
        <w:rPr>
          <w:rFonts w:ascii="Arial" w:hAnsi="Arial" w:cs="Arial"/>
          <w:b/>
          <w:lang w:eastAsia="en-US"/>
        </w:rPr>
        <w:t>55</w:t>
      </w:r>
      <w:r w:rsidR="0052391B" w:rsidRPr="0052391B">
        <w:rPr>
          <w:rFonts w:ascii="Arial" w:hAnsi="Arial" w:cs="Arial"/>
          <w:b/>
          <w:lang w:eastAsia="en-US"/>
        </w:rPr>
        <w:t xml:space="preserve"> km </w:t>
      </w:r>
      <w:r w:rsidR="00850556">
        <w:rPr>
          <w:rFonts w:ascii="Arial" w:hAnsi="Arial" w:cs="Arial"/>
          <w:b/>
          <w:lang w:eastAsia="en-US"/>
        </w:rPr>
        <w:t>4</w:t>
      </w:r>
      <w:r w:rsidR="00906792" w:rsidRPr="0052391B">
        <w:rPr>
          <w:rFonts w:ascii="Arial" w:hAnsi="Arial" w:cs="Arial"/>
          <w:b/>
          <w:lang w:eastAsia="en-US"/>
        </w:rPr>
        <w:t>+</w:t>
      </w:r>
      <w:r w:rsidR="00850556">
        <w:rPr>
          <w:rFonts w:ascii="Arial" w:hAnsi="Arial" w:cs="Arial"/>
          <w:b/>
          <w:lang w:eastAsia="en-US"/>
        </w:rPr>
        <w:t>4</w:t>
      </w:r>
      <w:r w:rsidR="00E557EF">
        <w:rPr>
          <w:rFonts w:ascii="Arial" w:hAnsi="Arial" w:cs="Arial"/>
          <w:b/>
          <w:lang w:eastAsia="en-US"/>
        </w:rPr>
        <w:t>00</w:t>
      </w:r>
      <w:r w:rsidR="00906792">
        <w:rPr>
          <w:rFonts w:ascii="Arial" w:hAnsi="Arial" w:cs="Arial"/>
          <w:b/>
          <w:lang w:eastAsia="en-US"/>
        </w:rPr>
        <w:t xml:space="preserve"> </w:t>
      </w:r>
      <w:r w:rsidR="0052391B" w:rsidRPr="0052391B">
        <w:rPr>
          <w:rFonts w:ascii="Arial" w:hAnsi="Arial" w:cs="Arial"/>
          <w:b/>
          <w:lang w:eastAsia="en-US"/>
        </w:rPr>
        <w:t xml:space="preserve">– km </w:t>
      </w:r>
      <w:r w:rsidR="00850556">
        <w:rPr>
          <w:rFonts w:ascii="Arial" w:hAnsi="Arial" w:cs="Arial"/>
          <w:b/>
          <w:lang w:eastAsia="en-US"/>
        </w:rPr>
        <w:t>13</w:t>
      </w:r>
      <w:r w:rsidR="0052391B" w:rsidRPr="0052391B">
        <w:rPr>
          <w:rFonts w:ascii="Arial" w:hAnsi="Arial" w:cs="Arial"/>
          <w:b/>
          <w:lang w:eastAsia="en-US"/>
        </w:rPr>
        <w:t>+</w:t>
      </w:r>
      <w:r w:rsidR="00850556">
        <w:rPr>
          <w:rFonts w:ascii="Arial" w:hAnsi="Arial" w:cs="Arial"/>
          <w:b/>
          <w:lang w:eastAsia="en-US"/>
        </w:rPr>
        <w:t>5</w:t>
      </w:r>
      <w:r w:rsidR="00E557EF">
        <w:rPr>
          <w:rFonts w:ascii="Arial" w:hAnsi="Arial" w:cs="Arial"/>
          <w:b/>
          <w:lang w:eastAsia="en-US"/>
        </w:rPr>
        <w:t>00</w:t>
      </w:r>
    </w:p>
    <w:p w14:paraId="7CB7C6A5" w14:textId="77777777" w:rsidR="00850556" w:rsidRDefault="00850556" w:rsidP="0085055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DN55_km4+400-km13+</w:t>
      </w:r>
      <w:bookmarkEnd w:id="9"/>
      <w:r>
        <w:rPr>
          <w:rFonts w:ascii="Arial" w:hAnsi="Arial" w:cs="Arial"/>
          <w:color w:val="auto"/>
          <w:lang w:val="pt-BR"/>
        </w:rPr>
        <w:t xml:space="preserve">500 </w:t>
      </w:r>
      <w:bookmarkEnd w:id="10"/>
      <w:r>
        <w:rPr>
          <w:rFonts w:ascii="Arial" w:hAnsi="Arial" w:cs="Arial"/>
          <w:color w:val="auto"/>
          <w:lang w:val="pt-BR"/>
        </w:rPr>
        <w:t>face parte din drumul național DN55 de 71,1 km care leagă localitățile Craiova, Malu Mare, Teasc, Bratovoești, Sadova și Bechet (frontiera cu Bulgaria). Este delimitat de Mun. Craiova</w:t>
      </w:r>
      <w:r>
        <w:rPr>
          <w:rFonts w:ascii="Arial" w:hAnsi="Arial" w:cs="Arial"/>
          <w:color w:val="auto"/>
          <w:lang w:val="it-IT"/>
        </w:rPr>
        <w:t xml:space="preserve"> și intersecția cu DJ652</w:t>
      </w:r>
      <w:r>
        <w:rPr>
          <w:rFonts w:ascii="Arial" w:hAnsi="Arial" w:cs="Arial"/>
          <w:color w:val="auto"/>
          <w:lang w:val="pt-BR"/>
        </w:rPr>
        <w:t>.</w:t>
      </w:r>
    </w:p>
    <w:p w14:paraId="314C9F74" w14:textId="77777777" w:rsidR="00850556" w:rsidRPr="0093612E" w:rsidRDefault="00850556" w:rsidP="00850556">
      <w:pPr>
        <w:pStyle w:val="WW-Default"/>
        <w:jc w:val="both"/>
        <w:rPr>
          <w:rFonts w:ascii="Arial" w:hAnsi="Arial" w:cs="Arial"/>
          <w:color w:val="auto"/>
          <w:lang w:val="pt-BR"/>
        </w:rPr>
      </w:pPr>
    </w:p>
    <w:p w14:paraId="638DF430" w14:textId="77777777" w:rsidR="00850556" w:rsidRDefault="00850556" w:rsidP="0085055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9,100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7DDC77A" w14:textId="77777777" w:rsidR="00850556" w:rsidRDefault="00850556" w:rsidP="00850556">
      <w:pPr>
        <w:pStyle w:val="WW-Default"/>
        <w:jc w:val="both"/>
        <w:rPr>
          <w:rFonts w:ascii="Arial" w:hAnsi="Arial" w:cs="Arial"/>
          <w:color w:val="auto"/>
          <w:lang w:val="pt-BR"/>
        </w:rPr>
      </w:pPr>
    </w:p>
    <w:p w14:paraId="723A7EB1" w14:textId="77777777" w:rsidR="00850556" w:rsidRPr="00A46DA2" w:rsidRDefault="00850556" w:rsidP="0085055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C5B21">
        <w:rPr>
          <w:rFonts w:ascii="Arial" w:hAnsi="Arial" w:cs="Arial"/>
          <w:color w:val="auto"/>
          <w:lang w:val="pt-BR"/>
        </w:rPr>
        <w:t>3</w:t>
      </w:r>
      <w:r>
        <w:rPr>
          <w:rFonts w:ascii="Arial" w:hAnsi="Arial" w:cs="Arial"/>
          <w:color w:val="auto"/>
          <w:lang w:val="pt-BR"/>
        </w:rPr>
        <w:t>.</w:t>
      </w:r>
      <w:r w:rsidRPr="007C5B21">
        <w:rPr>
          <w:rFonts w:ascii="Arial" w:hAnsi="Arial" w:cs="Arial"/>
          <w:color w:val="auto"/>
          <w:lang w:val="pt-BR"/>
        </w:rPr>
        <w:t>285</w:t>
      </w:r>
      <w:r>
        <w:rPr>
          <w:rFonts w:ascii="Arial" w:hAnsi="Arial" w:cs="Arial"/>
          <w:color w:val="auto"/>
          <w:lang w:val="pt-BR"/>
        </w:rPr>
        <w:t>.</w:t>
      </w:r>
      <w:r w:rsidRPr="007C5B21">
        <w:rPr>
          <w:rFonts w:ascii="Arial" w:hAnsi="Arial" w:cs="Arial"/>
          <w:color w:val="auto"/>
          <w:lang w:val="pt-BR"/>
        </w:rPr>
        <w:t>365</w:t>
      </w:r>
    </w:p>
    <w:p w14:paraId="491B314E" w14:textId="77777777" w:rsidR="00850556" w:rsidRDefault="00850556" w:rsidP="00850556">
      <w:pPr>
        <w:pStyle w:val="NormalWeb"/>
        <w:shd w:val="clear" w:color="auto" w:fill="FFFFFF"/>
        <w:spacing w:before="0" w:after="0"/>
        <w:jc w:val="both"/>
        <w:rPr>
          <w:rFonts w:ascii="Arial" w:hAnsi="Arial" w:cs="Arial"/>
          <w:b/>
          <w:bCs/>
          <w:lang w:val="pt-BR"/>
        </w:rPr>
      </w:pPr>
    </w:p>
    <w:p w14:paraId="333F517B" w14:textId="77777777" w:rsidR="00850556" w:rsidRDefault="00850556" w:rsidP="0085055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F25B4DA" w14:textId="77777777" w:rsidR="00850556" w:rsidRDefault="00850556" w:rsidP="0085055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50556" w14:paraId="1CE1E0F2" w14:textId="77777777" w:rsidTr="00707332">
        <w:trPr>
          <w:jc w:val="center"/>
        </w:trPr>
        <w:tc>
          <w:tcPr>
            <w:tcW w:w="1242" w:type="dxa"/>
            <w:vAlign w:val="center"/>
          </w:tcPr>
          <w:p w14:paraId="0497C885" w14:textId="77777777" w:rsidR="00850556" w:rsidRDefault="00850556" w:rsidP="00707332">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DF44811" w14:textId="77777777" w:rsidR="00850556" w:rsidRDefault="00850556" w:rsidP="00707332">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2F7DA565" w14:textId="77777777" w:rsidR="00850556" w:rsidRPr="00760283" w:rsidRDefault="00850556" w:rsidP="0070733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23ED8C8" w14:textId="77777777" w:rsidR="00850556" w:rsidRDefault="00850556" w:rsidP="00707332">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00F0FE7" w14:textId="77777777" w:rsidR="00850556" w:rsidRPr="00760283" w:rsidRDefault="00850556" w:rsidP="00707332">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50556" w14:paraId="726E7D3B" w14:textId="77777777" w:rsidTr="00707332">
        <w:trPr>
          <w:jc w:val="center"/>
        </w:trPr>
        <w:tc>
          <w:tcPr>
            <w:tcW w:w="1242" w:type="dxa"/>
          </w:tcPr>
          <w:p w14:paraId="207F6E18"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AF61D0"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0A485344" w14:textId="77777777" w:rsidR="00850556" w:rsidRPr="00760283"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13AEFDFF" w14:textId="77777777" w:rsidR="00850556" w:rsidRPr="00E1681C"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B52CC25" w14:textId="77777777" w:rsidR="00850556" w:rsidRPr="00760283" w:rsidRDefault="00850556" w:rsidP="0070733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(Mun. Craiova)</w:t>
            </w:r>
          </w:p>
        </w:tc>
      </w:tr>
      <w:tr w:rsidR="00850556" w14:paraId="35AF9FF0" w14:textId="77777777" w:rsidTr="00707332">
        <w:trPr>
          <w:jc w:val="center"/>
        </w:trPr>
        <w:tc>
          <w:tcPr>
            <w:tcW w:w="1242" w:type="dxa"/>
          </w:tcPr>
          <w:p w14:paraId="13C73FD1"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E7E04F"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2395170F"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9A2648E"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55F867B6" w14:textId="77777777" w:rsidR="00850556" w:rsidRDefault="00850556" w:rsidP="00707332">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Făcăi</w:t>
            </w:r>
            <w:proofErr w:type="spellEnd"/>
          </w:p>
        </w:tc>
      </w:tr>
      <w:tr w:rsidR="00850556" w14:paraId="16D9D56C" w14:textId="77777777" w:rsidTr="00707332">
        <w:trPr>
          <w:jc w:val="center"/>
        </w:trPr>
        <w:tc>
          <w:tcPr>
            <w:tcW w:w="1242" w:type="dxa"/>
          </w:tcPr>
          <w:p w14:paraId="2D978677"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0E59A0"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26911329"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698E30A"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875</w:t>
            </w:r>
          </w:p>
        </w:tc>
        <w:tc>
          <w:tcPr>
            <w:tcW w:w="6469" w:type="dxa"/>
          </w:tcPr>
          <w:p w14:paraId="524AB3A0" w14:textId="77777777" w:rsidR="00850556" w:rsidRDefault="00850556" w:rsidP="0070733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DJ551C </w:t>
            </w:r>
            <w:proofErr w:type="spellStart"/>
            <w:r>
              <w:rPr>
                <w:sz w:val="20"/>
                <w:szCs w:val="20"/>
              </w:rPr>
              <w:t>și</w:t>
            </w:r>
            <w:proofErr w:type="spellEnd"/>
            <w:r>
              <w:rPr>
                <w:sz w:val="20"/>
                <w:szCs w:val="20"/>
              </w:rPr>
              <w:t xml:space="preserve"> </w:t>
            </w:r>
            <w:proofErr w:type="spellStart"/>
            <w:r>
              <w:rPr>
                <w:sz w:val="20"/>
                <w:szCs w:val="20"/>
              </w:rPr>
              <w:t>Varianta</w:t>
            </w:r>
            <w:proofErr w:type="spellEnd"/>
            <w:r>
              <w:rPr>
                <w:sz w:val="20"/>
                <w:szCs w:val="20"/>
              </w:rPr>
              <w:t xml:space="preserve"> de </w:t>
            </w:r>
            <w:proofErr w:type="spellStart"/>
            <w:r>
              <w:rPr>
                <w:sz w:val="20"/>
                <w:szCs w:val="20"/>
              </w:rPr>
              <w:t>Ocolire</w:t>
            </w:r>
            <w:proofErr w:type="spellEnd"/>
            <w:r>
              <w:rPr>
                <w:sz w:val="20"/>
                <w:szCs w:val="20"/>
              </w:rPr>
              <w:t xml:space="preserve"> Craiova Sud</w:t>
            </w:r>
          </w:p>
        </w:tc>
      </w:tr>
      <w:tr w:rsidR="00850556" w14:paraId="47E262B8" w14:textId="77777777" w:rsidTr="00707332">
        <w:trPr>
          <w:jc w:val="center"/>
        </w:trPr>
        <w:tc>
          <w:tcPr>
            <w:tcW w:w="1242" w:type="dxa"/>
          </w:tcPr>
          <w:p w14:paraId="3DDD50F9"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7837E5"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55</w:t>
            </w:r>
          </w:p>
        </w:tc>
        <w:tc>
          <w:tcPr>
            <w:tcW w:w="567" w:type="dxa"/>
          </w:tcPr>
          <w:p w14:paraId="15054B6C"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072B3233" w14:textId="77777777" w:rsidR="00850556" w:rsidRDefault="00850556" w:rsidP="00707332">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1F317857" w14:textId="77777777" w:rsidR="00850556" w:rsidRDefault="00850556" w:rsidP="00707332">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52F200C3" w14:textId="77777777" w:rsidR="00850556" w:rsidRDefault="00850556" w:rsidP="00850556">
      <w:pPr>
        <w:jc w:val="center"/>
        <w:rPr>
          <w:rFonts w:ascii="Arial" w:hAnsi="Arial" w:cs="Arial"/>
          <w:b/>
          <w:noProof/>
          <w:sz w:val="40"/>
          <w:szCs w:val="40"/>
          <w:lang w:val="fr-FR"/>
        </w:rPr>
      </w:pPr>
    </w:p>
    <w:p w14:paraId="29142377" w14:textId="77DA8C59" w:rsidR="00850556" w:rsidRPr="00C11403" w:rsidRDefault="00850556" w:rsidP="00850556">
      <w:pPr>
        <w:jc w:val="center"/>
        <w:rPr>
          <w:noProof/>
        </w:rPr>
      </w:pPr>
      <w:r w:rsidRPr="00F7136E">
        <w:rPr>
          <w:rFonts w:ascii="Arial" w:hAnsi="Arial" w:cs="Arial"/>
          <w:b/>
          <w:noProof/>
          <w:sz w:val="40"/>
          <w:szCs w:val="40"/>
          <w:lang w:val="fr-FR"/>
        </w:rPr>
        <w:lastRenderedPageBreak/>
        <w:drawing>
          <wp:inline distT="0" distB="0" distL="0" distR="0" wp14:anchorId="4FCCBE92" wp14:editId="3DDA3971">
            <wp:extent cx="5494655" cy="3928745"/>
            <wp:effectExtent l="0" t="0" r="0" b="0"/>
            <wp:docPr id="99153878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4655" cy="3928745"/>
                    </a:xfrm>
                    <a:prstGeom prst="rect">
                      <a:avLst/>
                    </a:prstGeom>
                    <a:noFill/>
                    <a:ln>
                      <a:noFill/>
                    </a:ln>
                  </pic:spPr>
                </pic:pic>
              </a:graphicData>
            </a:graphic>
          </wp:inline>
        </w:drawing>
      </w:r>
    </w:p>
    <w:p w14:paraId="04A151EB" w14:textId="77777777" w:rsidR="00850556" w:rsidRPr="004C4798" w:rsidRDefault="00850556" w:rsidP="0085055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DN55 = km 4+400 – km 13+500</w:t>
      </w:r>
    </w:p>
    <w:p w14:paraId="3BD05500" w14:textId="77777777" w:rsidR="00850556" w:rsidRDefault="00850556" w:rsidP="00850556">
      <w:pPr>
        <w:jc w:val="both"/>
        <w:rPr>
          <w:rFonts w:ascii="Arial" w:hAnsi="Arial" w:cs="Arial"/>
          <w:lang w:val="ro-RO"/>
        </w:rPr>
      </w:pPr>
    </w:p>
    <w:p w14:paraId="4259B66B" w14:textId="77777777" w:rsidR="00850556" w:rsidRPr="000171AB" w:rsidRDefault="00850556" w:rsidP="0085055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256.273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4.815</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6B80369" w14:textId="77777777" w:rsidR="00850556" w:rsidRDefault="00850556" w:rsidP="0085055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132.635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2.613</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C679322" w14:textId="77777777" w:rsidR="00850556" w:rsidRDefault="00850556" w:rsidP="00850556">
      <w:pPr>
        <w:jc w:val="both"/>
        <w:rPr>
          <w:rFonts w:ascii="Arial" w:hAnsi="Arial" w:cs="Arial"/>
          <w:lang w:eastAsia="en-US"/>
        </w:rPr>
      </w:pPr>
    </w:p>
    <w:p w14:paraId="0C845DD7" w14:textId="77777777" w:rsidR="00850556" w:rsidRDefault="00850556" w:rsidP="0085055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50556" w14:paraId="579D7EA8" w14:textId="77777777" w:rsidTr="00707332">
        <w:trPr>
          <w:jc w:val="center"/>
        </w:trPr>
        <w:tc>
          <w:tcPr>
            <w:tcW w:w="2432" w:type="dxa"/>
            <w:vAlign w:val="center"/>
          </w:tcPr>
          <w:p w14:paraId="4D10B674"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5346692"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64FAE22"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9D7FF95"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E74B791"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EB3179C"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50556" w14:paraId="79D3D89A" w14:textId="77777777" w:rsidTr="00707332">
        <w:trPr>
          <w:jc w:val="center"/>
        </w:trPr>
        <w:tc>
          <w:tcPr>
            <w:tcW w:w="2432" w:type="dxa"/>
            <w:vAlign w:val="bottom"/>
          </w:tcPr>
          <w:p w14:paraId="5010DBB5" w14:textId="77777777" w:rsidR="00850556" w:rsidRDefault="00850556" w:rsidP="00707332">
            <w:pPr>
              <w:jc w:val="center"/>
              <w:rPr>
                <w:rFonts w:ascii="Arial" w:hAnsi="Arial" w:cs="Arial"/>
                <w:sz w:val="20"/>
                <w:szCs w:val="20"/>
                <w:lang w:val="ro-RO"/>
              </w:rPr>
            </w:pPr>
            <w:r>
              <w:rPr>
                <w:rFonts w:ascii="Arial" w:hAnsi="Arial" w:cs="Arial"/>
                <w:sz w:val="20"/>
                <w:szCs w:val="20"/>
              </w:rPr>
              <w:t>CRAIOVA</w:t>
            </w:r>
          </w:p>
        </w:tc>
        <w:tc>
          <w:tcPr>
            <w:tcW w:w="864" w:type="dxa"/>
            <w:vAlign w:val="bottom"/>
          </w:tcPr>
          <w:p w14:paraId="31C97F14" w14:textId="77777777" w:rsidR="00850556" w:rsidRDefault="00850556" w:rsidP="00707332">
            <w:pPr>
              <w:jc w:val="center"/>
              <w:rPr>
                <w:rFonts w:ascii="Arial" w:hAnsi="Arial" w:cs="Arial"/>
                <w:sz w:val="20"/>
                <w:szCs w:val="20"/>
                <w:lang w:val="ro-RO"/>
              </w:rPr>
            </w:pPr>
            <w:r>
              <w:rPr>
                <w:rFonts w:ascii="Arial" w:hAnsi="Arial" w:cs="Arial"/>
                <w:sz w:val="20"/>
                <w:szCs w:val="20"/>
              </w:rPr>
              <w:t>DJ</w:t>
            </w:r>
          </w:p>
        </w:tc>
        <w:tc>
          <w:tcPr>
            <w:tcW w:w="1370" w:type="dxa"/>
            <w:vAlign w:val="bottom"/>
          </w:tcPr>
          <w:p w14:paraId="1A1CF151" w14:textId="77777777" w:rsidR="00850556" w:rsidRDefault="00850556" w:rsidP="00707332">
            <w:pPr>
              <w:jc w:val="center"/>
              <w:rPr>
                <w:rFonts w:ascii="Arial" w:hAnsi="Arial" w:cs="Arial"/>
                <w:sz w:val="20"/>
                <w:szCs w:val="20"/>
                <w:lang w:val="ro-RO"/>
              </w:rPr>
            </w:pPr>
            <w:r>
              <w:rPr>
                <w:rFonts w:ascii="Arial" w:hAnsi="Arial" w:cs="Arial"/>
                <w:sz w:val="20"/>
                <w:szCs w:val="20"/>
              </w:rPr>
              <w:t>234140</w:t>
            </w:r>
          </w:p>
        </w:tc>
        <w:tc>
          <w:tcPr>
            <w:tcW w:w="1356" w:type="dxa"/>
          </w:tcPr>
          <w:p w14:paraId="63627C1A" w14:textId="77777777" w:rsidR="00850556" w:rsidRPr="005B61BE" w:rsidRDefault="00850556" w:rsidP="00707332">
            <w:pPr>
              <w:jc w:val="center"/>
              <w:rPr>
                <w:rFonts w:ascii="Arial" w:hAnsi="Arial" w:cs="Arial"/>
                <w:sz w:val="20"/>
                <w:szCs w:val="20"/>
                <w:lang w:val="ro-RO"/>
              </w:rPr>
            </w:pPr>
            <w:r>
              <w:rPr>
                <w:rFonts w:ascii="Arial" w:hAnsi="Arial" w:cs="Arial"/>
                <w:sz w:val="20"/>
                <w:szCs w:val="20"/>
                <w:lang w:val="ro-RO"/>
              </w:rPr>
              <w:t>2553</w:t>
            </w:r>
          </w:p>
        </w:tc>
        <w:tc>
          <w:tcPr>
            <w:tcW w:w="1701" w:type="dxa"/>
            <w:vAlign w:val="bottom"/>
          </w:tcPr>
          <w:p w14:paraId="543FDCD1" w14:textId="77777777" w:rsidR="00850556" w:rsidRDefault="00850556" w:rsidP="00707332">
            <w:pPr>
              <w:suppressAutoHyphens w:val="0"/>
              <w:jc w:val="center"/>
              <w:rPr>
                <w:rFonts w:ascii="Arial" w:hAnsi="Arial" w:cs="Arial"/>
                <w:sz w:val="20"/>
                <w:szCs w:val="20"/>
                <w:lang w:val="ro-RO" w:eastAsia="ro-RO"/>
              </w:rPr>
            </w:pPr>
            <w:r>
              <w:rPr>
                <w:rFonts w:ascii="Arial" w:hAnsi="Arial" w:cs="Arial"/>
                <w:sz w:val="20"/>
                <w:szCs w:val="20"/>
              </w:rPr>
              <w:t>122338</w:t>
            </w:r>
          </w:p>
        </w:tc>
        <w:tc>
          <w:tcPr>
            <w:tcW w:w="1701" w:type="dxa"/>
          </w:tcPr>
          <w:p w14:paraId="310722EE" w14:textId="77777777" w:rsidR="00850556" w:rsidRPr="00492178" w:rsidRDefault="00850556" w:rsidP="00707332">
            <w:pPr>
              <w:jc w:val="center"/>
              <w:rPr>
                <w:rFonts w:ascii="Arial" w:hAnsi="Arial" w:cs="Arial"/>
                <w:sz w:val="20"/>
                <w:szCs w:val="20"/>
                <w:lang w:val="ro-RO"/>
              </w:rPr>
            </w:pPr>
            <w:r>
              <w:rPr>
                <w:rFonts w:ascii="Arial" w:hAnsi="Arial" w:cs="Arial"/>
                <w:sz w:val="20"/>
                <w:szCs w:val="20"/>
                <w:lang w:val="ro-RO"/>
              </w:rPr>
              <w:t>1289</w:t>
            </w:r>
          </w:p>
        </w:tc>
      </w:tr>
      <w:tr w:rsidR="00850556" w14:paraId="7D905C73" w14:textId="77777777" w:rsidTr="00707332">
        <w:trPr>
          <w:jc w:val="center"/>
        </w:trPr>
        <w:tc>
          <w:tcPr>
            <w:tcW w:w="2432" w:type="dxa"/>
            <w:vAlign w:val="bottom"/>
          </w:tcPr>
          <w:p w14:paraId="4F298B79" w14:textId="77777777" w:rsidR="00850556" w:rsidRDefault="00850556" w:rsidP="00707332">
            <w:pPr>
              <w:jc w:val="center"/>
              <w:rPr>
                <w:rFonts w:ascii="Arial" w:hAnsi="Arial" w:cs="Arial"/>
                <w:sz w:val="20"/>
                <w:szCs w:val="20"/>
                <w:lang w:val="ro-RO"/>
              </w:rPr>
            </w:pPr>
            <w:r>
              <w:rPr>
                <w:rFonts w:ascii="Arial" w:hAnsi="Arial" w:cs="Arial"/>
                <w:sz w:val="20"/>
                <w:szCs w:val="20"/>
              </w:rPr>
              <w:t>GHINDENI</w:t>
            </w:r>
          </w:p>
        </w:tc>
        <w:tc>
          <w:tcPr>
            <w:tcW w:w="864" w:type="dxa"/>
            <w:vAlign w:val="bottom"/>
          </w:tcPr>
          <w:p w14:paraId="07D880CB" w14:textId="77777777" w:rsidR="00850556" w:rsidRDefault="00850556" w:rsidP="00707332">
            <w:pPr>
              <w:jc w:val="center"/>
              <w:rPr>
                <w:rFonts w:ascii="Arial" w:hAnsi="Arial" w:cs="Arial"/>
                <w:sz w:val="20"/>
                <w:szCs w:val="20"/>
                <w:lang w:val="ro-RO"/>
              </w:rPr>
            </w:pPr>
            <w:r>
              <w:rPr>
                <w:rFonts w:ascii="Arial" w:hAnsi="Arial" w:cs="Arial"/>
                <w:sz w:val="20"/>
                <w:szCs w:val="20"/>
              </w:rPr>
              <w:t>DJ</w:t>
            </w:r>
          </w:p>
        </w:tc>
        <w:tc>
          <w:tcPr>
            <w:tcW w:w="1370" w:type="dxa"/>
            <w:vAlign w:val="bottom"/>
          </w:tcPr>
          <w:p w14:paraId="17D1AB70" w14:textId="77777777" w:rsidR="00850556" w:rsidRDefault="00850556" w:rsidP="00707332">
            <w:pPr>
              <w:jc w:val="center"/>
              <w:rPr>
                <w:rFonts w:ascii="Arial" w:hAnsi="Arial" w:cs="Arial"/>
                <w:sz w:val="20"/>
                <w:szCs w:val="20"/>
                <w:lang w:val="ro-RO"/>
              </w:rPr>
            </w:pPr>
            <w:r>
              <w:rPr>
                <w:rFonts w:ascii="Arial" w:hAnsi="Arial" w:cs="Arial"/>
                <w:sz w:val="20"/>
                <w:szCs w:val="20"/>
              </w:rPr>
              <w:t>1843</w:t>
            </w:r>
          </w:p>
        </w:tc>
        <w:tc>
          <w:tcPr>
            <w:tcW w:w="1356" w:type="dxa"/>
          </w:tcPr>
          <w:p w14:paraId="61AAAA4C" w14:textId="77777777" w:rsidR="00850556" w:rsidRPr="005B61BE" w:rsidRDefault="00850556" w:rsidP="0070733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B5411CE" w14:textId="77777777" w:rsidR="00850556" w:rsidRDefault="00850556" w:rsidP="00707332">
            <w:pPr>
              <w:suppressAutoHyphens w:val="0"/>
              <w:jc w:val="center"/>
              <w:rPr>
                <w:rFonts w:ascii="Arial" w:hAnsi="Arial" w:cs="Arial"/>
                <w:sz w:val="20"/>
                <w:szCs w:val="20"/>
                <w:lang w:val="ro-RO" w:eastAsia="ro-RO"/>
              </w:rPr>
            </w:pPr>
            <w:r>
              <w:rPr>
                <w:rFonts w:ascii="Arial" w:hAnsi="Arial" w:cs="Arial"/>
                <w:sz w:val="20"/>
                <w:szCs w:val="20"/>
              </w:rPr>
              <w:t>945</w:t>
            </w:r>
          </w:p>
        </w:tc>
        <w:tc>
          <w:tcPr>
            <w:tcW w:w="1701" w:type="dxa"/>
          </w:tcPr>
          <w:p w14:paraId="133BF0C4" w14:textId="77777777" w:rsidR="00850556" w:rsidRPr="00492178" w:rsidRDefault="00850556" w:rsidP="00707332">
            <w:pPr>
              <w:jc w:val="center"/>
              <w:rPr>
                <w:rFonts w:ascii="Arial" w:hAnsi="Arial" w:cs="Arial"/>
                <w:sz w:val="20"/>
                <w:szCs w:val="20"/>
                <w:lang w:val="ro-RO"/>
              </w:rPr>
            </w:pPr>
            <w:r>
              <w:rPr>
                <w:rFonts w:ascii="Arial" w:hAnsi="Arial" w:cs="Arial"/>
                <w:sz w:val="20"/>
                <w:szCs w:val="20"/>
                <w:lang w:val="ro-RO"/>
              </w:rPr>
              <w:t>0</w:t>
            </w:r>
          </w:p>
        </w:tc>
      </w:tr>
      <w:tr w:rsidR="00850556" w14:paraId="4E363B0A" w14:textId="77777777" w:rsidTr="00707332">
        <w:trPr>
          <w:jc w:val="center"/>
        </w:trPr>
        <w:tc>
          <w:tcPr>
            <w:tcW w:w="2432" w:type="dxa"/>
            <w:vAlign w:val="bottom"/>
          </w:tcPr>
          <w:p w14:paraId="2637B266" w14:textId="77777777" w:rsidR="00850556" w:rsidRDefault="00850556" w:rsidP="00707332">
            <w:pPr>
              <w:jc w:val="center"/>
              <w:rPr>
                <w:rFonts w:ascii="Arial" w:hAnsi="Arial" w:cs="Arial"/>
                <w:sz w:val="20"/>
                <w:szCs w:val="20"/>
                <w:lang w:val="ro-RO"/>
              </w:rPr>
            </w:pPr>
            <w:r>
              <w:rPr>
                <w:rFonts w:ascii="Arial" w:hAnsi="Arial" w:cs="Arial"/>
                <w:sz w:val="20"/>
                <w:szCs w:val="20"/>
              </w:rPr>
              <w:t>MALU MARE</w:t>
            </w:r>
          </w:p>
        </w:tc>
        <w:tc>
          <w:tcPr>
            <w:tcW w:w="864" w:type="dxa"/>
            <w:vAlign w:val="bottom"/>
          </w:tcPr>
          <w:p w14:paraId="41C3A807" w14:textId="77777777" w:rsidR="00850556" w:rsidRDefault="00850556" w:rsidP="00707332">
            <w:pPr>
              <w:jc w:val="center"/>
              <w:rPr>
                <w:rFonts w:ascii="Arial" w:hAnsi="Arial" w:cs="Arial"/>
                <w:sz w:val="20"/>
                <w:szCs w:val="20"/>
                <w:lang w:val="ro-RO"/>
              </w:rPr>
            </w:pPr>
            <w:r>
              <w:rPr>
                <w:rFonts w:ascii="Arial" w:hAnsi="Arial" w:cs="Arial"/>
                <w:sz w:val="20"/>
                <w:szCs w:val="20"/>
              </w:rPr>
              <w:t>DJ</w:t>
            </w:r>
          </w:p>
        </w:tc>
        <w:tc>
          <w:tcPr>
            <w:tcW w:w="1370" w:type="dxa"/>
            <w:vAlign w:val="bottom"/>
          </w:tcPr>
          <w:p w14:paraId="0A11FE7F" w14:textId="77777777" w:rsidR="00850556" w:rsidRDefault="00850556" w:rsidP="00707332">
            <w:pPr>
              <w:jc w:val="center"/>
              <w:rPr>
                <w:rFonts w:ascii="Arial" w:hAnsi="Arial" w:cs="Arial"/>
                <w:sz w:val="20"/>
                <w:szCs w:val="20"/>
                <w:lang w:val="ro-RO"/>
              </w:rPr>
            </w:pPr>
            <w:r>
              <w:rPr>
                <w:rFonts w:ascii="Arial" w:hAnsi="Arial" w:cs="Arial"/>
                <w:sz w:val="20"/>
                <w:szCs w:val="20"/>
              </w:rPr>
              <w:t>7548</w:t>
            </w:r>
          </w:p>
        </w:tc>
        <w:tc>
          <w:tcPr>
            <w:tcW w:w="1356" w:type="dxa"/>
          </w:tcPr>
          <w:p w14:paraId="6F5CFB77" w14:textId="77777777" w:rsidR="00850556" w:rsidRPr="005B61BE" w:rsidRDefault="00850556" w:rsidP="00707332">
            <w:pPr>
              <w:jc w:val="center"/>
              <w:rPr>
                <w:rFonts w:ascii="Arial" w:hAnsi="Arial" w:cs="Arial"/>
                <w:sz w:val="20"/>
                <w:szCs w:val="20"/>
                <w:lang w:val="ro-RO"/>
              </w:rPr>
            </w:pPr>
            <w:r>
              <w:rPr>
                <w:rFonts w:ascii="Arial" w:hAnsi="Arial" w:cs="Arial"/>
                <w:sz w:val="20"/>
                <w:szCs w:val="20"/>
                <w:lang w:val="ro-RO"/>
              </w:rPr>
              <w:t>2250</w:t>
            </w:r>
          </w:p>
        </w:tc>
        <w:tc>
          <w:tcPr>
            <w:tcW w:w="1701" w:type="dxa"/>
            <w:vAlign w:val="bottom"/>
          </w:tcPr>
          <w:p w14:paraId="5D28004F" w14:textId="77777777" w:rsidR="00850556" w:rsidRDefault="00850556" w:rsidP="00707332">
            <w:pPr>
              <w:suppressAutoHyphens w:val="0"/>
              <w:jc w:val="center"/>
              <w:rPr>
                <w:rFonts w:ascii="Arial" w:hAnsi="Arial" w:cs="Arial"/>
                <w:sz w:val="20"/>
                <w:szCs w:val="20"/>
                <w:lang w:val="ro-RO" w:eastAsia="ro-RO"/>
              </w:rPr>
            </w:pPr>
            <w:r>
              <w:rPr>
                <w:rFonts w:ascii="Arial" w:hAnsi="Arial" w:cs="Arial"/>
                <w:sz w:val="20"/>
                <w:szCs w:val="20"/>
              </w:rPr>
              <w:t>4395</w:t>
            </w:r>
          </w:p>
        </w:tc>
        <w:tc>
          <w:tcPr>
            <w:tcW w:w="1701" w:type="dxa"/>
          </w:tcPr>
          <w:p w14:paraId="62A0CF1B" w14:textId="77777777" w:rsidR="00850556" w:rsidRPr="00492178" w:rsidRDefault="00850556" w:rsidP="00707332">
            <w:pPr>
              <w:jc w:val="center"/>
              <w:rPr>
                <w:rFonts w:ascii="Arial" w:hAnsi="Arial" w:cs="Arial"/>
                <w:sz w:val="20"/>
                <w:szCs w:val="20"/>
                <w:lang w:val="ro-RO"/>
              </w:rPr>
            </w:pPr>
            <w:r>
              <w:rPr>
                <w:rFonts w:ascii="Arial" w:hAnsi="Arial" w:cs="Arial"/>
                <w:sz w:val="20"/>
                <w:szCs w:val="20"/>
                <w:lang w:val="ro-RO"/>
              </w:rPr>
              <w:t>1319</w:t>
            </w:r>
          </w:p>
        </w:tc>
      </w:tr>
      <w:tr w:rsidR="00850556" w14:paraId="741678B9" w14:textId="77777777" w:rsidTr="00707332">
        <w:trPr>
          <w:jc w:val="center"/>
        </w:trPr>
        <w:tc>
          <w:tcPr>
            <w:tcW w:w="2432" w:type="dxa"/>
            <w:vAlign w:val="bottom"/>
          </w:tcPr>
          <w:p w14:paraId="1183CE9E" w14:textId="77777777" w:rsidR="00850556" w:rsidRDefault="00850556" w:rsidP="00707332">
            <w:pPr>
              <w:jc w:val="center"/>
              <w:rPr>
                <w:rFonts w:ascii="Arial" w:hAnsi="Arial" w:cs="Arial"/>
                <w:sz w:val="20"/>
                <w:szCs w:val="20"/>
              </w:rPr>
            </w:pPr>
            <w:r>
              <w:rPr>
                <w:rFonts w:ascii="Arial" w:hAnsi="Arial" w:cs="Arial"/>
                <w:sz w:val="20"/>
                <w:szCs w:val="20"/>
              </w:rPr>
              <w:t>PODARI</w:t>
            </w:r>
          </w:p>
        </w:tc>
        <w:tc>
          <w:tcPr>
            <w:tcW w:w="864" w:type="dxa"/>
            <w:vAlign w:val="bottom"/>
          </w:tcPr>
          <w:p w14:paraId="089A5107" w14:textId="77777777" w:rsidR="00850556" w:rsidRDefault="00850556" w:rsidP="00707332">
            <w:pPr>
              <w:jc w:val="center"/>
              <w:rPr>
                <w:rFonts w:ascii="Arial" w:hAnsi="Arial" w:cs="Arial"/>
                <w:sz w:val="20"/>
                <w:szCs w:val="20"/>
              </w:rPr>
            </w:pPr>
            <w:r>
              <w:rPr>
                <w:rFonts w:ascii="Arial" w:hAnsi="Arial" w:cs="Arial"/>
                <w:sz w:val="20"/>
                <w:szCs w:val="20"/>
              </w:rPr>
              <w:t>DJ</w:t>
            </w:r>
          </w:p>
        </w:tc>
        <w:tc>
          <w:tcPr>
            <w:tcW w:w="1370" w:type="dxa"/>
            <w:vAlign w:val="bottom"/>
          </w:tcPr>
          <w:p w14:paraId="232333EA" w14:textId="77777777" w:rsidR="00850556" w:rsidRDefault="00850556" w:rsidP="00707332">
            <w:pPr>
              <w:jc w:val="center"/>
              <w:rPr>
                <w:rFonts w:ascii="Arial" w:hAnsi="Arial" w:cs="Arial"/>
                <w:sz w:val="20"/>
                <w:szCs w:val="20"/>
              </w:rPr>
            </w:pPr>
            <w:r>
              <w:rPr>
                <w:rFonts w:ascii="Arial" w:hAnsi="Arial" w:cs="Arial"/>
                <w:sz w:val="20"/>
                <w:szCs w:val="20"/>
              </w:rPr>
              <w:t>6949</w:t>
            </w:r>
          </w:p>
        </w:tc>
        <w:tc>
          <w:tcPr>
            <w:tcW w:w="1356" w:type="dxa"/>
          </w:tcPr>
          <w:p w14:paraId="188B5E98" w14:textId="77777777" w:rsidR="00850556" w:rsidRDefault="00850556" w:rsidP="00707332">
            <w:pPr>
              <w:jc w:val="center"/>
              <w:rPr>
                <w:rFonts w:ascii="Arial" w:hAnsi="Arial" w:cs="Arial"/>
                <w:sz w:val="20"/>
                <w:szCs w:val="20"/>
                <w:lang w:val="ro-RO"/>
              </w:rPr>
            </w:pPr>
            <w:r>
              <w:rPr>
                <w:rFonts w:ascii="Arial" w:hAnsi="Arial" w:cs="Arial"/>
                <w:sz w:val="20"/>
                <w:szCs w:val="20"/>
                <w:lang w:val="ro-RO"/>
              </w:rPr>
              <w:t>12</w:t>
            </w:r>
          </w:p>
        </w:tc>
        <w:tc>
          <w:tcPr>
            <w:tcW w:w="1701" w:type="dxa"/>
            <w:vAlign w:val="bottom"/>
          </w:tcPr>
          <w:p w14:paraId="35B8A4BE" w14:textId="77777777" w:rsidR="00850556" w:rsidRDefault="00850556" w:rsidP="00707332">
            <w:pPr>
              <w:suppressAutoHyphens w:val="0"/>
              <w:jc w:val="center"/>
              <w:rPr>
                <w:rFonts w:ascii="Arial" w:hAnsi="Arial" w:cs="Arial"/>
                <w:sz w:val="20"/>
                <w:szCs w:val="20"/>
              </w:rPr>
            </w:pPr>
            <w:r>
              <w:rPr>
                <w:rFonts w:ascii="Arial" w:hAnsi="Arial" w:cs="Arial"/>
                <w:sz w:val="20"/>
                <w:szCs w:val="20"/>
              </w:rPr>
              <w:t>2514</w:t>
            </w:r>
          </w:p>
        </w:tc>
        <w:tc>
          <w:tcPr>
            <w:tcW w:w="1701" w:type="dxa"/>
          </w:tcPr>
          <w:p w14:paraId="0794D75B" w14:textId="77777777" w:rsidR="00850556" w:rsidRDefault="00850556" w:rsidP="00707332">
            <w:pPr>
              <w:jc w:val="center"/>
              <w:rPr>
                <w:rFonts w:ascii="Arial" w:hAnsi="Arial" w:cs="Arial"/>
                <w:sz w:val="20"/>
                <w:szCs w:val="20"/>
                <w:lang w:val="ro-RO"/>
              </w:rPr>
            </w:pPr>
            <w:r>
              <w:rPr>
                <w:rFonts w:ascii="Arial" w:hAnsi="Arial" w:cs="Arial"/>
                <w:sz w:val="20"/>
                <w:szCs w:val="20"/>
                <w:lang w:val="ro-RO"/>
              </w:rPr>
              <w:t>5</w:t>
            </w:r>
          </w:p>
        </w:tc>
      </w:tr>
      <w:tr w:rsidR="00850556" w14:paraId="38FE2327" w14:textId="77777777" w:rsidTr="00707332">
        <w:trPr>
          <w:jc w:val="center"/>
        </w:trPr>
        <w:tc>
          <w:tcPr>
            <w:tcW w:w="2432" w:type="dxa"/>
            <w:vAlign w:val="bottom"/>
          </w:tcPr>
          <w:p w14:paraId="1D225A07" w14:textId="77777777" w:rsidR="00850556" w:rsidRDefault="00850556" w:rsidP="00707332">
            <w:pPr>
              <w:jc w:val="center"/>
              <w:rPr>
                <w:rFonts w:ascii="Arial" w:hAnsi="Arial" w:cs="Arial"/>
                <w:sz w:val="20"/>
                <w:szCs w:val="20"/>
              </w:rPr>
            </w:pPr>
            <w:r>
              <w:rPr>
                <w:rFonts w:ascii="Arial" w:hAnsi="Arial" w:cs="Arial"/>
                <w:sz w:val="20"/>
                <w:szCs w:val="20"/>
              </w:rPr>
              <w:t>TEASC</w:t>
            </w:r>
          </w:p>
        </w:tc>
        <w:tc>
          <w:tcPr>
            <w:tcW w:w="864" w:type="dxa"/>
            <w:vAlign w:val="bottom"/>
          </w:tcPr>
          <w:p w14:paraId="49E48C18" w14:textId="77777777" w:rsidR="00850556" w:rsidRDefault="00850556" w:rsidP="00707332">
            <w:pPr>
              <w:jc w:val="center"/>
              <w:rPr>
                <w:rFonts w:ascii="Arial" w:hAnsi="Arial" w:cs="Arial"/>
                <w:sz w:val="20"/>
                <w:szCs w:val="20"/>
              </w:rPr>
            </w:pPr>
            <w:r>
              <w:rPr>
                <w:rFonts w:ascii="Arial" w:hAnsi="Arial" w:cs="Arial"/>
                <w:sz w:val="20"/>
                <w:szCs w:val="20"/>
              </w:rPr>
              <w:t>DJ</w:t>
            </w:r>
          </w:p>
        </w:tc>
        <w:tc>
          <w:tcPr>
            <w:tcW w:w="1370" w:type="dxa"/>
            <w:vAlign w:val="bottom"/>
          </w:tcPr>
          <w:p w14:paraId="5FDF4E7B" w14:textId="77777777" w:rsidR="00850556" w:rsidRDefault="00850556" w:rsidP="00707332">
            <w:pPr>
              <w:jc w:val="center"/>
              <w:rPr>
                <w:rFonts w:ascii="Arial" w:hAnsi="Arial" w:cs="Arial"/>
                <w:sz w:val="20"/>
                <w:szCs w:val="20"/>
              </w:rPr>
            </w:pPr>
            <w:r>
              <w:rPr>
                <w:rFonts w:ascii="Arial" w:hAnsi="Arial" w:cs="Arial"/>
                <w:sz w:val="20"/>
                <w:szCs w:val="20"/>
              </w:rPr>
              <w:t>3059</w:t>
            </w:r>
          </w:p>
        </w:tc>
        <w:tc>
          <w:tcPr>
            <w:tcW w:w="1356" w:type="dxa"/>
          </w:tcPr>
          <w:p w14:paraId="14D2B5C1" w14:textId="77777777" w:rsidR="00850556" w:rsidRDefault="00850556" w:rsidP="0070733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2936442" w14:textId="77777777" w:rsidR="00850556" w:rsidRDefault="00850556" w:rsidP="00707332">
            <w:pPr>
              <w:suppressAutoHyphens w:val="0"/>
              <w:jc w:val="center"/>
              <w:rPr>
                <w:rFonts w:ascii="Arial" w:hAnsi="Arial" w:cs="Arial"/>
                <w:sz w:val="20"/>
                <w:szCs w:val="20"/>
              </w:rPr>
            </w:pPr>
            <w:r>
              <w:rPr>
                <w:rFonts w:ascii="Arial" w:hAnsi="Arial" w:cs="Arial"/>
                <w:sz w:val="20"/>
                <w:szCs w:val="20"/>
              </w:rPr>
              <w:t>1340</w:t>
            </w:r>
          </w:p>
        </w:tc>
        <w:tc>
          <w:tcPr>
            <w:tcW w:w="1701" w:type="dxa"/>
          </w:tcPr>
          <w:p w14:paraId="1B7A2C31" w14:textId="77777777" w:rsidR="00850556" w:rsidRDefault="00850556" w:rsidP="00707332">
            <w:pPr>
              <w:jc w:val="center"/>
              <w:rPr>
                <w:rFonts w:ascii="Arial" w:hAnsi="Arial" w:cs="Arial"/>
                <w:sz w:val="20"/>
                <w:szCs w:val="20"/>
                <w:lang w:val="ro-RO"/>
              </w:rPr>
            </w:pPr>
            <w:r>
              <w:rPr>
                <w:rFonts w:ascii="Arial" w:hAnsi="Arial" w:cs="Arial"/>
                <w:sz w:val="20"/>
                <w:szCs w:val="20"/>
                <w:lang w:val="ro-RO"/>
              </w:rPr>
              <w:t>0</w:t>
            </w:r>
          </w:p>
        </w:tc>
      </w:tr>
      <w:tr w:rsidR="00850556" w14:paraId="004CF6A1" w14:textId="77777777" w:rsidTr="00707332">
        <w:trPr>
          <w:jc w:val="center"/>
        </w:trPr>
        <w:tc>
          <w:tcPr>
            <w:tcW w:w="2432" w:type="dxa"/>
            <w:vAlign w:val="bottom"/>
          </w:tcPr>
          <w:p w14:paraId="0897505C" w14:textId="77777777" w:rsidR="00850556" w:rsidRDefault="00850556" w:rsidP="00707332">
            <w:pPr>
              <w:jc w:val="center"/>
              <w:rPr>
                <w:rFonts w:ascii="Arial" w:hAnsi="Arial" w:cs="Arial"/>
                <w:sz w:val="20"/>
                <w:szCs w:val="20"/>
              </w:rPr>
            </w:pPr>
            <w:r>
              <w:rPr>
                <w:rFonts w:ascii="Arial" w:hAnsi="Arial" w:cs="Arial"/>
                <w:sz w:val="20"/>
                <w:szCs w:val="20"/>
              </w:rPr>
              <w:t>ŢUGLUI</w:t>
            </w:r>
          </w:p>
        </w:tc>
        <w:tc>
          <w:tcPr>
            <w:tcW w:w="864" w:type="dxa"/>
            <w:vAlign w:val="bottom"/>
          </w:tcPr>
          <w:p w14:paraId="2FF28DF3" w14:textId="77777777" w:rsidR="00850556" w:rsidRDefault="00850556" w:rsidP="00707332">
            <w:pPr>
              <w:jc w:val="center"/>
              <w:rPr>
                <w:rFonts w:ascii="Arial" w:hAnsi="Arial" w:cs="Arial"/>
                <w:sz w:val="20"/>
                <w:szCs w:val="20"/>
              </w:rPr>
            </w:pPr>
            <w:r>
              <w:rPr>
                <w:rFonts w:ascii="Arial" w:hAnsi="Arial" w:cs="Arial"/>
                <w:sz w:val="20"/>
                <w:szCs w:val="20"/>
              </w:rPr>
              <w:t>DJ</w:t>
            </w:r>
          </w:p>
        </w:tc>
        <w:tc>
          <w:tcPr>
            <w:tcW w:w="1370" w:type="dxa"/>
            <w:vAlign w:val="bottom"/>
          </w:tcPr>
          <w:p w14:paraId="073C636B" w14:textId="77777777" w:rsidR="00850556" w:rsidRDefault="00850556" w:rsidP="00707332">
            <w:pPr>
              <w:jc w:val="center"/>
              <w:rPr>
                <w:rFonts w:ascii="Arial" w:hAnsi="Arial" w:cs="Arial"/>
                <w:sz w:val="20"/>
                <w:szCs w:val="20"/>
              </w:rPr>
            </w:pPr>
            <w:r>
              <w:rPr>
                <w:rFonts w:ascii="Arial" w:hAnsi="Arial" w:cs="Arial"/>
                <w:sz w:val="20"/>
                <w:szCs w:val="20"/>
              </w:rPr>
              <w:t>2734</w:t>
            </w:r>
          </w:p>
        </w:tc>
        <w:tc>
          <w:tcPr>
            <w:tcW w:w="1356" w:type="dxa"/>
          </w:tcPr>
          <w:p w14:paraId="32BEC5EE" w14:textId="77777777" w:rsidR="00850556" w:rsidRDefault="00850556" w:rsidP="00707332">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BBC0EEE" w14:textId="77777777" w:rsidR="00850556" w:rsidRDefault="00850556" w:rsidP="00707332">
            <w:pPr>
              <w:suppressAutoHyphens w:val="0"/>
              <w:jc w:val="center"/>
              <w:rPr>
                <w:rFonts w:ascii="Arial" w:hAnsi="Arial" w:cs="Arial"/>
                <w:sz w:val="20"/>
                <w:szCs w:val="20"/>
              </w:rPr>
            </w:pPr>
            <w:r>
              <w:rPr>
                <w:rFonts w:ascii="Arial" w:hAnsi="Arial" w:cs="Arial"/>
                <w:sz w:val="20"/>
                <w:szCs w:val="20"/>
              </w:rPr>
              <w:t>1103</w:t>
            </w:r>
          </w:p>
        </w:tc>
        <w:tc>
          <w:tcPr>
            <w:tcW w:w="1701" w:type="dxa"/>
          </w:tcPr>
          <w:p w14:paraId="5895A7A3" w14:textId="77777777" w:rsidR="00850556" w:rsidRDefault="00850556" w:rsidP="00707332">
            <w:pPr>
              <w:jc w:val="center"/>
              <w:rPr>
                <w:rFonts w:ascii="Arial" w:hAnsi="Arial" w:cs="Arial"/>
                <w:sz w:val="20"/>
                <w:szCs w:val="20"/>
                <w:lang w:val="ro-RO"/>
              </w:rPr>
            </w:pPr>
            <w:r>
              <w:rPr>
                <w:rFonts w:ascii="Arial" w:hAnsi="Arial" w:cs="Arial"/>
                <w:sz w:val="20"/>
                <w:szCs w:val="20"/>
                <w:lang w:val="ro-RO"/>
              </w:rPr>
              <w:t>0</w:t>
            </w:r>
          </w:p>
        </w:tc>
      </w:tr>
      <w:tr w:rsidR="00850556" w14:paraId="3F5015B6" w14:textId="77777777" w:rsidTr="00707332">
        <w:trPr>
          <w:jc w:val="center"/>
        </w:trPr>
        <w:tc>
          <w:tcPr>
            <w:tcW w:w="2432" w:type="dxa"/>
            <w:vAlign w:val="center"/>
          </w:tcPr>
          <w:p w14:paraId="239E2CDF"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62C2B34" w14:textId="77777777" w:rsidR="00850556" w:rsidRDefault="00850556" w:rsidP="00707332">
            <w:pPr>
              <w:jc w:val="center"/>
              <w:rPr>
                <w:rFonts w:ascii="Arial" w:hAnsi="Arial" w:cs="Arial"/>
                <w:b/>
                <w:bCs/>
                <w:sz w:val="20"/>
                <w:szCs w:val="20"/>
                <w:lang w:val="ro-RO"/>
              </w:rPr>
            </w:pPr>
          </w:p>
        </w:tc>
        <w:tc>
          <w:tcPr>
            <w:tcW w:w="1370" w:type="dxa"/>
            <w:vAlign w:val="center"/>
          </w:tcPr>
          <w:p w14:paraId="678210A0"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256273</w:t>
            </w:r>
          </w:p>
        </w:tc>
        <w:tc>
          <w:tcPr>
            <w:tcW w:w="1356" w:type="dxa"/>
          </w:tcPr>
          <w:p w14:paraId="03C4C6CF" w14:textId="77777777" w:rsidR="00850556" w:rsidRPr="005B61BE" w:rsidRDefault="00850556" w:rsidP="00707332">
            <w:pPr>
              <w:jc w:val="center"/>
              <w:rPr>
                <w:rFonts w:ascii="Arial" w:hAnsi="Arial" w:cs="Arial"/>
                <w:b/>
                <w:bCs/>
                <w:sz w:val="20"/>
                <w:szCs w:val="20"/>
                <w:lang w:val="ro-RO"/>
              </w:rPr>
            </w:pPr>
            <w:r>
              <w:rPr>
                <w:rFonts w:ascii="Arial" w:hAnsi="Arial" w:cs="Arial"/>
                <w:b/>
                <w:bCs/>
                <w:sz w:val="20"/>
                <w:szCs w:val="20"/>
                <w:lang w:val="ro-RO"/>
              </w:rPr>
              <w:t>4815</w:t>
            </w:r>
          </w:p>
        </w:tc>
        <w:tc>
          <w:tcPr>
            <w:tcW w:w="1701" w:type="dxa"/>
            <w:vAlign w:val="center"/>
          </w:tcPr>
          <w:p w14:paraId="2F0BB044" w14:textId="77777777" w:rsidR="00850556" w:rsidRDefault="00850556" w:rsidP="00707332">
            <w:pPr>
              <w:jc w:val="center"/>
              <w:rPr>
                <w:rFonts w:ascii="Arial" w:hAnsi="Arial" w:cs="Arial"/>
                <w:b/>
                <w:bCs/>
                <w:sz w:val="20"/>
                <w:szCs w:val="20"/>
                <w:lang w:val="ro-RO"/>
              </w:rPr>
            </w:pPr>
            <w:r>
              <w:rPr>
                <w:rFonts w:ascii="Arial" w:hAnsi="Arial" w:cs="Arial"/>
                <w:b/>
                <w:bCs/>
                <w:sz w:val="20"/>
                <w:szCs w:val="20"/>
                <w:lang w:val="ro-RO"/>
              </w:rPr>
              <w:t>132635</w:t>
            </w:r>
          </w:p>
        </w:tc>
        <w:tc>
          <w:tcPr>
            <w:tcW w:w="1701" w:type="dxa"/>
          </w:tcPr>
          <w:p w14:paraId="6E75FBF7" w14:textId="77777777" w:rsidR="00850556" w:rsidRPr="005B61BE" w:rsidRDefault="00850556" w:rsidP="00707332">
            <w:pPr>
              <w:jc w:val="center"/>
              <w:rPr>
                <w:rFonts w:ascii="Arial" w:hAnsi="Arial" w:cs="Arial"/>
                <w:b/>
                <w:bCs/>
                <w:sz w:val="20"/>
                <w:szCs w:val="20"/>
                <w:lang w:val="ro-RO"/>
              </w:rPr>
            </w:pPr>
            <w:r>
              <w:rPr>
                <w:rFonts w:ascii="Arial" w:hAnsi="Arial" w:cs="Arial"/>
                <w:b/>
                <w:bCs/>
                <w:sz w:val="20"/>
                <w:szCs w:val="20"/>
                <w:lang w:val="ro-RO"/>
              </w:rPr>
              <w:t>2613</w:t>
            </w:r>
          </w:p>
        </w:tc>
      </w:tr>
    </w:tbl>
    <w:p w14:paraId="7E5DBF01" w14:textId="77777777" w:rsidR="00850556" w:rsidRDefault="00850556" w:rsidP="00850556">
      <w:pPr>
        <w:jc w:val="both"/>
        <w:rPr>
          <w:rFonts w:ascii="Arial" w:hAnsi="Arial" w:cs="Arial"/>
          <w:sz w:val="28"/>
          <w:szCs w:val="28"/>
          <w:lang w:val="ro-RO"/>
        </w:rPr>
      </w:pPr>
    </w:p>
    <w:p w14:paraId="6D758C09" w14:textId="77777777" w:rsidR="00850556" w:rsidRPr="004C4798" w:rsidRDefault="00850556" w:rsidP="0085055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18A2D14" w14:textId="77777777" w:rsidR="00850556" w:rsidRDefault="00850556" w:rsidP="00850556">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CF04330" w14:textId="77777777" w:rsidR="00850556" w:rsidRDefault="00850556" w:rsidP="00850556">
      <w:pPr>
        <w:jc w:val="center"/>
        <w:rPr>
          <w:rFonts w:ascii="Arial" w:hAnsi="Arial" w:cs="Arial"/>
          <w:lang w:eastAsia="en-US"/>
        </w:rPr>
      </w:pPr>
    </w:p>
    <w:p w14:paraId="2E3BBC5C" w14:textId="77777777" w:rsidR="00850556" w:rsidRPr="004C4798" w:rsidRDefault="00850556" w:rsidP="0085055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50556" w:rsidRPr="00E574C0" w14:paraId="72800019" w14:textId="77777777" w:rsidTr="00707332">
        <w:trPr>
          <w:jc w:val="center"/>
        </w:trPr>
        <w:tc>
          <w:tcPr>
            <w:tcW w:w="3284" w:type="dxa"/>
          </w:tcPr>
          <w:p w14:paraId="44B5E3DF" w14:textId="77777777" w:rsidR="00850556" w:rsidRPr="00E574C0" w:rsidRDefault="00850556" w:rsidP="00707332">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0F3C2AC" w14:textId="77777777" w:rsidR="00850556" w:rsidRPr="00E574C0" w:rsidRDefault="00850556" w:rsidP="00707332">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50556" w:rsidRPr="00E574C0" w14:paraId="3B51F041" w14:textId="77777777" w:rsidTr="00707332">
        <w:trPr>
          <w:jc w:val="center"/>
        </w:trPr>
        <w:tc>
          <w:tcPr>
            <w:tcW w:w="3284" w:type="dxa"/>
          </w:tcPr>
          <w:p w14:paraId="3390A117" w14:textId="77777777" w:rsidR="00850556" w:rsidRPr="00E574C0" w:rsidRDefault="00850556" w:rsidP="00707332">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E80B94F" w14:textId="77777777" w:rsidR="00850556" w:rsidRPr="00E574C0" w:rsidRDefault="00850556" w:rsidP="00707332">
            <w:pPr>
              <w:jc w:val="center"/>
              <w:rPr>
                <w:rFonts w:ascii="Arial" w:hAnsi="Arial" w:cs="Arial"/>
                <w:sz w:val="20"/>
                <w:szCs w:val="20"/>
                <w:lang w:val="ro-RO"/>
              </w:rPr>
            </w:pPr>
            <w:r>
              <w:rPr>
                <w:rFonts w:ascii="Arial" w:hAnsi="Arial" w:cs="Arial"/>
                <w:sz w:val="20"/>
                <w:szCs w:val="20"/>
                <w:lang w:val="ro-RO"/>
              </w:rPr>
              <w:t>10</w:t>
            </w:r>
          </w:p>
        </w:tc>
      </w:tr>
      <w:tr w:rsidR="00850556" w:rsidRPr="00E574C0" w14:paraId="7A79544A" w14:textId="77777777" w:rsidTr="00707332">
        <w:trPr>
          <w:jc w:val="center"/>
        </w:trPr>
        <w:tc>
          <w:tcPr>
            <w:tcW w:w="3284" w:type="dxa"/>
          </w:tcPr>
          <w:p w14:paraId="517ABE4F" w14:textId="77777777" w:rsidR="00850556" w:rsidRPr="00E574C0" w:rsidRDefault="00850556" w:rsidP="00707332">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CE3CE96" w14:textId="77777777" w:rsidR="00850556" w:rsidRPr="00E574C0" w:rsidRDefault="00850556" w:rsidP="00707332">
            <w:pPr>
              <w:jc w:val="center"/>
              <w:rPr>
                <w:rFonts w:ascii="Arial" w:hAnsi="Arial" w:cs="Arial"/>
                <w:sz w:val="20"/>
                <w:szCs w:val="20"/>
                <w:lang w:val="ro-RO"/>
              </w:rPr>
            </w:pPr>
            <w:r>
              <w:rPr>
                <w:rFonts w:ascii="Arial" w:hAnsi="Arial" w:cs="Arial"/>
                <w:sz w:val="20"/>
                <w:szCs w:val="20"/>
                <w:lang w:val="ro-RO"/>
              </w:rPr>
              <w:t>70</w:t>
            </w:r>
          </w:p>
        </w:tc>
      </w:tr>
      <w:tr w:rsidR="00850556" w:rsidRPr="00E574C0" w14:paraId="68E53292" w14:textId="77777777" w:rsidTr="00707332">
        <w:trPr>
          <w:jc w:val="center"/>
        </w:trPr>
        <w:tc>
          <w:tcPr>
            <w:tcW w:w="3284" w:type="dxa"/>
          </w:tcPr>
          <w:p w14:paraId="1BA38835" w14:textId="77777777" w:rsidR="00850556" w:rsidRPr="00E574C0" w:rsidRDefault="00850556" w:rsidP="00707332">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BAD0D54" w14:textId="77777777" w:rsidR="00850556" w:rsidRPr="00E574C0" w:rsidRDefault="00850556" w:rsidP="00707332">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BD1E9F9" w14:textId="77777777" w:rsidR="00850556" w:rsidRPr="00FB2E1D" w:rsidRDefault="00850556" w:rsidP="00850556">
      <w:pPr>
        <w:jc w:val="center"/>
        <w:rPr>
          <w:rFonts w:ascii="Arial" w:hAnsi="Arial" w:cs="Arial"/>
          <w:lang w:val="ro-RO"/>
        </w:rPr>
      </w:pPr>
    </w:p>
    <w:p w14:paraId="5F144223" w14:textId="77777777" w:rsidR="002138C9" w:rsidRPr="00FB2E1D" w:rsidRDefault="002138C9" w:rsidP="002138C9">
      <w:pPr>
        <w:jc w:val="center"/>
        <w:rPr>
          <w:rFonts w:ascii="Arial" w:hAnsi="Arial" w:cs="Arial"/>
          <w:lang w:val="ro-RO"/>
        </w:rPr>
      </w:pPr>
    </w:p>
    <w:p w14:paraId="022C897D" w14:textId="376BDBAE"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512D78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2138C9">
        <w:rPr>
          <w:rFonts w:ascii="Arial" w:hAnsi="Arial" w:cs="Arial"/>
          <w:b/>
          <w:lang w:eastAsia="en-US"/>
        </w:rPr>
        <w:t>DN</w:t>
      </w:r>
      <w:r w:rsidR="00850556">
        <w:rPr>
          <w:rFonts w:ascii="Arial" w:hAnsi="Arial" w:cs="Arial"/>
          <w:b/>
          <w:lang w:eastAsia="en-US"/>
        </w:rPr>
        <w:t>55</w:t>
      </w:r>
      <w:r w:rsidR="00E8178C" w:rsidRPr="0052391B">
        <w:rPr>
          <w:rFonts w:ascii="Arial" w:hAnsi="Arial" w:cs="Arial"/>
          <w:b/>
          <w:lang w:eastAsia="en-US"/>
        </w:rPr>
        <w:t xml:space="preserve"> </w:t>
      </w:r>
      <w:r w:rsidR="00910869" w:rsidRPr="0052391B">
        <w:rPr>
          <w:rFonts w:ascii="Arial" w:hAnsi="Arial" w:cs="Arial"/>
          <w:b/>
          <w:lang w:eastAsia="en-US"/>
        </w:rPr>
        <w:t xml:space="preserve">km </w:t>
      </w:r>
      <w:r w:rsidR="00850556">
        <w:rPr>
          <w:rFonts w:ascii="Arial" w:hAnsi="Arial" w:cs="Arial"/>
          <w:b/>
          <w:lang w:eastAsia="en-US"/>
        </w:rPr>
        <w:t>4</w:t>
      </w:r>
      <w:r w:rsidR="00910869" w:rsidRPr="0052391B">
        <w:rPr>
          <w:rFonts w:ascii="Arial" w:hAnsi="Arial" w:cs="Arial"/>
          <w:b/>
          <w:lang w:eastAsia="en-US"/>
        </w:rPr>
        <w:t>+</w:t>
      </w:r>
      <w:r w:rsidR="00850556">
        <w:rPr>
          <w:rFonts w:ascii="Arial" w:hAnsi="Arial" w:cs="Arial"/>
          <w:b/>
          <w:lang w:eastAsia="en-US"/>
        </w:rPr>
        <w:t>4</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850556">
        <w:rPr>
          <w:rFonts w:ascii="Arial" w:hAnsi="Arial" w:cs="Arial"/>
          <w:b/>
          <w:lang w:eastAsia="en-US"/>
        </w:rPr>
        <w:t>13</w:t>
      </w:r>
      <w:r w:rsidR="00910869" w:rsidRPr="0052391B">
        <w:rPr>
          <w:rFonts w:ascii="Arial" w:hAnsi="Arial" w:cs="Arial"/>
          <w:b/>
          <w:lang w:eastAsia="en-US"/>
        </w:rPr>
        <w:t>+</w:t>
      </w:r>
      <w:r w:rsidR="00850556">
        <w:rPr>
          <w:rFonts w:ascii="Arial" w:hAnsi="Arial" w:cs="Arial"/>
          <w:b/>
          <w:lang w:eastAsia="en-US"/>
        </w:rPr>
        <w:t>5</w:t>
      </w:r>
      <w:r w:rsidR="00E557EF">
        <w:rPr>
          <w:rFonts w:ascii="Arial" w:hAnsi="Arial" w:cs="Arial"/>
          <w:b/>
          <w:lang w:eastAsia="en-US"/>
        </w:rPr>
        <w:t>00</w:t>
      </w:r>
      <w:r w:rsidR="00910869">
        <w:rPr>
          <w:rFonts w:ascii="Arial" w:hAnsi="Arial" w:cs="Arial"/>
          <w:b/>
          <w:lang w:eastAsia="en-US"/>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62B6B1A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2138C9">
        <w:rPr>
          <w:rFonts w:ascii="Arial" w:hAnsi="Arial" w:cs="Arial"/>
          <w:b/>
          <w:bCs/>
          <w:lang w:val="pt-BR"/>
        </w:rPr>
        <w:t>DN</w:t>
      </w:r>
      <w:r w:rsidR="00850556">
        <w:rPr>
          <w:rFonts w:ascii="Arial" w:hAnsi="Arial" w:cs="Arial"/>
          <w:b/>
          <w:bCs/>
          <w:lang w:val="pt-BR"/>
        </w:rPr>
        <w:t>55</w:t>
      </w:r>
      <w:r w:rsidR="00906792" w:rsidRPr="00906792">
        <w:rPr>
          <w:rFonts w:ascii="Arial" w:hAnsi="Arial" w:cs="Arial"/>
          <w:b/>
          <w:bCs/>
          <w:lang w:val="pt-BR"/>
        </w:rPr>
        <w:t>_</w:t>
      </w:r>
      <w:r w:rsidR="00910869" w:rsidRPr="0052391B">
        <w:rPr>
          <w:rFonts w:ascii="Arial" w:hAnsi="Arial" w:cs="Arial"/>
          <w:b/>
          <w:lang w:eastAsia="en-US"/>
        </w:rPr>
        <w:t xml:space="preserve">km </w:t>
      </w:r>
      <w:r w:rsidR="00850556">
        <w:rPr>
          <w:rFonts w:ascii="Arial" w:hAnsi="Arial" w:cs="Arial"/>
          <w:b/>
          <w:lang w:eastAsia="en-US"/>
        </w:rPr>
        <w:t>4</w:t>
      </w:r>
      <w:r w:rsidR="00910869" w:rsidRPr="0052391B">
        <w:rPr>
          <w:rFonts w:ascii="Arial" w:hAnsi="Arial" w:cs="Arial"/>
          <w:b/>
          <w:lang w:eastAsia="en-US"/>
        </w:rPr>
        <w:t>+</w:t>
      </w:r>
      <w:r w:rsidR="00850556">
        <w:rPr>
          <w:rFonts w:ascii="Arial" w:hAnsi="Arial" w:cs="Arial"/>
          <w:b/>
          <w:lang w:eastAsia="en-US"/>
        </w:rPr>
        <w:t>4</w:t>
      </w:r>
      <w:r w:rsidR="00DA1135">
        <w:rPr>
          <w:rFonts w:ascii="Arial" w:hAnsi="Arial" w:cs="Arial"/>
          <w:b/>
          <w:lang w:eastAsia="en-US"/>
        </w:rPr>
        <w:t>00</w:t>
      </w:r>
      <w:r w:rsidR="00910869">
        <w:rPr>
          <w:rFonts w:ascii="Arial" w:hAnsi="Arial" w:cs="Arial"/>
          <w:b/>
          <w:lang w:eastAsia="en-US"/>
        </w:rPr>
        <w:t xml:space="preserve"> </w:t>
      </w:r>
      <w:r w:rsidR="00910869" w:rsidRPr="0052391B">
        <w:rPr>
          <w:rFonts w:ascii="Arial" w:hAnsi="Arial" w:cs="Arial"/>
          <w:b/>
          <w:lang w:eastAsia="en-US"/>
        </w:rPr>
        <w:t xml:space="preserve">– km </w:t>
      </w:r>
      <w:r w:rsidR="00850556">
        <w:rPr>
          <w:rFonts w:ascii="Arial" w:hAnsi="Arial" w:cs="Arial"/>
          <w:b/>
          <w:lang w:eastAsia="en-US"/>
        </w:rPr>
        <w:t>1</w:t>
      </w:r>
      <w:r w:rsidR="00E557EF">
        <w:rPr>
          <w:rFonts w:ascii="Arial" w:hAnsi="Arial" w:cs="Arial"/>
          <w:b/>
          <w:lang w:eastAsia="en-US"/>
        </w:rPr>
        <w:t>3</w:t>
      </w:r>
      <w:r w:rsidR="00910869" w:rsidRPr="0052391B">
        <w:rPr>
          <w:rFonts w:ascii="Arial" w:hAnsi="Arial" w:cs="Arial"/>
          <w:b/>
          <w:lang w:eastAsia="en-US"/>
        </w:rPr>
        <w:t>+</w:t>
      </w:r>
      <w:r w:rsidR="00850556">
        <w:rPr>
          <w:rFonts w:ascii="Arial" w:hAnsi="Arial" w:cs="Arial"/>
          <w:b/>
          <w:lang w:eastAsia="en-US"/>
        </w:rPr>
        <w:t>5</w:t>
      </w:r>
      <w:r w:rsidR="00E557EF">
        <w:rPr>
          <w:rFonts w:ascii="Arial" w:hAnsi="Arial" w:cs="Arial"/>
          <w:b/>
          <w:lang w:eastAsia="en-US"/>
        </w:rPr>
        <w:t>0</w:t>
      </w:r>
      <w:r w:rsidR="002138C9">
        <w:rPr>
          <w:rFonts w:ascii="Arial" w:hAnsi="Arial" w:cs="Arial"/>
          <w:b/>
          <w:lang w:eastAsia="en-US"/>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6B009E5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50556">
        <w:rPr>
          <w:rFonts w:ascii="Arial" w:hAnsi="Arial" w:cs="Arial"/>
          <w:lang w:val="pt-BR"/>
        </w:rPr>
        <w:t>DN55_km4+400-km13+500</w:t>
      </w:r>
      <w:r w:rsidR="00E8178C" w:rsidRPr="00E8178C">
        <w:rPr>
          <w:rFonts w:ascii="Arial" w:hAnsi="Arial" w:cs="Arial"/>
          <w:lang w:val="it-IT"/>
        </w:rPr>
        <w:t>, cod identificare RD_RO_00_</w:t>
      </w:r>
      <w:r w:rsidR="00850556">
        <w:rPr>
          <w:rFonts w:ascii="Arial" w:hAnsi="Arial" w:cs="Arial"/>
          <w:lang w:val="it-IT"/>
        </w:rPr>
        <w:t>170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8319A5B" w14:textId="77777777" w:rsidR="002138C9" w:rsidRPr="00CC511B" w:rsidRDefault="002138C9" w:rsidP="00335C79">
      <w:pPr>
        <w:autoSpaceDE w:val="0"/>
        <w:jc w:val="both"/>
        <w:rPr>
          <w:rFonts w:ascii="Arial" w:hAnsi="Arial" w:cs="Arial"/>
          <w:color w:val="000000"/>
          <w:lang w:val="ro-RO"/>
        </w:rPr>
      </w:pP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0556" w:rsidRPr="00DD6050" w14:paraId="5D141734" w14:textId="77777777" w:rsidTr="00850556">
        <w:trPr>
          <w:trHeight w:val="312"/>
          <w:jc w:val="center"/>
        </w:trPr>
        <w:tc>
          <w:tcPr>
            <w:tcW w:w="1580" w:type="dxa"/>
            <w:vMerge w:val="restart"/>
            <w:tcBorders>
              <w:right w:val="single" w:sz="4" w:space="0" w:color="auto"/>
            </w:tcBorders>
            <w:noWrap/>
            <w:vAlign w:val="center"/>
          </w:tcPr>
          <w:p w14:paraId="6926DDB7" w14:textId="77777777" w:rsidR="00850556" w:rsidRPr="00DD6050" w:rsidRDefault="00850556" w:rsidP="0070733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314A49A" w14:textId="77777777" w:rsidR="00850556" w:rsidRPr="00DD6050" w:rsidRDefault="00850556" w:rsidP="007073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FB69BC"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0556" w:rsidRPr="00DD6050" w14:paraId="67C3A736" w14:textId="77777777" w:rsidTr="00850556">
        <w:trPr>
          <w:trHeight w:val="636"/>
          <w:jc w:val="center"/>
        </w:trPr>
        <w:tc>
          <w:tcPr>
            <w:tcW w:w="1580" w:type="dxa"/>
            <w:vMerge/>
            <w:tcBorders>
              <w:bottom w:val="single" w:sz="4" w:space="0" w:color="auto"/>
              <w:right w:val="single" w:sz="4" w:space="0" w:color="auto"/>
            </w:tcBorders>
            <w:vAlign w:val="center"/>
            <w:hideMark/>
          </w:tcPr>
          <w:p w14:paraId="66CB11C9" w14:textId="77777777" w:rsidR="00850556" w:rsidRPr="00DD6050" w:rsidRDefault="00850556" w:rsidP="0070733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7763B71" w14:textId="77777777" w:rsidR="00850556" w:rsidRPr="00DD6050" w:rsidRDefault="00850556" w:rsidP="007073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DD31559"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E6D31F"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3E134B"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F770595"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41DD6BB"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C1DF2" w:rsidRPr="00DD6050" w14:paraId="0EBF287A" w14:textId="77777777" w:rsidTr="0085055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7F2B64E"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48B990" w14:textId="69773A98"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2037A0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268</w:t>
            </w:r>
          </w:p>
        </w:tc>
        <w:tc>
          <w:tcPr>
            <w:tcW w:w="1015" w:type="dxa"/>
            <w:tcBorders>
              <w:top w:val="single" w:sz="8" w:space="0" w:color="auto"/>
              <w:left w:val="nil"/>
              <w:bottom w:val="single" w:sz="4" w:space="0" w:color="auto"/>
              <w:right w:val="single" w:sz="4" w:space="0" w:color="auto"/>
            </w:tcBorders>
            <w:noWrap/>
            <w:vAlign w:val="center"/>
          </w:tcPr>
          <w:p w14:paraId="7A6CC7D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single" w:sz="8" w:space="0" w:color="auto"/>
              <w:left w:val="nil"/>
              <w:bottom w:val="single" w:sz="4" w:space="0" w:color="auto"/>
              <w:right w:val="single" w:sz="4" w:space="0" w:color="auto"/>
            </w:tcBorders>
            <w:vAlign w:val="center"/>
          </w:tcPr>
          <w:p w14:paraId="3A3B5B8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1232E40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6354F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7C1DF2" w:rsidRPr="00DD6050" w14:paraId="4B77F82F" w14:textId="77777777" w:rsidTr="0085055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228D791" w14:textId="77777777" w:rsidR="007C1DF2" w:rsidRDefault="007C1DF2" w:rsidP="007C1DF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3E2B55C" w14:textId="5BEA9165"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B54628A" w14:textId="6E1551C2"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200</w:t>
            </w:r>
          </w:p>
        </w:tc>
        <w:tc>
          <w:tcPr>
            <w:tcW w:w="1015" w:type="dxa"/>
            <w:tcBorders>
              <w:top w:val="single" w:sz="8" w:space="0" w:color="auto"/>
              <w:left w:val="nil"/>
              <w:bottom w:val="single" w:sz="4" w:space="0" w:color="auto"/>
              <w:right w:val="single" w:sz="4" w:space="0" w:color="auto"/>
            </w:tcBorders>
            <w:noWrap/>
            <w:vAlign w:val="center"/>
          </w:tcPr>
          <w:p w14:paraId="0F5512FD" w14:textId="42EE7052"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c>
          <w:tcPr>
            <w:tcW w:w="1274" w:type="dxa"/>
            <w:tcBorders>
              <w:top w:val="single" w:sz="8" w:space="0" w:color="auto"/>
              <w:left w:val="nil"/>
              <w:bottom w:val="single" w:sz="4" w:space="0" w:color="auto"/>
              <w:right w:val="single" w:sz="4" w:space="0" w:color="auto"/>
            </w:tcBorders>
            <w:vAlign w:val="center"/>
          </w:tcPr>
          <w:p w14:paraId="4DC638FE" w14:textId="5057CDEF"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4885543F" w14:textId="538422FD"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FDC4E9" w14:textId="0F3F2399"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0,6</w:t>
            </w:r>
          </w:p>
        </w:tc>
      </w:tr>
      <w:tr w:rsidR="007C1DF2" w:rsidRPr="00DD6050" w14:paraId="43FB2F2B" w14:textId="77777777" w:rsidTr="0085055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809242"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7C1D3" w14:textId="253CBD70"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5378F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1B53A5B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73095A7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8E039C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16850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C1DF2" w:rsidRPr="00DD6050" w14:paraId="2AD96EF5" w14:textId="77777777" w:rsidTr="0085055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4D7098"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E5473E" w14:textId="715B5506"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DEAEF0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015" w:type="dxa"/>
            <w:tcBorders>
              <w:top w:val="nil"/>
              <w:left w:val="nil"/>
              <w:bottom w:val="single" w:sz="4" w:space="0" w:color="auto"/>
              <w:right w:val="single" w:sz="4" w:space="0" w:color="auto"/>
            </w:tcBorders>
            <w:noWrap/>
            <w:vAlign w:val="center"/>
          </w:tcPr>
          <w:p w14:paraId="38E214F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tcPr>
          <w:p w14:paraId="544B7E7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400F5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99AE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C1DF2" w:rsidRPr="00DD6050" w14:paraId="4BD30DF9" w14:textId="77777777" w:rsidTr="0085055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828651"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67BF0D" w14:textId="572A9EB6"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18FF4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39074C4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6805D37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8FA69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F61D6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C1DF2" w:rsidRPr="00DD6050" w14:paraId="069F79FD" w14:textId="77777777" w:rsidTr="0085055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ACBF893"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0C078D" w14:textId="38EA9D9D"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8A98A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60EC57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BB143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02761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79257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C1DF2" w:rsidRPr="00DD6050" w14:paraId="62E44D23" w14:textId="77777777" w:rsidTr="00850556">
        <w:trPr>
          <w:trHeight w:val="315"/>
          <w:jc w:val="center"/>
        </w:trPr>
        <w:tc>
          <w:tcPr>
            <w:tcW w:w="1580" w:type="dxa"/>
            <w:vMerge w:val="restart"/>
            <w:tcBorders>
              <w:top w:val="nil"/>
              <w:left w:val="single" w:sz="8" w:space="0" w:color="auto"/>
              <w:bottom w:val="single" w:sz="8" w:space="0" w:color="000000"/>
              <w:right w:val="nil"/>
            </w:tcBorders>
            <w:vAlign w:val="center"/>
          </w:tcPr>
          <w:p w14:paraId="2F178905"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Ghindeni</w:t>
            </w:r>
          </w:p>
        </w:tc>
        <w:tc>
          <w:tcPr>
            <w:tcW w:w="2080" w:type="dxa"/>
            <w:tcBorders>
              <w:top w:val="nil"/>
              <w:left w:val="single" w:sz="8" w:space="0" w:color="auto"/>
              <w:bottom w:val="single" w:sz="4" w:space="0" w:color="auto"/>
              <w:right w:val="single" w:sz="8" w:space="0" w:color="auto"/>
            </w:tcBorders>
            <w:noWrap/>
            <w:vAlign w:val="center"/>
            <w:hideMark/>
          </w:tcPr>
          <w:p w14:paraId="34F061CE" w14:textId="64E93D62"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E4DF4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56463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CF7D6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0A835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5DF09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C1DF2" w:rsidRPr="00DD6050" w14:paraId="40453513" w14:textId="77777777" w:rsidTr="00850556">
        <w:trPr>
          <w:trHeight w:val="315"/>
          <w:jc w:val="center"/>
        </w:trPr>
        <w:tc>
          <w:tcPr>
            <w:tcW w:w="1580" w:type="dxa"/>
            <w:vMerge/>
            <w:tcBorders>
              <w:top w:val="nil"/>
              <w:left w:val="single" w:sz="8" w:space="0" w:color="auto"/>
              <w:bottom w:val="single" w:sz="8" w:space="0" w:color="000000"/>
              <w:right w:val="nil"/>
            </w:tcBorders>
            <w:vAlign w:val="center"/>
          </w:tcPr>
          <w:p w14:paraId="23CF1338" w14:textId="77777777" w:rsidR="007C1DF2" w:rsidRDefault="007C1DF2" w:rsidP="007C1DF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2122EF" w14:textId="7EB79B84"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44611A0" w14:textId="50566250"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1F090E" w14:textId="1D06704E"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AB476F" w14:textId="1B0F20A1"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E055FF" w14:textId="2E636E1F"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500E66" w14:textId="3784667E"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7C1DF2" w:rsidRPr="00DD6050" w14:paraId="268814DC"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6B7027F5"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B9BF97" w14:textId="02FE59F9"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F7D8C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430FD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C4BAD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40F2C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E448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C1DF2" w:rsidRPr="00DD6050" w14:paraId="7CBB9029"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4D9514A3"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458D73" w14:textId="6E485C40"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50659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574D8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45A91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7536B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0F67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C1DF2" w:rsidRPr="00DD6050" w14:paraId="1AC36BCB"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429674CC"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0B9259" w14:textId="715163B7"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3FA2AC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49362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AFE9D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AA84E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B90A0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C1DF2" w:rsidRPr="00DD6050" w14:paraId="0CCCBE0B" w14:textId="77777777" w:rsidTr="00850556">
        <w:trPr>
          <w:trHeight w:val="312"/>
          <w:jc w:val="center"/>
        </w:trPr>
        <w:tc>
          <w:tcPr>
            <w:tcW w:w="1580" w:type="dxa"/>
            <w:vMerge/>
            <w:tcBorders>
              <w:top w:val="nil"/>
              <w:left w:val="single" w:sz="8" w:space="0" w:color="auto"/>
              <w:bottom w:val="single" w:sz="8" w:space="0" w:color="000000"/>
              <w:right w:val="nil"/>
            </w:tcBorders>
            <w:vAlign w:val="center"/>
          </w:tcPr>
          <w:p w14:paraId="560B00C5"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295DFA" w14:textId="63AE2FF9"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074CE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1E61A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89644B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7D7585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656B2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C1DF2" w:rsidRPr="00DD6050" w14:paraId="6EDAE2EA" w14:textId="77777777" w:rsidTr="00850556">
        <w:trPr>
          <w:trHeight w:val="315"/>
          <w:jc w:val="center"/>
        </w:trPr>
        <w:tc>
          <w:tcPr>
            <w:tcW w:w="1580" w:type="dxa"/>
            <w:vMerge w:val="restart"/>
            <w:tcBorders>
              <w:top w:val="nil"/>
              <w:left w:val="single" w:sz="8" w:space="0" w:color="auto"/>
              <w:bottom w:val="single" w:sz="8" w:space="0" w:color="000000"/>
              <w:right w:val="nil"/>
            </w:tcBorders>
            <w:vAlign w:val="center"/>
          </w:tcPr>
          <w:p w14:paraId="25A35DAD"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Malu Mare</w:t>
            </w:r>
          </w:p>
        </w:tc>
        <w:tc>
          <w:tcPr>
            <w:tcW w:w="2080" w:type="dxa"/>
            <w:tcBorders>
              <w:top w:val="nil"/>
              <w:left w:val="single" w:sz="8" w:space="0" w:color="auto"/>
              <w:bottom w:val="single" w:sz="4" w:space="0" w:color="auto"/>
              <w:right w:val="single" w:sz="8" w:space="0" w:color="auto"/>
            </w:tcBorders>
            <w:noWrap/>
            <w:vAlign w:val="center"/>
            <w:hideMark/>
          </w:tcPr>
          <w:p w14:paraId="074D79BD" w14:textId="5FA3D482"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243EA8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42881C1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7AAABEA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35FEE4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44A78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7C1DF2" w:rsidRPr="00DD6050" w14:paraId="6884560C" w14:textId="77777777" w:rsidTr="00850556">
        <w:trPr>
          <w:trHeight w:val="315"/>
          <w:jc w:val="center"/>
        </w:trPr>
        <w:tc>
          <w:tcPr>
            <w:tcW w:w="1580" w:type="dxa"/>
            <w:vMerge/>
            <w:tcBorders>
              <w:top w:val="nil"/>
              <w:left w:val="single" w:sz="8" w:space="0" w:color="auto"/>
              <w:bottom w:val="single" w:sz="8" w:space="0" w:color="000000"/>
              <w:right w:val="nil"/>
            </w:tcBorders>
            <w:vAlign w:val="center"/>
          </w:tcPr>
          <w:p w14:paraId="69AFFCC1" w14:textId="77777777" w:rsidR="007C1DF2" w:rsidRDefault="007C1DF2" w:rsidP="007C1DF2">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F805840" w14:textId="7B3DFF93"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C64474" w14:textId="16C7F68D"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663CC844" w14:textId="104A455C"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44DBC666" w14:textId="0C538E80"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E570DE6" w14:textId="7C8E8130"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BCF80A" w14:textId="01FF1397"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7C1DF2" w:rsidRPr="00DD6050" w14:paraId="7BF5081D"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5E403027"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43FD4" w14:textId="73BDEF4B"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9184E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c>
          <w:tcPr>
            <w:tcW w:w="1015" w:type="dxa"/>
            <w:tcBorders>
              <w:top w:val="nil"/>
              <w:left w:val="nil"/>
              <w:bottom w:val="single" w:sz="4" w:space="0" w:color="auto"/>
              <w:right w:val="single" w:sz="4" w:space="0" w:color="auto"/>
            </w:tcBorders>
            <w:noWrap/>
            <w:vAlign w:val="center"/>
          </w:tcPr>
          <w:p w14:paraId="3CA55AE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2E9E266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34951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47578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C1DF2" w:rsidRPr="00DD6050" w14:paraId="0D0042A9"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02454457"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5B5E33" w14:textId="72A2AABB"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39A4E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349</w:t>
            </w:r>
          </w:p>
        </w:tc>
        <w:tc>
          <w:tcPr>
            <w:tcW w:w="1015" w:type="dxa"/>
            <w:tcBorders>
              <w:top w:val="nil"/>
              <w:left w:val="nil"/>
              <w:bottom w:val="single" w:sz="4" w:space="0" w:color="auto"/>
              <w:right w:val="single" w:sz="4" w:space="0" w:color="auto"/>
            </w:tcBorders>
            <w:noWrap/>
            <w:vAlign w:val="center"/>
          </w:tcPr>
          <w:p w14:paraId="4077B1E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nil"/>
              <w:left w:val="nil"/>
              <w:bottom w:val="single" w:sz="4" w:space="0" w:color="auto"/>
              <w:right w:val="single" w:sz="4" w:space="0" w:color="auto"/>
            </w:tcBorders>
            <w:vAlign w:val="center"/>
          </w:tcPr>
          <w:p w14:paraId="4AF15E3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B80F4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2F634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C1DF2" w:rsidRPr="00DD6050" w14:paraId="2E042A29"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5E09F2C8"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B3D4FF" w14:textId="7E2DE302"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3FF1B8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015" w:type="dxa"/>
            <w:tcBorders>
              <w:top w:val="nil"/>
              <w:left w:val="nil"/>
              <w:bottom w:val="single" w:sz="4" w:space="0" w:color="auto"/>
              <w:right w:val="single" w:sz="4" w:space="0" w:color="auto"/>
            </w:tcBorders>
            <w:noWrap/>
            <w:vAlign w:val="center"/>
          </w:tcPr>
          <w:p w14:paraId="3CCF91D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021A946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BB650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2030F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C1DF2" w:rsidRPr="00DD6050" w14:paraId="420CAD09" w14:textId="77777777" w:rsidTr="00850556">
        <w:trPr>
          <w:trHeight w:val="312"/>
          <w:jc w:val="center"/>
        </w:trPr>
        <w:tc>
          <w:tcPr>
            <w:tcW w:w="1580" w:type="dxa"/>
            <w:vMerge/>
            <w:tcBorders>
              <w:top w:val="nil"/>
              <w:left w:val="single" w:sz="8" w:space="0" w:color="auto"/>
              <w:bottom w:val="single" w:sz="8" w:space="0" w:color="000000"/>
              <w:right w:val="nil"/>
            </w:tcBorders>
            <w:vAlign w:val="center"/>
          </w:tcPr>
          <w:p w14:paraId="70D22EF9"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60FC9E" w14:textId="3838EFCB"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C8247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A2BFF1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4E5D39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F4526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B0B0D5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C1DF2" w:rsidRPr="00DD6050" w14:paraId="758A3F86" w14:textId="77777777" w:rsidTr="0085055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B56FC98"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3255A9D" w14:textId="61184881"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B121B9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single" w:sz="4" w:space="0" w:color="auto"/>
              <w:left w:val="nil"/>
              <w:bottom w:val="single" w:sz="4" w:space="0" w:color="auto"/>
              <w:right w:val="single" w:sz="4" w:space="0" w:color="auto"/>
            </w:tcBorders>
            <w:noWrap/>
            <w:vAlign w:val="center"/>
          </w:tcPr>
          <w:p w14:paraId="60B85E0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single" w:sz="4" w:space="0" w:color="auto"/>
              <w:left w:val="nil"/>
              <w:bottom w:val="single" w:sz="4" w:space="0" w:color="auto"/>
              <w:right w:val="single" w:sz="4" w:space="0" w:color="auto"/>
            </w:tcBorders>
            <w:vAlign w:val="center"/>
          </w:tcPr>
          <w:p w14:paraId="1BFCBA1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97AF17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C8F6E6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C1DF2" w:rsidRPr="00DD6050" w14:paraId="7D2E22DC" w14:textId="77777777" w:rsidTr="0085055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E54AF85" w14:textId="77777777" w:rsidR="007C1DF2" w:rsidRDefault="007C1DF2" w:rsidP="007C1DF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1DE3EC3" w14:textId="1EE7BD6D"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61A7038" w14:textId="4CB9952C"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015" w:type="dxa"/>
            <w:tcBorders>
              <w:top w:val="single" w:sz="4" w:space="0" w:color="auto"/>
              <w:left w:val="nil"/>
              <w:bottom w:val="single" w:sz="4" w:space="0" w:color="auto"/>
              <w:right w:val="single" w:sz="4" w:space="0" w:color="auto"/>
            </w:tcBorders>
            <w:noWrap/>
            <w:vAlign w:val="center"/>
          </w:tcPr>
          <w:p w14:paraId="7F4FE2B8" w14:textId="069C92AD"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22</w:t>
            </w:r>
          </w:p>
        </w:tc>
        <w:tc>
          <w:tcPr>
            <w:tcW w:w="1274" w:type="dxa"/>
            <w:tcBorders>
              <w:top w:val="single" w:sz="4" w:space="0" w:color="auto"/>
              <w:left w:val="nil"/>
              <w:bottom w:val="single" w:sz="4" w:space="0" w:color="auto"/>
              <w:right w:val="single" w:sz="4" w:space="0" w:color="auto"/>
            </w:tcBorders>
            <w:vAlign w:val="center"/>
          </w:tcPr>
          <w:p w14:paraId="36B99D89" w14:textId="3FB3BA95"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9DD71CE" w14:textId="6D09C7C2"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F63A7EF" w14:textId="2B415151"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0,11</w:t>
            </w:r>
          </w:p>
        </w:tc>
      </w:tr>
      <w:tr w:rsidR="007C1DF2" w:rsidRPr="00DD6050" w14:paraId="008330F9"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53B3F209"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5934F0" w14:textId="2345BF5E"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50A3B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66A59D1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7A884DA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16DDE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4B944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C1DF2" w:rsidRPr="00DD6050" w14:paraId="4D15EC60"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43FA6C24"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1376F2" w14:textId="209DEF3A"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C70D5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015" w:type="dxa"/>
            <w:tcBorders>
              <w:top w:val="nil"/>
              <w:left w:val="nil"/>
              <w:bottom w:val="single" w:sz="4" w:space="0" w:color="auto"/>
              <w:right w:val="single" w:sz="4" w:space="0" w:color="auto"/>
            </w:tcBorders>
            <w:noWrap/>
            <w:vAlign w:val="center"/>
          </w:tcPr>
          <w:p w14:paraId="41586E8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7895A88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6F41A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373C6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C1DF2" w:rsidRPr="00DD6050" w14:paraId="4E03F87F"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5D1A035A"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F83CA" w14:textId="2885A141"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6FAC0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59278BF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D31737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28B72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06980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C1DF2" w:rsidRPr="00DD6050" w14:paraId="1FFBC51C" w14:textId="77777777" w:rsidTr="00850556">
        <w:trPr>
          <w:trHeight w:val="312"/>
          <w:jc w:val="center"/>
        </w:trPr>
        <w:tc>
          <w:tcPr>
            <w:tcW w:w="1580" w:type="dxa"/>
            <w:vMerge/>
            <w:tcBorders>
              <w:top w:val="nil"/>
              <w:left w:val="single" w:sz="8" w:space="0" w:color="auto"/>
              <w:bottom w:val="single" w:sz="8" w:space="0" w:color="000000"/>
              <w:right w:val="nil"/>
            </w:tcBorders>
            <w:vAlign w:val="center"/>
          </w:tcPr>
          <w:p w14:paraId="09610ECF"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81D98A" w14:textId="5FDF6D5A"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8361C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4A85E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00BA5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F8EB3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63F6B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C1DF2" w:rsidRPr="00DD6050" w14:paraId="4AB00BC8" w14:textId="77777777" w:rsidTr="0085055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18C590BA"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Podari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E4DE2F8" w14:textId="6C028DEB"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3D09352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549437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6AE9A8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36A120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742046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C1DF2" w:rsidRPr="00DD6050" w14:paraId="593877BD" w14:textId="77777777" w:rsidTr="0085055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571EA91" w14:textId="77777777" w:rsidR="007C1DF2" w:rsidRDefault="007C1DF2" w:rsidP="007C1DF2">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E4094DF" w14:textId="04D3E135"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E9BDA78" w14:textId="2908C487"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C1914EC" w14:textId="50682B36"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94467B9" w14:textId="474E8AFC"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04BCA59" w14:textId="2B36D39E"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69E7D45" w14:textId="716127B7" w:rsidR="007C1DF2" w:rsidRDefault="007C1DF2" w:rsidP="007C1DF2">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7C1DF2" w:rsidRPr="00DD6050" w14:paraId="347F370F"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5EC0D71D"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95D1C" w14:textId="19566AA6"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45D26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A50A4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88890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FEC59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EDF93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C1DF2" w:rsidRPr="00DD6050" w14:paraId="307BACE4"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0F700023"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C1EF58" w14:textId="56DD5BDD"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07D86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052A8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3C56D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DCC7D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EAF9B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C1DF2" w:rsidRPr="00DD6050" w14:paraId="23C7741F" w14:textId="77777777" w:rsidTr="00850556">
        <w:trPr>
          <w:trHeight w:val="300"/>
          <w:jc w:val="center"/>
        </w:trPr>
        <w:tc>
          <w:tcPr>
            <w:tcW w:w="1580" w:type="dxa"/>
            <w:vMerge/>
            <w:tcBorders>
              <w:top w:val="nil"/>
              <w:left w:val="single" w:sz="8" w:space="0" w:color="auto"/>
              <w:bottom w:val="single" w:sz="8" w:space="0" w:color="000000"/>
              <w:right w:val="nil"/>
            </w:tcBorders>
            <w:vAlign w:val="center"/>
          </w:tcPr>
          <w:p w14:paraId="13A46998"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7399A1" w14:textId="55CEE2EC"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D96BC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09D87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C309A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56282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4E595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C1DF2" w:rsidRPr="00DD6050" w14:paraId="0BC83E73" w14:textId="77777777" w:rsidTr="00850556">
        <w:trPr>
          <w:trHeight w:val="312"/>
          <w:jc w:val="center"/>
        </w:trPr>
        <w:tc>
          <w:tcPr>
            <w:tcW w:w="1580" w:type="dxa"/>
            <w:vMerge/>
            <w:tcBorders>
              <w:top w:val="nil"/>
              <w:left w:val="single" w:sz="8" w:space="0" w:color="auto"/>
              <w:bottom w:val="single" w:sz="8" w:space="0" w:color="000000"/>
              <w:right w:val="nil"/>
            </w:tcBorders>
            <w:vAlign w:val="center"/>
          </w:tcPr>
          <w:p w14:paraId="35BE7E3D"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FDADBE" w14:textId="5DC6E9D3"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9FF4C1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16975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B9036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C3761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96C9C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1764BC9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557EF">
        <w:rPr>
          <w:rFonts w:ascii="Arial" w:hAnsi="Arial" w:cs="Arial"/>
          <w:lang w:val="pt-BR"/>
        </w:rPr>
        <w:t>DN7_km557+500-km573+600</w:t>
      </w:r>
      <w:r w:rsidR="00A37F36" w:rsidRPr="00E8178C">
        <w:rPr>
          <w:rFonts w:ascii="Arial" w:hAnsi="Arial" w:cs="Arial"/>
          <w:lang w:val="it-IT"/>
        </w:rPr>
        <w:t>, cod identificare RD_RO_00_</w:t>
      </w:r>
      <w:r w:rsidR="00DA1135">
        <w:rPr>
          <w:rFonts w:ascii="Arial" w:hAnsi="Arial" w:cs="Arial"/>
          <w:lang w:val="it-IT"/>
        </w:rPr>
        <w:t>11</w:t>
      </w:r>
      <w:r w:rsidR="00E557EF">
        <w:rPr>
          <w:rFonts w:ascii="Arial" w:hAnsi="Arial" w:cs="Arial"/>
          <w:lang w:val="it-IT"/>
        </w:rPr>
        <w:t>7</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DEEE4F1"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50556" w:rsidRPr="00DD6050" w14:paraId="304E29D2" w14:textId="77777777" w:rsidTr="00707332">
        <w:trPr>
          <w:trHeight w:val="312"/>
          <w:jc w:val="center"/>
        </w:trPr>
        <w:tc>
          <w:tcPr>
            <w:tcW w:w="1580" w:type="dxa"/>
            <w:vMerge w:val="restart"/>
            <w:tcBorders>
              <w:right w:val="single" w:sz="4" w:space="0" w:color="auto"/>
            </w:tcBorders>
            <w:noWrap/>
            <w:vAlign w:val="center"/>
            <w:hideMark/>
          </w:tcPr>
          <w:p w14:paraId="1939E503" w14:textId="77777777" w:rsidR="00850556" w:rsidRPr="00DD6050" w:rsidRDefault="00850556" w:rsidP="00707332">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D136068" w14:textId="77777777" w:rsidR="00850556" w:rsidRPr="00DD6050" w:rsidRDefault="00850556" w:rsidP="00707332">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665816"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50556" w:rsidRPr="00DD6050" w14:paraId="1FC02F3D" w14:textId="77777777" w:rsidTr="00707332">
        <w:trPr>
          <w:trHeight w:val="636"/>
          <w:jc w:val="center"/>
        </w:trPr>
        <w:tc>
          <w:tcPr>
            <w:tcW w:w="1580" w:type="dxa"/>
            <w:vMerge/>
            <w:tcBorders>
              <w:bottom w:val="single" w:sz="4" w:space="0" w:color="auto"/>
              <w:right w:val="single" w:sz="4" w:space="0" w:color="auto"/>
            </w:tcBorders>
            <w:vAlign w:val="center"/>
            <w:hideMark/>
          </w:tcPr>
          <w:p w14:paraId="41A7315C" w14:textId="77777777" w:rsidR="00850556" w:rsidRPr="00DD6050" w:rsidRDefault="00850556" w:rsidP="00707332">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61D689E" w14:textId="77777777" w:rsidR="00850556" w:rsidRPr="00DD6050" w:rsidRDefault="00850556" w:rsidP="0070733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1435933"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FC1F7A2"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F45D04E"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454FAA2"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B1FD877" w14:textId="77777777" w:rsidR="00850556" w:rsidRPr="00DD6050" w:rsidRDefault="00850556" w:rsidP="0070733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7C1DF2" w:rsidRPr="00DD6050" w14:paraId="29AA5EC9" w14:textId="77777777" w:rsidTr="007073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AE1011E"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F49A18" w14:textId="75AA28EE"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C8350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353</w:t>
            </w:r>
          </w:p>
        </w:tc>
        <w:tc>
          <w:tcPr>
            <w:tcW w:w="1015" w:type="dxa"/>
            <w:tcBorders>
              <w:top w:val="single" w:sz="8" w:space="0" w:color="auto"/>
              <w:left w:val="nil"/>
              <w:bottom w:val="single" w:sz="4" w:space="0" w:color="auto"/>
              <w:right w:val="single" w:sz="4" w:space="0" w:color="auto"/>
            </w:tcBorders>
            <w:noWrap/>
            <w:vAlign w:val="center"/>
          </w:tcPr>
          <w:p w14:paraId="49A8259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274" w:type="dxa"/>
            <w:tcBorders>
              <w:top w:val="single" w:sz="8" w:space="0" w:color="auto"/>
              <w:left w:val="nil"/>
              <w:bottom w:val="single" w:sz="4" w:space="0" w:color="auto"/>
              <w:right w:val="single" w:sz="4" w:space="0" w:color="auto"/>
            </w:tcBorders>
            <w:vAlign w:val="center"/>
          </w:tcPr>
          <w:p w14:paraId="52B7D57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18549D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6E908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7C1DF2" w:rsidRPr="00DD6050" w14:paraId="586E7C5C"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030829"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5CB6C7" w14:textId="10034BFE"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DCDEB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4659C89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7D71DB3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3F4B9C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88FD6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7C1DF2" w:rsidRPr="00DD6050" w14:paraId="2236AD81"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1A5BFBF"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B9D28F" w14:textId="7C58E7B8"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9CF9F6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nil"/>
              <w:left w:val="nil"/>
              <w:bottom w:val="single" w:sz="4" w:space="0" w:color="auto"/>
              <w:right w:val="single" w:sz="4" w:space="0" w:color="auto"/>
            </w:tcBorders>
            <w:noWrap/>
            <w:vAlign w:val="center"/>
          </w:tcPr>
          <w:p w14:paraId="5D23EC9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269</w:t>
            </w:r>
          </w:p>
        </w:tc>
        <w:tc>
          <w:tcPr>
            <w:tcW w:w="1274" w:type="dxa"/>
            <w:tcBorders>
              <w:top w:val="nil"/>
              <w:left w:val="nil"/>
              <w:bottom w:val="single" w:sz="4" w:space="0" w:color="auto"/>
              <w:right w:val="single" w:sz="4" w:space="0" w:color="auto"/>
            </w:tcBorders>
            <w:vAlign w:val="center"/>
          </w:tcPr>
          <w:p w14:paraId="46384E7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26535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5807F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7C1DF2" w:rsidRPr="00DD6050" w14:paraId="71198E3F"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AB03BC"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AFCEC" w14:textId="1B91C88F"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8590F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5018675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53426E1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66C9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140A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7C1DF2" w:rsidRPr="00DD6050" w14:paraId="2050741D"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72E957"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6EA285" w14:textId="09D6FA9D"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5DA22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22AA3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E8664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A8A66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3C95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C1DF2" w:rsidRPr="00DD6050" w14:paraId="2E775B46" w14:textId="77777777" w:rsidTr="0070733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9833E06"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AEF3C94" w14:textId="4CC0A097"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6F3CFC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77199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1D082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ACE7B4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E5C856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C1DF2" w:rsidRPr="00DD6050" w14:paraId="7E83CF23" w14:textId="77777777" w:rsidTr="007073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3F55A82"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Ghindeni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9DEB0A" w14:textId="16B7D6FE"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4ED93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2EFF31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A4E7B1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D5469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4013CB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C1DF2" w:rsidRPr="00DD6050" w14:paraId="2B100CD5"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AE5F90"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94D5E1" w14:textId="3E7FB8D2"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DDE5E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CA1F4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1F5F8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A1A63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72B82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C1DF2" w:rsidRPr="00DD6050" w14:paraId="4C9B379D"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C91EAC"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AA776A" w14:textId="31661D75"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5B3E99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13FAC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895AD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FF30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CB417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C1DF2" w:rsidRPr="00DD6050" w14:paraId="70019C98"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B163AA"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496499" w14:textId="45DB30F0"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A5148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115BC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FBC2B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6A520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DABFE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C1DF2" w:rsidRPr="00DD6050" w14:paraId="66945990"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E167BC"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555C28" w14:textId="339B1AC5"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7BD419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8A66F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9D108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8F31F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7C389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C1DF2" w:rsidRPr="00DD6050" w14:paraId="45DA3A76" w14:textId="77777777" w:rsidTr="007073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43CDF8C"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58EFD4" w14:textId="31B98743"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F5560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F3403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F32B6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D451A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4D419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C1DF2" w:rsidRPr="00DD6050" w14:paraId="73EF6D62" w14:textId="77777777" w:rsidTr="007073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0019D54"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Malu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FD95E7" w14:textId="14C08751"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6C987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single" w:sz="8" w:space="0" w:color="auto"/>
              <w:left w:val="nil"/>
              <w:bottom w:val="single" w:sz="4" w:space="0" w:color="auto"/>
              <w:right w:val="single" w:sz="4" w:space="0" w:color="auto"/>
            </w:tcBorders>
            <w:noWrap/>
            <w:vAlign w:val="center"/>
          </w:tcPr>
          <w:p w14:paraId="28219CA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single" w:sz="8" w:space="0" w:color="auto"/>
              <w:left w:val="nil"/>
              <w:bottom w:val="single" w:sz="4" w:space="0" w:color="auto"/>
              <w:right w:val="single" w:sz="4" w:space="0" w:color="auto"/>
            </w:tcBorders>
            <w:vAlign w:val="center"/>
          </w:tcPr>
          <w:p w14:paraId="2C840FC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615E465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BC896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7C1DF2" w:rsidRPr="00DD6050" w14:paraId="7EF6EC25"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444150"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8A6584" w14:textId="4C5ADABE"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654F6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4DA4AD3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4196D02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1BD587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F6B7D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7C1DF2" w:rsidRPr="00DD6050" w14:paraId="3A0A3E7B"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CE471E"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8B3785" w14:textId="48955918"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DDB93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362</w:t>
            </w:r>
          </w:p>
        </w:tc>
        <w:tc>
          <w:tcPr>
            <w:tcW w:w="1015" w:type="dxa"/>
            <w:tcBorders>
              <w:top w:val="nil"/>
              <w:left w:val="nil"/>
              <w:bottom w:val="single" w:sz="4" w:space="0" w:color="auto"/>
              <w:right w:val="single" w:sz="4" w:space="0" w:color="auto"/>
            </w:tcBorders>
            <w:noWrap/>
            <w:vAlign w:val="center"/>
          </w:tcPr>
          <w:p w14:paraId="1916586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094A4BD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24BA06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55D64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C1DF2" w:rsidRPr="00DD6050" w14:paraId="15A09898"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0BD99D"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A82935" w14:textId="07CBCCF4"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41D9E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0651524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78CF36A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7086F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F6E44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C1DF2" w:rsidRPr="00DD6050" w14:paraId="6F295625"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0AAB0D"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0F587" w14:textId="143B35BF"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E813C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4BD46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20006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BB735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44A2E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C1DF2" w:rsidRPr="00DD6050" w14:paraId="6487A952" w14:textId="77777777" w:rsidTr="007073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DAC36D"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87FB59" w14:textId="409E0413"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C25B8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3D12F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20E7DC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FC1D8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057C8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C1DF2" w:rsidRPr="00DD6050" w14:paraId="602EA862" w14:textId="77777777" w:rsidTr="007073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778ACD"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Craiova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C14B669" w14:textId="270E8486"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1A6AF1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single" w:sz="8" w:space="0" w:color="auto"/>
              <w:left w:val="nil"/>
              <w:bottom w:val="single" w:sz="4" w:space="0" w:color="auto"/>
              <w:right w:val="single" w:sz="4" w:space="0" w:color="auto"/>
            </w:tcBorders>
            <w:noWrap/>
            <w:vAlign w:val="center"/>
          </w:tcPr>
          <w:p w14:paraId="1298C4A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single" w:sz="8" w:space="0" w:color="auto"/>
              <w:left w:val="nil"/>
              <w:bottom w:val="single" w:sz="4" w:space="0" w:color="auto"/>
              <w:right w:val="single" w:sz="4" w:space="0" w:color="auto"/>
            </w:tcBorders>
            <w:vAlign w:val="center"/>
          </w:tcPr>
          <w:p w14:paraId="09BC06D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5F425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80F47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C1DF2" w:rsidRPr="00DD6050" w14:paraId="66E89E32"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FE91D0"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2CCD13" w14:textId="32D84CF2"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C43D2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015" w:type="dxa"/>
            <w:tcBorders>
              <w:top w:val="nil"/>
              <w:left w:val="nil"/>
              <w:bottom w:val="single" w:sz="4" w:space="0" w:color="auto"/>
              <w:right w:val="single" w:sz="4" w:space="0" w:color="auto"/>
            </w:tcBorders>
            <w:noWrap/>
            <w:vAlign w:val="center"/>
          </w:tcPr>
          <w:p w14:paraId="5169CBB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62B821B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F1355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8A46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C1DF2" w:rsidRPr="00DD6050" w14:paraId="40EA0C57"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09D1A3"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BC1C26" w14:textId="124B2050"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90D804"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12BBCEB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49F73F3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40116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E90ED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C1DF2" w:rsidRPr="00DD6050" w14:paraId="27437AD7"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E84A15"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6EF7BA" w14:textId="4FB05CFF"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2243D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6492059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0EE6F2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2B864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CA705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7C1DF2" w:rsidRPr="00DD6050" w14:paraId="2637FE41"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CC5269"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826AD9" w14:textId="7A1FA99C"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49E577"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F4EFE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A368E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FD0BF0"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FC6B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C1DF2" w:rsidRPr="00DD6050" w14:paraId="23610538" w14:textId="77777777" w:rsidTr="007073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D21C2ED"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3FEA99" w14:textId="37403462"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617A3A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3EE471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729F5C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C6A48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A231E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C1DF2" w:rsidRPr="00DD6050" w14:paraId="0BD5ED4C" w14:textId="77777777" w:rsidTr="007073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1205D1" w14:textId="77777777" w:rsidR="007C1DF2" w:rsidRPr="00DD6050" w:rsidRDefault="007C1DF2" w:rsidP="007C1DF2">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Podari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7616EA" w14:textId="1AB7E276"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59EFB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84F129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C89A232"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720227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6D81CC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C1DF2" w:rsidRPr="00DD6050" w14:paraId="2BA831DE"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FD23A6"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4D6323" w14:textId="56A9F6EF"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E0E24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565A5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D5C36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B63EF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AE0A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C1DF2" w:rsidRPr="00DD6050" w14:paraId="66C7FB67"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8DE005"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D81FDE" w14:textId="4847EF17"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4B71D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5A6DE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368D2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D3173E"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2F973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C1DF2" w:rsidRPr="00DD6050" w14:paraId="3A12A237"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049EFF"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46AC9" w14:textId="07133FE7"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918C2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BB1DB8"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6FFC5B"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30E0B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2A768C"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C1DF2" w:rsidRPr="00DD6050" w14:paraId="6065B61F" w14:textId="77777777" w:rsidTr="00707332">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E5EB26"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7B0278" w14:textId="45034319"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1AA48F"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528028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F5C331"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4E19F3"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464F86"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C1DF2" w:rsidRPr="00DD6050" w14:paraId="5264C551" w14:textId="77777777" w:rsidTr="00707332">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908B993" w14:textId="77777777" w:rsidR="007C1DF2" w:rsidRPr="00DD6050" w:rsidRDefault="007C1DF2" w:rsidP="007C1DF2">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C40EFA" w14:textId="7B4128BD" w:rsidR="007C1DF2" w:rsidRPr="00DD6050" w:rsidRDefault="007C1DF2" w:rsidP="007C1DF2">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27F46BD"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C9AA29"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91B72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2BCE85"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9EBA7A" w14:textId="77777777" w:rsidR="007C1DF2" w:rsidRPr="00DD6050" w:rsidRDefault="007C1DF2" w:rsidP="007C1DF2">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D31EA0F" w14:textId="77777777" w:rsidR="00850556" w:rsidRPr="00E43106" w:rsidRDefault="00850556" w:rsidP="0085055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EED19F0" w14:textId="77777777" w:rsidR="00850556" w:rsidRDefault="00850556" w:rsidP="0085055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850556" w14:paraId="78C0F064" w14:textId="77777777" w:rsidTr="00707332">
        <w:trPr>
          <w:jc w:val="center"/>
        </w:trPr>
        <w:tc>
          <w:tcPr>
            <w:tcW w:w="4876" w:type="dxa"/>
            <w:vMerge w:val="restart"/>
            <w:vAlign w:val="center"/>
          </w:tcPr>
          <w:p w14:paraId="1908F9E3" w14:textId="77777777" w:rsidR="00850556" w:rsidRDefault="00850556" w:rsidP="00707332">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86729F2" w14:textId="77777777" w:rsidR="00850556" w:rsidRDefault="00850556" w:rsidP="00707332">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50556" w14:paraId="44FB81C0" w14:textId="77777777" w:rsidTr="00707332">
        <w:trPr>
          <w:jc w:val="center"/>
        </w:trPr>
        <w:tc>
          <w:tcPr>
            <w:tcW w:w="4876" w:type="dxa"/>
            <w:vMerge/>
          </w:tcPr>
          <w:p w14:paraId="1CD33779" w14:textId="77777777" w:rsidR="00850556" w:rsidRDefault="00850556" w:rsidP="00707332">
            <w:pPr>
              <w:jc w:val="center"/>
              <w:rPr>
                <w:rFonts w:ascii="Arial" w:hAnsi="Arial" w:cs="Arial"/>
                <w:sz w:val="20"/>
                <w:szCs w:val="20"/>
                <w:vertAlign w:val="subscript"/>
              </w:rPr>
            </w:pPr>
          </w:p>
        </w:tc>
        <w:tc>
          <w:tcPr>
            <w:tcW w:w="1970" w:type="dxa"/>
          </w:tcPr>
          <w:p w14:paraId="6E03DC45" w14:textId="77777777" w:rsidR="00850556" w:rsidRDefault="00850556" w:rsidP="0070733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25262F91" w14:textId="77777777" w:rsidR="00850556" w:rsidRDefault="00850556" w:rsidP="00707332">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50556" w14:paraId="38090B5C" w14:textId="77777777" w:rsidTr="00707332">
        <w:trPr>
          <w:jc w:val="center"/>
        </w:trPr>
        <w:tc>
          <w:tcPr>
            <w:tcW w:w="4876" w:type="dxa"/>
          </w:tcPr>
          <w:p w14:paraId="7FAD85CD" w14:textId="77777777" w:rsidR="00850556" w:rsidRDefault="00850556" w:rsidP="00707332">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Malu Mare</w:t>
            </w:r>
          </w:p>
        </w:tc>
        <w:tc>
          <w:tcPr>
            <w:tcW w:w="1970" w:type="dxa"/>
          </w:tcPr>
          <w:p w14:paraId="3EF30E9F" w14:textId="77777777" w:rsidR="00850556" w:rsidRDefault="00850556" w:rsidP="00707332">
            <w:pPr>
              <w:jc w:val="center"/>
              <w:rPr>
                <w:rFonts w:ascii="Arial" w:hAnsi="Arial" w:cs="Arial"/>
                <w:sz w:val="20"/>
                <w:szCs w:val="20"/>
              </w:rPr>
            </w:pPr>
            <w:r>
              <w:rPr>
                <w:rFonts w:ascii="Arial" w:hAnsi="Arial" w:cs="Arial"/>
                <w:sz w:val="20"/>
                <w:szCs w:val="20"/>
              </w:rPr>
              <w:t>55-59</w:t>
            </w:r>
          </w:p>
        </w:tc>
        <w:tc>
          <w:tcPr>
            <w:tcW w:w="1970" w:type="dxa"/>
          </w:tcPr>
          <w:p w14:paraId="0D84BB10" w14:textId="77777777" w:rsidR="00850556" w:rsidRDefault="00850556" w:rsidP="00707332">
            <w:pPr>
              <w:jc w:val="center"/>
              <w:rPr>
                <w:rFonts w:ascii="Arial" w:hAnsi="Arial" w:cs="Arial"/>
                <w:sz w:val="20"/>
                <w:szCs w:val="20"/>
              </w:rPr>
            </w:pPr>
            <w:r>
              <w:rPr>
                <w:rFonts w:ascii="Arial" w:hAnsi="Arial" w:cs="Arial"/>
                <w:sz w:val="20"/>
                <w:szCs w:val="20"/>
              </w:rPr>
              <w:t>45-49</w:t>
            </w:r>
          </w:p>
        </w:tc>
      </w:tr>
      <w:tr w:rsidR="00850556" w14:paraId="300C573E" w14:textId="77777777" w:rsidTr="00707332">
        <w:trPr>
          <w:jc w:val="center"/>
        </w:trPr>
        <w:tc>
          <w:tcPr>
            <w:tcW w:w="4876" w:type="dxa"/>
          </w:tcPr>
          <w:p w14:paraId="4E05AB40" w14:textId="77777777" w:rsidR="00850556" w:rsidRDefault="00850556" w:rsidP="0070733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Malu Mare</w:t>
            </w:r>
          </w:p>
        </w:tc>
        <w:tc>
          <w:tcPr>
            <w:tcW w:w="1970" w:type="dxa"/>
          </w:tcPr>
          <w:p w14:paraId="4A87A67E" w14:textId="77777777" w:rsidR="00850556" w:rsidRDefault="00850556" w:rsidP="00707332">
            <w:pPr>
              <w:jc w:val="center"/>
              <w:rPr>
                <w:rFonts w:ascii="Arial" w:hAnsi="Arial" w:cs="Arial"/>
                <w:sz w:val="20"/>
                <w:szCs w:val="20"/>
              </w:rPr>
            </w:pPr>
            <w:r>
              <w:rPr>
                <w:rFonts w:ascii="Arial" w:hAnsi="Arial" w:cs="Arial"/>
                <w:sz w:val="20"/>
                <w:szCs w:val="20"/>
              </w:rPr>
              <w:t>60-64</w:t>
            </w:r>
          </w:p>
        </w:tc>
        <w:tc>
          <w:tcPr>
            <w:tcW w:w="1970" w:type="dxa"/>
          </w:tcPr>
          <w:p w14:paraId="510B0D5C" w14:textId="77777777" w:rsidR="00850556" w:rsidRDefault="00850556" w:rsidP="00707332">
            <w:pPr>
              <w:jc w:val="center"/>
              <w:rPr>
                <w:rFonts w:ascii="Arial" w:hAnsi="Arial" w:cs="Arial"/>
                <w:sz w:val="20"/>
                <w:szCs w:val="20"/>
              </w:rPr>
            </w:pPr>
            <w:r>
              <w:rPr>
                <w:rFonts w:ascii="Arial" w:hAnsi="Arial" w:cs="Arial"/>
                <w:sz w:val="20"/>
                <w:szCs w:val="20"/>
              </w:rPr>
              <w:t>50-54</w:t>
            </w:r>
          </w:p>
        </w:tc>
      </w:tr>
      <w:tr w:rsidR="00850556" w14:paraId="095238C1" w14:textId="77777777" w:rsidTr="00707332">
        <w:trPr>
          <w:jc w:val="center"/>
        </w:trPr>
        <w:tc>
          <w:tcPr>
            <w:tcW w:w="4876" w:type="dxa"/>
          </w:tcPr>
          <w:p w14:paraId="647BB0AD" w14:textId="77777777" w:rsidR="00850556" w:rsidRDefault="00850556" w:rsidP="00707332">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Malu Mare</w:t>
            </w:r>
          </w:p>
        </w:tc>
        <w:tc>
          <w:tcPr>
            <w:tcW w:w="1970" w:type="dxa"/>
          </w:tcPr>
          <w:p w14:paraId="7835BDCD" w14:textId="77777777" w:rsidR="00850556" w:rsidRDefault="00850556" w:rsidP="00707332">
            <w:pPr>
              <w:jc w:val="center"/>
              <w:rPr>
                <w:rFonts w:ascii="Arial" w:hAnsi="Arial" w:cs="Arial"/>
                <w:sz w:val="20"/>
                <w:szCs w:val="20"/>
              </w:rPr>
            </w:pPr>
            <w:r>
              <w:rPr>
                <w:rFonts w:ascii="Arial" w:hAnsi="Arial" w:cs="Arial"/>
                <w:sz w:val="20"/>
                <w:szCs w:val="20"/>
              </w:rPr>
              <w:t>65-69</w:t>
            </w:r>
          </w:p>
        </w:tc>
        <w:tc>
          <w:tcPr>
            <w:tcW w:w="1970" w:type="dxa"/>
          </w:tcPr>
          <w:p w14:paraId="40BF6353" w14:textId="77777777" w:rsidR="00850556" w:rsidRDefault="00850556" w:rsidP="00707332">
            <w:pPr>
              <w:jc w:val="center"/>
              <w:rPr>
                <w:rFonts w:ascii="Arial" w:hAnsi="Arial" w:cs="Arial"/>
                <w:sz w:val="20"/>
                <w:szCs w:val="20"/>
              </w:rPr>
            </w:pPr>
            <w:r>
              <w:rPr>
                <w:rFonts w:ascii="Arial" w:hAnsi="Arial" w:cs="Arial"/>
                <w:sz w:val="20"/>
                <w:szCs w:val="20"/>
              </w:rPr>
              <w:t>55-59</w:t>
            </w:r>
          </w:p>
        </w:tc>
      </w:tr>
    </w:tbl>
    <w:p w14:paraId="3257F02C" w14:textId="77777777" w:rsidR="00850556" w:rsidRPr="00460AB4" w:rsidRDefault="00850556" w:rsidP="00850556">
      <w:pPr>
        <w:pStyle w:val="DefaultText"/>
        <w:jc w:val="both"/>
        <w:rPr>
          <w:rFonts w:ascii="Arial" w:hAnsi="Arial" w:cs="Arial"/>
          <w:szCs w:val="24"/>
        </w:rPr>
      </w:pPr>
    </w:p>
    <w:p w14:paraId="11E6C362" w14:textId="77777777" w:rsidR="00F7430B" w:rsidRDefault="00F7430B" w:rsidP="00F7430B">
      <w:pPr>
        <w:autoSpaceDE w:val="0"/>
        <w:jc w:val="both"/>
        <w:rPr>
          <w:rFonts w:ascii="Arial" w:hAnsi="Arial" w:cs="Arial"/>
          <w:b/>
          <w:bCs/>
          <w:color w:val="000000"/>
          <w:lang w:val="ro-RO"/>
        </w:rPr>
      </w:pPr>
    </w:p>
    <w:p w14:paraId="5CE243BE" w14:textId="77777777" w:rsidR="00F7430B" w:rsidRPr="00D6126F" w:rsidRDefault="00F7430B" w:rsidP="00F7430B">
      <w:pPr>
        <w:autoSpaceDE w:val="0"/>
        <w:jc w:val="both"/>
        <w:rPr>
          <w:rFonts w:ascii="Arial" w:hAnsi="Arial" w:cs="Arial"/>
          <w:b/>
          <w:bCs/>
          <w:color w:val="000000"/>
          <w:lang w:val="ro-RO"/>
        </w:rPr>
      </w:pPr>
      <w:r w:rsidRPr="000C2193">
        <w:rPr>
          <w:rFonts w:ascii="Arial" w:hAnsi="Arial" w:cs="Arial"/>
          <w:b/>
          <w:bCs/>
          <w:color w:val="000000"/>
          <w:lang w:val="ro-RO"/>
        </w:rPr>
        <w:t>2.6. Evaluarea numărului de persoane estimate expuse la zgomot, identificarea problemelor şi situaţiilor care necesită îmbunătăţiri</w:t>
      </w:r>
    </w:p>
    <w:p w14:paraId="6F4DB240" w14:textId="77777777" w:rsidR="00F7430B" w:rsidRPr="00CC511B" w:rsidRDefault="00F7430B" w:rsidP="00F7430B">
      <w:pPr>
        <w:autoSpaceDE w:val="0"/>
        <w:rPr>
          <w:rFonts w:ascii="Arial" w:hAnsi="Arial" w:cs="Arial"/>
          <w:b/>
          <w:bCs/>
          <w:color w:val="000000"/>
          <w:lang w:val="ro-RO"/>
        </w:rPr>
      </w:pPr>
    </w:p>
    <w:p w14:paraId="12BC467A" w14:textId="77777777" w:rsidR="00F7430B" w:rsidRPr="00CC511B" w:rsidRDefault="00F7430B" w:rsidP="00F7430B">
      <w:pPr>
        <w:numPr>
          <w:ilvl w:val="0"/>
          <w:numId w:val="5"/>
        </w:numPr>
        <w:autoSpaceDE w:val="0"/>
        <w:jc w:val="both"/>
        <w:rPr>
          <w:rFonts w:ascii="Arial" w:hAnsi="Arial" w:cs="Arial"/>
          <w:lang w:val="ro-RO"/>
        </w:rPr>
      </w:pPr>
      <w:r w:rsidRPr="00CC511B">
        <w:rPr>
          <w:rFonts w:ascii="Arial" w:hAnsi="Arial" w:cs="Arial"/>
          <w:b/>
          <w:lang w:val="ro-RO"/>
        </w:rPr>
        <w:t>Trafic rutier</w:t>
      </w:r>
    </w:p>
    <w:p w14:paraId="5BE8684C" w14:textId="0F84BFCB"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50556">
        <w:rPr>
          <w:rFonts w:ascii="Arial" w:hAnsi="Arial" w:cs="Arial"/>
          <w:lang w:val="ro-RO"/>
        </w:rPr>
        <w:t>117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50556">
        <w:rPr>
          <w:rFonts w:ascii="Arial" w:hAnsi="Arial" w:cs="Arial"/>
          <w:lang w:val="ro-RO"/>
        </w:rPr>
        <w:t>158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50556">
        <w:rPr>
          <w:rFonts w:ascii="Arial" w:hAnsi="Arial" w:cs="Arial"/>
          <w:lang w:val="ro-RO"/>
        </w:rPr>
        <w:t>1054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50556">
        <w:rPr>
          <w:rFonts w:ascii="Arial" w:hAnsi="Arial" w:cs="Arial"/>
          <w:lang w:val="ro-RO"/>
        </w:rPr>
        <w:t>869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7DF60B5D" w14:textId="77777777" w:rsidR="00F7430B" w:rsidRPr="00CC511B" w:rsidRDefault="00F7430B" w:rsidP="00F7430B">
      <w:pPr>
        <w:autoSpaceDE w:val="0"/>
        <w:jc w:val="both"/>
        <w:rPr>
          <w:rFonts w:ascii="Arial" w:hAnsi="Arial" w:cs="Arial"/>
          <w:lang w:val="ro-RO"/>
        </w:rPr>
      </w:pPr>
    </w:p>
    <w:p w14:paraId="631EF43B" w14:textId="77777777" w:rsidR="00F7430B" w:rsidRDefault="00F7430B" w:rsidP="00F7430B">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358C689B" w14:textId="77777777" w:rsidR="00F7430B" w:rsidRPr="004B4930" w:rsidRDefault="00F7430B" w:rsidP="00F7430B">
      <w:pPr>
        <w:autoSpaceDE w:val="0"/>
        <w:jc w:val="both"/>
        <w:rPr>
          <w:sz w:val="16"/>
          <w:szCs w:val="16"/>
          <w:highlight w:val="yellow"/>
          <w:lang w:val="ro-RO"/>
        </w:rPr>
      </w:pPr>
    </w:p>
    <w:p w14:paraId="6695CEBC"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Pr="00CC511B">
        <w:rPr>
          <w:rFonts w:ascii="Arial" w:hAnsi="Arial" w:cs="Arial"/>
          <w:b w:val="0"/>
          <w:i/>
          <w:iCs/>
          <w:color w:val="000000"/>
          <w:sz w:val="24"/>
          <w:szCs w:val="24"/>
          <w:lang w:val="ro-RO"/>
        </w:rPr>
        <w:t xml:space="preserve"> –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50556" w:rsidRPr="00BD3863" w14:paraId="409B109A" w14:textId="77777777" w:rsidTr="00707332">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6D9ADD9"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7EF0C10"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8AEA9ED"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FB9BEAB"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3D46A3B" w14:textId="77777777" w:rsidR="00850556" w:rsidRPr="008537F4" w:rsidRDefault="00850556" w:rsidP="007073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6FC378C" w14:textId="77777777" w:rsidR="00850556" w:rsidRPr="008537F4" w:rsidRDefault="00850556" w:rsidP="007073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4EBAEBA" w14:textId="77777777" w:rsidR="00850556" w:rsidRPr="008537F4" w:rsidRDefault="00850556" w:rsidP="00707332">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50556" w:rsidRPr="00BD3863" w14:paraId="6B5F6D44" w14:textId="77777777" w:rsidTr="007073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7D8C787"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26B48E0" w14:textId="77777777" w:rsidR="00850556" w:rsidRPr="00313645" w:rsidRDefault="00850556" w:rsidP="00707332">
            <w:pPr>
              <w:suppressAutoHyphens w:val="0"/>
              <w:jc w:val="center"/>
              <w:rPr>
                <w:rFonts w:ascii="Arial" w:hAnsi="Arial" w:cs="Arial"/>
                <w:color w:val="000000"/>
                <w:sz w:val="20"/>
                <w:szCs w:val="20"/>
                <w:lang w:val="ro-RO" w:eastAsia="ro-RO"/>
              </w:rPr>
            </w:pPr>
            <w:r>
              <w:rPr>
                <w:rFonts w:ascii="Arial" w:hAnsi="Arial" w:cs="Arial"/>
                <w:color w:val="000000"/>
                <w:sz w:val="20"/>
                <w:szCs w:val="20"/>
              </w:rPr>
              <w:t>268</w:t>
            </w:r>
          </w:p>
        </w:tc>
        <w:tc>
          <w:tcPr>
            <w:tcW w:w="1117" w:type="dxa"/>
            <w:tcBorders>
              <w:top w:val="nil"/>
              <w:left w:val="nil"/>
              <w:bottom w:val="single" w:sz="4" w:space="0" w:color="auto"/>
              <w:right w:val="single" w:sz="4" w:space="0" w:color="auto"/>
            </w:tcBorders>
            <w:vAlign w:val="center"/>
          </w:tcPr>
          <w:p w14:paraId="18D7BA7B" w14:textId="77777777" w:rsidR="00850556" w:rsidRPr="00313645" w:rsidRDefault="00850556" w:rsidP="00707332">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34" w:type="dxa"/>
            <w:tcBorders>
              <w:top w:val="nil"/>
              <w:left w:val="nil"/>
              <w:bottom w:val="single" w:sz="4" w:space="0" w:color="auto"/>
              <w:right w:val="single" w:sz="4" w:space="0" w:color="auto"/>
            </w:tcBorders>
            <w:vAlign w:val="center"/>
          </w:tcPr>
          <w:p w14:paraId="2719B2F6" w14:textId="77777777" w:rsidR="00850556" w:rsidRPr="00313645" w:rsidRDefault="00850556" w:rsidP="00707332">
            <w:pPr>
              <w:suppressAutoHyphens w:val="0"/>
              <w:jc w:val="center"/>
              <w:rPr>
                <w:rFonts w:ascii="Arial" w:hAnsi="Arial" w:cs="Arial"/>
                <w:color w:val="000000"/>
                <w:sz w:val="20"/>
                <w:szCs w:val="20"/>
                <w:lang w:val="ro-RO" w:eastAsia="ro-RO"/>
              </w:rPr>
            </w:pPr>
            <w:r>
              <w:rPr>
                <w:rFonts w:ascii="Arial" w:hAnsi="Arial" w:cs="Arial"/>
                <w:color w:val="000000"/>
                <w:sz w:val="20"/>
                <w:szCs w:val="20"/>
              </w:rPr>
              <w:t>458</w:t>
            </w:r>
          </w:p>
        </w:tc>
        <w:tc>
          <w:tcPr>
            <w:tcW w:w="1134" w:type="dxa"/>
            <w:tcBorders>
              <w:top w:val="nil"/>
              <w:left w:val="nil"/>
              <w:bottom w:val="single" w:sz="4" w:space="0" w:color="auto"/>
              <w:right w:val="single" w:sz="4" w:space="0" w:color="auto"/>
            </w:tcBorders>
            <w:vAlign w:val="center"/>
          </w:tcPr>
          <w:p w14:paraId="1FF35CA3" w14:textId="77777777" w:rsidR="00850556" w:rsidRPr="008537F4" w:rsidRDefault="00850556" w:rsidP="00707332">
            <w:pPr>
              <w:suppressAutoHyphens w:val="0"/>
              <w:jc w:val="center"/>
              <w:rPr>
                <w:rFonts w:ascii="Arial" w:hAnsi="Arial" w:cs="Arial"/>
                <w:color w:val="000000"/>
                <w:sz w:val="20"/>
                <w:szCs w:val="20"/>
                <w:lang w:val="ro-RO" w:eastAsia="ro-RO"/>
              </w:rPr>
            </w:pPr>
            <w:r>
              <w:rPr>
                <w:rFonts w:ascii="Arial" w:hAnsi="Arial" w:cs="Arial"/>
                <w:color w:val="000000"/>
                <w:sz w:val="20"/>
                <w:szCs w:val="20"/>
              </w:rPr>
              <w:t>117</w:t>
            </w:r>
          </w:p>
        </w:tc>
        <w:tc>
          <w:tcPr>
            <w:tcW w:w="1022" w:type="dxa"/>
            <w:tcBorders>
              <w:top w:val="nil"/>
              <w:left w:val="nil"/>
              <w:bottom w:val="single" w:sz="4" w:space="0" w:color="auto"/>
              <w:right w:val="single" w:sz="4" w:space="0" w:color="auto"/>
            </w:tcBorders>
            <w:vAlign w:val="center"/>
          </w:tcPr>
          <w:p w14:paraId="5635A7D0" w14:textId="77777777" w:rsidR="00850556" w:rsidRPr="008537F4" w:rsidRDefault="00850556" w:rsidP="00707332">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373C528" w14:textId="77777777" w:rsidR="00850556" w:rsidRPr="008537F4" w:rsidRDefault="00850556" w:rsidP="007073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1122</w:t>
            </w:r>
          </w:p>
        </w:tc>
      </w:tr>
      <w:tr w:rsidR="00850556" w:rsidRPr="00BD3863" w14:paraId="12915DE9" w14:textId="77777777" w:rsidTr="007073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6EFAC75"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73B7EDED"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22F8CBD"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5372161"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F083D4F" w14:textId="77777777" w:rsidR="00850556" w:rsidRPr="008537F4"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0A24ECF3" w14:textId="77777777" w:rsidR="00850556" w:rsidRPr="008537F4"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45A2D34F" w14:textId="77777777" w:rsidR="00850556" w:rsidRPr="008537F4" w:rsidRDefault="00850556" w:rsidP="007073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0556" w:rsidRPr="00BD3863" w14:paraId="1086B540" w14:textId="77777777" w:rsidTr="007073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CC6FCF"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56EA52EE"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67C62AD"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1CE28E78"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3A8062BE" w14:textId="77777777" w:rsidR="00850556" w:rsidRPr="008537F4"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6A58E1FF" w14:textId="77777777" w:rsidR="00850556" w:rsidRPr="008537F4"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EE2DEB5" w14:textId="77777777" w:rsidR="00850556" w:rsidRPr="008537F4" w:rsidRDefault="00850556" w:rsidP="007073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850556" w:rsidRPr="00BD3863" w14:paraId="4E14CE97" w14:textId="77777777" w:rsidTr="00707332">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E41685"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3B409D9F"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38EBA42B"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305E36E" w14:textId="77777777" w:rsidR="00850556" w:rsidRPr="00313645"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53F2DCAF" w14:textId="77777777" w:rsidR="00850556" w:rsidRPr="008537F4"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27090ABB" w14:textId="77777777" w:rsidR="00850556" w:rsidRPr="008537F4" w:rsidRDefault="00850556" w:rsidP="00707332">
            <w:pPr>
              <w:suppressAutoHyphens w:val="0"/>
              <w:jc w:val="center"/>
              <w:rPr>
                <w:rFonts w:ascii="Arial" w:hAnsi="Arial" w:cs="Arial"/>
                <w:color w:val="000000"/>
                <w:sz w:val="20"/>
                <w:szCs w:val="20"/>
                <w:lang w:val="ro-RO" w:eastAsia="ro-RO"/>
              </w:rPr>
            </w:pPr>
            <w:r w:rsidRPr="00EA504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0ED63A7" w14:textId="77777777" w:rsidR="00850556" w:rsidRPr="008537F4" w:rsidRDefault="00850556" w:rsidP="00707332">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34C1F77" w14:textId="77777777" w:rsidR="00F7430B" w:rsidRDefault="00F7430B" w:rsidP="00F7430B">
      <w:pPr>
        <w:pStyle w:val="BodyTextIndent"/>
        <w:ind w:left="0" w:firstLine="0"/>
        <w:jc w:val="center"/>
        <w:rPr>
          <w:rFonts w:ascii="Arial" w:hAnsi="Arial" w:cs="Arial"/>
          <w:b w:val="0"/>
          <w:i/>
          <w:color w:val="000000"/>
          <w:sz w:val="24"/>
          <w:szCs w:val="24"/>
          <w:lang w:val="ro-RO"/>
        </w:rPr>
      </w:pPr>
    </w:p>
    <w:p w14:paraId="6A5FC184" w14:textId="77777777" w:rsidR="00F7430B" w:rsidRPr="00CC511B" w:rsidRDefault="00F7430B" w:rsidP="00F7430B">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50556" w:rsidRPr="00BD3863" w14:paraId="54101DF8" w14:textId="77777777" w:rsidTr="00707332">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54CF731"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4B402F8"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28E2BACA"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D2490EE"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ED8C11F"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C7580C0"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2D93252"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16C5546" w14:textId="77777777" w:rsidR="00850556" w:rsidRPr="00BD3863" w:rsidRDefault="00850556" w:rsidP="00707332">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50556" w:rsidRPr="00BD3863" w14:paraId="75386E25" w14:textId="77777777" w:rsidTr="00707332">
        <w:trPr>
          <w:trHeight w:val="288"/>
        </w:trPr>
        <w:tc>
          <w:tcPr>
            <w:tcW w:w="2980" w:type="dxa"/>
            <w:tcBorders>
              <w:top w:val="nil"/>
              <w:left w:val="single" w:sz="4" w:space="0" w:color="auto"/>
              <w:bottom w:val="single" w:sz="4" w:space="0" w:color="auto"/>
              <w:right w:val="single" w:sz="4" w:space="0" w:color="auto"/>
            </w:tcBorders>
            <w:vAlign w:val="center"/>
            <w:hideMark/>
          </w:tcPr>
          <w:p w14:paraId="095A8E23"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20B7C6D"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rPr>
              <w:t>353</w:t>
            </w:r>
          </w:p>
        </w:tc>
        <w:tc>
          <w:tcPr>
            <w:tcW w:w="1117" w:type="dxa"/>
            <w:tcBorders>
              <w:top w:val="nil"/>
              <w:left w:val="nil"/>
              <w:bottom w:val="single" w:sz="4" w:space="0" w:color="auto"/>
              <w:right w:val="single" w:sz="4" w:space="0" w:color="auto"/>
            </w:tcBorders>
            <w:vAlign w:val="center"/>
          </w:tcPr>
          <w:p w14:paraId="3DB145C7"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rPr>
              <w:t>243</w:t>
            </w:r>
          </w:p>
        </w:tc>
        <w:tc>
          <w:tcPr>
            <w:tcW w:w="1080" w:type="dxa"/>
            <w:tcBorders>
              <w:top w:val="nil"/>
              <w:left w:val="nil"/>
              <w:bottom w:val="single" w:sz="4" w:space="0" w:color="auto"/>
              <w:right w:val="single" w:sz="4" w:space="0" w:color="auto"/>
            </w:tcBorders>
            <w:vAlign w:val="center"/>
          </w:tcPr>
          <w:p w14:paraId="54CEB796"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rPr>
              <w:t>468</w:t>
            </w:r>
          </w:p>
        </w:tc>
        <w:tc>
          <w:tcPr>
            <w:tcW w:w="1165" w:type="dxa"/>
            <w:tcBorders>
              <w:top w:val="nil"/>
              <w:left w:val="nil"/>
              <w:bottom w:val="single" w:sz="4" w:space="0" w:color="auto"/>
              <w:right w:val="single" w:sz="4" w:space="0" w:color="auto"/>
            </w:tcBorders>
            <w:vAlign w:val="center"/>
          </w:tcPr>
          <w:p w14:paraId="1965DC99"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rPr>
              <w:t>158</w:t>
            </w:r>
          </w:p>
        </w:tc>
        <w:tc>
          <w:tcPr>
            <w:tcW w:w="1113" w:type="dxa"/>
            <w:tcBorders>
              <w:top w:val="nil"/>
              <w:left w:val="nil"/>
              <w:bottom w:val="single" w:sz="4" w:space="0" w:color="auto"/>
              <w:right w:val="single" w:sz="4" w:space="0" w:color="auto"/>
            </w:tcBorders>
            <w:vAlign w:val="center"/>
          </w:tcPr>
          <w:p w14:paraId="73CC8AA8"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8F04E43"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5F7244E" w14:textId="77777777" w:rsidR="00850556" w:rsidRPr="00BA7A3C" w:rsidRDefault="00850556" w:rsidP="00707332">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1222</w:t>
            </w:r>
          </w:p>
        </w:tc>
      </w:tr>
      <w:tr w:rsidR="00850556" w:rsidRPr="00BD3863" w14:paraId="7D11F8D4" w14:textId="77777777" w:rsidTr="00707332">
        <w:trPr>
          <w:trHeight w:val="288"/>
        </w:trPr>
        <w:tc>
          <w:tcPr>
            <w:tcW w:w="2980" w:type="dxa"/>
            <w:tcBorders>
              <w:top w:val="nil"/>
              <w:left w:val="single" w:sz="4" w:space="0" w:color="auto"/>
              <w:bottom w:val="single" w:sz="4" w:space="0" w:color="auto"/>
              <w:right w:val="single" w:sz="4" w:space="0" w:color="auto"/>
            </w:tcBorders>
            <w:vAlign w:val="center"/>
            <w:hideMark/>
          </w:tcPr>
          <w:p w14:paraId="10E668EC"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tcPr>
          <w:p w14:paraId="7253D35D" w14:textId="77777777" w:rsidR="00850556" w:rsidRPr="00BA7A3C" w:rsidRDefault="00850556" w:rsidP="00707332">
            <w:pPr>
              <w:suppressAutoHyphens w:val="0"/>
              <w:jc w:val="center"/>
              <w:rPr>
                <w:rFonts w:ascii="Arial" w:hAnsi="Arial" w:cs="Arial"/>
                <w:color w:val="000000"/>
                <w:sz w:val="18"/>
                <w:szCs w:val="18"/>
                <w:lang w:val="ro-RO" w:eastAsia="ro-RO"/>
              </w:rPr>
            </w:pPr>
            <w:r>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14E08861"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04DCB2CE"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21C439D7"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FEBBF00"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120B514C"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573A9278" w14:textId="77777777" w:rsidR="00850556" w:rsidRPr="00BA7A3C" w:rsidRDefault="00850556" w:rsidP="0070733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850556" w:rsidRPr="00BD3863" w14:paraId="0E4A7F35" w14:textId="77777777" w:rsidTr="00707332">
        <w:trPr>
          <w:trHeight w:val="288"/>
        </w:trPr>
        <w:tc>
          <w:tcPr>
            <w:tcW w:w="2980" w:type="dxa"/>
            <w:tcBorders>
              <w:top w:val="nil"/>
              <w:left w:val="single" w:sz="4" w:space="0" w:color="auto"/>
              <w:bottom w:val="single" w:sz="4" w:space="0" w:color="auto"/>
              <w:right w:val="single" w:sz="4" w:space="0" w:color="auto"/>
            </w:tcBorders>
            <w:vAlign w:val="center"/>
            <w:hideMark/>
          </w:tcPr>
          <w:p w14:paraId="3583EB28"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20E1270A"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78A36560"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2F74FD4D"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6263C54"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73E535AF"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3B496C3E"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ACA4F22" w14:textId="77777777" w:rsidR="00850556" w:rsidRPr="00BA7A3C" w:rsidRDefault="00850556" w:rsidP="0070733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850556" w:rsidRPr="00BD3863" w14:paraId="2599637A" w14:textId="77777777" w:rsidTr="00707332">
        <w:trPr>
          <w:trHeight w:val="288"/>
        </w:trPr>
        <w:tc>
          <w:tcPr>
            <w:tcW w:w="2980" w:type="dxa"/>
            <w:tcBorders>
              <w:top w:val="nil"/>
              <w:left w:val="single" w:sz="4" w:space="0" w:color="auto"/>
              <w:bottom w:val="single" w:sz="4" w:space="0" w:color="auto"/>
              <w:right w:val="single" w:sz="4" w:space="0" w:color="auto"/>
            </w:tcBorders>
            <w:vAlign w:val="center"/>
            <w:hideMark/>
          </w:tcPr>
          <w:p w14:paraId="5AFEBC0A" w14:textId="77777777" w:rsidR="00850556" w:rsidRPr="00BD3863" w:rsidRDefault="00850556" w:rsidP="00707332">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7980B6C7"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9F0E6C1"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080" w:type="dxa"/>
            <w:tcBorders>
              <w:top w:val="nil"/>
              <w:left w:val="nil"/>
              <w:bottom w:val="single" w:sz="4" w:space="0" w:color="auto"/>
              <w:right w:val="single" w:sz="4" w:space="0" w:color="auto"/>
            </w:tcBorders>
          </w:tcPr>
          <w:p w14:paraId="09D15AB3"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65" w:type="dxa"/>
            <w:tcBorders>
              <w:top w:val="nil"/>
              <w:left w:val="nil"/>
              <w:bottom w:val="single" w:sz="4" w:space="0" w:color="auto"/>
              <w:right w:val="single" w:sz="4" w:space="0" w:color="auto"/>
            </w:tcBorders>
          </w:tcPr>
          <w:p w14:paraId="3F913DAC"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113" w:type="dxa"/>
            <w:tcBorders>
              <w:top w:val="nil"/>
              <w:left w:val="nil"/>
              <w:bottom w:val="single" w:sz="4" w:space="0" w:color="auto"/>
              <w:right w:val="single" w:sz="4" w:space="0" w:color="auto"/>
            </w:tcBorders>
          </w:tcPr>
          <w:p w14:paraId="41F7D59D"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806" w:type="dxa"/>
            <w:tcBorders>
              <w:top w:val="nil"/>
              <w:left w:val="nil"/>
              <w:bottom w:val="single" w:sz="4" w:space="0" w:color="auto"/>
              <w:right w:val="single" w:sz="4" w:space="0" w:color="auto"/>
            </w:tcBorders>
          </w:tcPr>
          <w:p w14:paraId="5BCAB19D" w14:textId="77777777" w:rsidR="00850556" w:rsidRPr="00BA7A3C" w:rsidRDefault="00850556" w:rsidP="00707332">
            <w:pPr>
              <w:suppressAutoHyphens w:val="0"/>
              <w:jc w:val="center"/>
              <w:rPr>
                <w:rFonts w:ascii="Arial" w:hAnsi="Arial" w:cs="Arial"/>
                <w:color w:val="000000"/>
                <w:sz w:val="18"/>
                <w:szCs w:val="18"/>
                <w:lang w:val="ro-RO" w:eastAsia="ro-RO"/>
              </w:rPr>
            </w:pPr>
            <w:r w:rsidRPr="0038414B">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0A0CBC1D" w14:textId="77777777" w:rsidR="00850556" w:rsidRPr="00BA7A3C" w:rsidRDefault="00850556" w:rsidP="00707332">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04C42644" w14:textId="77777777" w:rsidR="00F7430B" w:rsidRDefault="00F7430B" w:rsidP="00F7430B">
      <w:pPr>
        <w:autoSpaceDE w:val="0"/>
        <w:jc w:val="center"/>
        <w:rPr>
          <w:rFonts w:ascii="Arial" w:hAnsi="Arial" w:cs="Arial"/>
          <w:lang w:val="ro-RO"/>
        </w:rPr>
      </w:pPr>
    </w:p>
    <w:p w14:paraId="73FCBBD7" w14:textId="77777777" w:rsidR="00F7430B" w:rsidRDefault="00F7430B" w:rsidP="00F7430B">
      <w:pPr>
        <w:autoSpaceDE w:val="0"/>
        <w:jc w:val="center"/>
        <w:rPr>
          <w:rFonts w:ascii="Arial" w:hAnsi="Arial" w:cs="Arial"/>
          <w:lang w:val="ro-RO"/>
        </w:rPr>
      </w:pPr>
    </w:p>
    <w:p w14:paraId="10E23D86" w14:textId="77777777" w:rsidR="00850556" w:rsidRDefault="00850556" w:rsidP="00F7430B">
      <w:pPr>
        <w:autoSpaceDE w:val="0"/>
        <w:jc w:val="center"/>
        <w:rPr>
          <w:rFonts w:ascii="Arial" w:hAnsi="Arial" w:cs="Arial"/>
          <w:lang w:val="ro-RO"/>
        </w:rPr>
      </w:pPr>
    </w:p>
    <w:p w14:paraId="41BF2FB3" w14:textId="77777777" w:rsidR="00F7430B" w:rsidRPr="00514532" w:rsidRDefault="00F7430B" w:rsidP="00F7430B">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lastRenderedPageBreak/>
        <w:t>Efectele dăunătoare ale zgomotului</w:t>
      </w:r>
    </w:p>
    <w:p w14:paraId="5E95C4F6" w14:textId="77777777" w:rsidR="00F7430B" w:rsidRDefault="00F7430B" w:rsidP="00F7430B">
      <w:pPr>
        <w:autoSpaceDE w:val="0"/>
        <w:jc w:val="both"/>
        <w:rPr>
          <w:rFonts w:ascii="Arial" w:hAnsi="Arial" w:cs="Arial"/>
          <w:b/>
          <w:color w:val="000000"/>
          <w:lang w:val="ro-RO"/>
        </w:rPr>
      </w:pPr>
    </w:p>
    <w:p w14:paraId="32B1F087"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6F6538BE"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193EB8B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16417A09" w14:textId="77777777" w:rsidR="00F7430B"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68F3632A" w14:textId="77777777" w:rsidR="00F7430B" w:rsidRPr="00A916B9" w:rsidRDefault="00F7430B" w:rsidP="00F7430B">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5C302F6D" w14:textId="77777777" w:rsidR="00F7430B" w:rsidRDefault="00F7430B" w:rsidP="00F7430B">
      <w:pPr>
        <w:autoSpaceDE w:val="0"/>
        <w:rPr>
          <w:rFonts w:ascii="Arial" w:hAnsi="Arial" w:cs="Arial"/>
          <w:lang w:val="ro-RO"/>
        </w:rPr>
      </w:pPr>
    </w:p>
    <w:p w14:paraId="3F985B63" w14:textId="77777777" w:rsidR="00F7430B" w:rsidRDefault="00F7430B" w:rsidP="00F7430B">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52F6C94B"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60952467" w14:textId="77777777" w:rsidR="00F7430B" w:rsidRPr="00A916B9" w:rsidRDefault="00F7430B" w:rsidP="00F7430B">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4A25B4F" w14:textId="77777777" w:rsidR="00F7430B" w:rsidRDefault="00F7430B" w:rsidP="00F7430B">
      <w:pPr>
        <w:autoSpaceDE w:val="0"/>
        <w:jc w:val="both"/>
        <w:rPr>
          <w:rFonts w:ascii="Arial" w:hAnsi="Arial" w:cs="Arial"/>
          <w:b/>
          <w:lang w:val="ro-RO"/>
        </w:rPr>
      </w:pPr>
    </w:p>
    <w:p w14:paraId="7395C202"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2106CA13" wp14:editId="1C830BC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5340BE89"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75DA78B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6A669E36" wp14:editId="7DD0792C">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5954FFDB"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2CE86195" w14:textId="77777777" w:rsidR="00F7430B" w:rsidRDefault="00F7430B" w:rsidP="00F7430B">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69F44F9E" w14:textId="77777777" w:rsidR="00F7430B" w:rsidRDefault="00F7430B" w:rsidP="00F7430B">
      <w:pPr>
        <w:autoSpaceDE w:val="0"/>
        <w:jc w:val="both"/>
        <w:rPr>
          <w:rFonts w:ascii="Arial" w:hAnsi="Arial" w:cs="Arial"/>
          <w:lang w:val="ro-RO" w:eastAsia="ro-RO"/>
        </w:rPr>
      </w:pPr>
    </w:p>
    <w:p w14:paraId="5C9F4CF8"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1C57AFB" wp14:editId="500BBB8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6658A780" w14:textId="77777777" w:rsidR="00F7430B" w:rsidRDefault="00F7430B" w:rsidP="00F7430B">
      <w:pPr>
        <w:autoSpaceDE w:val="0"/>
        <w:jc w:val="both"/>
        <w:rPr>
          <w:rFonts w:ascii="Arial" w:hAnsi="Arial" w:cs="Arial"/>
          <w:b/>
          <w:lang w:val="ro-RO"/>
        </w:rPr>
      </w:pPr>
    </w:p>
    <w:p w14:paraId="721EB86E"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F96597C"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65F3B7E5"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1E2C1D4" w14:textId="77777777" w:rsidR="00F7430B" w:rsidRDefault="00F7430B" w:rsidP="00F7430B">
      <w:pPr>
        <w:autoSpaceDE w:val="0"/>
        <w:jc w:val="both"/>
        <w:rPr>
          <w:rFonts w:ascii="Arial" w:hAnsi="Arial" w:cs="Arial"/>
          <w:b/>
          <w:lang w:val="ro-RO"/>
        </w:rPr>
      </w:pPr>
    </w:p>
    <w:p w14:paraId="0332C29A"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6D265421" wp14:editId="72765C43">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4D604697" w14:textId="77777777" w:rsidR="00F7430B" w:rsidRDefault="00F7430B" w:rsidP="00F7430B">
      <w:pPr>
        <w:autoSpaceDE w:val="0"/>
        <w:jc w:val="both"/>
        <w:rPr>
          <w:rFonts w:ascii="Arial" w:hAnsi="Arial" w:cs="Arial"/>
          <w:b/>
          <w:lang w:val="ro-RO"/>
        </w:rPr>
      </w:pPr>
    </w:p>
    <w:p w14:paraId="0180F4FD" w14:textId="77777777" w:rsidR="00F7430B" w:rsidRPr="00A916B9" w:rsidRDefault="00F7430B" w:rsidP="00F7430B">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4B434821" w14:textId="77777777" w:rsidR="00F7430B" w:rsidRPr="00A916B9" w:rsidRDefault="00F7430B" w:rsidP="00F7430B">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F32F8FF" w14:textId="77777777" w:rsidR="00F7430B" w:rsidRPr="00A916B9" w:rsidRDefault="00F7430B" w:rsidP="00F7430B">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1187403B" w14:textId="77777777" w:rsidR="00F7430B" w:rsidRDefault="00F7430B" w:rsidP="00F7430B">
      <w:pPr>
        <w:autoSpaceDE w:val="0"/>
        <w:jc w:val="both"/>
        <w:rPr>
          <w:rFonts w:ascii="Arial" w:hAnsi="Arial" w:cs="Arial"/>
          <w:b/>
          <w:lang w:val="ro-RO"/>
        </w:rPr>
      </w:pPr>
    </w:p>
    <w:p w14:paraId="0CB7D900" w14:textId="77777777" w:rsidR="00F7430B" w:rsidRPr="00A916B9" w:rsidRDefault="00F7430B" w:rsidP="00F7430B">
      <w:pPr>
        <w:autoSpaceDE w:val="0"/>
        <w:jc w:val="center"/>
        <w:rPr>
          <w:rFonts w:ascii="Arial" w:hAnsi="Arial" w:cs="Arial"/>
          <w:b/>
          <w:lang w:val="ro-RO"/>
        </w:rPr>
      </w:pPr>
      <w:r w:rsidRPr="00BD2502">
        <w:rPr>
          <w:noProof/>
        </w:rPr>
        <w:drawing>
          <wp:inline distT="0" distB="0" distL="0" distR="0" wp14:anchorId="41BE744B" wp14:editId="4280481F">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040C8602" w14:textId="77777777" w:rsidR="00F7430B" w:rsidRDefault="00F7430B" w:rsidP="00F7430B">
      <w:pPr>
        <w:autoSpaceDE w:val="0"/>
        <w:jc w:val="both"/>
        <w:rPr>
          <w:rFonts w:ascii="Arial" w:hAnsi="Arial" w:cs="Arial"/>
          <w:b/>
          <w:lang w:val="ro-RO"/>
        </w:rPr>
      </w:pPr>
    </w:p>
    <w:p w14:paraId="6F7DA642" w14:textId="77777777" w:rsidR="00F7430B" w:rsidRPr="005A579A" w:rsidRDefault="00F7430B" w:rsidP="00F7430B">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42602045" w14:textId="77777777" w:rsidR="00F7430B" w:rsidRDefault="00F7430B" w:rsidP="00F7430B">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7CC2DF4A" w14:textId="77777777" w:rsidR="00F7430B" w:rsidRDefault="00F7430B" w:rsidP="00F7430B">
      <w:pPr>
        <w:autoSpaceDE w:val="0"/>
        <w:jc w:val="both"/>
        <w:rPr>
          <w:rFonts w:ascii="Arial" w:hAnsi="Arial" w:cs="Arial"/>
          <w:lang w:val="ro-RO" w:eastAsia="ro-RO"/>
        </w:rPr>
      </w:pPr>
    </w:p>
    <w:p w14:paraId="5AFD0D1F" w14:textId="77777777" w:rsidR="00F7430B" w:rsidRPr="005A579A" w:rsidRDefault="00F7430B" w:rsidP="00F7430B">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38ED4630"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01AA76CF" w14:textId="77777777" w:rsidR="00F7430B" w:rsidRDefault="00F7430B" w:rsidP="00F7430B">
      <w:pPr>
        <w:autoSpaceDE w:val="0"/>
        <w:jc w:val="both"/>
        <w:rPr>
          <w:rFonts w:ascii="Arial" w:hAnsi="Arial" w:cs="Arial"/>
          <w:b/>
          <w:lang w:val="ro-RO"/>
        </w:rPr>
      </w:pPr>
    </w:p>
    <w:p w14:paraId="039C8EBD" w14:textId="77777777" w:rsidR="00F7430B" w:rsidRDefault="00F7430B" w:rsidP="00F7430B">
      <w:pPr>
        <w:autoSpaceDE w:val="0"/>
        <w:jc w:val="center"/>
        <w:rPr>
          <w:rFonts w:ascii="Arial" w:hAnsi="Arial" w:cs="Arial"/>
          <w:b/>
          <w:lang w:val="ro-RO"/>
        </w:rPr>
      </w:pPr>
      <w:r w:rsidRPr="00BD2502">
        <w:rPr>
          <w:noProof/>
        </w:rPr>
        <w:drawing>
          <wp:inline distT="0" distB="0" distL="0" distR="0" wp14:anchorId="4E5BB629" wp14:editId="2F682820">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281C8A3B"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69EFD249" w14:textId="77777777" w:rsidR="00F7430B" w:rsidRPr="005A579A" w:rsidRDefault="00F7430B" w:rsidP="00F7430B">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30633BCF"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69FA4AF7" w14:textId="77777777" w:rsidR="00F7430B" w:rsidRPr="005A579A" w:rsidRDefault="00F7430B" w:rsidP="00F7430B">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421ACC9B" w14:textId="77777777" w:rsidR="00F7430B" w:rsidRDefault="00F7430B" w:rsidP="00F7430B">
      <w:pPr>
        <w:autoSpaceDE w:val="0"/>
        <w:jc w:val="both"/>
        <w:rPr>
          <w:rFonts w:ascii="Arial" w:hAnsi="Arial" w:cs="Arial"/>
          <w:bCs/>
          <w:lang w:val="ro-RO" w:eastAsia="ro-RO"/>
        </w:rPr>
      </w:pPr>
    </w:p>
    <w:p w14:paraId="19283F36" w14:textId="77777777" w:rsidR="00F7430B" w:rsidRPr="005A579A" w:rsidRDefault="00F7430B" w:rsidP="00F7430B">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380DB97C" w14:textId="77777777" w:rsidR="00F7430B" w:rsidRDefault="00F7430B" w:rsidP="00F7430B">
      <w:pPr>
        <w:autoSpaceDE w:val="0"/>
        <w:jc w:val="both"/>
        <w:rPr>
          <w:rFonts w:ascii="Arial" w:hAnsi="Arial" w:cs="Arial"/>
          <w:b/>
          <w:lang w:val="ro-RO"/>
        </w:rPr>
      </w:pPr>
    </w:p>
    <w:p w14:paraId="01918CBD" w14:textId="77777777" w:rsidR="00F7430B" w:rsidRPr="00BD2502" w:rsidRDefault="00F7430B" w:rsidP="00F7430B">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47D0D519" w14:textId="77777777" w:rsidR="00F7430B" w:rsidRPr="005A579A" w:rsidRDefault="00F7430B" w:rsidP="00F7430B">
      <w:pPr>
        <w:shd w:val="clear" w:color="auto" w:fill="FFFFFF"/>
        <w:jc w:val="both"/>
        <w:rPr>
          <w:rFonts w:ascii="Arial" w:hAnsi="Arial" w:cs="Arial"/>
          <w:lang w:val="ro-RO" w:eastAsia="ro-RO"/>
        </w:rPr>
      </w:pPr>
      <w:r w:rsidRPr="005A579A">
        <w:rPr>
          <w:rFonts w:ascii="Arial" w:hAnsi="Arial" w:cs="Arial"/>
          <w:lang w:val="ro-RO" w:eastAsia="ro-RO"/>
        </w:rPr>
        <w:t>unde:</w:t>
      </w:r>
    </w:p>
    <w:p w14:paraId="318C00E4" w14:textId="77777777" w:rsidR="00F7430B" w:rsidRPr="005A579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630B03D7" w14:textId="77777777" w:rsidR="00F7430B" w:rsidRPr="00FD4BCA"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89F4737" w14:textId="4320C341" w:rsidR="00F7430B" w:rsidRDefault="00F7430B" w:rsidP="00F7430B">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Pr>
          <w:rFonts w:ascii="Arial" w:hAnsi="Arial" w:cs="Arial"/>
          <w:lang w:val="ro-RO" w:eastAsia="ro-RO"/>
        </w:rPr>
        <w:t xml:space="preserve">. </w:t>
      </w:r>
      <w:r w:rsidRPr="00FD1C6E">
        <w:rPr>
          <w:rFonts w:ascii="Arial" w:hAnsi="Arial" w:cs="Arial"/>
          <w:lang w:val="ro-RO" w:eastAsia="ro-RO"/>
        </w:rPr>
        <w:t xml:space="preserve">Pentru sectorul de drum principal </w:t>
      </w:r>
      <w:r w:rsidR="00850556">
        <w:rPr>
          <w:rFonts w:ascii="Arial" w:hAnsi="Arial" w:cs="Arial"/>
          <w:lang w:val="pt-BR"/>
        </w:rPr>
        <w:t>DN55_km4+400-km13+500</w:t>
      </w:r>
      <w:r w:rsidRPr="00FD1C6E">
        <w:rPr>
          <w:rFonts w:ascii="Arial" w:hAnsi="Arial" w:cs="Arial"/>
          <w:lang w:val="it-IT"/>
        </w:rPr>
        <w:t>, cod identificare RD_RO_00_</w:t>
      </w:r>
      <w:r w:rsidR="00850556">
        <w:rPr>
          <w:rFonts w:ascii="Arial" w:hAnsi="Arial" w:cs="Arial"/>
          <w:lang w:val="it-IT"/>
        </w:rPr>
        <w:t>170</w:t>
      </w:r>
      <w:r w:rsidRPr="00FD1C6E">
        <w:rPr>
          <w:rFonts w:ascii="Arial" w:hAnsi="Arial" w:cs="Arial"/>
          <w:lang w:val="ro-RO" w:eastAsia="ro-RO"/>
        </w:rPr>
        <w:t>, la nivelul anului 2021, au fost considerate ratele de incidență pentru fiecare județ traversat:</w:t>
      </w:r>
      <w:r>
        <w:rPr>
          <w:rFonts w:ascii="Arial" w:hAnsi="Arial" w:cs="Arial"/>
          <w:lang w:val="ro-RO" w:eastAsia="ro-RO"/>
        </w:rPr>
        <w:t xml:space="preserve"> </w:t>
      </w:r>
    </w:p>
    <w:p w14:paraId="2DE05027" w14:textId="77777777" w:rsidR="00850556" w:rsidRDefault="00850556" w:rsidP="00850556">
      <w:pPr>
        <w:shd w:val="clear" w:color="auto" w:fill="FFFFFF"/>
        <w:suppressAutoHyphens w:val="0"/>
        <w:jc w:val="both"/>
        <w:rPr>
          <w:rFonts w:ascii="Arial" w:hAnsi="Arial" w:cs="Arial"/>
          <w:lang w:val="ro-RO" w:eastAsia="ro-RO"/>
        </w:rPr>
      </w:pPr>
    </w:p>
    <w:p w14:paraId="2BE209B9" w14:textId="77777777" w:rsidR="00850556" w:rsidRDefault="00850556" w:rsidP="00850556">
      <w:pPr>
        <w:shd w:val="clear" w:color="auto" w:fill="FFFFFF"/>
        <w:suppressAutoHyphens w:val="0"/>
        <w:jc w:val="both"/>
        <w:rPr>
          <w:rFonts w:ascii="Arial" w:hAnsi="Arial" w:cs="Arial"/>
          <w:lang w:val="ro-RO" w:eastAsia="ro-RO"/>
        </w:rPr>
      </w:pPr>
    </w:p>
    <w:p w14:paraId="0B1B08C5" w14:textId="77777777" w:rsidR="00850556" w:rsidRPr="00850556" w:rsidRDefault="00850556" w:rsidP="00850556">
      <w:pPr>
        <w:shd w:val="clear" w:color="auto" w:fill="FFFFFF"/>
        <w:suppressAutoHyphens w:val="0"/>
        <w:jc w:val="both"/>
        <w:rPr>
          <w:rFonts w:ascii="Arial" w:hAnsi="Arial" w:cs="Arial"/>
          <w:lang w:val="ro-RO" w:eastAsia="ro-RO"/>
        </w:rPr>
      </w:pPr>
    </w:p>
    <w:p w14:paraId="517BE956" w14:textId="77777777" w:rsidR="00F7430B" w:rsidRDefault="00F7430B" w:rsidP="00F7430B">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F7430B" w:rsidRPr="00263F2C" w14:paraId="20D1FB58" w14:textId="77777777" w:rsidTr="000B191A">
        <w:trPr>
          <w:jc w:val="center"/>
        </w:trPr>
        <w:tc>
          <w:tcPr>
            <w:tcW w:w="2795" w:type="dxa"/>
          </w:tcPr>
          <w:p w14:paraId="19B378B6" w14:textId="77777777" w:rsidR="00F7430B" w:rsidRPr="00263F2C" w:rsidRDefault="00F7430B" w:rsidP="000B191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152AAA3F" w14:textId="77777777" w:rsidR="00F7430B" w:rsidRPr="00263F2C" w:rsidRDefault="00F7430B" w:rsidP="000B191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7430B" w:rsidRPr="00263F2C" w14:paraId="4C5E1C31" w14:textId="77777777" w:rsidTr="000B191A">
        <w:trPr>
          <w:jc w:val="center"/>
        </w:trPr>
        <w:tc>
          <w:tcPr>
            <w:tcW w:w="2795" w:type="dxa"/>
          </w:tcPr>
          <w:p w14:paraId="32A42B3F" w14:textId="4A1FE2CB" w:rsidR="00F7430B" w:rsidRDefault="00850556"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Dolj</w:t>
            </w:r>
          </w:p>
        </w:tc>
        <w:tc>
          <w:tcPr>
            <w:tcW w:w="4426" w:type="dxa"/>
          </w:tcPr>
          <w:p w14:paraId="5F1BE647" w14:textId="7CA2E692" w:rsidR="00F7430B" w:rsidRDefault="00850556" w:rsidP="000B191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657</w:t>
            </w:r>
            <w:r w:rsidR="00F7430B">
              <w:rPr>
                <w:rFonts w:ascii="Arial" w:hAnsi="Arial" w:cs="Arial"/>
                <w:sz w:val="20"/>
                <w:szCs w:val="20"/>
                <w:lang w:val="ro-RO" w:eastAsia="ro-RO"/>
              </w:rPr>
              <w:t>,</w:t>
            </w:r>
            <w:r>
              <w:rPr>
                <w:rFonts w:ascii="Arial" w:hAnsi="Arial" w:cs="Arial"/>
                <w:sz w:val="20"/>
                <w:szCs w:val="20"/>
                <w:lang w:val="ro-RO" w:eastAsia="ro-RO"/>
              </w:rPr>
              <w:t>1</w:t>
            </w:r>
          </w:p>
        </w:tc>
      </w:tr>
    </w:tbl>
    <w:p w14:paraId="516C5AF1" w14:textId="77777777" w:rsidR="00F7430B" w:rsidRPr="00263F2C" w:rsidRDefault="00F7430B" w:rsidP="00F7430B">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(sursa – Institutul Național de Sănătate Publică)</w:t>
      </w:r>
    </w:p>
    <w:p w14:paraId="44E9B2E8" w14:textId="77777777" w:rsidR="00F7430B" w:rsidRDefault="00F7430B" w:rsidP="00F7430B">
      <w:pPr>
        <w:shd w:val="clear" w:color="auto" w:fill="FFFFFF"/>
        <w:jc w:val="both"/>
        <w:rPr>
          <w:rFonts w:ascii="Arial" w:hAnsi="Arial" w:cs="Arial"/>
          <w:bCs/>
          <w:lang w:val="ro-RO" w:eastAsia="ro-RO"/>
        </w:rPr>
      </w:pPr>
    </w:p>
    <w:p w14:paraId="54814293" w14:textId="77777777" w:rsidR="00F7430B" w:rsidRDefault="00F7430B" w:rsidP="00F7430B">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7DE3E880" w14:textId="77777777" w:rsidR="00F7430B" w:rsidRDefault="00F7430B" w:rsidP="00F7430B">
      <w:pPr>
        <w:shd w:val="clear" w:color="auto" w:fill="FFFFFF"/>
        <w:jc w:val="both"/>
        <w:rPr>
          <w:rFonts w:ascii="Arial" w:hAnsi="Arial" w:cs="Arial"/>
          <w:lang w:val="ro-RO" w:eastAsia="ro-RO"/>
        </w:rPr>
      </w:pPr>
    </w:p>
    <w:p w14:paraId="2B5B744E" w14:textId="77777777" w:rsidR="00F7430B" w:rsidRPr="00BD2502" w:rsidRDefault="00F7430B" w:rsidP="00F7430B">
      <w:pPr>
        <w:shd w:val="clear" w:color="auto" w:fill="FFFFFF"/>
        <w:jc w:val="center"/>
        <w:rPr>
          <w:lang w:val="ro-RO" w:eastAsia="ro-RO"/>
        </w:rPr>
      </w:pPr>
      <w:r w:rsidRPr="00BD2502">
        <w:rPr>
          <w:noProof/>
        </w:rPr>
        <w:drawing>
          <wp:inline distT="0" distB="0" distL="0" distR="0" wp14:anchorId="49D81650" wp14:editId="01DCC7DE">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6E89AD46" w14:textId="77777777" w:rsidR="00F7430B" w:rsidRPr="005A579A" w:rsidRDefault="00F7430B" w:rsidP="00F7430B">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32C94793" w14:textId="77777777" w:rsidR="00F7430B"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6ECB90AA" w14:textId="77777777" w:rsidR="00F7430B" w:rsidRPr="00D6126F" w:rsidRDefault="00F7430B" w:rsidP="00F7430B">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1279C7CA" w14:textId="77777777" w:rsidR="00F7430B" w:rsidRDefault="00F7430B" w:rsidP="00F7430B">
      <w:pPr>
        <w:autoSpaceDE w:val="0"/>
        <w:rPr>
          <w:rFonts w:ascii="Arial" w:hAnsi="Arial" w:cs="Arial"/>
          <w:b/>
          <w:lang w:val="ro-RO"/>
        </w:rPr>
      </w:pPr>
    </w:p>
    <w:p w14:paraId="64F257F0" w14:textId="77777777" w:rsidR="00F7430B" w:rsidRDefault="00F7430B" w:rsidP="00F7430B">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9.1, care are integrată metodologia de calcul prezentată mai sus. Astfel, s-au introdus valorile intervalului dorit și rata de incidență a IHD pentru sectorul de drum principal,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0247DEF" w14:textId="77777777" w:rsidR="00F7430B" w:rsidRDefault="00F7430B" w:rsidP="00F7430B">
      <w:pPr>
        <w:autoSpaceDE w:val="0"/>
        <w:jc w:val="both"/>
        <w:rPr>
          <w:rFonts w:ascii="Arial" w:hAnsi="Arial" w:cs="Arial"/>
          <w:lang w:val="ro-RO" w:eastAsia="ro-RO"/>
        </w:rPr>
      </w:pPr>
    </w:p>
    <w:p w14:paraId="53001B4E" w14:textId="246887A0" w:rsidR="00F7430B" w:rsidRDefault="00850556" w:rsidP="00F7430B">
      <w:pPr>
        <w:suppressAutoHyphens w:val="0"/>
        <w:jc w:val="center"/>
        <w:rPr>
          <w:kern w:val="0"/>
          <w:lang w:val="ro-RO" w:eastAsia="ro-RO"/>
        </w:rPr>
      </w:pPr>
      <w:r>
        <w:rPr>
          <w:noProof/>
        </w:rPr>
        <w:drawing>
          <wp:inline distT="0" distB="0" distL="0" distR="0" wp14:anchorId="5927D047" wp14:editId="676E14C0">
            <wp:extent cx="4914286" cy="681902"/>
            <wp:effectExtent l="0" t="0" r="635" b="4445"/>
            <wp:docPr id="19" name="Kép 18">
              <a:extLst xmlns:a="http://schemas.openxmlformats.org/drawingml/2006/main">
                <a:ext uri="{FF2B5EF4-FFF2-40B4-BE49-F238E27FC236}">
                  <a16:creationId xmlns:a16="http://schemas.microsoft.com/office/drawing/2014/main" id="{D3A57800-1FF1-1DF9-21F0-21341BFDD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ép 18">
                      <a:extLst>
                        <a:ext uri="{FF2B5EF4-FFF2-40B4-BE49-F238E27FC236}">
                          <a16:creationId xmlns:a16="http://schemas.microsoft.com/office/drawing/2014/main" id="{D3A57800-1FF1-1DF9-21F0-21341BFDD739}"/>
                        </a:ext>
                      </a:extLst>
                    </pic:cNvPr>
                    <pic:cNvPicPr>
                      <a:picLocks noChangeAspect="1"/>
                    </pic:cNvPicPr>
                  </pic:nvPicPr>
                  <pic:blipFill>
                    <a:blip r:embed="rId17"/>
                    <a:stretch>
                      <a:fillRect/>
                    </a:stretch>
                  </pic:blipFill>
                  <pic:spPr>
                    <a:xfrm>
                      <a:off x="0" y="0"/>
                      <a:ext cx="4914286" cy="681902"/>
                    </a:xfrm>
                    <a:prstGeom prst="rect">
                      <a:avLst/>
                    </a:prstGeom>
                  </pic:spPr>
                </pic:pic>
              </a:graphicData>
            </a:graphic>
          </wp:inline>
        </w:drawing>
      </w:r>
    </w:p>
    <w:p w14:paraId="4624653D" w14:textId="77777777" w:rsidR="00F7430B" w:rsidRDefault="00F7430B" w:rsidP="00F7430B">
      <w:pPr>
        <w:suppressAutoHyphens w:val="0"/>
        <w:rPr>
          <w:rFonts w:ascii="Arial" w:hAnsi="Arial" w:cs="Arial"/>
          <w:bCs/>
          <w:lang w:val="ro-RO"/>
        </w:rPr>
      </w:pPr>
    </w:p>
    <w:p w14:paraId="7D4CB032" w14:textId="5DE6CE99" w:rsidR="00CF447F" w:rsidRDefault="00CF447F">
      <w:pPr>
        <w:suppressAutoHyphens w:val="0"/>
        <w:rPr>
          <w:rFonts w:ascii="Arial" w:hAnsi="Arial" w:cs="Arial"/>
          <w:bCs/>
          <w:lang w:val="ro-RO"/>
        </w:rPr>
      </w:pPr>
      <w:r>
        <w:rPr>
          <w:rFonts w:ascii="Arial" w:hAnsi="Arial" w:cs="Arial"/>
          <w:bCs/>
          <w:lang w:val="ro-RO"/>
        </w:rPr>
        <w:br w:type="page"/>
      </w:r>
    </w:p>
    <w:p w14:paraId="7A90AEE0" w14:textId="77777777" w:rsidR="00F7430B" w:rsidRPr="004C1428" w:rsidRDefault="00F7430B" w:rsidP="00F7430B">
      <w:pPr>
        <w:autoSpaceDE w:val="0"/>
        <w:jc w:val="both"/>
        <w:rPr>
          <w:rFonts w:ascii="Arial" w:hAnsi="Arial" w:cs="Arial"/>
          <w:bCs/>
          <w:lang w:val="ro-RO"/>
        </w:rPr>
      </w:pPr>
    </w:p>
    <w:p w14:paraId="0210629B"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CF447F" w:rsidRPr="00CF447F" w14:paraId="354256F1" w14:textId="77777777" w:rsidTr="00CF447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0DA3100"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 xml:space="preserve">Banda de </w:t>
            </w:r>
            <w:proofErr w:type="spellStart"/>
            <w:r w:rsidRPr="00CF447F">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968F9D"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Malu Mare</w:t>
            </w:r>
          </w:p>
        </w:tc>
        <w:tc>
          <w:tcPr>
            <w:tcW w:w="1500" w:type="dxa"/>
            <w:gridSpan w:val="3"/>
            <w:tcBorders>
              <w:top w:val="single" w:sz="8" w:space="0" w:color="auto"/>
              <w:left w:val="nil"/>
              <w:bottom w:val="single" w:sz="8" w:space="0" w:color="auto"/>
              <w:right w:val="single" w:sz="8" w:space="0" w:color="000000"/>
            </w:tcBorders>
            <w:vAlign w:val="center"/>
            <w:hideMark/>
          </w:tcPr>
          <w:p w14:paraId="34103FDF"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6E6F0C93"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TOTAL</w:t>
            </w:r>
          </w:p>
        </w:tc>
      </w:tr>
      <w:tr w:rsidR="00CF447F" w:rsidRPr="00CF447F" w14:paraId="3D11830D" w14:textId="77777777" w:rsidTr="00CF447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D0E38FC" w14:textId="77777777" w:rsidR="00CF447F" w:rsidRPr="00CF447F" w:rsidRDefault="00CF447F" w:rsidP="00CF447F">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5AD08CB"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proofErr w:type="spellStart"/>
            <w:r w:rsidRPr="00CF447F">
              <w:rPr>
                <w:rFonts w:ascii="Calibri" w:hAnsi="Calibri" w:cs="Calibri"/>
                <w:b/>
                <w:bCs/>
                <w:color w:val="000000"/>
                <w:kern w:val="0"/>
                <w:sz w:val="16"/>
                <w:szCs w:val="16"/>
                <w:lang w:eastAsia="en-US"/>
              </w:rPr>
              <w:t>Efect</w:t>
            </w:r>
            <w:proofErr w:type="spellEnd"/>
            <w:r w:rsidRPr="00CF447F">
              <w:rPr>
                <w:rFonts w:ascii="Calibri" w:hAnsi="Calibri" w:cs="Calibri"/>
                <w:b/>
                <w:bCs/>
                <w:color w:val="000000"/>
                <w:kern w:val="0"/>
                <w:sz w:val="16"/>
                <w:szCs w:val="16"/>
                <w:lang w:eastAsia="en-US"/>
              </w:rPr>
              <w:t xml:space="preserve"> </w:t>
            </w:r>
            <w:proofErr w:type="spellStart"/>
            <w:r w:rsidRPr="00CF447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372724"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proofErr w:type="spellStart"/>
            <w:r w:rsidRPr="00CF447F">
              <w:rPr>
                <w:rFonts w:ascii="Calibri" w:hAnsi="Calibri" w:cs="Calibri"/>
                <w:b/>
                <w:bCs/>
                <w:color w:val="000000"/>
                <w:kern w:val="0"/>
                <w:sz w:val="16"/>
                <w:szCs w:val="16"/>
                <w:lang w:eastAsia="en-US"/>
              </w:rPr>
              <w:t>Efect</w:t>
            </w:r>
            <w:proofErr w:type="spellEnd"/>
            <w:r w:rsidRPr="00CF447F">
              <w:rPr>
                <w:rFonts w:ascii="Calibri" w:hAnsi="Calibri" w:cs="Calibri"/>
                <w:b/>
                <w:bCs/>
                <w:color w:val="000000"/>
                <w:kern w:val="0"/>
                <w:sz w:val="16"/>
                <w:szCs w:val="16"/>
                <w:lang w:eastAsia="en-US"/>
              </w:rPr>
              <w:t xml:space="preserve"> </w:t>
            </w:r>
            <w:proofErr w:type="spellStart"/>
            <w:r w:rsidRPr="00CF447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E57049"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proofErr w:type="spellStart"/>
            <w:r w:rsidRPr="00CF447F">
              <w:rPr>
                <w:rFonts w:ascii="Calibri" w:hAnsi="Calibri" w:cs="Calibri"/>
                <w:b/>
                <w:bCs/>
                <w:color w:val="000000"/>
                <w:kern w:val="0"/>
                <w:sz w:val="16"/>
                <w:szCs w:val="16"/>
                <w:lang w:eastAsia="en-US"/>
              </w:rPr>
              <w:t>Efect</w:t>
            </w:r>
            <w:proofErr w:type="spellEnd"/>
            <w:r w:rsidRPr="00CF447F">
              <w:rPr>
                <w:rFonts w:ascii="Calibri" w:hAnsi="Calibri" w:cs="Calibri"/>
                <w:b/>
                <w:bCs/>
                <w:color w:val="000000"/>
                <w:kern w:val="0"/>
                <w:sz w:val="16"/>
                <w:szCs w:val="16"/>
                <w:lang w:eastAsia="en-US"/>
              </w:rPr>
              <w:t xml:space="preserve"> </w:t>
            </w:r>
            <w:proofErr w:type="spellStart"/>
            <w:r w:rsidRPr="00CF447F">
              <w:rPr>
                <w:rFonts w:ascii="Calibri" w:hAnsi="Calibri" w:cs="Calibri"/>
                <w:b/>
                <w:bCs/>
                <w:color w:val="000000"/>
                <w:kern w:val="0"/>
                <w:sz w:val="16"/>
                <w:szCs w:val="16"/>
                <w:lang w:eastAsia="en-US"/>
              </w:rPr>
              <w:t>dăunător</w:t>
            </w:r>
            <w:proofErr w:type="spellEnd"/>
          </w:p>
        </w:tc>
      </w:tr>
      <w:tr w:rsidR="00CF447F" w:rsidRPr="00CF447F" w14:paraId="57CE6F73" w14:textId="77777777" w:rsidTr="00CF447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DD5E17" w14:textId="77777777" w:rsidR="00CF447F" w:rsidRPr="00CF447F" w:rsidRDefault="00CF447F" w:rsidP="00CF447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E6F866D"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84D6EB"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35CE9D"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441D54"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25CD25"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E3BF609"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5A78D5"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DA5ABF"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D82349"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HSD</w:t>
            </w:r>
          </w:p>
        </w:tc>
      </w:tr>
      <w:tr w:rsidR="00CF447F" w:rsidRPr="00CF447F" w14:paraId="10369D90"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96770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8602E3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DAC1F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F4EDD9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98D08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5055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E29BD7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56F55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D0F0CC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6569358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w:t>
            </w:r>
          </w:p>
        </w:tc>
      </w:tr>
      <w:tr w:rsidR="00CF447F" w:rsidRPr="00CF447F" w14:paraId="5F853A46"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474EE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CAB4A4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DC63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CB9CA7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99816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58F5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59481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040E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6928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49FBF9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w:t>
            </w:r>
          </w:p>
        </w:tc>
      </w:tr>
      <w:tr w:rsidR="00CF447F" w:rsidRPr="00CF447F" w14:paraId="4589EB1D"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9816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E85E41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C55D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C6133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DCE7D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73DC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C911B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B99C4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E3BB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335E47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3</w:t>
            </w:r>
          </w:p>
        </w:tc>
      </w:tr>
      <w:tr w:rsidR="00CF447F" w:rsidRPr="00CF447F" w14:paraId="184E4464"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DA17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0F8FCB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04F80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AC6A8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7EACA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2821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36B7F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3CCE0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9DFE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0D0761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3</w:t>
            </w:r>
          </w:p>
        </w:tc>
      </w:tr>
      <w:tr w:rsidR="00CF447F" w:rsidRPr="00CF447F" w14:paraId="2359749D"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A27E7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DDAF97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140B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3BA6C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7B2B3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6AD7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AA3E3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1DD5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34755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7870F0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w:t>
            </w:r>
          </w:p>
        </w:tc>
      </w:tr>
      <w:tr w:rsidR="00CF447F" w:rsidRPr="00CF447F" w14:paraId="290E16FA"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DB6D6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2019F8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C8F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97C48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5A971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2C1B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AF69F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802D2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51DD0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49952E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w:t>
            </w:r>
          </w:p>
        </w:tc>
      </w:tr>
      <w:tr w:rsidR="00CF447F" w:rsidRPr="00CF447F" w14:paraId="4DA8C78F"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942AF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B42389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3309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ECAC7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FA0F1E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CE5E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BC0D6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5C186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208F9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D3176D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w:t>
            </w:r>
          </w:p>
        </w:tc>
      </w:tr>
      <w:tr w:rsidR="00CF447F" w:rsidRPr="00CF447F" w14:paraId="5C19EB24"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C8E4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9EBA8D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81E0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651D6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24F17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08F2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8FB0E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81F4B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96F5A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A5B500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w:t>
            </w:r>
          </w:p>
        </w:tc>
      </w:tr>
      <w:tr w:rsidR="00CF447F" w:rsidRPr="00CF447F" w14:paraId="482F4EC9"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5EBE2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2B11A6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FE66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45A07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29691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1873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9D76D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E3F2F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D9D3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1B42D0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8</w:t>
            </w:r>
          </w:p>
        </w:tc>
      </w:tr>
      <w:tr w:rsidR="00CF447F" w:rsidRPr="00CF447F" w14:paraId="5B7A1B81"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EE638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96D7BE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70D6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30B1DD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85662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CA8D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D6A68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BEB7F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490C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A5289B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8</w:t>
            </w:r>
          </w:p>
        </w:tc>
      </w:tr>
      <w:tr w:rsidR="00CF447F" w:rsidRPr="00CF447F" w14:paraId="2493EE88"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DFE8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9A52A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1301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7E223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F3859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934D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4C27E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A33A3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DD28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F838BB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w:t>
            </w:r>
          </w:p>
        </w:tc>
      </w:tr>
      <w:tr w:rsidR="00CF447F" w:rsidRPr="00CF447F" w14:paraId="048D5C05"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2A56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40063F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8DF9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7769C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26FF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EC4D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42C2C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370F2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4C3FB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5359B2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3</w:t>
            </w:r>
          </w:p>
        </w:tc>
      </w:tr>
      <w:tr w:rsidR="00CF447F" w:rsidRPr="00CF447F" w14:paraId="7EB71C0C"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0FD82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0E4FE3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F22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6E6CC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50E77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D794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B294F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09075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C79F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18ECF6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5</w:t>
            </w:r>
          </w:p>
        </w:tc>
      </w:tr>
      <w:tr w:rsidR="00CF447F" w:rsidRPr="00CF447F" w14:paraId="5D92B78C"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BBE7B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0B4BB3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FB44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33EC9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0782A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BB31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82F15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285D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8506B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B5F2EC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3</w:t>
            </w:r>
          </w:p>
        </w:tc>
      </w:tr>
      <w:tr w:rsidR="00CF447F" w:rsidRPr="00CF447F" w14:paraId="14C41610"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8709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3243EE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EDD6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3D12B1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FB7D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BEDC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0E844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5514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3B5D7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D7D8E2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2955B206"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8F22C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B350FC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AC14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AC46F1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5CF9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8D93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691461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B45B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E311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6DEB86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374C8849"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9B4FC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C50A4C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E44D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034420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5D06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99CD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F1F92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1523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B250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1F74CD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77FF24B9"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535C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EBDFF2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20A1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57980B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C22C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F29E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563A5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8C56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8A5AF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0D1498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4AB614D7"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0B52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1A1BC5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2E0B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332E20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53C4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6F3B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B0B80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0CAB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BED1E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E88A1D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43B4F731"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A647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FD9D8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FF0A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710C0A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C0CD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5F1F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608AB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65D3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3769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F89C77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5E440D9A"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7BF50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E7412C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0C16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08119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795C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A283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C6C5C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DB19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3C3E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46F560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152590DE"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CABC96"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3B1B90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543F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EDC906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C921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C571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C4E63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FB66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6382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B65381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543E3D34"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3453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2F2AA5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DAC4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A466C52"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6416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9204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845A5"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49C8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62C8F"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F0815E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3B313973"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BECED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D126EA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C582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DEB2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389C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9FAE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C293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532F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0F25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BEC250"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50AB34AC"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75C811"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3892578"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F38A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CF9C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7B14C"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96E3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5803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445C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159293"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A4DC7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773DC88F"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08A2B" w14:textId="77777777" w:rsidR="00CF447F" w:rsidRPr="00CF447F" w:rsidRDefault="00CF447F" w:rsidP="00CF447F">
            <w:pPr>
              <w:suppressAutoHyphens w:val="0"/>
              <w:jc w:val="center"/>
              <w:rPr>
                <w:rFonts w:ascii="Calibri" w:hAnsi="Calibri" w:cs="Calibri"/>
                <w:color w:val="000000"/>
                <w:kern w:val="0"/>
                <w:sz w:val="16"/>
                <w:szCs w:val="16"/>
                <w:lang w:eastAsia="en-US"/>
              </w:rPr>
            </w:pPr>
            <w:proofErr w:type="spellStart"/>
            <w:r w:rsidRPr="00CF447F">
              <w:rPr>
                <w:rFonts w:ascii="Calibri" w:hAnsi="Calibri" w:cs="Calibri"/>
                <w:color w:val="000000"/>
                <w:kern w:val="0"/>
                <w:sz w:val="16"/>
                <w:szCs w:val="16"/>
                <w:lang w:eastAsia="en-US"/>
              </w:rPr>
              <w:t>peste</w:t>
            </w:r>
            <w:proofErr w:type="spellEnd"/>
            <w:r w:rsidRPr="00CF447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C916BB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EFC84"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A1909"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F5A3E"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5CC8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4F067"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7554B"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3FE8BA"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FF02D" w14:textId="77777777" w:rsidR="00CF447F" w:rsidRPr="00CF447F" w:rsidRDefault="00CF447F" w:rsidP="00CF447F">
            <w:pPr>
              <w:suppressAutoHyphens w:val="0"/>
              <w:jc w:val="center"/>
              <w:rPr>
                <w:rFonts w:ascii="Calibri" w:hAnsi="Calibri" w:cs="Calibri"/>
                <w:color w:val="000000"/>
                <w:kern w:val="0"/>
                <w:sz w:val="16"/>
                <w:szCs w:val="16"/>
                <w:lang w:eastAsia="en-US"/>
              </w:rPr>
            </w:pPr>
            <w:r w:rsidRPr="00CF447F">
              <w:rPr>
                <w:rFonts w:ascii="Calibri" w:hAnsi="Calibri" w:cs="Calibri"/>
                <w:color w:val="000000"/>
                <w:kern w:val="0"/>
                <w:sz w:val="16"/>
                <w:szCs w:val="16"/>
                <w:lang w:eastAsia="en-US"/>
              </w:rPr>
              <w:t>0</w:t>
            </w:r>
          </w:p>
        </w:tc>
      </w:tr>
      <w:tr w:rsidR="00CF447F" w:rsidRPr="00CF447F" w14:paraId="2D361B81" w14:textId="77777777" w:rsidTr="00CF447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40A77"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5523C18"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ED8156C"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227</w:t>
            </w:r>
          </w:p>
        </w:tc>
        <w:tc>
          <w:tcPr>
            <w:tcW w:w="500" w:type="dxa"/>
            <w:tcBorders>
              <w:top w:val="nil"/>
              <w:left w:val="nil"/>
              <w:bottom w:val="single" w:sz="8" w:space="0" w:color="auto"/>
              <w:right w:val="single" w:sz="8" w:space="0" w:color="auto"/>
            </w:tcBorders>
            <w:vAlign w:val="center"/>
            <w:hideMark/>
          </w:tcPr>
          <w:p w14:paraId="02BAACA0"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4E7D282D"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7B2D14"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3A7D23DE"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DD5E00D"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013BD9"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309</w:t>
            </w:r>
          </w:p>
        </w:tc>
        <w:tc>
          <w:tcPr>
            <w:tcW w:w="500" w:type="dxa"/>
            <w:tcBorders>
              <w:top w:val="nil"/>
              <w:left w:val="nil"/>
              <w:bottom w:val="single" w:sz="8" w:space="0" w:color="auto"/>
              <w:right w:val="single" w:sz="8" w:space="0" w:color="auto"/>
            </w:tcBorders>
            <w:vAlign w:val="center"/>
            <w:hideMark/>
          </w:tcPr>
          <w:p w14:paraId="6761C7AD" w14:textId="77777777" w:rsidR="00CF447F" w:rsidRPr="00CF447F" w:rsidRDefault="00CF447F" w:rsidP="00CF447F">
            <w:pPr>
              <w:suppressAutoHyphens w:val="0"/>
              <w:jc w:val="center"/>
              <w:rPr>
                <w:rFonts w:ascii="Calibri" w:hAnsi="Calibri" w:cs="Calibri"/>
                <w:b/>
                <w:bCs/>
                <w:color w:val="000000"/>
                <w:kern w:val="0"/>
                <w:sz w:val="16"/>
                <w:szCs w:val="16"/>
                <w:lang w:eastAsia="en-US"/>
              </w:rPr>
            </w:pPr>
            <w:r w:rsidRPr="00CF447F">
              <w:rPr>
                <w:rFonts w:ascii="Calibri" w:hAnsi="Calibri" w:cs="Calibri"/>
                <w:b/>
                <w:bCs/>
                <w:color w:val="000000"/>
                <w:kern w:val="0"/>
                <w:sz w:val="16"/>
                <w:szCs w:val="16"/>
                <w:lang w:eastAsia="en-US"/>
              </w:rPr>
              <w:t>63</w:t>
            </w:r>
          </w:p>
        </w:tc>
      </w:tr>
    </w:tbl>
    <w:p w14:paraId="34011B5E" w14:textId="77777777" w:rsidR="00F7430B" w:rsidRPr="008A78C6" w:rsidRDefault="00F7430B" w:rsidP="00F7430B">
      <w:pPr>
        <w:pStyle w:val="BodyTextIndent"/>
        <w:ind w:left="0" w:firstLine="0"/>
        <w:jc w:val="center"/>
        <w:rPr>
          <w:rFonts w:ascii="Arial" w:hAnsi="Arial" w:cs="Arial"/>
          <w:b w:val="0"/>
          <w:iCs/>
          <w:color w:val="000000"/>
          <w:sz w:val="24"/>
          <w:szCs w:val="24"/>
          <w:lang w:val="ro-RO"/>
        </w:rPr>
      </w:pPr>
    </w:p>
    <w:p w14:paraId="2983A1D8" w14:textId="1911B449" w:rsidR="00F7430B" w:rsidRDefault="00F7430B" w:rsidP="00F7430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F447F">
        <w:rPr>
          <w:rFonts w:ascii="Arial" w:hAnsi="Arial" w:cs="Arial"/>
          <w:iCs/>
          <w:color w:val="000000"/>
          <w:lang w:val="ro-RO"/>
        </w:rPr>
        <w:t>o</w:t>
      </w:r>
      <w:r>
        <w:rPr>
          <w:rFonts w:ascii="Arial" w:hAnsi="Arial" w:cs="Arial"/>
          <w:iCs/>
          <w:color w:val="000000"/>
          <w:lang w:val="ro-RO"/>
        </w:rPr>
        <w:t xml:space="preserve"> persoan</w:t>
      </w:r>
      <w:r w:rsidR="00CF447F">
        <w:rPr>
          <w:rFonts w:ascii="Arial" w:hAnsi="Arial" w:cs="Arial"/>
          <w:iCs/>
          <w:color w:val="000000"/>
          <w:lang w:val="ro-RO"/>
        </w:rPr>
        <w:t>ă</w:t>
      </w:r>
      <w:r>
        <w:rPr>
          <w:rFonts w:ascii="Arial" w:hAnsi="Arial" w:cs="Arial"/>
          <w:iCs/>
          <w:color w:val="000000"/>
          <w:lang w:val="ro-RO"/>
        </w:rPr>
        <w:t xml:space="preserve"> expus</w:t>
      </w:r>
      <w:r w:rsidR="00CF447F">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F447F">
        <w:rPr>
          <w:rFonts w:ascii="Arial" w:hAnsi="Arial" w:cs="Arial"/>
          <w:iCs/>
          <w:color w:val="000000"/>
          <w:lang w:val="ro-RO"/>
        </w:rPr>
        <w:t>a</w:t>
      </w:r>
      <w:r>
        <w:rPr>
          <w:rFonts w:ascii="Arial" w:hAnsi="Arial" w:cs="Arial"/>
          <w:iCs/>
          <w:color w:val="000000"/>
          <w:lang w:val="ro-RO"/>
        </w:rPr>
        <w:t>t</w:t>
      </w:r>
      <w:r w:rsidR="00CF447F">
        <w:rPr>
          <w:rFonts w:ascii="Arial" w:hAnsi="Arial" w:cs="Arial"/>
          <w:iCs/>
          <w:color w:val="000000"/>
          <w:lang w:val="ro-RO"/>
        </w:rPr>
        <w:t>e</w:t>
      </w:r>
      <w:r>
        <w:rPr>
          <w:rFonts w:ascii="Arial" w:hAnsi="Arial" w:cs="Arial"/>
          <w:iCs/>
          <w:color w:val="000000"/>
          <w:lang w:val="ro-RO"/>
        </w:rPr>
        <w:t xml:space="preserve"> dezvolta boli ischemice. De asemenea, </w:t>
      </w:r>
      <w:r w:rsidR="00CF447F">
        <w:rPr>
          <w:rFonts w:ascii="Arial" w:hAnsi="Arial" w:cs="Arial"/>
          <w:iCs/>
          <w:color w:val="000000"/>
          <w:lang w:val="ro-RO"/>
        </w:rPr>
        <w:t>309</w:t>
      </w:r>
      <w:r>
        <w:rPr>
          <w:rFonts w:ascii="Arial" w:hAnsi="Arial" w:cs="Arial"/>
          <w:iCs/>
          <w:color w:val="000000"/>
          <w:lang w:val="ro-RO"/>
        </w:rPr>
        <w:t xml:space="preserve"> persoane prezintă un grad ridicat de disconfort, iar </w:t>
      </w:r>
      <w:r w:rsidR="00CF447F">
        <w:rPr>
          <w:rFonts w:ascii="Arial" w:hAnsi="Arial" w:cs="Arial"/>
          <w:iCs/>
          <w:color w:val="000000"/>
          <w:lang w:val="ro-RO"/>
        </w:rPr>
        <w:t>63</w:t>
      </w:r>
      <w:r>
        <w:rPr>
          <w:rFonts w:ascii="Arial" w:hAnsi="Arial" w:cs="Arial"/>
          <w:iCs/>
          <w:color w:val="000000"/>
          <w:lang w:val="ro-RO"/>
        </w:rPr>
        <w:t xml:space="preserve"> au tulburări ale somnului.</w:t>
      </w:r>
    </w:p>
    <w:p w14:paraId="39E493E4" w14:textId="77777777" w:rsidR="00F7430B" w:rsidRDefault="00F7430B" w:rsidP="00F7430B">
      <w:pPr>
        <w:autoSpaceDE w:val="0"/>
        <w:rPr>
          <w:rFonts w:ascii="Arial" w:hAnsi="Arial" w:cs="Arial"/>
          <w:b/>
          <w:lang w:val="ro-RO"/>
        </w:rPr>
      </w:pPr>
    </w:p>
    <w:p w14:paraId="110A630E" w14:textId="77777777" w:rsidR="00F7430B" w:rsidRDefault="00F7430B" w:rsidP="00F7430B">
      <w:pPr>
        <w:autoSpaceDE w:val="0"/>
        <w:rPr>
          <w:rFonts w:ascii="Arial" w:hAnsi="Arial" w:cs="Arial"/>
          <w:b/>
          <w:lang w:val="ro-RO"/>
        </w:rPr>
      </w:pPr>
    </w:p>
    <w:p w14:paraId="5686BFAA" w14:textId="77777777" w:rsidR="00F7430B" w:rsidRPr="00CC511B" w:rsidRDefault="00F7430B" w:rsidP="00F7430B">
      <w:pPr>
        <w:autoSpaceDE w:val="0"/>
        <w:rPr>
          <w:rFonts w:ascii="Arial" w:hAnsi="Arial" w:cs="Arial"/>
          <w:lang w:val="ro-RO"/>
        </w:rPr>
      </w:pPr>
      <w:r w:rsidRPr="00BA25F1">
        <w:rPr>
          <w:rFonts w:ascii="Arial" w:hAnsi="Arial" w:cs="Arial"/>
          <w:b/>
          <w:lang w:val="ro-RO"/>
        </w:rPr>
        <w:t xml:space="preserve">2.8. </w:t>
      </w:r>
      <w:r w:rsidRPr="00BA25F1">
        <w:rPr>
          <w:rFonts w:ascii="Arial" w:hAnsi="Arial" w:cs="Arial"/>
          <w:b/>
          <w:bCs/>
          <w:lang w:val="ro-RO"/>
        </w:rPr>
        <w:t xml:space="preserve">Sinteza oficială a consultărilor publice organizate potrivit prevederilor art. 36 și art.37 din Legea 121/2019, </w:t>
      </w:r>
      <w:r w:rsidRPr="00BA25F1">
        <w:rPr>
          <w:rFonts w:ascii="Arial" w:hAnsi="Arial" w:cs="Arial"/>
          <w:b/>
          <w:bCs/>
          <w:color w:val="000000"/>
          <w:lang w:val="ro-RO"/>
        </w:rPr>
        <w:t>cu modificările și completările ulterioare</w:t>
      </w:r>
    </w:p>
    <w:p w14:paraId="0A73C3B6" w14:textId="77777777" w:rsidR="00F7430B" w:rsidRDefault="00F7430B" w:rsidP="00F7430B">
      <w:pPr>
        <w:pStyle w:val="BodyText"/>
        <w:spacing w:after="0"/>
        <w:jc w:val="both"/>
        <w:rPr>
          <w:rFonts w:ascii="Arial" w:hAnsi="Arial" w:cs="Arial"/>
          <w:lang w:val="ro-RO"/>
        </w:rPr>
      </w:pPr>
    </w:p>
    <w:p w14:paraId="1627E6A0" w14:textId="77777777" w:rsidR="00F7430B" w:rsidRPr="00CC511B" w:rsidRDefault="00F7430B" w:rsidP="00F7430B">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13C742DF" w14:textId="77777777" w:rsidR="00F7430B" w:rsidRPr="00CC511B" w:rsidRDefault="00F7430B" w:rsidP="00F7430B">
      <w:pPr>
        <w:pStyle w:val="BodyText"/>
        <w:spacing w:after="0"/>
        <w:jc w:val="both"/>
        <w:rPr>
          <w:rFonts w:ascii="Arial" w:hAnsi="Arial" w:cs="Arial"/>
          <w:lang w:val="ro-RO"/>
        </w:rPr>
      </w:pPr>
    </w:p>
    <w:p w14:paraId="5E5D2812" w14:textId="77777777" w:rsidR="00F7430B" w:rsidRDefault="00F7430B" w:rsidP="00F7430B">
      <w:pPr>
        <w:autoSpaceDE w:val="0"/>
        <w:jc w:val="both"/>
        <w:rPr>
          <w:rFonts w:ascii="Arial" w:hAnsi="Arial" w:cs="Arial"/>
          <w:lang w:val="ro-RO"/>
        </w:rPr>
      </w:pPr>
      <w:r w:rsidRPr="00CC511B">
        <w:rPr>
          <w:rFonts w:ascii="Arial" w:hAnsi="Arial" w:cs="Arial"/>
          <w:lang w:val="ro-RO"/>
        </w:rPr>
        <w:t xml:space="preserve">Pentru informarea publicului atât hărţile de zgomot şi cele de conflict, cât şi planul de acţiune din faza de iniţiere pentru consultarea publică au fost afişate pe site-ul oficial al </w:t>
      </w:r>
      <w:r>
        <w:rPr>
          <w:rFonts w:ascii="Arial" w:hAnsi="Arial" w:cs="Arial"/>
          <w:lang w:val="ro-RO"/>
        </w:rPr>
        <w:t xml:space="preserve">CNAIR SA </w:t>
      </w:r>
      <w:r>
        <w:rPr>
          <w:rFonts w:ascii="Arial" w:hAnsi="Arial" w:cs="Arial"/>
          <w:bCs/>
          <w:color w:val="000000"/>
          <w:lang w:val="ro-RO"/>
        </w:rPr>
        <w:lastRenderedPageBreak/>
        <w:t>la adresa</w:t>
      </w:r>
      <w:r w:rsidRPr="00545DF4">
        <w:rPr>
          <w:rFonts w:ascii="Arial" w:hAnsi="Arial" w:cs="Arial"/>
          <w:bCs/>
          <w:color w:val="000000"/>
          <w:lang w:val="ro-RO"/>
        </w:rPr>
        <w:t xml:space="preserve"> </w:t>
      </w:r>
      <w:hyperlink r:id="rId18" w:history="1">
        <w:r w:rsidRPr="00781580">
          <w:rPr>
            <w:rStyle w:val="Hyperlink"/>
            <w:rFonts w:ascii="Arial" w:hAnsi="Arial" w:cs="Arial"/>
          </w:rPr>
          <w:t>http://www.cnadnr.ro/</w:t>
        </w:r>
      </w:hyperlink>
      <w:r>
        <w:rPr>
          <w:rFonts w:ascii="Arial" w:hAnsi="Arial" w:cs="Arial"/>
        </w:rPr>
        <w:t xml:space="preserve"> </w:t>
      </w:r>
      <w:proofErr w:type="spellStart"/>
      <w:r>
        <w:rPr>
          <w:rFonts w:ascii="Arial" w:hAnsi="Arial" w:cs="Arial"/>
        </w:rPr>
        <w:t>secțiunea</w:t>
      </w:r>
      <w:proofErr w:type="spellEnd"/>
      <w:r>
        <w:rPr>
          <w:rFonts w:ascii="Arial" w:hAnsi="Arial" w:cs="Arial"/>
        </w:rPr>
        <w:t xml:space="preserve"> </w:t>
      </w:r>
      <w:proofErr w:type="spellStart"/>
      <w:r>
        <w:rPr>
          <w:rFonts w:ascii="Arial" w:hAnsi="Arial" w:cs="Arial"/>
        </w:rPr>
        <w:t>Transparență</w:t>
      </w:r>
      <w:proofErr w:type="spellEnd"/>
      <w:r>
        <w:rPr>
          <w:rFonts w:ascii="Arial" w:hAnsi="Arial" w:cs="Arial"/>
        </w:rPr>
        <w:t>/</w:t>
      </w:r>
      <w:proofErr w:type="spellStart"/>
      <w:r>
        <w:rPr>
          <w:rFonts w:ascii="Arial" w:hAnsi="Arial" w:cs="Arial"/>
        </w:rPr>
        <w:t>Siguranță</w:t>
      </w:r>
      <w:proofErr w:type="spellEnd"/>
      <w:r>
        <w:rPr>
          <w:rFonts w:ascii="Arial" w:hAnsi="Arial" w:cs="Arial"/>
        </w:rPr>
        <w:t xml:space="preserve"> </w:t>
      </w:r>
      <w:proofErr w:type="spellStart"/>
      <w:r>
        <w:rPr>
          <w:rFonts w:ascii="Arial" w:hAnsi="Arial" w:cs="Arial"/>
        </w:rPr>
        <w:t>circulației</w:t>
      </w:r>
      <w:proofErr w:type="spellEnd"/>
      <w:r>
        <w:rPr>
          <w:rFonts w:ascii="Arial" w:hAnsi="Arial" w:cs="Arial"/>
        </w:rPr>
        <w:t>/</w:t>
      </w:r>
      <w:proofErr w:type="spellStart"/>
      <w:r>
        <w:rPr>
          <w:rFonts w:ascii="Arial" w:hAnsi="Arial" w:cs="Arial"/>
        </w:rPr>
        <w:t>Hărți</w:t>
      </w:r>
      <w:proofErr w:type="spellEnd"/>
      <w:r>
        <w:rPr>
          <w:rFonts w:ascii="Arial" w:hAnsi="Arial" w:cs="Arial"/>
        </w:rPr>
        <w:t xml:space="preserve"> </w:t>
      </w:r>
      <w:proofErr w:type="spellStart"/>
      <w:r>
        <w:rPr>
          <w:rFonts w:ascii="Arial" w:hAnsi="Arial" w:cs="Arial"/>
        </w:rPr>
        <w:t>strategice</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color w:val="000000"/>
          <w:lang w:val="ro-RO"/>
        </w:rPr>
        <w:t>.</w:t>
      </w:r>
      <w:r w:rsidRPr="00CC511B">
        <w:rPr>
          <w:rFonts w:ascii="Arial" w:hAnsi="Arial" w:cs="Arial"/>
          <w:lang w:val="ro-RO"/>
        </w:rPr>
        <w:t xml:space="preserve"> </w:t>
      </w:r>
      <w:r w:rsidRPr="00BC3EDE">
        <w:rPr>
          <w:rFonts w:ascii="Arial" w:hAnsi="Arial" w:cs="Arial"/>
          <w:lang w:val="ro-RO"/>
        </w:rPr>
        <w:t xml:space="preserve">În data de </w:t>
      </w:r>
      <w:r>
        <w:rPr>
          <w:rFonts w:ascii="Arial" w:hAnsi="Arial" w:cs="Arial"/>
          <w:lang w:val="ro-RO"/>
        </w:rPr>
        <w:t>.........</w:t>
      </w:r>
      <w:r w:rsidRPr="00BC3EDE">
        <w:rPr>
          <w:rFonts w:ascii="Arial" w:hAnsi="Arial" w:cs="Arial"/>
          <w:lang w:val="ro-RO"/>
        </w:rPr>
        <w:t xml:space="preserve"> a fost inițiată procedura de consultare publică prin postarea anunțului public la adresa</w:t>
      </w:r>
      <w:r w:rsidRPr="00BC3EDE">
        <w:rPr>
          <w:rFonts w:ascii="Arial" w:hAnsi="Arial" w:cs="Arial"/>
          <w:color w:val="2C363A"/>
          <w:shd w:val="clear" w:color="auto" w:fill="FFFFFF"/>
        </w:rPr>
        <w:t> </w:t>
      </w:r>
      <w:r>
        <w:rPr>
          <w:rFonts w:ascii="Arial" w:hAnsi="Arial" w:cs="Arial"/>
          <w:color w:val="0070C0"/>
          <w:u w:val="single"/>
        </w:rPr>
        <w:t>………………………..</w:t>
      </w:r>
      <w:r w:rsidRPr="00BC3EDE">
        <w:rPr>
          <w:rFonts w:ascii="Arial" w:hAnsi="Arial" w:cs="Arial"/>
          <w:lang w:val="ro-RO"/>
        </w:rPr>
        <w:t xml:space="preserve"> privind elaborarea propunerii de Plan de acțiune pentru gestionarea zgomotului și a efectelor acestuia la nivelul anului 2021 </w:t>
      </w:r>
      <w:r>
        <w:rPr>
          <w:rFonts w:ascii="Arial" w:hAnsi="Arial" w:cs="Arial"/>
          <w:lang w:val="ro-RO"/>
        </w:rPr>
        <w:t>pentru drumurile naționale și autostrăzile administrate de CNAIR SA</w:t>
      </w:r>
      <w:r w:rsidRPr="00BC3EDE">
        <w:rPr>
          <w:rFonts w:ascii="Arial" w:hAnsi="Arial" w:cs="Arial"/>
          <w:lang w:val="ro-RO"/>
        </w:rPr>
        <w:t xml:space="preserve"> </w:t>
      </w:r>
      <w:proofErr w:type="spellStart"/>
      <w:r w:rsidRPr="00BC3EDE">
        <w:rPr>
          <w:rFonts w:ascii="Arial" w:hAnsi="Arial" w:cs="Arial"/>
        </w:rPr>
        <w:t>și</w:t>
      </w:r>
      <w:proofErr w:type="spellEnd"/>
      <w:r w:rsidRPr="00BC3EDE">
        <w:rPr>
          <w:rFonts w:ascii="Arial" w:hAnsi="Arial" w:cs="Arial"/>
        </w:rPr>
        <w:t xml:space="preserve"> a </w:t>
      </w:r>
      <w:proofErr w:type="spellStart"/>
      <w:r w:rsidRPr="00BC3EDE">
        <w:rPr>
          <w:rFonts w:ascii="Arial" w:hAnsi="Arial" w:cs="Arial"/>
        </w:rPr>
        <w:t>fost</w:t>
      </w:r>
      <w:proofErr w:type="spellEnd"/>
      <w:r w:rsidRPr="00BC3EDE">
        <w:rPr>
          <w:rFonts w:ascii="Arial" w:hAnsi="Arial" w:cs="Arial"/>
        </w:rPr>
        <w:t xml:space="preserve"> </w:t>
      </w:r>
      <w:proofErr w:type="spellStart"/>
      <w:r w:rsidRPr="00BC3EDE">
        <w:rPr>
          <w:rFonts w:ascii="Arial" w:hAnsi="Arial" w:cs="Arial"/>
        </w:rPr>
        <w:t>pusă</w:t>
      </w:r>
      <w:proofErr w:type="spellEnd"/>
      <w:r w:rsidRPr="00BC3EDE">
        <w:rPr>
          <w:rFonts w:ascii="Arial" w:hAnsi="Arial" w:cs="Arial"/>
        </w:rPr>
        <w:t xml:space="preserve"> la </w:t>
      </w:r>
      <w:proofErr w:type="spellStart"/>
      <w:r w:rsidRPr="00BC3EDE">
        <w:rPr>
          <w:rFonts w:ascii="Arial" w:hAnsi="Arial" w:cs="Arial"/>
        </w:rPr>
        <w:t>dispoziția</w:t>
      </w:r>
      <w:proofErr w:type="spellEnd"/>
      <w:r w:rsidRPr="00BC3EDE">
        <w:rPr>
          <w:rFonts w:ascii="Arial" w:hAnsi="Arial" w:cs="Arial"/>
        </w:rPr>
        <w:t xml:space="preserve"> </w:t>
      </w:r>
      <w:proofErr w:type="spellStart"/>
      <w:r w:rsidRPr="00BC3EDE">
        <w:rPr>
          <w:rFonts w:ascii="Arial" w:hAnsi="Arial" w:cs="Arial"/>
        </w:rPr>
        <w:t>persoanelor</w:t>
      </w:r>
      <w:proofErr w:type="spellEnd"/>
      <w:r w:rsidRPr="00BC3EDE">
        <w:rPr>
          <w:rFonts w:ascii="Arial" w:hAnsi="Arial" w:cs="Arial"/>
        </w:rPr>
        <w:t xml:space="preserve"> </w:t>
      </w:r>
      <w:proofErr w:type="spellStart"/>
      <w:r w:rsidRPr="00BC3EDE">
        <w:rPr>
          <w:rFonts w:ascii="Arial" w:hAnsi="Arial" w:cs="Arial"/>
        </w:rPr>
        <w:t>interesate</w:t>
      </w:r>
      <w:proofErr w:type="spellEnd"/>
      <w:r w:rsidRPr="00BC3EDE">
        <w:rPr>
          <w:rFonts w:ascii="Arial" w:hAnsi="Arial" w:cs="Arial"/>
        </w:rPr>
        <w:t xml:space="preserve"> o </w:t>
      </w:r>
      <w:proofErr w:type="spellStart"/>
      <w:r w:rsidRPr="00BC3EDE">
        <w:rPr>
          <w:rFonts w:ascii="Arial" w:hAnsi="Arial" w:cs="Arial"/>
        </w:rPr>
        <w:t>adresă</w:t>
      </w:r>
      <w:proofErr w:type="spellEnd"/>
      <w:r w:rsidRPr="00BC3EDE">
        <w:rPr>
          <w:rFonts w:ascii="Arial" w:hAnsi="Arial" w:cs="Arial"/>
        </w:rPr>
        <w:t xml:space="preserve"> de mail </w:t>
      </w:r>
      <w:proofErr w:type="spellStart"/>
      <w:r w:rsidRPr="00BC3EDE">
        <w:rPr>
          <w:rFonts w:ascii="Arial" w:hAnsi="Arial" w:cs="Arial"/>
        </w:rPr>
        <w:t>dedicată</w:t>
      </w:r>
      <w:proofErr w:type="spellEnd"/>
      <w:r w:rsidRPr="00BC3EDE">
        <w:rPr>
          <w:rFonts w:ascii="Arial" w:hAnsi="Arial" w:cs="Arial"/>
        </w:rPr>
        <w:t xml:space="preserve"> </w:t>
      </w:r>
      <w:proofErr w:type="spellStart"/>
      <w:r w:rsidRPr="00BC3EDE">
        <w:rPr>
          <w:rFonts w:ascii="Arial" w:hAnsi="Arial" w:cs="Arial"/>
        </w:rPr>
        <w:t>consultărilor</w:t>
      </w:r>
      <w:proofErr w:type="spellEnd"/>
      <w:r w:rsidRPr="00BC3EDE">
        <w:rPr>
          <w:rFonts w:ascii="Arial" w:hAnsi="Arial" w:cs="Arial"/>
        </w:rPr>
        <w:t xml:space="preserve"> </w:t>
      </w:r>
      <w:proofErr w:type="spellStart"/>
      <w:r w:rsidRPr="00BC3EDE">
        <w:rPr>
          <w:rFonts w:ascii="Arial" w:hAnsi="Arial" w:cs="Arial"/>
        </w:rPr>
        <w:t>unde</w:t>
      </w:r>
      <w:proofErr w:type="spellEnd"/>
      <w:r w:rsidRPr="00BC3EDE">
        <w:rPr>
          <w:rFonts w:ascii="Arial" w:hAnsi="Arial" w:cs="Arial"/>
        </w:rPr>
        <w:t xml:space="preserve"> </w:t>
      </w:r>
      <w:proofErr w:type="spellStart"/>
      <w:r w:rsidRPr="00BC3EDE">
        <w:rPr>
          <w:rFonts w:ascii="Arial" w:hAnsi="Arial" w:cs="Arial"/>
        </w:rPr>
        <w:t>cei</w:t>
      </w:r>
      <w:proofErr w:type="spellEnd"/>
      <w:r w:rsidRPr="00BC3EDE">
        <w:rPr>
          <w:rFonts w:ascii="Arial" w:hAnsi="Arial" w:cs="Arial"/>
        </w:rPr>
        <w:t xml:space="preserve"> </w:t>
      </w:r>
      <w:proofErr w:type="spellStart"/>
      <w:r w:rsidRPr="00BC3EDE">
        <w:rPr>
          <w:rFonts w:ascii="Arial" w:hAnsi="Arial" w:cs="Arial"/>
        </w:rPr>
        <w:t>interesați</w:t>
      </w:r>
      <w:proofErr w:type="spellEnd"/>
      <w:r w:rsidRPr="00BC3EDE">
        <w:rPr>
          <w:rFonts w:ascii="Arial" w:hAnsi="Arial" w:cs="Arial"/>
        </w:rPr>
        <w:t xml:space="preserve"> au </w:t>
      </w:r>
      <w:proofErr w:type="spellStart"/>
      <w:r w:rsidRPr="00BC3EDE">
        <w:rPr>
          <w:rFonts w:ascii="Arial" w:hAnsi="Arial" w:cs="Arial"/>
        </w:rPr>
        <w:t>putut</w:t>
      </w:r>
      <w:proofErr w:type="spellEnd"/>
      <w:r w:rsidRPr="00BC3EDE">
        <w:rPr>
          <w:rFonts w:ascii="Arial" w:hAnsi="Arial" w:cs="Arial"/>
        </w:rPr>
        <w:t xml:space="preserve"> </w:t>
      </w:r>
      <w:proofErr w:type="spellStart"/>
      <w:r w:rsidRPr="00BC3EDE">
        <w:rPr>
          <w:rFonts w:ascii="Arial" w:hAnsi="Arial" w:cs="Arial"/>
        </w:rPr>
        <w:t>trimite</w:t>
      </w:r>
      <w:proofErr w:type="spellEnd"/>
      <w:r w:rsidRPr="00BC3EDE">
        <w:rPr>
          <w:rFonts w:ascii="Arial" w:hAnsi="Arial" w:cs="Arial"/>
        </w:rPr>
        <w:t xml:space="preserve"> </w:t>
      </w:r>
      <w:proofErr w:type="spellStart"/>
      <w:r w:rsidRPr="00BC3EDE">
        <w:rPr>
          <w:rFonts w:ascii="Arial" w:hAnsi="Arial" w:cs="Arial"/>
        </w:rPr>
        <w:t>comentarii</w:t>
      </w:r>
      <w:proofErr w:type="spellEnd"/>
      <w:r w:rsidRPr="00BC3EDE">
        <w:rPr>
          <w:rFonts w:ascii="Arial" w:hAnsi="Arial" w:cs="Arial"/>
        </w:rPr>
        <w:t xml:space="preserve">, </w:t>
      </w:r>
      <w:proofErr w:type="spellStart"/>
      <w:r w:rsidRPr="00BC3EDE">
        <w:rPr>
          <w:rFonts w:ascii="Arial" w:hAnsi="Arial" w:cs="Arial"/>
        </w:rPr>
        <w:t>opinii</w:t>
      </w:r>
      <w:proofErr w:type="spellEnd"/>
      <w:r w:rsidRPr="00BC3EDE">
        <w:rPr>
          <w:rFonts w:ascii="Arial" w:hAnsi="Arial" w:cs="Arial"/>
        </w:rPr>
        <w:t xml:space="preserve"> </w:t>
      </w:r>
      <w:proofErr w:type="spellStart"/>
      <w:r w:rsidRPr="00BC3EDE">
        <w:rPr>
          <w:rFonts w:ascii="Arial" w:hAnsi="Arial" w:cs="Arial"/>
        </w:rPr>
        <w:t>sau</w:t>
      </w:r>
      <w:proofErr w:type="spellEnd"/>
      <w:r w:rsidRPr="00BC3EDE">
        <w:rPr>
          <w:rFonts w:ascii="Arial" w:hAnsi="Arial" w:cs="Arial"/>
        </w:rPr>
        <w:t xml:space="preserve"> </w:t>
      </w:r>
      <w:proofErr w:type="spellStart"/>
      <w:r w:rsidRPr="00BC3EDE">
        <w:rPr>
          <w:rFonts w:ascii="Arial" w:hAnsi="Arial" w:cs="Arial"/>
        </w:rPr>
        <w:t>întrebări</w:t>
      </w:r>
      <w:proofErr w:type="spellEnd"/>
      <w:r w:rsidRPr="00BC3EDE">
        <w:rPr>
          <w:rFonts w:ascii="Arial" w:hAnsi="Arial" w:cs="Arial"/>
        </w:rPr>
        <w:t xml:space="preserve"> </w:t>
      </w:r>
      <w:proofErr w:type="spellStart"/>
      <w:r w:rsidRPr="00BC3EDE">
        <w:rPr>
          <w:rFonts w:ascii="Arial" w:hAnsi="Arial" w:cs="Arial"/>
        </w:rPr>
        <w:t>până</w:t>
      </w:r>
      <w:proofErr w:type="spellEnd"/>
      <w:r w:rsidRPr="00BC3EDE">
        <w:rPr>
          <w:rFonts w:ascii="Arial" w:hAnsi="Arial" w:cs="Arial"/>
        </w:rPr>
        <w:t xml:space="preserve"> la data de </w:t>
      </w:r>
      <w:r>
        <w:rPr>
          <w:rFonts w:ascii="Arial" w:hAnsi="Arial" w:cs="Arial"/>
        </w:rPr>
        <w:t>……………</w:t>
      </w:r>
      <w:r w:rsidRPr="00BC3EDE">
        <w:rPr>
          <w:rFonts w:ascii="Arial" w:hAnsi="Arial" w:cs="Arial"/>
          <w:lang w:val="ro-RO"/>
        </w:rPr>
        <w:t xml:space="preserve"> </w:t>
      </w:r>
      <w:r w:rsidRPr="00CC511B">
        <w:rPr>
          <w:rFonts w:ascii="Arial" w:hAnsi="Arial" w:cs="Arial"/>
          <w:lang w:val="ro-RO"/>
        </w:rPr>
        <w:t>De asemenea, pentru informarea publicului asupra planul</w:t>
      </w:r>
      <w:r>
        <w:rPr>
          <w:rFonts w:ascii="Arial" w:hAnsi="Arial" w:cs="Arial"/>
          <w:lang w:val="ro-RO"/>
        </w:rPr>
        <w:t>ui</w:t>
      </w:r>
      <w:r w:rsidRPr="00CC511B">
        <w:rPr>
          <w:rFonts w:ascii="Arial" w:hAnsi="Arial" w:cs="Arial"/>
          <w:lang w:val="ro-RO"/>
        </w:rPr>
        <w:t xml:space="preserve"> de acţiune a fost publicat în </w:t>
      </w:r>
      <w:r>
        <w:rPr>
          <w:rFonts w:ascii="Arial" w:hAnsi="Arial" w:cs="Arial"/>
          <w:lang w:val="ro-RO"/>
        </w:rPr>
        <w:t xml:space="preserve">presa locală </w:t>
      </w:r>
      <w:r w:rsidRPr="00CC511B">
        <w:rPr>
          <w:rFonts w:ascii="Arial" w:hAnsi="Arial" w:cs="Arial"/>
          <w:lang w:val="ro-RO"/>
        </w:rPr>
        <w:t xml:space="preserve">din data de </w:t>
      </w:r>
      <w:r>
        <w:rPr>
          <w:rFonts w:ascii="Arial" w:hAnsi="Arial" w:cs="Arial"/>
          <w:lang w:val="ro-RO"/>
        </w:rPr>
        <w:t>................</w:t>
      </w:r>
      <w:r w:rsidRPr="00CC511B">
        <w:rPr>
          <w:rFonts w:ascii="Arial" w:hAnsi="Arial" w:cs="Arial"/>
          <w:lang w:val="ro-RO"/>
        </w:rPr>
        <w:t xml:space="preserve"> un anunţ prin care se specifică data şi locul unde va avea loc dezbaterea publică a acestor planuri, precum şi modul în care acestea pot fi consultate </w:t>
      </w:r>
      <w:r w:rsidRPr="00911424">
        <w:rPr>
          <w:rFonts w:ascii="Arial" w:hAnsi="Arial" w:cs="Arial"/>
          <w:lang w:val="ro-RO"/>
        </w:rPr>
        <w:t xml:space="preserve">(a se vedea Anexa </w:t>
      </w:r>
      <w:r>
        <w:rPr>
          <w:rFonts w:ascii="Arial" w:hAnsi="Arial" w:cs="Arial"/>
          <w:lang w:val="ro-RO"/>
        </w:rPr>
        <w:t>10</w:t>
      </w:r>
      <w:r w:rsidRPr="00911424">
        <w:rPr>
          <w:rFonts w:ascii="Arial" w:hAnsi="Arial" w:cs="Arial"/>
          <w:lang w:val="ro-RO"/>
        </w:rPr>
        <w:t xml:space="preserve">). </w:t>
      </w:r>
      <w:r w:rsidRPr="00545DF4">
        <w:rPr>
          <w:rFonts w:ascii="Arial" w:hAnsi="Arial" w:cs="Arial"/>
          <w:highlight w:val="yellow"/>
          <w:lang w:val="ro-RO"/>
        </w:rPr>
        <w:t>În cadrul procedurii nu s-au primit observații, sugestii sau comentarii referitoare la planul de acțiune</w:t>
      </w:r>
      <w:r w:rsidRPr="00911424">
        <w:rPr>
          <w:rFonts w:ascii="Arial" w:hAnsi="Arial" w:cs="Arial"/>
          <w:lang w:val="ro-RO"/>
        </w:rPr>
        <w:t>.</w:t>
      </w:r>
    </w:p>
    <w:p w14:paraId="36D72A2F" w14:textId="77777777" w:rsidR="00F7430B" w:rsidRDefault="00F7430B" w:rsidP="00F7430B">
      <w:pPr>
        <w:autoSpaceDE w:val="0"/>
        <w:jc w:val="both"/>
        <w:rPr>
          <w:rFonts w:ascii="Arial" w:hAnsi="Arial" w:cs="Arial"/>
          <w:lang w:val="ro-RO"/>
        </w:rPr>
      </w:pPr>
    </w:p>
    <w:p w14:paraId="777A1946" w14:textId="77777777" w:rsidR="00F7430B" w:rsidRPr="00286305" w:rsidRDefault="00F7430B" w:rsidP="00F7430B">
      <w:pPr>
        <w:autoSpaceDE w:val="0"/>
        <w:jc w:val="both"/>
        <w:rPr>
          <w:rFonts w:ascii="Arial" w:hAnsi="Arial" w:cs="Arial"/>
          <w:b/>
          <w:bCs/>
          <w:lang w:val="ro-RO"/>
        </w:rPr>
      </w:pPr>
      <w:r w:rsidRPr="00753EDB">
        <w:rPr>
          <w:rFonts w:ascii="Arial" w:hAnsi="Arial" w:cs="Arial"/>
          <w:lang w:val="ro-RO"/>
        </w:rPr>
        <w:t xml:space="preserve">În data de </w:t>
      </w:r>
      <w:r>
        <w:rPr>
          <w:rFonts w:ascii="Arial" w:hAnsi="Arial" w:cs="Arial"/>
          <w:lang w:val="ro-RO"/>
        </w:rPr>
        <w:t>.............</w:t>
      </w:r>
      <w:r w:rsidRPr="00753EDB">
        <w:rPr>
          <w:rFonts w:ascii="Arial" w:hAnsi="Arial" w:cs="Arial"/>
          <w:lang w:val="ro-RO"/>
        </w:rPr>
        <w:t xml:space="preserve"> a avut loc </w:t>
      </w:r>
      <w:r>
        <w:rPr>
          <w:rFonts w:ascii="Arial" w:hAnsi="Arial" w:cs="Arial"/>
        </w:rPr>
        <w:t xml:space="preserve">la …………….. a CNAIR SA din </w:t>
      </w:r>
      <w:r>
        <w:rPr>
          <w:rFonts w:ascii="Arial" w:hAnsi="Arial" w:cs="Arial"/>
          <w:lang w:val="ro-RO"/>
        </w:rPr>
        <w:t xml:space="preserve">bd. Dinicu Golescu, </w:t>
      </w:r>
      <w:r>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Pr>
          <w:rFonts w:ascii="Arial" w:hAnsi="Arial" w:cs="Arial"/>
        </w:rPr>
        <w:t xml:space="preserve">pe </w:t>
      </w:r>
      <w:proofErr w:type="spellStart"/>
      <w:r>
        <w:rPr>
          <w:rFonts w:ascii="Arial" w:hAnsi="Arial" w:cs="Arial"/>
        </w:rPr>
        <w:t>drumurile</w:t>
      </w:r>
      <w:proofErr w:type="spellEnd"/>
      <w:r>
        <w:rPr>
          <w:rFonts w:ascii="Arial" w:hAnsi="Arial" w:cs="Arial"/>
        </w:rPr>
        <w:t xml:space="preserve"> </w:t>
      </w:r>
      <w:proofErr w:type="spellStart"/>
      <w:r>
        <w:rPr>
          <w:rFonts w:ascii="Arial" w:hAnsi="Arial" w:cs="Arial"/>
        </w:rPr>
        <w:t>naționale</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autostrăzile</w:t>
      </w:r>
      <w:proofErr w:type="spellEnd"/>
      <w:r>
        <w:rPr>
          <w:rFonts w:ascii="Arial" w:hAnsi="Arial" w:cs="Arial"/>
        </w:rPr>
        <w:t xml:space="preserve"> administrate de CNAIR SA</w:t>
      </w:r>
      <w:r w:rsidRPr="00832482">
        <w:rPr>
          <w:rFonts w:ascii="Arial" w:hAnsi="Arial" w:cs="Arial"/>
          <w:lang w:val="ro-RO"/>
        </w:rPr>
        <w:t xml:space="preserve">. La această dezbatere au participat </w:t>
      </w:r>
      <w:r>
        <w:rPr>
          <w:rFonts w:ascii="Arial" w:hAnsi="Arial" w:cs="Arial"/>
          <w:lang w:val="ro-RO"/>
        </w:rPr>
        <w:t xml:space="preserve">.... persoane </w:t>
      </w:r>
      <w:r w:rsidRPr="00832482">
        <w:rPr>
          <w:rFonts w:ascii="Arial" w:hAnsi="Arial" w:cs="Arial"/>
          <w:lang w:val="ro-RO"/>
        </w:rPr>
        <w:t>reprezent</w:t>
      </w:r>
      <w:r>
        <w:rPr>
          <w:rFonts w:ascii="Arial" w:hAnsi="Arial" w:cs="Arial"/>
          <w:lang w:val="ro-RO"/>
        </w:rPr>
        <w:t>â</w:t>
      </w:r>
      <w:r w:rsidRPr="00832482">
        <w:rPr>
          <w:rFonts w:ascii="Arial" w:hAnsi="Arial" w:cs="Arial"/>
          <w:lang w:val="ro-RO"/>
        </w:rPr>
        <w:t>n</w:t>
      </w:r>
      <w:r>
        <w:rPr>
          <w:rFonts w:ascii="Arial" w:hAnsi="Arial" w:cs="Arial"/>
          <w:lang w:val="ro-RO"/>
        </w:rPr>
        <w:t>d</w:t>
      </w:r>
      <w:r w:rsidRPr="00832482">
        <w:rPr>
          <w:rFonts w:ascii="Arial" w:hAnsi="Arial" w:cs="Arial"/>
          <w:lang w:val="ro-RO"/>
        </w:rPr>
        <w:t xml:space="preserve"> direcţiil</w:t>
      </w:r>
      <w:r>
        <w:rPr>
          <w:rFonts w:ascii="Arial" w:hAnsi="Arial" w:cs="Arial"/>
          <w:lang w:val="ro-RO"/>
        </w:rPr>
        <w:t>e</w:t>
      </w:r>
      <w:r w:rsidRPr="00832482">
        <w:rPr>
          <w:rFonts w:ascii="Arial" w:hAnsi="Arial" w:cs="Arial"/>
          <w:lang w:val="ro-RO"/>
        </w:rPr>
        <w:t xml:space="preserve"> şi serviciil</w:t>
      </w:r>
      <w:r>
        <w:rPr>
          <w:rFonts w:ascii="Arial" w:hAnsi="Arial" w:cs="Arial"/>
          <w:lang w:val="ro-RO"/>
        </w:rPr>
        <w:t>e</w:t>
      </w:r>
      <w:r w:rsidRPr="00832482">
        <w:rPr>
          <w:rFonts w:ascii="Arial" w:hAnsi="Arial" w:cs="Arial"/>
          <w:lang w:val="ro-RO"/>
        </w:rPr>
        <w:t xml:space="preserve"> din cadrul </w:t>
      </w:r>
      <w:r>
        <w:rPr>
          <w:rFonts w:ascii="Arial" w:hAnsi="Arial" w:cs="Arial"/>
          <w:lang w:val="ro-RO"/>
        </w:rPr>
        <w:t>CNAIR SA</w:t>
      </w:r>
      <w:r w:rsidRPr="00832482">
        <w:rPr>
          <w:rFonts w:ascii="Arial" w:hAnsi="Arial" w:cs="Arial"/>
          <w:lang w:val="ro-RO"/>
        </w:rPr>
        <w:t xml:space="preserve">, </w:t>
      </w:r>
      <w:r>
        <w:rPr>
          <w:rFonts w:ascii="Arial" w:hAnsi="Arial" w:cs="Arial"/>
          <w:lang w:val="ro-RO"/>
        </w:rPr>
        <w:t>elaboratorul planului, direcțiile regionale de drumuri și poduri</w:t>
      </w:r>
      <w:r w:rsidRPr="00832482">
        <w:rPr>
          <w:rFonts w:ascii="Arial" w:hAnsi="Arial" w:cs="Arial"/>
          <w:lang w:val="ro-RO"/>
        </w:rPr>
        <w:t>, precum şi  Agenți</w:t>
      </w:r>
      <w:r>
        <w:rPr>
          <w:rFonts w:ascii="Arial" w:hAnsi="Arial" w:cs="Arial"/>
          <w:lang w:val="ro-RO"/>
        </w:rPr>
        <w:t>a</w:t>
      </w:r>
      <w:r w:rsidRPr="00832482">
        <w:rPr>
          <w:rFonts w:ascii="Arial" w:hAnsi="Arial" w:cs="Arial"/>
          <w:lang w:val="ro-RO"/>
        </w:rPr>
        <w:t xml:space="preserve"> pentru Protecția Mediului </w:t>
      </w:r>
      <w:r>
        <w:rPr>
          <w:rFonts w:ascii="Arial" w:hAnsi="Arial" w:cs="Arial"/>
          <w:lang w:val="ro-RO"/>
        </w:rPr>
        <w:t>București</w:t>
      </w:r>
      <w:r w:rsidRPr="00832482">
        <w:rPr>
          <w:rFonts w:ascii="Arial" w:hAnsi="Arial" w:cs="Arial"/>
          <w:lang w:val="ro-RO"/>
        </w:rPr>
        <w:t xml:space="preserve">, </w:t>
      </w:r>
      <w:r w:rsidRPr="003A482A">
        <w:rPr>
          <w:rFonts w:ascii="Arial" w:hAnsi="Arial" w:cs="Arial"/>
          <w:lang w:val="ro-RO"/>
        </w:rPr>
        <w:t xml:space="preserve">Direcția de Sănătate Publică </w:t>
      </w:r>
      <w:r>
        <w:rPr>
          <w:rFonts w:ascii="Arial" w:hAnsi="Arial" w:cs="Arial"/>
          <w:lang w:val="ro-RO"/>
        </w:rPr>
        <w:t xml:space="preserve">București, </w:t>
      </w:r>
      <w:r w:rsidRPr="00832482">
        <w:rPr>
          <w:rFonts w:ascii="Arial" w:hAnsi="Arial" w:cs="Arial"/>
          <w:lang w:val="ro-RO"/>
        </w:rPr>
        <w:t>mass-media şi societ</w:t>
      </w:r>
      <w:r>
        <w:rPr>
          <w:rFonts w:ascii="Arial" w:hAnsi="Arial" w:cs="Arial"/>
          <w:lang w:val="ro-RO"/>
        </w:rPr>
        <w:t>atea</w:t>
      </w:r>
      <w:r w:rsidRPr="00832482">
        <w:rPr>
          <w:rFonts w:ascii="Arial" w:hAnsi="Arial" w:cs="Arial"/>
          <w:lang w:val="ro-RO"/>
        </w:rPr>
        <w:t xml:space="preserve"> civil</w:t>
      </w:r>
      <w:r>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Pr>
          <w:rFonts w:ascii="Arial" w:hAnsi="Arial" w:cs="Arial"/>
          <w:lang w:val="ro-RO"/>
        </w:rPr>
        <w:t xml:space="preserve"> 10</w:t>
      </w:r>
      <w:r w:rsidRPr="00832482">
        <w:rPr>
          <w:rFonts w:ascii="Arial" w:hAnsi="Arial" w:cs="Arial"/>
          <w:lang w:val="ro-RO"/>
        </w:rPr>
        <w:t>).</w:t>
      </w:r>
      <w:r>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Pr>
          <w:rFonts w:ascii="Arial" w:hAnsi="Arial" w:cs="Arial"/>
          <w:lang w:val="ro-RO"/>
        </w:rPr>
        <w:t>a</w:t>
      </w:r>
      <w:r w:rsidRPr="00016430">
        <w:rPr>
          <w:rFonts w:ascii="Arial" w:hAnsi="Arial" w:cs="Arial"/>
          <w:lang w:val="ro-RO"/>
        </w:rPr>
        <w:t xml:space="preserve"> </w:t>
      </w:r>
      <w:r w:rsidRPr="00753EDB">
        <w:rPr>
          <w:rFonts w:ascii="Arial" w:hAnsi="Arial" w:cs="Arial"/>
          <w:lang w:val="ro-RO"/>
        </w:rPr>
        <w:t>şedinţ</w:t>
      </w:r>
      <w:r>
        <w:rPr>
          <w:rFonts w:ascii="Arial" w:hAnsi="Arial" w:cs="Arial"/>
          <w:lang w:val="ro-RO"/>
        </w:rPr>
        <w:t>ei</w:t>
      </w:r>
      <w:r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în </w:t>
      </w:r>
      <w:r w:rsidRPr="00556861">
        <w:rPr>
          <w:rFonts w:ascii="Arial" w:hAnsi="Arial" w:cs="Arial"/>
          <w:lang w:val="ro-RO"/>
        </w:rPr>
        <w:t xml:space="preserve">Anexa </w:t>
      </w:r>
      <w:r>
        <w:rPr>
          <w:rFonts w:ascii="Arial" w:hAnsi="Arial" w:cs="Arial"/>
          <w:lang w:val="ro-RO"/>
        </w:rPr>
        <w:t>10</w:t>
      </w:r>
      <w:r w:rsidRPr="00016430">
        <w:rPr>
          <w:rFonts w:ascii="Arial" w:hAnsi="Arial" w:cs="Arial"/>
          <w:lang w:val="ro-RO"/>
        </w:rPr>
        <w:t>.</w:t>
      </w:r>
    </w:p>
    <w:p w14:paraId="22288838" w14:textId="77777777" w:rsidR="00F7430B" w:rsidRDefault="00F7430B" w:rsidP="00F7430B">
      <w:pPr>
        <w:autoSpaceDE w:val="0"/>
        <w:jc w:val="both"/>
        <w:rPr>
          <w:rFonts w:ascii="Arial" w:hAnsi="Arial" w:cs="Arial"/>
          <w:lang w:val="ro-RO"/>
        </w:rPr>
      </w:pPr>
    </w:p>
    <w:p w14:paraId="07FE9481" w14:textId="77777777" w:rsidR="00F7430B" w:rsidRPr="00CC511B" w:rsidRDefault="00F7430B" w:rsidP="00F7430B">
      <w:pPr>
        <w:autoSpaceDE w:val="0"/>
        <w:jc w:val="both"/>
        <w:rPr>
          <w:rFonts w:ascii="Arial" w:hAnsi="Arial" w:cs="Arial"/>
          <w:lang w:val="ro-RO"/>
        </w:rPr>
      </w:pPr>
    </w:p>
    <w:p w14:paraId="4C93C944" w14:textId="77777777" w:rsidR="00F7430B" w:rsidRPr="00CC511B" w:rsidRDefault="00F7430B" w:rsidP="00F7430B">
      <w:pPr>
        <w:autoSpaceDE w:val="0"/>
        <w:rPr>
          <w:rFonts w:ascii="Arial" w:hAnsi="Arial" w:cs="Arial"/>
          <w:lang w:val="ro-RO"/>
        </w:rPr>
      </w:pPr>
      <w:r w:rsidRPr="00CC511B">
        <w:rPr>
          <w:rFonts w:ascii="Arial" w:hAnsi="Arial" w:cs="Arial"/>
          <w:b/>
          <w:bCs/>
          <w:lang w:val="ro-RO"/>
        </w:rPr>
        <w:t>2.</w:t>
      </w:r>
      <w:r>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5C9D1C94" w14:textId="77777777" w:rsidR="00F7430B" w:rsidRPr="00CC511B" w:rsidRDefault="00F7430B" w:rsidP="00F7430B">
      <w:pPr>
        <w:autoSpaceDE w:val="0"/>
        <w:rPr>
          <w:rFonts w:ascii="Arial" w:hAnsi="Arial" w:cs="Arial"/>
          <w:lang w:val="ro-RO"/>
        </w:rPr>
      </w:pPr>
    </w:p>
    <w:p w14:paraId="125E42AB" w14:textId="77777777" w:rsidR="00F7430B" w:rsidRPr="00CC511B" w:rsidRDefault="00F7430B" w:rsidP="00F7430B">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453058FC" w14:textId="77777777" w:rsidR="00F7430B" w:rsidRPr="00CC511B" w:rsidRDefault="00F7430B" w:rsidP="00F7430B">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6AD2A498" w14:textId="77777777" w:rsidR="00F7430B" w:rsidRDefault="00F7430B" w:rsidP="00F7430B">
      <w:pPr>
        <w:suppressAutoHyphens w:val="0"/>
        <w:rPr>
          <w:rFonts w:ascii="Arial" w:eastAsia="Arial Unicode MS" w:hAnsi="Arial" w:cs="Arial"/>
          <w:b/>
          <w:bCs/>
          <w:color w:val="000000"/>
          <w:sz w:val="28"/>
          <w:szCs w:val="28"/>
          <w:lang w:val="ro-RO"/>
        </w:rPr>
      </w:pPr>
    </w:p>
    <w:p w14:paraId="2E014E63" w14:textId="77777777" w:rsidR="00F7430B" w:rsidRPr="00CC511B" w:rsidRDefault="00F7430B" w:rsidP="00F7430B">
      <w:pPr>
        <w:pStyle w:val="BodyTextIndent"/>
        <w:tabs>
          <w:tab w:val="left" w:pos="0"/>
        </w:tabs>
        <w:ind w:left="0" w:firstLine="0"/>
        <w:rPr>
          <w:rFonts w:ascii="Arial" w:hAnsi="Arial" w:cs="Arial"/>
          <w:color w:val="000000"/>
          <w:lang w:val="ro-RO"/>
        </w:rPr>
      </w:pPr>
    </w:p>
    <w:p w14:paraId="0328E67D" w14:textId="77777777" w:rsidR="00F7430B" w:rsidRPr="00CC511B" w:rsidRDefault="00F7430B" w:rsidP="00F7430B">
      <w:pPr>
        <w:autoSpaceDE w:val="0"/>
        <w:jc w:val="both"/>
        <w:rPr>
          <w:rFonts w:ascii="Arial" w:hAnsi="Arial" w:cs="Arial"/>
          <w:color w:val="000000"/>
          <w:lang w:val="ro-RO"/>
        </w:rPr>
      </w:pPr>
      <w:r w:rsidRPr="00CC511B">
        <w:rPr>
          <w:rFonts w:ascii="Arial" w:hAnsi="Arial" w:cs="Arial"/>
          <w:b/>
          <w:color w:val="000000"/>
          <w:lang w:val="ro-RO"/>
        </w:rPr>
        <w:t>2.</w:t>
      </w:r>
      <w:r>
        <w:rPr>
          <w:rFonts w:ascii="Arial" w:hAnsi="Arial" w:cs="Arial"/>
          <w:b/>
          <w:color w:val="000000"/>
          <w:lang w:val="ro-RO"/>
        </w:rPr>
        <w:t>10</w:t>
      </w:r>
      <w:r w:rsidRPr="00CC511B">
        <w:rPr>
          <w:rFonts w:ascii="Arial" w:hAnsi="Arial" w:cs="Arial"/>
          <w:b/>
          <w:color w:val="000000"/>
          <w:lang w:val="ro-RO"/>
        </w:rPr>
        <w:t>. Acţiuni pe care autorităţile competente intenţioneaz</w:t>
      </w:r>
      <w:r>
        <w:rPr>
          <w:rFonts w:ascii="Arial" w:hAnsi="Arial" w:cs="Arial"/>
          <w:b/>
          <w:color w:val="000000"/>
          <w:lang w:val="ro-RO"/>
        </w:rPr>
        <w:t>ă</w:t>
      </w:r>
      <w:r w:rsidRPr="00CC511B">
        <w:rPr>
          <w:rFonts w:ascii="Arial" w:hAnsi="Arial" w:cs="Arial"/>
          <w:b/>
          <w:color w:val="000000"/>
          <w:lang w:val="ro-RO"/>
        </w:rPr>
        <w:t xml:space="preserve"> să le ia </w:t>
      </w:r>
      <w:r>
        <w:rPr>
          <w:rFonts w:ascii="Arial" w:hAnsi="Arial" w:cs="Arial"/>
          <w:b/>
          <w:color w:val="000000"/>
          <w:lang w:val="ro-RO"/>
        </w:rPr>
        <w:t>până la data de 18 iulie 2028 (5 ani de la termenul prevăzut în Legea 121/2019)</w:t>
      </w:r>
      <w:r w:rsidRPr="00CC511B">
        <w:rPr>
          <w:rFonts w:ascii="Arial" w:hAnsi="Arial" w:cs="Arial"/>
          <w:b/>
          <w:color w:val="000000"/>
          <w:lang w:val="ro-RO"/>
        </w:rPr>
        <w:t xml:space="preserve">, inclusiv măsurile de </w:t>
      </w:r>
      <w:r>
        <w:rPr>
          <w:rFonts w:ascii="Arial" w:hAnsi="Arial" w:cs="Arial"/>
          <w:b/>
          <w:color w:val="000000"/>
          <w:lang w:val="ro-RO"/>
        </w:rPr>
        <w:t>protejare</w:t>
      </w:r>
      <w:r w:rsidRPr="00CC511B">
        <w:rPr>
          <w:rFonts w:ascii="Arial" w:hAnsi="Arial" w:cs="Arial"/>
          <w:b/>
          <w:color w:val="000000"/>
          <w:lang w:val="ro-RO"/>
        </w:rPr>
        <w:t xml:space="preserve"> a zonelor liniştite</w:t>
      </w:r>
    </w:p>
    <w:p w14:paraId="531EF791" w14:textId="77777777" w:rsidR="00F7430B" w:rsidRPr="00CC511B" w:rsidRDefault="00F7430B" w:rsidP="00F7430B">
      <w:pPr>
        <w:autoSpaceDE w:val="0"/>
        <w:rPr>
          <w:rFonts w:ascii="Arial" w:hAnsi="Arial" w:cs="Arial"/>
          <w:color w:val="000000"/>
          <w:lang w:val="ro-RO"/>
        </w:rPr>
      </w:pPr>
    </w:p>
    <w:p w14:paraId="660C4B5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 xml:space="preserve">.1 Valori </w:t>
      </w:r>
      <w:r>
        <w:rPr>
          <w:rFonts w:ascii="Arial" w:hAnsi="Arial" w:cs="Arial"/>
          <w:b/>
          <w:color w:val="000000"/>
          <w:lang w:val="ro-RO"/>
        </w:rPr>
        <w:t>de prag</w:t>
      </w:r>
    </w:p>
    <w:p w14:paraId="00B26AE0" w14:textId="0CF113FC" w:rsidR="00F7430B" w:rsidRPr="00CC511B" w:rsidRDefault="00F7430B" w:rsidP="00F7430B">
      <w:pPr>
        <w:autoSpaceDE w:val="0"/>
        <w:jc w:val="both"/>
        <w:rPr>
          <w:rFonts w:ascii="Arial" w:hAnsi="Arial" w:cs="Arial"/>
          <w:color w:val="000000"/>
          <w:lang w:val="ro-RO"/>
        </w:rPr>
      </w:pPr>
      <w:r w:rsidRPr="00CC511B">
        <w:rPr>
          <w:rFonts w:ascii="Arial" w:hAnsi="Arial" w:cs="Arial"/>
          <w:color w:val="000000"/>
          <w:lang w:val="ro-RO"/>
        </w:rPr>
        <w:t xml:space="preserve">Prezentul capitol </w:t>
      </w:r>
      <w:r>
        <w:rPr>
          <w:rFonts w:ascii="Arial" w:hAnsi="Arial" w:cs="Arial"/>
          <w:color w:val="000000"/>
          <w:lang w:val="ro-RO"/>
        </w:rPr>
        <w:t>conţine</w:t>
      </w:r>
      <w:r w:rsidRPr="00CC511B">
        <w:rPr>
          <w:rFonts w:ascii="Arial" w:hAnsi="Arial" w:cs="Arial"/>
          <w:color w:val="000000"/>
          <w:lang w:val="ro-RO"/>
        </w:rPr>
        <w:t xml:space="preserve"> planul de acţiune pentru surs</w:t>
      </w:r>
      <w:r>
        <w:rPr>
          <w:rFonts w:ascii="Arial" w:hAnsi="Arial" w:cs="Arial"/>
          <w:color w:val="000000"/>
          <w:lang w:val="ro-RO"/>
        </w:rPr>
        <w:t>a</w:t>
      </w:r>
      <w:r w:rsidRPr="00CC511B">
        <w:rPr>
          <w:rFonts w:ascii="Arial" w:hAnsi="Arial" w:cs="Arial"/>
          <w:color w:val="000000"/>
          <w:lang w:val="ro-RO"/>
        </w:rPr>
        <w:t xml:space="preserve"> de zgomot </w:t>
      </w:r>
      <w:r>
        <w:rPr>
          <w:rFonts w:ascii="Arial" w:hAnsi="Arial" w:cs="Arial"/>
          <w:color w:val="000000"/>
          <w:lang w:val="ro-RO"/>
        </w:rPr>
        <w:t>t</w:t>
      </w:r>
      <w:r w:rsidRPr="00CC511B">
        <w:rPr>
          <w:rFonts w:ascii="Arial" w:hAnsi="Arial" w:cs="Arial"/>
          <w:color w:val="000000"/>
          <w:lang w:val="ro-RO"/>
        </w:rPr>
        <w:t>rafic rutier</w:t>
      </w:r>
      <w:r>
        <w:rPr>
          <w:rFonts w:ascii="Arial" w:hAnsi="Arial" w:cs="Arial"/>
          <w:color w:val="000000"/>
          <w:lang w:val="ro-RO"/>
        </w:rPr>
        <w:t>, sectorul de drum principal</w:t>
      </w:r>
      <w:r w:rsidRPr="00925C46">
        <w:rPr>
          <w:rFonts w:ascii="Arial" w:hAnsi="Arial" w:cs="Arial"/>
          <w:color w:val="000000"/>
          <w:lang w:val="ro-RO"/>
        </w:rPr>
        <w:t xml:space="preserve"> </w:t>
      </w:r>
      <w:r w:rsidR="00850556">
        <w:rPr>
          <w:rFonts w:ascii="Arial" w:hAnsi="Arial" w:cs="Arial"/>
          <w:lang w:val="pt-BR"/>
        </w:rPr>
        <w:t>DN55_km4+400-km13+500</w:t>
      </w:r>
      <w:r>
        <w:rPr>
          <w:rFonts w:ascii="Arial" w:hAnsi="Arial" w:cs="Arial"/>
          <w:lang w:val="it-IT"/>
        </w:rPr>
        <w:t>, cod de identificare</w:t>
      </w:r>
      <w:r w:rsidRPr="00925C46">
        <w:rPr>
          <w:rFonts w:ascii="Arial" w:hAnsi="Arial" w:cs="Arial"/>
          <w:color w:val="000000"/>
          <w:lang w:val="ro-RO"/>
        </w:rPr>
        <w:t xml:space="preserve"> </w:t>
      </w:r>
      <w:r w:rsidRPr="00925C46">
        <w:rPr>
          <w:rFonts w:ascii="Arial" w:hAnsi="Arial" w:cs="Arial"/>
          <w:lang w:val="it-IT"/>
        </w:rPr>
        <w:t>RD_RO_00_</w:t>
      </w:r>
      <w:r w:rsidR="00850556">
        <w:rPr>
          <w:rFonts w:ascii="Arial" w:hAnsi="Arial" w:cs="Arial"/>
          <w:lang w:val="it-IT"/>
        </w:rPr>
        <w:t>170</w:t>
      </w:r>
      <w:r>
        <w:rPr>
          <w:rFonts w:ascii="Arial" w:hAnsi="Arial" w:cs="Arial"/>
          <w:lang w:val="it-IT"/>
        </w:rPr>
        <w:t xml:space="preserve"> </w:t>
      </w:r>
      <w:r>
        <w:rPr>
          <w:rFonts w:ascii="Arial" w:hAnsi="Arial" w:cs="Arial"/>
          <w:color w:val="000000"/>
          <w:lang w:val="ro-RO"/>
        </w:rPr>
        <w:t>pentru care s-au constatat depăşiri ale nivelurilor de zgomot admise de legislaţia în vigoare</w:t>
      </w:r>
      <w:r w:rsidRPr="00CC511B">
        <w:rPr>
          <w:rFonts w:ascii="Arial" w:hAnsi="Arial" w:cs="Arial"/>
          <w:color w:val="000000"/>
          <w:lang w:val="ro-RO"/>
        </w:rPr>
        <w:t>.</w:t>
      </w:r>
    </w:p>
    <w:p w14:paraId="57BABDEF" w14:textId="77777777" w:rsidR="00F7430B" w:rsidRPr="00CC511B" w:rsidRDefault="00F7430B" w:rsidP="00F7430B">
      <w:pPr>
        <w:autoSpaceDE w:val="0"/>
        <w:rPr>
          <w:rFonts w:ascii="Arial" w:hAnsi="Arial" w:cs="Arial"/>
          <w:color w:val="000000"/>
          <w:lang w:val="ro-RO"/>
        </w:rPr>
      </w:pPr>
    </w:p>
    <w:p w14:paraId="32155A42"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Pr="00506A16">
        <w:rPr>
          <w:rFonts w:ascii="Arial" w:hAnsi="Arial" w:cs="Arial"/>
          <w:b w:val="0"/>
          <w:color w:val="000000"/>
          <w:sz w:val="24"/>
          <w:szCs w:val="24"/>
          <w:lang w:val="ro-RO"/>
        </w:rPr>
        <w:t xml:space="preserve">n procesul de planificare </w:t>
      </w:r>
      <w:r>
        <w:rPr>
          <w:rFonts w:ascii="Arial" w:hAnsi="Arial" w:cs="Arial"/>
          <w:b w:val="0"/>
          <w:color w:val="000000"/>
          <w:sz w:val="24"/>
          <w:szCs w:val="24"/>
          <w:lang w:val="ro-RO"/>
        </w:rPr>
        <w:t xml:space="preserve">a zonelor și localităților tranzitate de drumul principal trebuie să </w:t>
      </w:r>
      <w:r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Pr="00506A16">
        <w:rPr>
          <w:rFonts w:ascii="Arial" w:hAnsi="Arial" w:cs="Arial"/>
          <w:b w:val="0"/>
          <w:color w:val="000000"/>
          <w:sz w:val="24"/>
          <w:szCs w:val="24"/>
          <w:lang w:val="ro-RO"/>
        </w:rPr>
        <w:t xml:space="preserve"> calitatea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prin măsuri de schimbare a destinaţiei anumitor terenuri în Regulamentul Local de Urbanism. La fiecare actualizare a Planului Urbanistic General</w:t>
      </w:r>
      <w:r>
        <w:rPr>
          <w:rFonts w:ascii="Arial" w:hAnsi="Arial" w:cs="Arial"/>
          <w:b w:val="0"/>
          <w:color w:val="000000"/>
          <w:sz w:val="24"/>
          <w:szCs w:val="24"/>
          <w:lang w:val="ro-RO"/>
        </w:rPr>
        <w:t xml:space="preserve"> a fiecărei localități tranzitate</w:t>
      </w:r>
      <w:r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Pr="00506A16">
        <w:rPr>
          <w:rFonts w:ascii="Arial" w:hAnsi="Arial" w:cs="Arial"/>
          <w:b w:val="0"/>
          <w:color w:val="000000"/>
          <w:sz w:val="24"/>
          <w:szCs w:val="24"/>
          <w:lang w:val="ro-RO"/>
        </w:rPr>
        <w:t xml:space="preserve"> ca în zonele expuse unui nivel ridicat al zgomotului să nu mai fie permisă construirea de locuinţe, astfel încât aceste zone să se transforme treptat în zone cu un caracter mai puţin sensibil, de exemplu </w:t>
      </w:r>
      <w:r>
        <w:rPr>
          <w:rFonts w:ascii="Arial" w:hAnsi="Arial" w:cs="Arial"/>
          <w:b w:val="0"/>
          <w:color w:val="000000"/>
          <w:sz w:val="24"/>
          <w:szCs w:val="24"/>
          <w:lang w:val="ro-RO"/>
        </w:rPr>
        <w:lastRenderedPageBreak/>
        <w:t>administrative, comerciale</w:t>
      </w:r>
      <w:r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Pr="00506A16">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w:t>
      </w:r>
    </w:p>
    <w:p w14:paraId="7834728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0F19F1F2" w14:textId="77777777" w:rsidR="00F7430B" w:rsidRPr="00CC511B" w:rsidRDefault="00F7430B" w:rsidP="00F7430B">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7163892F" w14:textId="77777777" w:rsidR="00F7430B" w:rsidRPr="00CC511B" w:rsidRDefault="00F7430B" w:rsidP="00F7430B">
      <w:pPr>
        <w:autoSpaceDE w:val="0"/>
        <w:rPr>
          <w:rFonts w:ascii="Arial" w:hAnsi="Arial" w:cs="Arial"/>
          <w:color w:val="000000"/>
          <w:lang w:val="ro-RO"/>
        </w:rPr>
      </w:pPr>
    </w:p>
    <w:p w14:paraId="1292B9BA" w14:textId="77777777" w:rsidR="00F7430B" w:rsidRPr="00947A44" w:rsidRDefault="00F7430B" w:rsidP="00F7430B">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1EBCC8B" w14:textId="77777777" w:rsidR="00F7430B" w:rsidRPr="00947A44" w:rsidRDefault="00F7430B" w:rsidP="00F7430B">
      <w:pPr>
        <w:autoSpaceDE w:val="0"/>
        <w:rPr>
          <w:rFonts w:ascii="Arial" w:hAnsi="Arial" w:cs="Arial"/>
          <w:lang w:val="ro-RO"/>
        </w:rPr>
      </w:pPr>
    </w:p>
    <w:p w14:paraId="6E12BE45" w14:textId="77777777" w:rsidR="00F7430B" w:rsidRPr="00947A44" w:rsidRDefault="00F7430B" w:rsidP="00F7430B">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601A4BBC"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6BD85013"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484CE81"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55F31064"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p>
    <w:p w14:paraId="68C8AAE3"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Pr>
          <w:rFonts w:ascii="Arial" w:hAnsi="Arial" w:cs="Arial"/>
          <w:b w:val="0"/>
          <w:color w:val="auto"/>
          <w:sz w:val="24"/>
          <w:szCs w:val="24"/>
          <w:lang w:val="ro-RO"/>
        </w:rPr>
        <w:t>acțiunile care pot fi întreprinse de autoritatea responsabilă se pot încadra în următoarele domenii</w:t>
      </w:r>
      <w:r w:rsidRPr="00CC511B">
        <w:rPr>
          <w:rFonts w:ascii="Arial" w:hAnsi="Arial" w:cs="Arial"/>
          <w:b w:val="0"/>
          <w:color w:val="auto"/>
          <w:sz w:val="24"/>
          <w:szCs w:val="24"/>
          <w:lang w:val="ro-RO"/>
        </w:rPr>
        <w:t>:</w:t>
      </w:r>
    </w:p>
    <w:p w14:paraId="7550A924" w14:textId="77777777" w:rsidR="00F7430B" w:rsidRPr="00CC511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3275D2C0"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Pr>
          <w:rFonts w:ascii="Arial" w:hAnsi="Arial" w:cs="Arial"/>
          <w:b w:val="0"/>
          <w:color w:val="auto"/>
          <w:sz w:val="24"/>
          <w:szCs w:val="24"/>
          <w:lang w:val="ro-RO"/>
        </w:rPr>
        <w:t>tehnice la nivelul surselor de zgomot</w:t>
      </w:r>
    </w:p>
    <w:p w14:paraId="6D22CF36" w14:textId="77777777" w:rsidR="00F7430B" w:rsidRDefault="00F7430B" w:rsidP="00F7430B">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6B74450C" w14:textId="77777777" w:rsidR="00F7430B" w:rsidRPr="00CC511B" w:rsidRDefault="00F7430B" w:rsidP="00F7430B">
      <w:pPr>
        <w:pStyle w:val="BodyTextIndent"/>
        <w:tabs>
          <w:tab w:val="left" w:pos="0"/>
        </w:tabs>
        <w:ind w:left="0" w:firstLine="0"/>
        <w:rPr>
          <w:rFonts w:ascii="Arial" w:hAnsi="Arial" w:cs="Arial"/>
          <w:b w:val="0"/>
          <w:color w:val="auto"/>
          <w:sz w:val="24"/>
          <w:szCs w:val="24"/>
          <w:lang w:val="ro-RO"/>
        </w:rPr>
      </w:pPr>
    </w:p>
    <w:p w14:paraId="6689D611" w14:textId="77777777" w:rsidR="00F7430B" w:rsidRPr="00947A44" w:rsidRDefault="00F7430B" w:rsidP="00F7430B">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50E63BFE" w14:textId="1854D6D2"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850556">
        <w:rPr>
          <w:rFonts w:ascii="Arial" w:hAnsi="Arial" w:cs="Arial"/>
          <w:b w:val="0"/>
          <w:color w:val="auto"/>
          <w:sz w:val="24"/>
          <w:szCs w:val="24"/>
          <w:lang w:val="ro-RO"/>
        </w:rPr>
        <w:t xml:space="preserve">Pentru drumul principal </w:t>
      </w:r>
      <w:r w:rsidR="00850556" w:rsidRPr="00850556">
        <w:rPr>
          <w:rFonts w:ascii="Arial" w:hAnsi="Arial" w:cs="Arial"/>
          <w:b w:val="0"/>
          <w:color w:val="auto"/>
          <w:sz w:val="24"/>
          <w:szCs w:val="24"/>
          <w:lang w:val="pt-BR"/>
        </w:rPr>
        <w:t>DN55_km4+400-km13+500</w:t>
      </w:r>
      <w:r w:rsidRPr="00506A16">
        <w:rPr>
          <w:rFonts w:ascii="Arial" w:hAnsi="Arial" w:cs="Arial"/>
          <w:b w:val="0"/>
          <w:bCs w:val="0"/>
          <w:color w:val="auto"/>
          <w:sz w:val="24"/>
          <w:szCs w:val="24"/>
        </w:rPr>
        <w:t>, cod de identificare</w:t>
      </w:r>
      <w:r w:rsidRPr="00506A16">
        <w:rPr>
          <w:rFonts w:ascii="Arial" w:hAnsi="Arial" w:cs="Arial"/>
          <w:b w:val="0"/>
          <w:bCs w:val="0"/>
          <w:color w:val="auto"/>
          <w:sz w:val="24"/>
          <w:szCs w:val="24"/>
          <w:lang w:val="ro-RO"/>
        </w:rPr>
        <w:t xml:space="preserve"> </w:t>
      </w:r>
      <w:r w:rsidRPr="00506A16">
        <w:rPr>
          <w:rFonts w:ascii="Arial" w:hAnsi="Arial" w:cs="Arial"/>
          <w:b w:val="0"/>
          <w:bCs w:val="0"/>
          <w:color w:val="auto"/>
          <w:sz w:val="24"/>
          <w:szCs w:val="24"/>
        </w:rPr>
        <w:t>RD_RO_00_</w:t>
      </w:r>
      <w:r w:rsidR="00850556">
        <w:rPr>
          <w:rFonts w:ascii="Arial" w:hAnsi="Arial" w:cs="Arial"/>
          <w:b w:val="0"/>
          <w:bCs w:val="0"/>
          <w:color w:val="auto"/>
          <w:sz w:val="24"/>
          <w:szCs w:val="24"/>
        </w:rPr>
        <w:t>170</w:t>
      </w:r>
      <w:r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Pr>
          <w:rFonts w:ascii="Arial" w:hAnsi="Arial" w:cs="Arial"/>
          <w:b w:val="0"/>
          <w:color w:val="000000"/>
          <w:sz w:val="24"/>
          <w:szCs w:val="24"/>
          <w:lang w:val="ro-RO"/>
        </w:rPr>
        <w:t>, inclusiv ale traficului greu</w:t>
      </w:r>
      <w:r w:rsidRPr="00CC511B">
        <w:rPr>
          <w:rFonts w:ascii="Arial" w:hAnsi="Arial" w:cs="Arial"/>
          <w:b w:val="0"/>
          <w:color w:val="000000"/>
          <w:sz w:val="24"/>
          <w:szCs w:val="24"/>
          <w:lang w:val="ro-RO"/>
        </w:rPr>
        <w:t xml:space="preserve">. </w:t>
      </w:r>
    </w:p>
    <w:p w14:paraId="2B9855BE"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E1E2508"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357F5091" w14:textId="77777777" w:rsidR="00F7430B" w:rsidRDefault="00F7430B" w:rsidP="00F7430B">
      <w:pPr>
        <w:autoSpaceDE w:val="0"/>
        <w:jc w:val="both"/>
        <w:rPr>
          <w:rFonts w:ascii="Arial" w:hAnsi="Arial" w:cs="Arial"/>
          <w:lang w:val="ro-RO"/>
        </w:rPr>
      </w:pPr>
    </w:p>
    <w:p w14:paraId="7042880A"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4369DEC5"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Pr>
          <w:rFonts w:ascii="Arial" w:hAnsi="Arial" w:cs="Arial"/>
          <w:lang w:val="ro-RO"/>
        </w:rPr>
        <w:t>, în interiorul localităților tranzitate</w:t>
      </w:r>
      <w:r w:rsidRPr="00CC511B">
        <w:rPr>
          <w:rFonts w:ascii="Arial" w:hAnsi="Arial" w:cs="Arial"/>
          <w:lang w:val="ro-RO"/>
        </w:rPr>
        <w:t>;</w:t>
      </w:r>
    </w:p>
    <w:p w14:paraId="4F93FE36" w14:textId="77777777" w:rsidR="00F7430B" w:rsidRPr="00CC511B" w:rsidRDefault="00F7430B" w:rsidP="00F7430B">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B8C44DD" w14:textId="77777777" w:rsidR="00F7430B" w:rsidRPr="00CC511B" w:rsidRDefault="00F7430B" w:rsidP="00F7430B">
      <w:pPr>
        <w:autoSpaceDE w:val="0"/>
        <w:jc w:val="both"/>
        <w:rPr>
          <w:rFonts w:ascii="Arial" w:hAnsi="Arial" w:cs="Arial"/>
          <w:lang w:val="ro-RO"/>
        </w:rPr>
      </w:pPr>
    </w:p>
    <w:p w14:paraId="4F3ADE0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Măsurile luate în considerare sunt măsuri </w:t>
      </w:r>
      <w:r w:rsidRPr="00F830E1">
        <w:rPr>
          <w:rFonts w:ascii="Arial" w:hAnsi="Arial" w:cs="Arial"/>
          <w:color w:val="000000"/>
          <w:lang w:val="ro-RO"/>
        </w:rPr>
        <w:t>ş</w:t>
      </w:r>
      <w:r w:rsidRPr="00CC511B">
        <w:rPr>
          <w:rFonts w:ascii="Arial" w:hAnsi="Arial" w:cs="Arial"/>
          <w:lang w:val="ro-RO"/>
        </w:rPr>
        <w:t xml:space="preserve">i proiecte concrete, asumate de autoritatea </w:t>
      </w:r>
      <w:r>
        <w:rPr>
          <w:rFonts w:ascii="Arial" w:hAnsi="Arial" w:cs="Arial"/>
          <w:lang w:val="ro-RO"/>
        </w:rPr>
        <w:t>responsabilă</w:t>
      </w:r>
      <w:r w:rsidRPr="00CC511B">
        <w:rPr>
          <w:rFonts w:ascii="Arial" w:hAnsi="Arial" w:cs="Arial"/>
          <w:lang w:val="ro-RO"/>
        </w:rPr>
        <w:t>. Totu</w:t>
      </w:r>
      <w:r w:rsidRPr="00F830E1">
        <w:rPr>
          <w:rFonts w:ascii="Arial" w:hAnsi="Arial" w:cs="Arial"/>
          <w:color w:val="000000"/>
          <w:lang w:val="ro-RO"/>
        </w:rPr>
        <w:t>ş</w:t>
      </w:r>
      <w:r w:rsidRPr="00CC511B">
        <w:rPr>
          <w:rFonts w:ascii="Arial" w:hAnsi="Arial" w:cs="Arial"/>
          <w:lang w:val="ro-RO"/>
        </w:rPr>
        <w:t>i, o imagine reală a eficienţei măsurilor se poate realiza doar în urma monitorizării acestor măsuri</w:t>
      </w:r>
      <w:r>
        <w:rPr>
          <w:rFonts w:ascii="Arial" w:hAnsi="Arial" w:cs="Arial"/>
          <w:lang w:val="ro-RO"/>
        </w:rPr>
        <w:t xml:space="preserve"> în timp</w:t>
      </w:r>
      <w:r w:rsidRPr="00CC511B">
        <w:rPr>
          <w:rFonts w:ascii="Arial" w:hAnsi="Arial" w:cs="Arial"/>
          <w:lang w:val="ro-RO"/>
        </w:rPr>
        <w:t>.</w:t>
      </w:r>
    </w:p>
    <w:p w14:paraId="2064833E" w14:textId="77777777" w:rsidR="00F7430B" w:rsidRDefault="00F7430B" w:rsidP="00F7430B">
      <w:pPr>
        <w:autoSpaceDE w:val="0"/>
        <w:jc w:val="both"/>
        <w:rPr>
          <w:rFonts w:ascii="Arial" w:hAnsi="Arial" w:cs="Arial"/>
          <w:lang w:val="ro-RO"/>
        </w:rPr>
      </w:pPr>
    </w:p>
    <w:p w14:paraId="4B0BAD0D"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Ipoteze</w:t>
      </w:r>
    </w:p>
    <w:p w14:paraId="19FAA929"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A. Volumul traficului rutier </w:t>
      </w:r>
      <w:r>
        <w:rPr>
          <w:rFonts w:ascii="Arial" w:hAnsi="Arial" w:cs="Arial"/>
          <w:lang w:val="ro-RO"/>
        </w:rPr>
        <w:t>de pe drumul principal</w:t>
      </w:r>
      <w:r w:rsidRPr="00CC511B">
        <w:rPr>
          <w:rFonts w:ascii="Arial" w:hAnsi="Arial" w:cs="Arial"/>
          <w:b/>
          <w:color w:val="000000"/>
          <w:lang w:val="ro-RO"/>
        </w:rPr>
        <w:t xml:space="preserve"> </w:t>
      </w:r>
      <w:r>
        <w:rPr>
          <w:rFonts w:ascii="Arial" w:hAnsi="Arial" w:cs="Arial"/>
          <w:lang w:val="ro-RO"/>
        </w:rPr>
        <w:t>este cel prognozat în cadrul modelului de transport rutier elaborat de CESTRIN</w:t>
      </w:r>
      <w:r w:rsidRPr="00CC511B">
        <w:rPr>
          <w:rFonts w:ascii="Arial" w:hAnsi="Arial" w:cs="Arial"/>
          <w:lang w:val="ro-RO"/>
        </w:rPr>
        <w:t>.</w:t>
      </w:r>
    </w:p>
    <w:p w14:paraId="403850C7"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B. </w:t>
      </w:r>
      <w:r>
        <w:rPr>
          <w:rFonts w:ascii="Arial" w:hAnsi="Arial" w:cs="Arial"/>
          <w:lang w:val="ro-RO"/>
        </w:rPr>
        <w:t>Autoritatea responsabilă</w:t>
      </w:r>
      <w:r w:rsidRPr="00CC511B">
        <w:rPr>
          <w:rFonts w:ascii="Arial" w:hAnsi="Arial" w:cs="Arial"/>
          <w:lang w:val="ro-RO"/>
        </w:rPr>
        <w:t xml:space="preserve"> poate interveni în orice zonă </w:t>
      </w:r>
      <w:r>
        <w:rPr>
          <w:rFonts w:ascii="Arial" w:hAnsi="Arial" w:cs="Arial"/>
          <w:lang w:val="ro-RO"/>
        </w:rPr>
        <w:t>expus</w:t>
      </w:r>
      <w:r w:rsidRPr="00CC511B">
        <w:rPr>
          <w:rFonts w:ascii="Arial" w:hAnsi="Arial" w:cs="Arial"/>
          <w:lang w:val="ro-RO"/>
        </w:rPr>
        <w:t xml:space="preserve">ă </w:t>
      </w:r>
      <w:r>
        <w:rPr>
          <w:rFonts w:ascii="Arial" w:hAnsi="Arial" w:cs="Arial"/>
          <w:lang w:val="ro-RO"/>
        </w:rPr>
        <w:t>la</w:t>
      </w:r>
      <w:r w:rsidRPr="00CC511B">
        <w:rPr>
          <w:rFonts w:ascii="Arial" w:hAnsi="Arial" w:cs="Arial"/>
          <w:lang w:val="ro-RO"/>
        </w:rPr>
        <w:t xml:space="preserve"> zgomot.</w:t>
      </w:r>
    </w:p>
    <w:p w14:paraId="4B7FB5B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Pr>
          <w:rFonts w:ascii="Arial" w:hAnsi="Arial" w:cs="Arial"/>
          <w:lang w:val="ro-RO"/>
        </w:rPr>
        <w:t>CNAIR SA</w:t>
      </w:r>
      <w:r w:rsidRPr="00CC511B">
        <w:rPr>
          <w:rFonts w:ascii="Arial" w:hAnsi="Arial" w:cs="Arial"/>
          <w:lang w:val="ro-RO"/>
        </w:rPr>
        <w:t>.</w:t>
      </w:r>
    </w:p>
    <w:p w14:paraId="66BACAF8" w14:textId="77777777" w:rsidR="00F7430B" w:rsidRPr="00CC511B" w:rsidRDefault="00F7430B" w:rsidP="00F7430B">
      <w:pPr>
        <w:autoSpaceDE w:val="0"/>
        <w:jc w:val="both"/>
        <w:rPr>
          <w:rFonts w:ascii="Arial" w:hAnsi="Arial" w:cs="Arial"/>
          <w:lang w:val="ro-RO"/>
        </w:rPr>
      </w:pPr>
    </w:p>
    <w:p w14:paraId="270986E7" w14:textId="77777777" w:rsidR="00F7430B" w:rsidRDefault="00F7430B" w:rsidP="00F7430B">
      <w:pPr>
        <w:autoSpaceDE w:val="0"/>
        <w:jc w:val="both"/>
        <w:rPr>
          <w:rFonts w:ascii="Arial" w:hAnsi="Arial" w:cs="Arial"/>
          <w:bCs/>
          <w:lang w:val="ro-RO"/>
        </w:rPr>
      </w:pPr>
      <w:r>
        <w:rPr>
          <w:rFonts w:ascii="Arial" w:hAnsi="Arial" w:cs="Arial"/>
          <w:bCs/>
          <w:lang w:val="ro-RO"/>
        </w:rPr>
        <w:t>În continuare sunt prezentate măsurile cu impact asupra reducerii poluării fonice propuse.</w:t>
      </w:r>
    </w:p>
    <w:p w14:paraId="33891A98" w14:textId="77777777" w:rsidR="00F7430B" w:rsidRDefault="00F7430B" w:rsidP="00F7430B">
      <w:pPr>
        <w:suppressAutoHyphens w:val="0"/>
        <w:rPr>
          <w:rFonts w:ascii="Arial" w:hAnsi="Arial" w:cs="Arial"/>
          <w:bCs/>
          <w:lang w:val="ro-RO"/>
        </w:rPr>
        <w:sectPr w:rsidR="00F7430B" w:rsidSect="00F7430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DCE086B" w14:textId="77777777" w:rsidR="00F7430B" w:rsidRDefault="00F7430B" w:rsidP="00F7430B">
      <w:pPr>
        <w:suppressAutoHyphens w:val="0"/>
        <w:rPr>
          <w:rFonts w:ascii="Arial" w:hAnsi="Arial" w:cs="Arial"/>
          <w:bCs/>
          <w:lang w:val="ro-RO"/>
        </w:rPr>
      </w:pPr>
    </w:p>
    <w:p w14:paraId="5425CA7C" w14:textId="77777777" w:rsidR="00F7430B" w:rsidRDefault="00F7430B" w:rsidP="00F7430B">
      <w:pPr>
        <w:autoSpaceDE w:val="0"/>
        <w:jc w:val="center"/>
        <w:rPr>
          <w:rFonts w:ascii="Arial" w:hAnsi="Arial" w:cs="Arial"/>
          <w:bCs/>
          <w:lang w:val="ro-RO"/>
        </w:rPr>
      </w:pPr>
      <w:r w:rsidRPr="00792EFF">
        <w:rPr>
          <w:rFonts w:ascii="Arial" w:hAnsi="Arial" w:cs="Arial"/>
          <w:bCs/>
          <w:lang w:val="ro-RO"/>
        </w:rPr>
        <w:t>Tab. 12 – Planul de acțiune</w:t>
      </w:r>
    </w:p>
    <w:p w14:paraId="48D5DA2D" w14:textId="77777777" w:rsidR="00F7430B" w:rsidRDefault="00F7430B" w:rsidP="00F7430B"/>
    <w:tbl>
      <w:tblPr>
        <w:tblW w:w="13720" w:type="dxa"/>
        <w:tblLook w:val="04A0" w:firstRow="1" w:lastRow="0" w:firstColumn="1" w:lastColumn="0" w:noHBand="0" w:noVBand="1"/>
      </w:tblPr>
      <w:tblGrid>
        <w:gridCol w:w="3200"/>
        <w:gridCol w:w="3200"/>
        <w:gridCol w:w="1760"/>
        <w:gridCol w:w="1800"/>
        <w:gridCol w:w="1800"/>
        <w:gridCol w:w="1960"/>
      </w:tblGrid>
      <w:tr w:rsidR="00F7430B" w:rsidRPr="0038617C" w14:paraId="77081F90"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4F1FD61A"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136570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359B812D" w14:textId="001FF5D3"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92EF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29B77EC7"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87738D"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A68F192" w14:textId="77777777" w:rsidR="00F7430B" w:rsidRPr="0038617C" w:rsidRDefault="00F7430B" w:rsidP="000B191A">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92EFF" w:rsidRPr="0038617C" w14:paraId="7F9CA7D2"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46F02E4A" w14:textId="77777777" w:rsidR="00792EFF" w:rsidRPr="0038617C" w:rsidRDefault="00792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72CA3F4" w14:textId="5CC2EAD8" w:rsidR="00792EFF" w:rsidRDefault="00792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Malu Mare:</w:t>
            </w:r>
          </w:p>
          <w:p w14:paraId="569A7DAA" w14:textId="7767D2E4" w:rsidR="00792EFF" w:rsidRPr="00792EFF" w:rsidRDefault="00792EFF"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92EFF">
              <w:rPr>
                <w:rFonts w:ascii="Arial" w:hAnsi="Arial" w:cs="Arial"/>
                <w:sz w:val="18"/>
                <w:szCs w:val="18"/>
              </w:rPr>
              <w:t>Grădinița</w:t>
            </w:r>
            <w:proofErr w:type="spellEnd"/>
            <w:r w:rsidRPr="00792EFF">
              <w:rPr>
                <w:rFonts w:ascii="Arial" w:hAnsi="Arial" w:cs="Arial"/>
                <w:sz w:val="18"/>
                <w:szCs w:val="18"/>
              </w:rPr>
              <w:t xml:space="preserve"> cu program normal Malu Mare</w:t>
            </w:r>
          </w:p>
          <w:p w14:paraId="7FD3BB2B" w14:textId="3787BA01" w:rsidR="00792EFF" w:rsidRPr="001D32D3" w:rsidRDefault="00792EFF" w:rsidP="0026689C">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792EFF">
              <w:rPr>
                <w:rFonts w:ascii="Arial" w:hAnsi="Arial" w:cs="Arial"/>
                <w:sz w:val="18"/>
                <w:szCs w:val="18"/>
              </w:rPr>
              <w:t>Școala</w:t>
            </w:r>
            <w:proofErr w:type="spellEnd"/>
            <w:r w:rsidRPr="00792EFF">
              <w:rPr>
                <w:rFonts w:ascii="Arial" w:hAnsi="Arial" w:cs="Arial"/>
                <w:sz w:val="18"/>
                <w:szCs w:val="18"/>
              </w:rPr>
              <w:t xml:space="preserve"> </w:t>
            </w:r>
            <w:proofErr w:type="spellStart"/>
            <w:r w:rsidRPr="00792EFF">
              <w:rPr>
                <w:rFonts w:ascii="Arial" w:hAnsi="Arial" w:cs="Arial"/>
                <w:sz w:val="18"/>
                <w:szCs w:val="18"/>
              </w:rPr>
              <w:t>Gimnazială</w:t>
            </w:r>
            <w:proofErr w:type="spellEnd"/>
            <w:r w:rsidRPr="00792EFF">
              <w:rPr>
                <w:rFonts w:ascii="Arial" w:hAnsi="Arial" w:cs="Arial"/>
                <w:sz w:val="18"/>
                <w:szCs w:val="18"/>
              </w:rPr>
              <w:t xml:space="preserve"> Malu Mare</w:t>
            </w:r>
          </w:p>
        </w:tc>
        <w:tc>
          <w:tcPr>
            <w:tcW w:w="1760" w:type="dxa"/>
            <w:tcBorders>
              <w:top w:val="nil"/>
              <w:left w:val="nil"/>
              <w:bottom w:val="single" w:sz="4" w:space="0" w:color="auto"/>
              <w:right w:val="single" w:sz="4" w:space="0" w:color="auto"/>
            </w:tcBorders>
            <w:vAlign w:val="center"/>
            <w:hideMark/>
          </w:tcPr>
          <w:p w14:paraId="78C06DB5"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93DBA29"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1B5EAF" w14:textId="770E3DBC" w:rsidR="00792EFF"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Malu Mare</w:t>
            </w:r>
          </w:p>
          <w:p w14:paraId="550C245C" w14:textId="77777777"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DDBAD85" w14:textId="008D56EA"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26774" w:rsidRPr="00B26774">
              <w:rPr>
                <w:rFonts w:ascii="Arial" w:hAnsi="Arial" w:cs="Arial"/>
                <w:color w:val="000000"/>
                <w:kern w:val="0"/>
                <w:sz w:val="18"/>
                <w:szCs w:val="18"/>
                <w:lang w:eastAsia="ro-RO"/>
              </w:rPr>
              <w:t>venituri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proprii</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buget</w:t>
            </w:r>
            <w:proofErr w:type="spellEnd"/>
            <w:r w:rsidR="00B26774" w:rsidRPr="00B26774">
              <w:rPr>
                <w:rFonts w:ascii="Arial" w:hAnsi="Arial" w:cs="Arial"/>
                <w:color w:val="000000"/>
                <w:kern w:val="0"/>
                <w:sz w:val="18"/>
                <w:szCs w:val="18"/>
                <w:lang w:eastAsia="ro-RO"/>
              </w:rPr>
              <w:t xml:space="preserve"> de stat/</w:t>
            </w:r>
            <w:proofErr w:type="spellStart"/>
            <w:r w:rsidR="00B26774" w:rsidRPr="00B26774">
              <w:rPr>
                <w:rFonts w:ascii="Arial" w:hAnsi="Arial" w:cs="Arial"/>
                <w:color w:val="000000"/>
                <w:kern w:val="0"/>
                <w:sz w:val="18"/>
                <w:szCs w:val="18"/>
                <w:lang w:eastAsia="ro-RO"/>
              </w:rPr>
              <w:t>fonduri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europene</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alte</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surse</w:t>
            </w:r>
            <w:proofErr w:type="spellEnd"/>
          </w:p>
        </w:tc>
      </w:tr>
      <w:tr w:rsidR="00792EFF" w:rsidRPr="0038617C" w14:paraId="29CE82BE"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37DF21B2" w14:textId="77777777" w:rsidR="00792EFF" w:rsidRPr="0038617C" w:rsidRDefault="00792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1C6DA1" w14:textId="32237015" w:rsidR="00792EFF" w:rsidRPr="0038617C" w:rsidRDefault="00792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Malu Mare</w:t>
            </w:r>
          </w:p>
        </w:tc>
        <w:tc>
          <w:tcPr>
            <w:tcW w:w="1760" w:type="dxa"/>
            <w:tcBorders>
              <w:top w:val="nil"/>
              <w:left w:val="nil"/>
              <w:bottom w:val="single" w:sz="4" w:space="0" w:color="auto"/>
              <w:right w:val="single" w:sz="4" w:space="0" w:color="auto"/>
            </w:tcBorders>
            <w:vAlign w:val="center"/>
            <w:hideMark/>
          </w:tcPr>
          <w:p w14:paraId="0BA6634D"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93C4217"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7C019E9" w14:textId="0A723695" w:rsidR="00792EFF"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Malu Mare</w:t>
            </w:r>
          </w:p>
          <w:p w14:paraId="4FAEEA44" w14:textId="77777777"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45E1EC1" w14:textId="1473F4F1"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26774" w:rsidRPr="00B26774">
              <w:rPr>
                <w:rFonts w:ascii="Arial" w:hAnsi="Arial" w:cs="Arial"/>
                <w:color w:val="000000"/>
                <w:kern w:val="0"/>
                <w:sz w:val="18"/>
                <w:szCs w:val="18"/>
                <w:lang w:eastAsia="ro-RO"/>
              </w:rPr>
              <w:t>venituri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proprii</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buget</w:t>
            </w:r>
            <w:proofErr w:type="spellEnd"/>
            <w:r w:rsidR="00B26774" w:rsidRPr="00B26774">
              <w:rPr>
                <w:rFonts w:ascii="Arial" w:hAnsi="Arial" w:cs="Arial"/>
                <w:color w:val="000000"/>
                <w:kern w:val="0"/>
                <w:sz w:val="18"/>
                <w:szCs w:val="18"/>
                <w:lang w:eastAsia="ro-RO"/>
              </w:rPr>
              <w:t xml:space="preserve"> de stat/</w:t>
            </w:r>
            <w:proofErr w:type="spellStart"/>
            <w:r w:rsidR="00B26774" w:rsidRPr="00B26774">
              <w:rPr>
                <w:rFonts w:ascii="Arial" w:hAnsi="Arial" w:cs="Arial"/>
                <w:color w:val="000000"/>
                <w:kern w:val="0"/>
                <w:sz w:val="18"/>
                <w:szCs w:val="18"/>
                <w:lang w:eastAsia="ro-RO"/>
              </w:rPr>
              <w:t>fonduri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europene</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alte</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surse</w:t>
            </w:r>
            <w:proofErr w:type="spellEnd"/>
          </w:p>
        </w:tc>
      </w:tr>
      <w:tr w:rsidR="00792EFF" w:rsidRPr="0038617C" w14:paraId="660E84EC" w14:textId="77777777" w:rsidTr="00792EFF">
        <w:trPr>
          <w:trHeight w:val="456"/>
        </w:trPr>
        <w:tc>
          <w:tcPr>
            <w:tcW w:w="3200" w:type="dxa"/>
            <w:tcBorders>
              <w:top w:val="nil"/>
              <w:left w:val="single" w:sz="4" w:space="0" w:color="auto"/>
              <w:bottom w:val="single" w:sz="4" w:space="0" w:color="auto"/>
              <w:right w:val="single" w:sz="4" w:space="0" w:color="auto"/>
            </w:tcBorders>
            <w:vAlign w:val="center"/>
            <w:hideMark/>
          </w:tcPr>
          <w:p w14:paraId="0CB44EB9" w14:textId="77777777" w:rsidR="00792EFF" w:rsidRPr="0038617C" w:rsidRDefault="00792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3CBDBC" w14:textId="42C0EA5C" w:rsidR="00792EFF" w:rsidRPr="0038617C" w:rsidRDefault="00792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vAlign w:val="center"/>
            <w:hideMark/>
          </w:tcPr>
          <w:p w14:paraId="4147CDC8"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AE4E7D"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C0613A4" w14:textId="5C41DC77" w:rsidR="00792EFF"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602C225D" w14:textId="77777777"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82F34EF" w14:textId="092D03C8"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26774" w:rsidRPr="00B26774">
              <w:rPr>
                <w:rFonts w:ascii="Arial" w:hAnsi="Arial" w:cs="Arial"/>
                <w:color w:val="000000"/>
                <w:kern w:val="0"/>
                <w:sz w:val="18"/>
                <w:szCs w:val="18"/>
                <w:lang w:eastAsia="ro-RO"/>
              </w:rPr>
              <w:t>venituri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proprii</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buget</w:t>
            </w:r>
            <w:proofErr w:type="spellEnd"/>
            <w:r w:rsidR="00B26774" w:rsidRPr="00B26774">
              <w:rPr>
                <w:rFonts w:ascii="Arial" w:hAnsi="Arial" w:cs="Arial"/>
                <w:color w:val="000000"/>
                <w:kern w:val="0"/>
                <w:sz w:val="18"/>
                <w:szCs w:val="18"/>
                <w:lang w:eastAsia="ro-RO"/>
              </w:rPr>
              <w:t xml:space="preserve"> de stat/</w:t>
            </w:r>
            <w:proofErr w:type="spellStart"/>
            <w:r w:rsidR="00B26774" w:rsidRPr="00B26774">
              <w:rPr>
                <w:rFonts w:ascii="Arial" w:hAnsi="Arial" w:cs="Arial"/>
                <w:color w:val="000000"/>
                <w:kern w:val="0"/>
                <w:sz w:val="18"/>
                <w:szCs w:val="18"/>
                <w:lang w:eastAsia="ro-RO"/>
              </w:rPr>
              <w:t>fonduri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europene</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alte</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surse</w:t>
            </w:r>
            <w:proofErr w:type="spellEnd"/>
          </w:p>
        </w:tc>
      </w:tr>
    </w:tbl>
    <w:p w14:paraId="1112A634" w14:textId="77777777" w:rsidR="00792EFF" w:rsidRDefault="00792EFF" w:rsidP="00F7430B">
      <w:pPr>
        <w:suppressAutoHyphens w:val="0"/>
        <w:jc w:val="center"/>
        <w:rPr>
          <w:rFonts w:ascii="Arial" w:hAnsi="Arial" w:cs="Arial"/>
          <w:b/>
          <w:lang w:val="ro-RO"/>
        </w:rPr>
      </w:pPr>
    </w:p>
    <w:p w14:paraId="0195ADC8" w14:textId="77777777" w:rsidR="00792EFF" w:rsidRDefault="00792EFF" w:rsidP="00F7430B">
      <w:pPr>
        <w:suppressAutoHyphens w:val="0"/>
        <w:jc w:val="center"/>
        <w:rPr>
          <w:rFonts w:ascii="Arial" w:hAnsi="Arial" w:cs="Arial"/>
          <w:b/>
          <w:lang w:val="ro-RO"/>
        </w:rPr>
      </w:pPr>
    </w:p>
    <w:p w14:paraId="6279CC73" w14:textId="137EC69A" w:rsidR="00F7430B" w:rsidRDefault="00F7430B" w:rsidP="00F7430B">
      <w:pPr>
        <w:suppressAutoHyphens w:val="0"/>
        <w:jc w:val="center"/>
        <w:rPr>
          <w:rFonts w:ascii="Arial" w:hAnsi="Arial" w:cs="Arial"/>
          <w:b/>
          <w:lang w:val="ro-RO"/>
        </w:rPr>
        <w:sectPr w:rsidR="00F7430B" w:rsidSect="00F7430B">
          <w:pgSz w:w="16838" w:h="11906" w:orient="landscape"/>
          <w:pgMar w:top="2552" w:right="2410" w:bottom="1134" w:left="1140" w:header="709" w:footer="618" w:gutter="0"/>
          <w:cols w:space="720"/>
          <w:docGrid w:linePitch="326"/>
        </w:sectPr>
      </w:pPr>
      <w:r>
        <w:rPr>
          <w:rFonts w:ascii="Arial" w:hAnsi="Arial" w:cs="Arial"/>
          <w:b/>
          <w:lang w:val="ro-RO"/>
        </w:rPr>
        <w:br w:type="page"/>
      </w:r>
    </w:p>
    <w:p w14:paraId="75A54399" w14:textId="77777777" w:rsidR="00F7430B" w:rsidRDefault="00F7430B" w:rsidP="00F7430B">
      <w:pPr>
        <w:autoSpaceDE w:val="0"/>
        <w:jc w:val="both"/>
        <w:rPr>
          <w:rFonts w:ascii="Arial" w:hAnsi="Arial" w:cs="Arial"/>
          <w:b/>
          <w:lang w:val="ro-RO"/>
        </w:rPr>
      </w:pPr>
    </w:p>
    <w:bookmarkEnd w:id="14"/>
    <w:p w14:paraId="601F2D08" w14:textId="77777777" w:rsidR="00F7430B" w:rsidRPr="00CC511B" w:rsidRDefault="00F7430B" w:rsidP="00F7430B">
      <w:pPr>
        <w:autoSpaceDE w:val="0"/>
        <w:jc w:val="both"/>
        <w:rPr>
          <w:rFonts w:ascii="Arial" w:hAnsi="Arial" w:cs="Arial"/>
          <w:color w:val="000000"/>
          <w:lang w:val="ro-RO"/>
        </w:rPr>
      </w:pPr>
    </w:p>
    <w:p w14:paraId="270F6DD7" w14:textId="6EF85875" w:rsidR="00F7430B" w:rsidRPr="00CC511B" w:rsidRDefault="00F7430B" w:rsidP="00F7430B">
      <w:pPr>
        <w:autoSpaceDE w:val="0"/>
        <w:jc w:val="both"/>
        <w:rPr>
          <w:rFonts w:ascii="Arial" w:hAnsi="Arial" w:cs="Arial"/>
          <w:lang w:val="ro-RO"/>
        </w:rPr>
      </w:pPr>
      <w:r w:rsidRPr="00792EFF">
        <w:rPr>
          <w:rFonts w:ascii="Arial" w:hAnsi="Arial" w:cs="Arial"/>
          <w:lang w:val="ro-RO"/>
        </w:rPr>
        <w:t>Aplicarea combinată a acestor m</w:t>
      </w:r>
      <w:r w:rsidRPr="00792EFF">
        <w:rPr>
          <w:rFonts w:ascii="Arial" w:hAnsi="Arial" w:cs="Arial"/>
          <w:color w:val="000000"/>
          <w:lang w:val="ro-RO"/>
        </w:rPr>
        <w:t>ă</w:t>
      </w:r>
      <w:r w:rsidRPr="00792EFF">
        <w:rPr>
          <w:rFonts w:ascii="Arial" w:hAnsi="Arial" w:cs="Arial"/>
          <w:lang w:val="ro-RO"/>
        </w:rPr>
        <w:t>suri şi proiecte propuse reprezintă varianta recomandată de către elaboratorul acestui plan de acţiune</w:t>
      </w:r>
      <w:r w:rsidRPr="00792EFF">
        <w:rPr>
          <w:rFonts w:ascii="Arial" w:hAnsi="Arial" w:cs="Arial"/>
          <w:color w:val="000000"/>
          <w:lang w:val="ro-RO"/>
        </w:rPr>
        <w:t xml:space="preserve"> pentru maximizarea efectelor de reducere a zgomotului pentru sectorul de drum principal </w:t>
      </w:r>
      <w:r w:rsidR="00850556" w:rsidRPr="00792EFF">
        <w:rPr>
          <w:rFonts w:ascii="Arial" w:hAnsi="Arial" w:cs="Arial"/>
          <w:lang w:val="pt-BR"/>
        </w:rPr>
        <w:t>DN55_km4+400-km13+500</w:t>
      </w:r>
      <w:r w:rsidRPr="00792EFF">
        <w:rPr>
          <w:rFonts w:ascii="Arial" w:hAnsi="Arial" w:cs="Arial"/>
          <w:color w:val="000000"/>
          <w:lang w:val="ro-RO"/>
        </w:rPr>
        <w:t>.</w:t>
      </w:r>
    </w:p>
    <w:p w14:paraId="15F59418" w14:textId="77777777" w:rsidR="00F7430B" w:rsidRPr="00CC511B" w:rsidRDefault="00F7430B" w:rsidP="00F7430B">
      <w:pPr>
        <w:rPr>
          <w:rFonts w:ascii="Arial" w:hAnsi="Arial" w:cs="Arial"/>
          <w:lang w:val="ro-RO"/>
        </w:rPr>
      </w:pPr>
    </w:p>
    <w:p w14:paraId="093F1F09" w14:textId="77777777" w:rsidR="00F7430B" w:rsidRPr="00CC511B" w:rsidRDefault="00F7430B" w:rsidP="00F7430B">
      <w:pPr>
        <w:autoSpaceDE w:val="0"/>
        <w:jc w:val="center"/>
        <w:rPr>
          <w:rFonts w:ascii="Arial" w:hAnsi="Arial" w:cs="Arial"/>
          <w:i/>
          <w:iCs/>
          <w:color w:val="000000"/>
          <w:lang w:val="ro-RO"/>
        </w:rPr>
      </w:pPr>
      <w:r w:rsidRPr="0096104D">
        <w:rPr>
          <w:rFonts w:ascii="Arial" w:hAnsi="Arial" w:cs="Arial"/>
          <w:i/>
          <w:lang w:val="ro-RO"/>
        </w:rPr>
        <w:t>Tab.</w:t>
      </w:r>
      <w:r>
        <w:rPr>
          <w:rFonts w:ascii="Arial" w:hAnsi="Arial" w:cs="Arial"/>
          <w:i/>
          <w:lang w:val="ro-RO"/>
        </w:rPr>
        <w:t>13</w:t>
      </w:r>
      <w:r w:rsidRPr="0096104D">
        <w:rPr>
          <w:rFonts w:ascii="Arial" w:hAnsi="Arial" w:cs="Arial"/>
          <w:i/>
          <w:lang w:val="ro-RO"/>
        </w:rPr>
        <w:t xml:space="preserve"> - Număr de persoane expuse la niveluri peste valoarea limită, după aplicarea măsurilor propuse - L</w:t>
      </w:r>
      <w:r w:rsidRPr="0096104D">
        <w:rPr>
          <w:rFonts w:ascii="Arial" w:hAnsi="Arial" w:cs="Arial"/>
          <w:i/>
          <w:vertAlign w:val="subscript"/>
          <w:lang w:val="ro-RO"/>
        </w:rPr>
        <w:t>zsn</w:t>
      </w:r>
    </w:p>
    <w:p w14:paraId="5596463A"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7C1DF2" w:rsidRPr="00CC511B" w14:paraId="028AC85C" w14:textId="77777777" w:rsidTr="000B191A">
        <w:trPr>
          <w:jc w:val="center"/>
        </w:trPr>
        <w:tc>
          <w:tcPr>
            <w:tcW w:w="2091" w:type="dxa"/>
            <w:tcBorders>
              <w:top w:val="single" w:sz="4" w:space="0" w:color="000000"/>
              <w:left w:val="single" w:sz="4" w:space="0" w:color="000000"/>
              <w:bottom w:val="single" w:sz="4" w:space="0" w:color="000000"/>
            </w:tcBorders>
          </w:tcPr>
          <w:p w14:paraId="0111147D" w14:textId="77777777" w:rsidR="007C1DF2" w:rsidRPr="00CC511B" w:rsidRDefault="007C1DF2" w:rsidP="007C1DF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074BA4BA" w14:textId="508D1D37"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7BFB3894" w14:textId="21AB5E87" w:rsidR="007C1DF2" w:rsidRPr="00CC511B" w:rsidRDefault="007C1DF2" w:rsidP="007C1DF2">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6FB67645" w14:textId="6FC29F76"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45E417E6" w14:textId="0EF1814C"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5A759C82" w14:textId="4F7FC5DC"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D020BC7" w14:textId="01F98BA1" w:rsidR="007C1DF2" w:rsidRPr="00CC511B" w:rsidRDefault="007C1DF2" w:rsidP="007C1DF2">
            <w:pPr>
              <w:jc w:val="center"/>
              <w:rPr>
                <w:lang w:val="ro-RO"/>
              </w:rPr>
            </w:pPr>
            <w:r w:rsidRPr="00CC511B">
              <w:rPr>
                <w:rFonts w:ascii="Arial" w:hAnsi="Arial" w:cs="Arial"/>
                <w:b/>
                <w:bCs/>
                <w:sz w:val="20"/>
                <w:szCs w:val="20"/>
                <w:lang w:val="ro-RO"/>
              </w:rPr>
              <w:t>&gt; 75</w:t>
            </w:r>
          </w:p>
        </w:tc>
      </w:tr>
      <w:tr w:rsidR="00070D11" w:rsidRPr="00CC511B" w14:paraId="5FAF1329" w14:textId="77777777" w:rsidTr="000B191A">
        <w:trPr>
          <w:jc w:val="center"/>
        </w:trPr>
        <w:tc>
          <w:tcPr>
            <w:tcW w:w="2091" w:type="dxa"/>
            <w:tcBorders>
              <w:top w:val="single" w:sz="4" w:space="0" w:color="000000"/>
              <w:left w:val="single" w:sz="4" w:space="0" w:color="000000"/>
              <w:bottom w:val="single" w:sz="4" w:space="0" w:color="000000"/>
            </w:tcBorders>
          </w:tcPr>
          <w:p w14:paraId="213516AA" w14:textId="77777777" w:rsidR="00070D11" w:rsidRPr="00CC511B" w:rsidRDefault="00070D11" w:rsidP="00070D1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0CB335CE" w14:textId="43977A84"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328</w:t>
            </w:r>
          </w:p>
        </w:tc>
        <w:tc>
          <w:tcPr>
            <w:tcW w:w="1077" w:type="dxa"/>
            <w:tcBorders>
              <w:top w:val="single" w:sz="4" w:space="0" w:color="000000"/>
              <w:left w:val="single" w:sz="4" w:space="0" w:color="000000"/>
              <w:bottom w:val="single" w:sz="4" w:space="0" w:color="000000"/>
              <w:right w:val="single" w:sz="4" w:space="0" w:color="000000"/>
            </w:tcBorders>
            <w:vAlign w:val="center"/>
          </w:tcPr>
          <w:p w14:paraId="5223D33C" w14:textId="2543E63B" w:rsidR="00070D11" w:rsidRDefault="00070D11" w:rsidP="00070D11">
            <w:pPr>
              <w:jc w:val="center"/>
              <w:rPr>
                <w:rFonts w:ascii="Arial" w:hAnsi="Arial" w:cs="Arial"/>
                <w:sz w:val="20"/>
                <w:szCs w:val="20"/>
                <w:lang w:val="ro-RO"/>
              </w:rPr>
            </w:pPr>
            <w:r>
              <w:rPr>
                <w:rFonts w:ascii="Arial" w:hAnsi="Arial" w:cs="Arial"/>
                <w:color w:val="000000"/>
                <w:sz w:val="20"/>
                <w:szCs w:val="20"/>
              </w:rPr>
              <w:t>267</w:t>
            </w:r>
          </w:p>
        </w:tc>
        <w:tc>
          <w:tcPr>
            <w:tcW w:w="1077" w:type="dxa"/>
            <w:tcBorders>
              <w:top w:val="single" w:sz="4" w:space="0" w:color="000000"/>
              <w:left w:val="single" w:sz="4" w:space="0" w:color="000000"/>
              <w:bottom w:val="single" w:sz="4" w:space="0" w:color="000000"/>
            </w:tcBorders>
            <w:vAlign w:val="center"/>
          </w:tcPr>
          <w:p w14:paraId="436B95DD" w14:textId="38E43BD4"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429</w:t>
            </w:r>
          </w:p>
        </w:tc>
        <w:tc>
          <w:tcPr>
            <w:tcW w:w="1078" w:type="dxa"/>
            <w:tcBorders>
              <w:top w:val="single" w:sz="4" w:space="0" w:color="000000"/>
              <w:left w:val="single" w:sz="4" w:space="0" w:color="000000"/>
              <w:bottom w:val="single" w:sz="4" w:space="0" w:color="000000"/>
            </w:tcBorders>
            <w:vAlign w:val="center"/>
          </w:tcPr>
          <w:p w14:paraId="11611CCD" w14:textId="26D7F80D"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177</w:t>
            </w:r>
          </w:p>
        </w:tc>
        <w:tc>
          <w:tcPr>
            <w:tcW w:w="1078" w:type="dxa"/>
            <w:tcBorders>
              <w:top w:val="single" w:sz="4" w:space="0" w:color="000000"/>
              <w:left w:val="single" w:sz="4" w:space="0" w:color="000000"/>
              <w:bottom w:val="single" w:sz="4" w:space="0" w:color="000000"/>
            </w:tcBorders>
            <w:shd w:val="clear" w:color="auto" w:fill="FF0000"/>
            <w:vAlign w:val="center"/>
          </w:tcPr>
          <w:p w14:paraId="559A8BF5" w14:textId="4653E1DD"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4F82BA5" w14:textId="1B0CBEA5"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r>
    </w:tbl>
    <w:p w14:paraId="5A7EEAE7" w14:textId="77777777" w:rsidR="00F7430B" w:rsidRPr="00CC511B" w:rsidRDefault="00F7430B" w:rsidP="00F7430B">
      <w:pPr>
        <w:autoSpaceDE w:val="0"/>
        <w:jc w:val="center"/>
        <w:rPr>
          <w:rFonts w:ascii="Arial" w:hAnsi="Arial" w:cs="Arial"/>
          <w:lang w:val="ro-RO"/>
        </w:rPr>
      </w:pPr>
    </w:p>
    <w:p w14:paraId="5206860B" w14:textId="77777777" w:rsidR="00F7430B" w:rsidRPr="00CC511B" w:rsidRDefault="00F7430B" w:rsidP="00F7430B">
      <w:pPr>
        <w:autoSpaceDE w:val="0"/>
        <w:jc w:val="center"/>
        <w:rPr>
          <w:rFonts w:ascii="Arial" w:hAnsi="Arial" w:cs="Arial"/>
          <w:i/>
          <w:iCs/>
          <w:color w:val="000000"/>
          <w:lang w:val="ro-RO"/>
        </w:rPr>
      </w:pPr>
      <w:r w:rsidRPr="007251A3">
        <w:rPr>
          <w:rFonts w:ascii="Arial" w:hAnsi="Arial" w:cs="Arial"/>
          <w:i/>
          <w:lang w:val="ro-RO"/>
        </w:rPr>
        <w:t>Tab.</w:t>
      </w:r>
      <w:r>
        <w:rPr>
          <w:rFonts w:ascii="Arial" w:hAnsi="Arial" w:cs="Arial"/>
          <w:i/>
          <w:lang w:val="ro-RO"/>
        </w:rPr>
        <w:t>14</w:t>
      </w:r>
      <w:r w:rsidRPr="007251A3">
        <w:rPr>
          <w:rFonts w:ascii="Arial" w:hAnsi="Arial" w:cs="Arial"/>
          <w:i/>
          <w:lang w:val="ro-RO"/>
        </w:rPr>
        <w:t xml:space="preserve"> - Număr de persoane expuse la niveluri peste valoarea limită, după aplicarea măsurilor propuse - L</w:t>
      </w:r>
      <w:r w:rsidRPr="007251A3">
        <w:rPr>
          <w:rFonts w:ascii="Arial" w:hAnsi="Arial" w:cs="Arial"/>
          <w:i/>
          <w:vertAlign w:val="subscript"/>
          <w:lang w:val="ro-RO"/>
        </w:rPr>
        <w:t>noapte</w:t>
      </w:r>
    </w:p>
    <w:p w14:paraId="5F5143F0"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7C1DF2" w:rsidRPr="00CC511B" w14:paraId="397E6043" w14:textId="77777777" w:rsidTr="00C3613D">
        <w:trPr>
          <w:jc w:val="center"/>
        </w:trPr>
        <w:tc>
          <w:tcPr>
            <w:tcW w:w="2088" w:type="dxa"/>
            <w:tcBorders>
              <w:top w:val="single" w:sz="4" w:space="0" w:color="000000"/>
              <w:left w:val="single" w:sz="4" w:space="0" w:color="000000"/>
              <w:bottom w:val="single" w:sz="4" w:space="0" w:color="000000"/>
            </w:tcBorders>
          </w:tcPr>
          <w:p w14:paraId="4BA83643" w14:textId="77777777" w:rsidR="007C1DF2" w:rsidRPr="00CC511B" w:rsidRDefault="007C1DF2" w:rsidP="007C1DF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F368DA5" w14:textId="65827C52"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AE4BC99" w14:textId="40E186D3"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74240242" w14:textId="004DF37B"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2477A586" w14:textId="2D4241F6"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1D15CFC9" w14:textId="4FDA40B8" w:rsidR="007C1DF2" w:rsidRPr="00CC511B" w:rsidRDefault="007C1DF2" w:rsidP="007C1DF2">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8D11E25" w14:textId="0B83525F" w:rsidR="007C1DF2" w:rsidRPr="00CC511B" w:rsidRDefault="007C1DF2" w:rsidP="007C1DF2">
            <w:pPr>
              <w:jc w:val="center"/>
              <w:rPr>
                <w:lang w:val="ro-RO"/>
              </w:rPr>
            </w:pPr>
            <w:r w:rsidRPr="00CC511B">
              <w:rPr>
                <w:rFonts w:ascii="Arial" w:hAnsi="Arial" w:cs="Arial"/>
                <w:b/>
                <w:bCs/>
                <w:sz w:val="20"/>
                <w:szCs w:val="20"/>
                <w:lang w:val="ro-RO"/>
              </w:rPr>
              <w:t>&gt; 70</w:t>
            </w:r>
          </w:p>
        </w:tc>
      </w:tr>
      <w:tr w:rsidR="00070D11" w:rsidRPr="00CC511B" w14:paraId="0C2FE7C1" w14:textId="77777777" w:rsidTr="000B191A">
        <w:trPr>
          <w:jc w:val="center"/>
        </w:trPr>
        <w:tc>
          <w:tcPr>
            <w:tcW w:w="2088" w:type="dxa"/>
            <w:tcBorders>
              <w:top w:val="single" w:sz="4" w:space="0" w:color="000000"/>
              <w:left w:val="single" w:sz="4" w:space="0" w:color="000000"/>
              <w:bottom w:val="single" w:sz="4" w:space="0" w:color="000000"/>
            </w:tcBorders>
          </w:tcPr>
          <w:p w14:paraId="403FB69E" w14:textId="77777777" w:rsidR="00070D11" w:rsidRPr="00CC511B" w:rsidRDefault="00070D11" w:rsidP="00070D1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674DA1CA" w14:textId="07F6BCB7"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301</w:t>
            </w:r>
          </w:p>
        </w:tc>
        <w:tc>
          <w:tcPr>
            <w:tcW w:w="1077" w:type="dxa"/>
            <w:tcBorders>
              <w:top w:val="single" w:sz="4" w:space="0" w:color="000000"/>
              <w:left w:val="single" w:sz="4" w:space="0" w:color="000000"/>
              <w:bottom w:val="single" w:sz="4" w:space="0" w:color="000000"/>
            </w:tcBorders>
            <w:vAlign w:val="center"/>
          </w:tcPr>
          <w:p w14:paraId="2844ACC8" w14:textId="1FB26B49"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447</w:t>
            </w:r>
          </w:p>
        </w:tc>
        <w:tc>
          <w:tcPr>
            <w:tcW w:w="1076" w:type="dxa"/>
            <w:tcBorders>
              <w:top w:val="single" w:sz="4" w:space="0" w:color="000000"/>
              <w:left w:val="single" w:sz="4" w:space="0" w:color="000000"/>
              <w:bottom w:val="single" w:sz="4" w:space="0" w:color="000000"/>
            </w:tcBorders>
            <w:vAlign w:val="center"/>
          </w:tcPr>
          <w:p w14:paraId="6DA54BCC" w14:textId="1ACA88D8"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210</w:t>
            </w:r>
          </w:p>
        </w:tc>
        <w:tc>
          <w:tcPr>
            <w:tcW w:w="1076" w:type="dxa"/>
            <w:tcBorders>
              <w:top w:val="single" w:sz="4" w:space="0" w:color="000000"/>
              <w:left w:val="single" w:sz="4" w:space="0" w:color="000000"/>
              <w:bottom w:val="single" w:sz="4" w:space="0" w:color="000000"/>
            </w:tcBorders>
            <w:shd w:val="clear" w:color="auto" w:fill="FF0000"/>
            <w:vAlign w:val="center"/>
          </w:tcPr>
          <w:p w14:paraId="7959B476" w14:textId="66F07838"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016D0DAE" w14:textId="3240ED90"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B27499" w14:textId="7FE67265" w:rsidR="00070D11" w:rsidRPr="00CC511B" w:rsidRDefault="00070D11" w:rsidP="00070D11">
            <w:pPr>
              <w:snapToGrid w:val="0"/>
              <w:jc w:val="center"/>
              <w:rPr>
                <w:lang w:val="ro-RO"/>
              </w:rPr>
            </w:pPr>
            <w:r>
              <w:rPr>
                <w:rFonts w:ascii="Arial" w:hAnsi="Arial" w:cs="Arial"/>
                <w:color w:val="000000"/>
                <w:sz w:val="20"/>
                <w:szCs w:val="20"/>
              </w:rPr>
              <w:t>0</w:t>
            </w:r>
          </w:p>
        </w:tc>
      </w:tr>
    </w:tbl>
    <w:p w14:paraId="24DA91B6" w14:textId="77777777" w:rsidR="00F7430B" w:rsidRDefault="00F7430B" w:rsidP="00F7430B">
      <w:pPr>
        <w:autoSpaceDE w:val="0"/>
        <w:jc w:val="center"/>
        <w:rPr>
          <w:rFonts w:ascii="Arial" w:hAnsi="Arial" w:cs="Arial"/>
          <w:lang w:val="ro-RO"/>
        </w:rPr>
      </w:pPr>
    </w:p>
    <w:p w14:paraId="7014A83D"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Pr>
          <w:rFonts w:ascii="Arial" w:hAnsi="Arial" w:cs="Arial"/>
          <w:b w:val="0"/>
          <w:i/>
          <w:iCs/>
          <w:color w:val="000000"/>
          <w:sz w:val="24"/>
          <w:szCs w:val="24"/>
          <w:lang w:val="ro-RO"/>
        </w:rPr>
        <w:t>15</w:t>
      </w:r>
      <w:r w:rsidRPr="0096104D">
        <w:rPr>
          <w:rFonts w:ascii="Arial" w:hAnsi="Arial" w:cs="Arial"/>
          <w:b w:val="0"/>
          <w:i/>
          <w:iCs/>
          <w:color w:val="000000"/>
          <w:sz w:val="24"/>
          <w:szCs w:val="24"/>
          <w:lang w:val="ro-RO"/>
        </w:rPr>
        <w:t xml:space="preserve"> - Numărul de persoane expuse L</w:t>
      </w:r>
      <w:r w:rsidRPr="0096104D">
        <w:rPr>
          <w:rFonts w:ascii="Arial" w:hAnsi="Arial" w:cs="Arial"/>
          <w:b w:val="0"/>
          <w:i/>
          <w:iCs/>
          <w:color w:val="000000"/>
          <w:sz w:val="24"/>
          <w:szCs w:val="24"/>
          <w:vertAlign w:val="subscript"/>
          <w:lang w:val="ro-RO"/>
        </w:rPr>
        <w:t>zsn</w:t>
      </w:r>
      <w:r w:rsidRPr="0096104D">
        <w:rPr>
          <w:rFonts w:ascii="Arial" w:hAnsi="Arial" w:cs="Arial"/>
          <w:b w:val="0"/>
          <w:i/>
          <w:iCs/>
          <w:color w:val="000000"/>
          <w:sz w:val="24"/>
          <w:szCs w:val="24"/>
          <w:lang w:val="ro-RO"/>
        </w:rPr>
        <w:t xml:space="preserve"> – situaţie comparativă 2021/PA 2021</w:t>
      </w:r>
    </w:p>
    <w:p w14:paraId="6387240B"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F7430B" w:rsidRPr="00CC511B" w14:paraId="32897F5B" w14:textId="77777777" w:rsidTr="000B191A">
        <w:trPr>
          <w:jc w:val="center"/>
        </w:trPr>
        <w:tc>
          <w:tcPr>
            <w:tcW w:w="4101" w:type="dxa"/>
            <w:tcBorders>
              <w:top w:val="single" w:sz="4" w:space="0" w:color="000000"/>
              <w:left w:val="single" w:sz="4" w:space="0" w:color="000000"/>
              <w:bottom w:val="single" w:sz="4" w:space="0" w:color="000000"/>
            </w:tcBorders>
          </w:tcPr>
          <w:p w14:paraId="527EABD0" w14:textId="77777777" w:rsidR="00F7430B" w:rsidRPr="00CC511B" w:rsidRDefault="00F7430B" w:rsidP="000B19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609221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6109FAE8"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56EB8FAA"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5F3507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02639C30"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426B8992"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850556" w:rsidRPr="00CC511B" w14:paraId="2471F385" w14:textId="77777777" w:rsidTr="000B191A">
        <w:trPr>
          <w:jc w:val="center"/>
        </w:trPr>
        <w:tc>
          <w:tcPr>
            <w:tcW w:w="4101" w:type="dxa"/>
            <w:tcBorders>
              <w:top w:val="single" w:sz="4" w:space="0" w:color="000000"/>
              <w:left w:val="single" w:sz="4" w:space="0" w:color="000000"/>
              <w:bottom w:val="single" w:sz="4" w:space="0" w:color="000000"/>
            </w:tcBorders>
          </w:tcPr>
          <w:p w14:paraId="5FE7A451" w14:textId="77777777" w:rsidR="00850556" w:rsidRPr="00CC511B" w:rsidRDefault="00850556" w:rsidP="0085055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497A498" w14:textId="7D75F89C"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268</w:t>
            </w:r>
          </w:p>
        </w:tc>
        <w:tc>
          <w:tcPr>
            <w:tcW w:w="990" w:type="dxa"/>
            <w:tcBorders>
              <w:top w:val="single" w:sz="4" w:space="0" w:color="000000"/>
              <w:left w:val="single" w:sz="4" w:space="0" w:color="000000"/>
              <w:bottom w:val="single" w:sz="4" w:space="0" w:color="000000"/>
              <w:right w:val="single" w:sz="4" w:space="0" w:color="000000"/>
            </w:tcBorders>
            <w:vAlign w:val="center"/>
          </w:tcPr>
          <w:p w14:paraId="58924E02" w14:textId="3F9FC5F6" w:rsidR="00850556" w:rsidRDefault="00850556" w:rsidP="00850556">
            <w:pPr>
              <w:suppressAutoHyphens w:val="0"/>
              <w:jc w:val="center"/>
              <w:rPr>
                <w:rFonts w:ascii="Arial" w:hAnsi="Arial" w:cs="Arial"/>
                <w:color w:val="000000"/>
                <w:sz w:val="18"/>
                <w:szCs w:val="18"/>
              </w:rPr>
            </w:pPr>
            <w:r>
              <w:rPr>
                <w:rFonts w:ascii="Arial" w:hAnsi="Arial" w:cs="Arial"/>
                <w:color w:val="000000"/>
                <w:sz w:val="18"/>
                <w:szCs w:val="18"/>
              </w:rPr>
              <w:t>200</w:t>
            </w:r>
          </w:p>
        </w:tc>
        <w:tc>
          <w:tcPr>
            <w:tcW w:w="990" w:type="dxa"/>
            <w:tcBorders>
              <w:top w:val="single" w:sz="4" w:space="0" w:color="000000"/>
              <w:left w:val="single" w:sz="4" w:space="0" w:color="000000"/>
              <w:bottom w:val="single" w:sz="4" w:space="0" w:color="000000"/>
            </w:tcBorders>
            <w:vAlign w:val="center"/>
          </w:tcPr>
          <w:p w14:paraId="7FC7870D" w14:textId="15011570"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279</w:t>
            </w:r>
          </w:p>
        </w:tc>
        <w:tc>
          <w:tcPr>
            <w:tcW w:w="990" w:type="dxa"/>
            <w:tcBorders>
              <w:top w:val="single" w:sz="4" w:space="0" w:color="000000"/>
              <w:left w:val="single" w:sz="4" w:space="0" w:color="000000"/>
              <w:bottom w:val="single" w:sz="4" w:space="0" w:color="000000"/>
            </w:tcBorders>
            <w:vAlign w:val="center"/>
          </w:tcPr>
          <w:p w14:paraId="2495063E" w14:textId="4A88C60F"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458</w:t>
            </w:r>
          </w:p>
        </w:tc>
        <w:tc>
          <w:tcPr>
            <w:tcW w:w="1080" w:type="dxa"/>
            <w:tcBorders>
              <w:top w:val="single" w:sz="4" w:space="0" w:color="000000"/>
              <w:left w:val="single" w:sz="4" w:space="0" w:color="000000"/>
              <w:bottom w:val="single" w:sz="4" w:space="0" w:color="000000"/>
            </w:tcBorders>
            <w:shd w:val="clear" w:color="auto" w:fill="FF0000"/>
            <w:vAlign w:val="center"/>
          </w:tcPr>
          <w:p w14:paraId="041D5091" w14:textId="67684D37"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117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3A88E8F" w14:textId="3C2A69DA"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70D11" w:rsidRPr="00CC511B" w14:paraId="68E84F29" w14:textId="77777777" w:rsidTr="008518D8">
        <w:trPr>
          <w:jc w:val="center"/>
        </w:trPr>
        <w:tc>
          <w:tcPr>
            <w:tcW w:w="4101" w:type="dxa"/>
            <w:tcBorders>
              <w:top w:val="single" w:sz="4" w:space="0" w:color="000000"/>
              <w:left w:val="single" w:sz="4" w:space="0" w:color="000000"/>
              <w:bottom w:val="single" w:sz="4" w:space="0" w:color="000000"/>
            </w:tcBorders>
          </w:tcPr>
          <w:p w14:paraId="4297FAA0" w14:textId="77777777" w:rsidR="00070D11" w:rsidRPr="00CC511B" w:rsidRDefault="00070D11" w:rsidP="00070D1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B76A6A3" w14:textId="5413EA74"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328</w:t>
            </w:r>
          </w:p>
        </w:tc>
        <w:tc>
          <w:tcPr>
            <w:tcW w:w="990" w:type="dxa"/>
            <w:tcBorders>
              <w:top w:val="single" w:sz="4" w:space="0" w:color="000000"/>
              <w:left w:val="single" w:sz="4" w:space="0" w:color="000000"/>
              <w:bottom w:val="single" w:sz="4" w:space="0" w:color="000000"/>
              <w:right w:val="single" w:sz="4" w:space="0" w:color="000000"/>
            </w:tcBorders>
            <w:vAlign w:val="center"/>
          </w:tcPr>
          <w:p w14:paraId="71E3A53C" w14:textId="1B1640AE" w:rsidR="00070D11" w:rsidRDefault="00070D11" w:rsidP="00070D11">
            <w:pPr>
              <w:jc w:val="center"/>
              <w:rPr>
                <w:rFonts w:ascii="Arial" w:hAnsi="Arial" w:cs="Arial"/>
                <w:color w:val="000000"/>
                <w:sz w:val="18"/>
                <w:szCs w:val="18"/>
              </w:rPr>
            </w:pPr>
            <w:r>
              <w:rPr>
                <w:rFonts w:ascii="Arial" w:hAnsi="Arial" w:cs="Arial"/>
                <w:color w:val="000000"/>
                <w:sz w:val="20"/>
                <w:szCs w:val="20"/>
              </w:rPr>
              <w:t>267</w:t>
            </w:r>
          </w:p>
        </w:tc>
        <w:tc>
          <w:tcPr>
            <w:tcW w:w="990" w:type="dxa"/>
            <w:tcBorders>
              <w:top w:val="single" w:sz="4" w:space="0" w:color="000000"/>
              <w:left w:val="single" w:sz="4" w:space="0" w:color="000000"/>
              <w:bottom w:val="single" w:sz="4" w:space="0" w:color="000000"/>
            </w:tcBorders>
            <w:vAlign w:val="center"/>
          </w:tcPr>
          <w:p w14:paraId="4546EFD3" w14:textId="3FBC1333"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429</w:t>
            </w:r>
          </w:p>
        </w:tc>
        <w:tc>
          <w:tcPr>
            <w:tcW w:w="990" w:type="dxa"/>
            <w:tcBorders>
              <w:top w:val="single" w:sz="4" w:space="0" w:color="000000"/>
              <w:left w:val="single" w:sz="4" w:space="0" w:color="000000"/>
              <w:bottom w:val="single" w:sz="4" w:space="0" w:color="000000"/>
            </w:tcBorders>
            <w:vAlign w:val="center"/>
          </w:tcPr>
          <w:p w14:paraId="4D6B4366" w14:textId="2D396A03"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177</w:t>
            </w:r>
          </w:p>
        </w:tc>
        <w:tc>
          <w:tcPr>
            <w:tcW w:w="1080" w:type="dxa"/>
            <w:tcBorders>
              <w:top w:val="single" w:sz="4" w:space="0" w:color="000000"/>
              <w:left w:val="single" w:sz="4" w:space="0" w:color="000000"/>
              <w:bottom w:val="single" w:sz="4" w:space="0" w:color="000000"/>
            </w:tcBorders>
            <w:shd w:val="clear" w:color="auto" w:fill="FF0000"/>
            <w:vAlign w:val="center"/>
          </w:tcPr>
          <w:p w14:paraId="2705806A" w14:textId="0EA4D0CE"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91C2C9D" w14:textId="63EB2EE6"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r>
      <w:tr w:rsidR="00070D11" w:rsidRPr="00CC511B" w14:paraId="7601E85E" w14:textId="77777777" w:rsidTr="008518D8">
        <w:trPr>
          <w:jc w:val="center"/>
        </w:trPr>
        <w:tc>
          <w:tcPr>
            <w:tcW w:w="4101" w:type="dxa"/>
            <w:tcBorders>
              <w:top w:val="single" w:sz="4" w:space="0" w:color="000000"/>
              <w:left w:val="single" w:sz="4" w:space="0" w:color="000000"/>
              <w:bottom w:val="single" w:sz="4" w:space="0" w:color="000000"/>
            </w:tcBorders>
          </w:tcPr>
          <w:p w14:paraId="3331C6B7" w14:textId="6ACC9770" w:rsidR="00070D11" w:rsidRPr="00CC511B" w:rsidRDefault="00070D11" w:rsidP="00070D1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7A126C3" w14:textId="50731302"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right w:val="single" w:sz="4" w:space="0" w:color="000000"/>
            </w:tcBorders>
            <w:vAlign w:val="center"/>
          </w:tcPr>
          <w:p w14:paraId="1C58B6DF" w14:textId="69AD0B51" w:rsidR="00070D11" w:rsidRDefault="00070D11" w:rsidP="00070D11">
            <w:pPr>
              <w:jc w:val="center"/>
              <w:rPr>
                <w:rFonts w:ascii="Arial" w:hAnsi="Arial" w:cs="Arial"/>
                <w:color w:val="000000"/>
                <w:sz w:val="18"/>
                <w:szCs w:val="18"/>
              </w:rPr>
            </w:pPr>
            <w:r>
              <w:rPr>
                <w:rFonts w:ascii="Arial" w:hAnsi="Arial" w:cs="Arial"/>
                <w:color w:val="000000"/>
                <w:sz w:val="20"/>
                <w:szCs w:val="20"/>
              </w:rPr>
              <w:t>67</w:t>
            </w:r>
          </w:p>
        </w:tc>
        <w:tc>
          <w:tcPr>
            <w:tcW w:w="990" w:type="dxa"/>
            <w:tcBorders>
              <w:top w:val="single" w:sz="4" w:space="0" w:color="000000"/>
              <w:left w:val="single" w:sz="4" w:space="0" w:color="000000"/>
              <w:bottom w:val="single" w:sz="4" w:space="0" w:color="000000"/>
            </w:tcBorders>
            <w:vAlign w:val="center"/>
          </w:tcPr>
          <w:p w14:paraId="126C4D0D" w14:textId="2E98093B"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150</w:t>
            </w:r>
          </w:p>
        </w:tc>
        <w:tc>
          <w:tcPr>
            <w:tcW w:w="990" w:type="dxa"/>
            <w:tcBorders>
              <w:top w:val="single" w:sz="4" w:space="0" w:color="000000"/>
              <w:left w:val="single" w:sz="4" w:space="0" w:color="000000"/>
              <w:bottom w:val="single" w:sz="4" w:space="0" w:color="000000"/>
            </w:tcBorders>
            <w:vAlign w:val="center"/>
          </w:tcPr>
          <w:p w14:paraId="5FD49C80" w14:textId="19A6D801"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-281</w:t>
            </w:r>
          </w:p>
        </w:tc>
        <w:tc>
          <w:tcPr>
            <w:tcW w:w="1080" w:type="dxa"/>
            <w:tcBorders>
              <w:top w:val="single" w:sz="4" w:space="0" w:color="000000"/>
              <w:left w:val="single" w:sz="4" w:space="0" w:color="000000"/>
              <w:bottom w:val="single" w:sz="4" w:space="0" w:color="000000"/>
            </w:tcBorders>
            <w:shd w:val="clear" w:color="auto" w:fill="FF0000"/>
            <w:vAlign w:val="center"/>
          </w:tcPr>
          <w:p w14:paraId="7A84BDDA" w14:textId="30B9615A"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-117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1744EDA" w14:textId="52D87C02"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r>
    </w:tbl>
    <w:p w14:paraId="423C62EC" w14:textId="77777777" w:rsidR="00F7430B" w:rsidRDefault="00F7430B" w:rsidP="00F7430B">
      <w:pPr>
        <w:autoSpaceDE w:val="0"/>
        <w:jc w:val="both"/>
        <w:rPr>
          <w:lang w:val="ro-RO"/>
        </w:rPr>
      </w:pPr>
    </w:p>
    <w:p w14:paraId="21ABCC7B"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47A7DFD3" w14:textId="77777777" w:rsidTr="000B191A">
        <w:trPr>
          <w:jc w:val="center"/>
        </w:trPr>
        <w:tc>
          <w:tcPr>
            <w:tcW w:w="2974" w:type="dxa"/>
            <w:tcBorders>
              <w:top w:val="single" w:sz="4" w:space="0" w:color="000000"/>
              <w:left w:val="single" w:sz="4" w:space="0" w:color="000000"/>
              <w:bottom w:val="single" w:sz="4" w:space="0" w:color="auto"/>
            </w:tcBorders>
          </w:tcPr>
          <w:p w14:paraId="56D04EDE"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06E7FB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7A26DDAE" w14:textId="77777777" w:rsidR="00F7430B" w:rsidRPr="00CC511B" w:rsidRDefault="00F7430B" w:rsidP="000B191A">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4013579E"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411528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63C0C4F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75513695" w14:textId="77777777" w:rsidR="00F7430B" w:rsidRPr="00CC511B" w:rsidRDefault="00F7430B" w:rsidP="000B191A">
            <w:pPr>
              <w:jc w:val="center"/>
              <w:rPr>
                <w:lang w:val="ro-RO"/>
              </w:rPr>
            </w:pPr>
            <w:r w:rsidRPr="00CC511B">
              <w:rPr>
                <w:rFonts w:ascii="Arial" w:hAnsi="Arial" w:cs="Arial"/>
                <w:b/>
                <w:bCs/>
                <w:sz w:val="20"/>
                <w:szCs w:val="20"/>
                <w:lang w:val="ro-RO"/>
              </w:rPr>
              <w:t>&gt; 75</w:t>
            </w:r>
          </w:p>
        </w:tc>
      </w:tr>
      <w:tr w:rsidR="00F7430B" w:rsidRPr="00CC511B" w14:paraId="3C12EB90" w14:textId="77777777" w:rsidTr="000B191A">
        <w:trPr>
          <w:jc w:val="center"/>
        </w:trPr>
        <w:tc>
          <w:tcPr>
            <w:tcW w:w="2974" w:type="dxa"/>
            <w:tcBorders>
              <w:top w:val="single" w:sz="4" w:space="0" w:color="auto"/>
              <w:left w:val="single" w:sz="4" w:space="0" w:color="auto"/>
              <w:bottom w:val="single" w:sz="4" w:space="0" w:color="000000"/>
            </w:tcBorders>
          </w:tcPr>
          <w:p w14:paraId="0E42787F"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2715679F"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B34FD2C" w14:textId="77777777" w:rsidR="00F7430B" w:rsidRDefault="00F7430B" w:rsidP="000B191A">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AE18CF3"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79E92BCD"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1425C66"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9DF718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3A10254C" w14:textId="77777777" w:rsidTr="000B191A">
        <w:trPr>
          <w:jc w:val="center"/>
        </w:trPr>
        <w:tc>
          <w:tcPr>
            <w:tcW w:w="2974" w:type="dxa"/>
            <w:tcBorders>
              <w:top w:val="single" w:sz="4" w:space="0" w:color="000000"/>
              <w:left w:val="single" w:sz="4" w:space="0" w:color="auto"/>
              <w:bottom w:val="single" w:sz="4" w:space="0" w:color="000000"/>
            </w:tcBorders>
          </w:tcPr>
          <w:p w14:paraId="3CE3B600"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06C9EACE"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B419B49"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EEEE6B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15878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AFCC42B"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DFE9111"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5321209C" w14:textId="77777777" w:rsidTr="000B191A">
        <w:trPr>
          <w:jc w:val="center"/>
        </w:trPr>
        <w:tc>
          <w:tcPr>
            <w:tcW w:w="2974" w:type="dxa"/>
            <w:tcBorders>
              <w:top w:val="single" w:sz="4" w:space="0" w:color="000000"/>
              <w:left w:val="single" w:sz="4" w:space="0" w:color="auto"/>
              <w:bottom w:val="single" w:sz="4" w:space="0" w:color="000000"/>
            </w:tcBorders>
          </w:tcPr>
          <w:p w14:paraId="1873B292"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29965C57"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08612C28"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12E7B700"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E6444E1"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7B34953"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10C9F9"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7430B" w:rsidRPr="00CC511B" w14:paraId="10AA86A2" w14:textId="77777777" w:rsidTr="000B191A">
        <w:trPr>
          <w:jc w:val="center"/>
        </w:trPr>
        <w:tc>
          <w:tcPr>
            <w:tcW w:w="2974" w:type="dxa"/>
            <w:tcBorders>
              <w:top w:val="single" w:sz="4" w:space="0" w:color="000000"/>
              <w:left w:val="single" w:sz="4" w:space="0" w:color="auto"/>
              <w:bottom w:val="single" w:sz="4" w:space="0" w:color="000000"/>
            </w:tcBorders>
          </w:tcPr>
          <w:p w14:paraId="38ECE1A1"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7298B8F9" w14:textId="6D953248"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7FD2057" w14:textId="7D2BFDE2" w:rsidR="00F7430B" w:rsidRDefault="00850556"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4CE9B6B" w14:textId="73129C57" w:rsidR="00F7430B" w:rsidRPr="000F20C0" w:rsidRDefault="00850556" w:rsidP="000B191A">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352D54B4" w14:textId="4ADC8216" w:rsidR="00F7430B" w:rsidRPr="000F20C0" w:rsidRDefault="00850556"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FF0000"/>
            <w:vAlign w:val="center"/>
          </w:tcPr>
          <w:p w14:paraId="2717488C"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346DD74" w14:textId="0D687028"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4A2130BD" w14:textId="77777777" w:rsidTr="00070D11">
        <w:trPr>
          <w:jc w:val="center"/>
        </w:trPr>
        <w:tc>
          <w:tcPr>
            <w:tcW w:w="2974" w:type="dxa"/>
            <w:tcBorders>
              <w:top w:val="single" w:sz="4" w:space="0" w:color="000000"/>
              <w:left w:val="single" w:sz="4" w:space="0" w:color="auto"/>
              <w:bottom w:val="single" w:sz="4" w:space="0" w:color="000000"/>
            </w:tcBorders>
          </w:tcPr>
          <w:p w14:paraId="78FBA002"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8365E8A" w14:textId="446A4911" w:rsidR="00F7430B" w:rsidRPr="000F20C0" w:rsidRDefault="00070D11"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8D5D10B" w14:textId="3C81E94B" w:rsidR="00F7430B" w:rsidRDefault="00070D11"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0DC13E9C" w14:textId="76006F79" w:rsidR="00F7430B" w:rsidRPr="000F20C0" w:rsidRDefault="00070D11" w:rsidP="000B191A">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498B8F35" w14:textId="46008387" w:rsidR="00F7430B" w:rsidRPr="000F20C0" w:rsidRDefault="00070D11"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A01C85D" w14:textId="4FF32515"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1703EAD" w14:textId="36139D06"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7752C70F" w14:textId="77777777" w:rsidTr="00070D11">
        <w:trPr>
          <w:jc w:val="center"/>
        </w:trPr>
        <w:tc>
          <w:tcPr>
            <w:tcW w:w="2974" w:type="dxa"/>
            <w:tcBorders>
              <w:top w:val="single" w:sz="4" w:space="0" w:color="000000"/>
              <w:left w:val="single" w:sz="4" w:space="0" w:color="auto"/>
              <w:bottom w:val="single" w:sz="4" w:space="0" w:color="000000"/>
            </w:tcBorders>
          </w:tcPr>
          <w:p w14:paraId="76579DD9"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1A4F7550" w14:textId="09C174DD" w:rsidR="00F7430B" w:rsidRPr="000F20C0" w:rsidRDefault="00070D11" w:rsidP="000B191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5542BB1" w14:textId="5DACF828" w:rsidR="00F7430B" w:rsidRDefault="00070D11"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91D16E5" w14:textId="4FB9075F" w:rsidR="00F7430B" w:rsidRPr="000F20C0" w:rsidRDefault="00070D11"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2C0410C1" w14:textId="67D166E5" w:rsidR="00F7430B" w:rsidRPr="000F20C0" w:rsidRDefault="00070D11"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303937B" w14:textId="3DE2642E"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2B3DA795" w14:textId="312A127A"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3DAB72AD" w14:textId="77777777" w:rsidR="00F7430B" w:rsidRPr="00CC511B" w:rsidRDefault="00F7430B" w:rsidP="00F7430B">
      <w:pPr>
        <w:autoSpaceDE w:val="0"/>
        <w:jc w:val="both"/>
        <w:rPr>
          <w:lang w:val="ro-RO"/>
        </w:rPr>
      </w:pPr>
    </w:p>
    <w:p w14:paraId="755B23CC" w14:textId="77777777" w:rsidR="00F7430B" w:rsidRPr="00CC511B" w:rsidRDefault="00F7430B" w:rsidP="00F7430B">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Pr>
          <w:rFonts w:ascii="Arial" w:hAnsi="Arial" w:cs="Arial"/>
          <w:b w:val="0"/>
          <w:i/>
          <w:color w:val="000000"/>
          <w:sz w:val="24"/>
          <w:szCs w:val="24"/>
          <w:lang w:val="ro-RO"/>
        </w:rPr>
        <w:t>17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p w14:paraId="447937DA" w14:textId="77777777" w:rsidR="00F7430B" w:rsidRPr="00CC511B" w:rsidRDefault="00F7430B" w:rsidP="00F7430B">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F7430B" w:rsidRPr="00CC511B" w14:paraId="01FA78A7"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79609204" w14:textId="77777777" w:rsidR="00F7430B" w:rsidRPr="00CC511B" w:rsidRDefault="00F7430B" w:rsidP="000B19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08CE8BE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76D9FED9"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412B42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7C973188"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4F543307"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C3680DC"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850556" w:rsidRPr="00CC511B" w14:paraId="365B4FDF" w14:textId="77777777" w:rsidTr="000B191A">
        <w:trPr>
          <w:jc w:val="center"/>
        </w:trPr>
        <w:tc>
          <w:tcPr>
            <w:tcW w:w="4414" w:type="dxa"/>
            <w:tcBorders>
              <w:top w:val="single" w:sz="4" w:space="0" w:color="000000"/>
              <w:left w:val="single" w:sz="4" w:space="0" w:color="000000"/>
              <w:bottom w:val="single" w:sz="4" w:space="0" w:color="000000"/>
            </w:tcBorders>
            <w:vAlign w:val="center"/>
          </w:tcPr>
          <w:p w14:paraId="00F3548C" w14:textId="77777777" w:rsidR="00850556" w:rsidRPr="00CC511B" w:rsidRDefault="00850556" w:rsidP="0085055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1FF22FB" w14:textId="4F9259DD"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353</w:t>
            </w:r>
          </w:p>
        </w:tc>
        <w:tc>
          <w:tcPr>
            <w:tcW w:w="810" w:type="dxa"/>
            <w:tcBorders>
              <w:top w:val="single" w:sz="4" w:space="0" w:color="000000"/>
              <w:left w:val="single" w:sz="4" w:space="0" w:color="000000"/>
              <w:bottom w:val="single" w:sz="4" w:space="0" w:color="000000"/>
            </w:tcBorders>
            <w:vAlign w:val="center"/>
          </w:tcPr>
          <w:p w14:paraId="03EDB06D" w14:textId="3DE07758"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243</w:t>
            </w:r>
          </w:p>
        </w:tc>
        <w:tc>
          <w:tcPr>
            <w:tcW w:w="810" w:type="dxa"/>
            <w:tcBorders>
              <w:top w:val="single" w:sz="4" w:space="0" w:color="000000"/>
              <w:left w:val="single" w:sz="4" w:space="0" w:color="000000"/>
              <w:bottom w:val="single" w:sz="4" w:space="0" w:color="000000"/>
            </w:tcBorders>
            <w:vAlign w:val="center"/>
          </w:tcPr>
          <w:p w14:paraId="5096039E" w14:textId="6471C901"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468</w:t>
            </w:r>
          </w:p>
        </w:tc>
        <w:tc>
          <w:tcPr>
            <w:tcW w:w="810" w:type="dxa"/>
            <w:tcBorders>
              <w:top w:val="single" w:sz="4" w:space="0" w:color="000000"/>
              <w:left w:val="single" w:sz="4" w:space="0" w:color="000000"/>
              <w:bottom w:val="single" w:sz="4" w:space="0" w:color="000000"/>
            </w:tcBorders>
            <w:shd w:val="clear" w:color="auto" w:fill="FF0000"/>
            <w:vAlign w:val="center"/>
          </w:tcPr>
          <w:p w14:paraId="2615B560" w14:textId="32A34C66"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shd w:val="clear" w:color="auto" w:fill="FF0000"/>
            <w:vAlign w:val="center"/>
          </w:tcPr>
          <w:p w14:paraId="29DBDBEC" w14:textId="26E8A750"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90C17A" w14:textId="0A34A082" w:rsidR="00850556" w:rsidRPr="00115A57" w:rsidRDefault="00850556" w:rsidP="0085055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70D11" w:rsidRPr="00CC511B" w14:paraId="56049BF8" w14:textId="77777777" w:rsidTr="000B191A">
        <w:trPr>
          <w:jc w:val="center"/>
        </w:trPr>
        <w:tc>
          <w:tcPr>
            <w:tcW w:w="4414" w:type="dxa"/>
            <w:tcBorders>
              <w:top w:val="single" w:sz="4" w:space="0" w:color="000000"/>
              <w:left w:val="single" w:sz="4" w:space="0" w:color="000000"/>
              <w:bottom w:val="single" w:sz="4" w:space="0" w:color="000000"/>
            </w:tcBorders>
          </w:tcPr>
          <w:p w14:paraId="6813DCE0" w14:textId="77777777" w:rsidR="00070D11" w:rsidRPr="00CC511B" w:rsidRDefault="00070D11" w:rsidP="00070D1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D0D666C" w14:textId="5074B5B3"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301</w:t>
            </w:r>
          </w:p>
        </w:tc>
        <w:tc>
          <w:tcPr>
            <w:tcW w:w="810" w:type="dxa"/>
            <w:tcBorders>
              <w:top w:val="single" w:sz="4" w:space="0" w:color="000000"/>
              <w:left w:val="single" w:sz="4" w:space="0" w:color="000000"/>
              <w:bottom w:val="single" w:sz="4" w:space="0" w:color="000000"/>
            </w:tcBorders>
            <w:vAlign w:val="center"/>
          </w:tcPr>
          <w:p w14:paraId="661F3066" w14:textId="286B7FA0"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447</w:t>
            </w:r>
          </w:p>
        </w:tc>
        <w:tc>
          <w:tcPr>
            <w:tcW w:w="810" w:type="dxa"/>
            <w:tcBorders>
              <w:top w:val="single" w:sz="4" w:space="0" w:color="000000"/>
              <w:left w:val="single" w:sz="4" w:space="0" w:color="000000"/>
              <w:bottom w:val="single" w:sz="4" w:space="0" w:color="000000"/>
            </w:tcBorders>
            <w:vAlign w:val="center"/>
          </w:tcPr>
          <w:p w14:paraId="559099DC" w14:textId="3F0BF0AC"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210</w:t>
            </w:r>
          </w:p>
        </w:tc>
        <w:tc>
          <w:tcPr>
            <w:tcW w:w="810" w:type="dxa"/>
            <w:tcBorders>
              <w:top w:val="single" w:sz="4" w:space="0" w:color="000000"/>
              <w:left w:val="single" w:sz="4" w:space="0" w:color="000000"/>
              <w:bottom w:val="single" w:sz="4" w:space="0" w:color="000000"/>
            </w:tcBorders>
            <w:shd w:val="clear" w:color="auto" w:fill="FF0000"/>
            <w:vAlign w:val="center"/>
          </w:tcPr>
          <w:p w14:paraId="276B80D6" w14:textId="481CBE44"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23A6B81" w14:textId="11BC10FF" w:rsidR="00070D11" w:rsidRPr="00CC511B" w:rsidRDefault="00070D11" w:rsidP="00070D1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3B24ED" w14:textId="76E4B564" w:rsidR="00070D11" w:rsidRPr="00CC511B" w:rsidRDefault="00070D11" w:rsidP="00070D11">
            <w:pPr>
              <w:snapToGrid w:val="0"/>
              <w:jc w:val="center"/>
              <w:rPr>
                <w:lang w:val="ro-RO"/>
              </w:rPr>
            </w:pPr>
            <w:r>
              <w:rPr>
                <w:rFonts w:ascii="Arial" w:hAnsi="Arial" w:cs="Arial"/>
                <w:color w:val="000000"/>
                <w:sz w:val="20"/>
                <w:szCs w:val="20"/>
              </w:rPr>
              <w:t>0</w:t>
            </w:r>
          </w:p>
        </w:tc>
      </w:tr>
      <w:tr w:rsidR="00070D11" w:rsidRPr="00CC511B" w14:paraId="4B80AF31" w14:textId="77777777" w:rsidTr="000B191A">
        <w:trPr>
          <w:jc w:val="center"/>
        </w:trPr>
        <w:tc>
          <w:tcPr>
            <w:tcW w:w="4414" w:type="dxa"/>
            <w:tcBorders>
              <w:top w:val="single" w:sz="4" w:space="0" w:color="000000"/>
              <w:left w:val="single" w:sz="4" w:space="0" w:color="000000"/>
              <w:bottom w:val="single" w:sz="4" w:space="0" w:color="000000"/>
            </w:tcBorders>
          </w:tcPr>
          <w:p w14:paraId="09E06D50" w14:textId="611E7734" w:rsidR="00070D11" w:rsidRPr="00CC511B" w:rsidRDefault="00070D11" w:rsidP="00070D1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01CE3EFA" w14:textId="3F0FA45B"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-52</w:t>
            </w:r>
          </w:p>
        </w:tc>
        <w:tc>
          <w:tcPr>
            <w:tcW w:w="810" w:type="dxa"/>
            <w:tcBorders>
              <w:top w:val="single" w:sz="4" w:space="0" w:color="000000"/>
              <w:left w:val="single" w:sz="4" w:space="0" w:color="000000"/>
              <w:bottom w:val="single" w:sz="4" w:space="0" w:color="000000"/>
            </w:tcBorders>
            <w:vAlign w:val="center"/>
          </w:tcPr>
          <w:p w14:paraId="6052B70A" w14:textId="5621079B"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204</w:t>
            </w:r>
          </w:p>
        </w:tc>
        <w:tc>
          <w:tcPr>
            <w:tcW w:w="810" w:type="dxa"/>
            <w:tcBorders>
              <w:top w:val="single" w:sz="4" w:space="0" w:color="000000"/>
              <w:left w:val="single" w:sz="4" w:space="0" w:color="000000"/>
              <w:bottom w:val="single" w:sz="4" w:space="0" w:color="000000"/>
            </w:tcBorders>
            <w:vAlign w:val="center"/>
          </w:tcPr>
          <w:p w14:paraId="6044D9A5" w14:textId="4C2DA943"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-258</w:t>
            </w:r>
          </w:p>
        </w:tc>
        <w:tc>
          <w:tcPr>
            <w:tcW w:w="810" w:type="dxa"/>
            <w:tcBorders>
              <w:top w:val="single" w:sz="4" w:space="0" w:color="000000"/>
              <w:left w:val="single" w:sz="4" w:space="0" w:color="000000"/>
              <w:bottom w:val="single" w:sz="4" w:space="0" w:color="000000"/>
            </w:tcBorders>
            <w:shd w:val="clear" w:color="auto" w:fill="FF0000"/>
            <w:vAlign w:val="center"/>
          </w:tcPr>
          <w:p w14:paraId="4C5E65B5" w14:textId="0EC35505"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shd w:val="clear" w:color="auto" w:fill="FF0000"/>
            <w:vAlign w:val="center"/>
          </w:tcPr>
          <w:p w14:paraId="5C70B7A1" w14:textId="76A166F2"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B418463" w14:textId="28F752B8" w:rsidR="00070D11" w:rsidRPr="00CC511B" w:rsidRDefault="00070D11" w:rsidP="00070D11">
            <w:pPr>
              <w:jc w:val="center"/>
              <w:rPr>
                <w:rFonts w:ascii="Arial" w:hAnsi="Arial" w:cs="Arial"/>
                <w:sz w:val="20"/>
                <w:szCs w:val="20"/>
                <w:lang w:val="ro-RO"/>
              </w:rPr>
            </w:pPr>
            <w:r>
              <w:rPr>
                <w:rFonts w:ascii="Arial" w:hAnsi="Arial" w:cs="Arial"/>
                <w:color w:val="000000"/>
                <w:sz w:val="20"/>
                <w:szCs w:val="20"/>
              </w:rPr>
              <w:t>0</w:t>
            </w:r>
          </w:p>
        </w:tc>
      </w:tr>
    </w:tbl>
    <w:p w14:paraId="22CDD3ED" w14:textId="77777777" w:rsidR="00F7430B" w:rsidRDefault="00F7430B" w:rsidP="00F7430B">
      <w:pPr>
        <w:autoSpaceDE w:val="0"/>
        <w:jc w:val="both"/>
        <w:rPr>
          <w:rFonts w:ascii="Arial" w:hAnsi="Arial" w:cs="Arial"/>
          <w:lang w:val="ro-RO"/>
        </w:rPr>
      </w:pPr>
    </w:p>
    <w:p w14:paraId="4D47FEDE" w14:textId="77777777" w:rsidR="00F7430B" w:rsidRPr="004B1090" w:rsidRDefault="00F7430B" w:rsidP="00F7430B">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F7430B" w:rsidRPr="00CC511B" w14:paraId="5E8BA9BC" w14:textId="77777777" w:rsidTr="000B191A">
        <w:trPr>
          <w:jc w:val="center"/>
        </w:trPr>
        <w:tc>
          <w:tcPr>
            <w:tcW w:w="2974" w:type="dxa"/>
            <w:tcBorders>
              <w:top w:val="single" w:sz="4" w:space="0" w:color="000000"/>
              <w:left w:val="single" w:sz="4" w:space="0" w:color="000000"/>
              <w:bottom w:val="single" w:sz="4" w:space="0" w:color="auto"/>
            </w:tcBorders>
          </w:tcPr>
          <w:p w14:paraId="5E096755" w14:textId="77777777" w:rsidR="00F7430B" w:rsidRPr="00CC511B" w:rsidRDefault="00F7430B" w:rsidP="000B191A">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9CE1C2B"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631B73D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2F38C1BF"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2F6D9BC6"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1AFDB72D" w14:textId="77777777" w:rsidR="00F7430B" w:rsidRPr="00CC511B" w:rsidRDefault="00F7430B" w:rsidP="000B191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68EE53" w14:textId="77777777" w:rsidR="00F7430B" w:rsidRPr="00CC511B" w:rsidRDefault="00F7430B" w:rsidP="000B191A">
            <w:pPr>
              <w:jc w:val="center"/>
              <w:rPr>
                <w:lang w:val="ro-RO"/>
              </w:rPr>
            </w:pPr>
            <w:r w:rsidRPr="00CC511B">
              <w:rPr>
                <w:rFonts w:ascii="Arial" w:hAnsi="Arial" w:cs="Arial"/>
                <w:b/>
                <w:bCs/>
                <w:sz w:val="20"/>
                <w:szCs w:val="20"/>
                <w:lang w:val="ro-RO"/>
              </w:rPr>
              <w:t>&gt; 70</w:t>
            </w:r>
          </w:p>
        </w:tc>
      </w:tr>
      <w:tr w:rsidR="00F7430B" w:rsidRPr="00CC511B" w14:paraId="7FF86775" w14:textId="77777777" w:rsidTr="000B191A">
        <w:trPr>
          <w:jc w:val="center"/>
        </w:trPr>
        <w:tc>
          <w:tcPr>
            <w:tcW w:w="2974" w:type="dxa"/>
            <w:tcBorders>
              <w:top w:val="single" w:sz="4" w:space="0" w:color="auto"/>
              <w:left w:val="single" w:sz="4" w:space="0" w:color="auto"/>
              <w:bottom w:val="single" w:sz="4" w:space="0" w:color="000000"/>
            </w:tcBorders>
          </w:tcPr>
          <w:p w14:paraId="2EFB8B5B"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31DF7C8"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FB75F57" w14:textId="77777777" w:rsidR="00F7430B"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8D1627A"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3BBB2F2"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52CCB279"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1E7AD84"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1144F129" w14:textId="77777777" w:rsidTr="000B191A">
        <w:trPr>
          <w:jc w:val="center"/>
        </w:trPr>
        <w:tc>
          <w:tcPr>
            <w:tcW w:w="2974" w:type="dxa"/>
            <w:tcBorders>
              <w:top w:val="single" w:sz="4" w:space="0" w:color="000000"/>
              <w:left w:val="single" w:sz="4" w:space="0" w:color="auto"/>
              <w:bottom w:val="single" w:sz="4" w:space="0" w:color="000000"/>
            </w:tcBorders>
          </w:tcPr>
          <w:p w14:paraId="77A5F0C8"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4131D7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5E6553" w14:textId="77777777" w:rsidR="00F7430B"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2C620E19"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8C3B2F8"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16B59E6D"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08B7644"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0DA48699" w14:textId="77777777" w:rsidTr="000B191A">
        <w:trPr>
          <w:jc w:val="center"/>
        </w:trPr>
        <w:tc>
          <w:tcPr>
            <w:tcW w:w="2974" w:type="dxa"/>
            <w:tcBorders>
              <w:top w:val="single" w:sz="4" w:space="0" w:color="000000"/>
              <w:left w:val="single" w:sz="4" w:space="0" w:color="auto"/>
              <w:bottom w:val="single" w:sz="4" w:space="0" w:color="000000"/>
            </w:tcBorders>
          </w:tcPr>
          <w:p w14:paraId="1CE47F4C"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4F45271" w14:textId="77777777" w:rsidR="00F7430B" w:rsidRPr="000F20C0" w:rsidRDefault="00F7430B" w:rsidP="000B191A">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2C0B65A2" w14:textId="77777777" w:rsidR="00F7430B"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C46D49D"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4575FEE"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707FF95"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8E4D3F7" w14:textId="77777777" w:rsidR="00F7430B" w:rsidRPr="000F20C0" w:rsidRDefault="00F7430B" w:rsidP="000B191A">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7430B" w:rsidRPr="00CC511B" w14:paraId="28EB90CA" w14:textId="77777777" w:rsidTr="000B191A">
        <w:trPr>
          <w:jc w:val="center"/>
        </w:trPr>
        <w:tc>
          <w:tcPr>
            <w:tcW w:w="2974" w:type="dxa"/>
            <w:tcBorders>
              <w:top w:val="single" w:sz="4" w:space="0" w:color="000000"/>
              <w:left w:val="single" w:sz="4" w:space="0" w:color="auto"/>
              <w:bottom w:val="single" w:sz="4" w:space="0" w:color="000000"/>
            </w:tcBorders>
          </w:tcPr>
          <w:p w14:paraId="7BCC4337" w14:textId="77777777" w:rsidR="00F7430B" w:rsidRPr="00AE2514" w:rsidRDefault="00F7430B" w:rsidP="000B191A">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663B988D" w14:textId="08EFF473" w:rsidR="00F7430B" w:rsidRPr="000F20C0" w:rsidRDefault="00850556"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75857EE" w14:textId="1ED28C97" w:rsidR="00F7430B" w:rsidRDefault="00850556" w:rsidP="000B191A">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331FEDB" w14:textId="4DB142F3" w:rsidR="00F7430B" w:rsidRPr="000F20C0" w:rsidRDefault="00850556" w:rsidP="000B191A">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200AF6A5"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5FA4DEAC" w14:textId="06A0443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2FF584E" w14:textId="77777777" w:rsidR="00F7430B" w:rsidRPr="000F20C0" w:rsidRDefault="00F7430B" w:rsidP="000B191A">
            <w:pPr>
              <w:jc w:val="center"/>
              <w:rPr>
                <w:rFonts w:ascii="Arial" w:hAnsi="Arial" w:cs="Arial"/>
                <w:iCs/>
                <w:color w:val="000000"/>
                <w:sz w:val="16"/>
                <w:szCs w:val="16"/>
              </w:rPr>
            </w:pPr>
            <w:r>
              <w:rPr>
                <w:rFonts w:ascii="Arial" w:hAnsi="Arial" w:cs="Arial"/>
                <w:iCs/>
                <w:color w:val="000000"/>
                <w:sz w:val="16"/>
                <w:szCs w:val="16"/>
              </w:rPr>
              <w:t>0</w:t>
            </w:r>
          </w:p>
        </w:tc>
      </w:tr>
      <w:tr w:rsidR="00F7430B" w:rsidRPr="00CC511B" w14:paraId="2365A54E" w14:textId="77777777" w:rsidTr="00070D11">
        <w:trPr>
          <w:jc w:val="center"/>
        </w:trPr>
        <w:tc>
          <w:tcPr>
            <w:tcW w:w="2974" w:type="dxa"/>
            <w:tcBorders>
              <w:top w:val="single" w:sz="4" w:space="0" w:color="000000"/>
              <w:left w:val="single" w:sz="4" w:space="0" w:color="auto"/>
              <w:bottom w:val="single" w:sz="4" w:space="0" w:color="000000"/>
            </w:tcBorders>
          </w:tcPr>
          <w:p w14:paraId="701E50CC" w14:textId="77777777" w:rsidR="00F7430B" w:rsidRPr="00AE2514" w:rsidRDefault="00F7430B" w:rsidP="000B191A">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60EA3E2" w14:textId="561A290C" w:rsidR="00F7430B" w:rsidRPr="000F20C0" w:rsidRDefault="00070D11"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0AB20606" w14:textId="52D8B6AE" w:rsidR="00F7430B" w:rsidRDefault="00070D11" w:rsidP="000B191A">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A9DBD63" w14:textId="5EE51636" w:rsidR="00F7430B" w:rsidRPr="000F20C0" w:rsidRDefault="00070D11" w:rsidP="000B191A">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0777B6C" w14:textId="0D89868A"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2C6ACC2" w14:textId="6FFB0BC9"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DE761A" w14:textId="77777777" w:rsidR="00F7430B" w:rsidRPr="000F20C0" w:rsidRDefault="00F7430B" w:rsidP="000B191A">
            <w:pPr>
              <w:jc w:val="center"/>
              <w:rPr>
                <w:rFonts w:ascii="Arial" w:hAnsi="Arial" w:cs="Arial"/>
                <w:color w:val="000000"/>
                <w:sz w:val="16"/>
                <w:szCs w:val="16"/>
              </w:rPr>
            </w:pPr>
            <w:r>
              <w:rPr>
                <w:rFonts w:ascii="Arial" w:hAnsi="Arial" w:cs="Arial"/>
                <w:color w:val="000000"/>
                <w:sz w:val="16"/>
                <w:szCs w:val="16"/>
              </w:rPr>
              <w:t>0</w:t>
            </w:r>
          </w:p>
        </w:tc>
      </w:tr>
      <w:tr w:rsidR="00F7430B" w:rsidRPr="00CC511B" w14:paraId="21DD53B4" w14:textId="77777777" w:rsidTr="00070D11">
        <w:trPr>
          <w:jc w:val="center"/>
        </w:trPr>
        <w:tc>
          <w:tcPr>
            <w:tcW w:w="2974" w:type="dxa"/>
            <w:tcBorders>
              <w:top w:val="single" w:sz="4" w:space="0" w:color="000000"/>
              <w:left w:val="single" w:sz="4" w:space="0" w:color="auto"/>
              <w:bottom w:val="single" w:sz="4" w:space="0" w:color="000000"/>
            </w:tcBorders>
          </w:tcPr>
          <w:p w14:paraId="0D835D5B" w14:textId="77777777" w:rsidR="00F7430B" w:rsidRPr="0049196D" w:rsidRDefault="00F7430B" w:rsidP="000B191A">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3A1327F" w14:textId="44A5A6C6" w:rsidR="00F7430B" w:rsidRPr="000F20C0" w:rsidRDefault="00070D11" w:rsidP="000B191A">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A1ADBB8" w14:textId="21FBC59C" w:rsidR="00F7430B" w:rsidRDefault="00070D11"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36C1AC7" w14:textId="1F8174CB" w:rsidR="00F7430B" w:rsidRPr="000F20C0" w:rsidRDefault="00070D11"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754C2493" w14:textId="2859867F"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52404E8" w14:textId="0D000BF1" w:rsidR="00F7430B" w:rsidRPr="000F20C0" w:rsidRDefault="00F7430B" w:rsidP="000B191A">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1DCE22A" w14:textId="77777777" w:rsidR="00F7430B" w:rsidRPr="000F20C0" w:rsidRDefault="00F7430B" w:rsidP="000B191A">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E0F030" w14:textId="77777777" w:rsidR="00F7430B" w:rsidRPr="00CC511B" w:rsidRDefault="00F7430B" w:rsidP="00F7430B">
      <w:pPr>
        <w:autoSpaceDE w:val="0"/>
        <w:jc w:val="both"/>
        <w:rPr>
          <w:lang w:val="ro-RO"/>
        </w:rPr>
      </w:pPr>
    </w:p>
    <w:p w14:paraId="4A6B4C6F" w14:textId="77777777" w:rsidR="00F7430B" w:rsidRDefault="00F7430B" w:rsidP="00F7430B">
      <w:pPr>
        <w:autoSpaceDE w:val="0"/>
        <w:jc w:val="both"/>
        <w:rPr>
          <w:rFonts w:ascii="Arial" w:hAnsi="Arial" w:cs="Arial"/>
          <w:lang w:val="ro-RO"/>
        </w:rPr>
      </w:pPr>
    </w:p>
    <w:p w14:paraId="116026DA" w14:textId="77777777" w:rsidR="00F7430B" w:rsidRDefault="00F7430B" w:rsidP="00F7430B">
      <w:pPr>
        <w:autoSpaceDE w:val="0"/>
        <w:jc w:val="both"/>
        <w:rPr>
          <w:rFonts w:ascii="Arial" w:hAnsi="Arial" w:cs="Arial"/>
          <w:lang w:val="ro-RO"/>
        </w:rPr>
      </w:pPr>
    </w:p>
    <w:p w14:paraId="30BF3B95" w14:textId="77777777" w:rsidR="00F7430B" w:rsidRPr="007251A3" w:rsidRDefault="00F7430B" w:rsidP="00F7430B">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335D9A6C" w14:textId="77777777" w:rsidR="00F7430B" w:rsidRPr="007251A3" w:rsidRDefault="00F7430B" w:rsidP="00F7430B">
      <w:pPr>
        <w:jc w:val="both"/>
        <w:rPr>
          <w:lang w:val="ro-RO"/>
        </w:rPr>
      </w:pPr>
      <w:r w:rsidRPr="007251A3">
        <w:rPr>
          <w:rFonts w:ascii="Arial" w:hAnsi="Arial" w:cs="Arial"/>
          <w:lang w:val="ro-RO"/>
        </w:rPr>
        <w:t>Ţinând cont de măsurile propuse mai sus</w:t>
      </w:r>
      <w:r>
        <w:rPr>
          <w:rFonts w:ascii="Arial" w:hAnsi="Arial" w:cs="Arial"/>
          <w:lang w:val="ro-RO"/>
        </w:rPr>
        <w:t>,</w:t>
      </w:r>
      <w:r w:rsidRPr="007251A3">
        <w:rPr>
          <w:rFonts w:ascii="Arial" w:hAnsi="Arial" w:cs="Arial"/>
          <w:lang w:val="ro-RO"/>
        </w:rPr>
        <w:t xml:space="preserve"> au fost întocmite hărţi de zgomot (a se vedea anex</w:t>
      </w:r>
      <w:r>
        <w:rPr>
          <w:rFonts w:ascii="Arial" w:hAnsi="Arial" w:cs="Arial"/>
          <w:lang w:val="ro-RO"/>
        </w:rPr>
        <w:t>a</w:t>
      </w:r>
      <w:r w:rsidRPr="007251A3">
        <w:rPr>
          <w:rFonts w:ascii="Arial" w:hAnsi="Arial" w:cs="Arial"/>
          <w:lang w:val="ro-RO"/>
        </w:rPr>
        <w:t xml:space="preserve"> </w:t>
      </w:r>
      <w:r>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8F9EC2A" w14:textId="77777777" w:rsidR="00F7430B" w:rsidRPr="007251A3" w:rsidRDefault="00F7430B" w:rsidP="00F7430B">
      <w:pPr>
        <w:jc w:val="both"/>
        <w:rPr>
          <w:lang w:val="ro-RO"/>
        </w:rPr>
      </w:pPr>
    </w:p>
    <w:p w14:paraId="16E5D350" w14:textId="1CA24131" w:rsidR="00F7430B" w:rsidRDefault="00F7430B" w:rsidP="00F7430B">
      <w:pPr>
        <w:jc w:val="both"/>
        <w:rPr>
          <w:rFonts w:ascii="Arial" w:hAnsi="Arial" w:cs="Arial"/>
          <w:lang w:val="ro-RO"/>
        </w:rPr>
      </w:pPr>
      <w:r w:rsidRPr="007251A3">
        <w:rPr>
          <w:rFonts w:ascii="Arial" w:hAnsi="Arial" w:cs="Arial"/>
          <w:lang w:val="ro-RO"/>
        </w:rPr>
        <w:t>Din rezultatele de mai sus se poate constata că prin măsurile propuse se poate reduce numărul persoanelor expuse la zgomot peste valorile de prag cu</w:t>
      </w:r>
      <w:r>
        <w:rPr>
          <w:rFonts w:ascii="Arial" w:hAnsi="Arial" w:cs="Arial"/>
          <w:lang w:val="ro-RO"/>
        </w:rPr>
        <w:t xml:space="preserve"> </w:t>
      </w:r>
      <w:r w:rsidR="00070D11">
        <w:rPr>
          <w:rFonts w:ascii="Arial" w:hAnsi="Arial" w:cs="Arial"/>
          <w:lang w:val="ro-RO"/>
        </w:rPr>
        <w:t>117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Pr>
          <w:rFonts w:ascii="Arial" w:hAnsi="Arial" w:cs="Arial"/>
          <w:lang w:val="ro-RO"/>
        </w:rPr>
        <w:t xml:space="preserve"> </w:t>
      </w:r>
      <w:r w:rsidR="00070D11">
        <w:rPr>
          <w:rFonts w:ascii="Arial" w:hAnsi="Arial" w:cs="Arial"/>
          <w:lang w:val="ro-RO"/>
        </w:rPr>
        <w:t>158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Pr>
          <w:rFonts w:ascii="Arial" w:hAnsi="Arial" w:cs="Arial"/>
          <w:lang w:val="ro-RO"/>
        </w:rPr>
        <w:t xml:space="preserve">Dacă ne referim la limitele admisibile avem o scădere de </w:t>
      </w:r>
      <w:r w:rsidR="00070D11">
        <w:rPr>
          <w:rFonts w:ascii="Arial" w:hAnsi="Arial" w:cs="Arial"/>
          <w:lang w:val="ro-RO"/>
        </w:rPr>
        <w:t>181</w:t>
      </w:r>
      <w:r>
        <w:rPr>
          <w:rFonts w:ascii="Arial" w:hAnsi="Arial" w:cs="Arial"/>
          <w:lang w:val="ro-RO"/>
        </w:rPr>
        <w:t xml:space="preserve"> persoane pentru L</w:t>
      </w:r>
      <w:r>
        <w:rPr>
          <w:rFonts w:ascii="Arial" w:hAnsi="Arial" w:cs="Arial"/>
          <w:vertAlign w:val="subscript"/>
          <w:lang w:val="ro-RO"/>
        </w:rPr>
        <w:t>zsn</w:t>
      </w:r>
      <w:r>
        <w:rPr>
          <w:rFonts w:ascii="Arial" w:hAnsi="Arial" w:cs="Arial"/>
          <w:lang w:val="ro-RO"/>
        </w:rPr>
        <w:t xml:space="preserve">, respectiv </w:t>
      </w:r>
      <w:r w:rsidR="00070D11">
        <w:rPr>
          <w:rFonts w:ascii="Arial" w:hAnsi="Arial" w:cs="Arial"/>
          <w:lang w:val="ro-RO"/>
        </w:rPr>
        <w:t>212</w:t>
      </w:r>
      <w:r>
        <w:rPr>
          <w:rFonts w:ascii="Arial" w:hAnsi="Arial" w:cs="Arial"/>
          <w:lang w:val="ro-RO"/>
        </w:rPr>
        <w:t xml:space="preserve"> persoane pentru L</w:t>
      </w:r>
      <w:r>
        <w:rPr>
          <w:rFonts w:ascii="Arial" w:hAnsi="Arial" w:cs="Arial"/>
          <w:vertAlign w:val="subscript"/>
          <w:lang w:val="ro-RO"/>
        </w:rPr>
        <w:t>noapte</w:t>
      </w:r>
      <w:r>
        <w:rPr>
          <w:rFonts w:ascii="Arial" w:hAnsi="Arial" w:cs="Arial"/>
          <w:lang w:val="ro-RO"/>
        </w:rPr>
        <w:t>.</w:t>
      </w:r>
    </w:p>
    <w:p w14:paraId="09E8658E" w14:textId="77777777" w:rsidR="00F7430B" w:rsidRDefault="00F7430B" w:rsidP="00F7430B">
      <w:pPr>
        <w:jc w:val="both"/>
        <w:rPr>
          <w:rFonts w:ascii="Arial" w:hAnsi="Arial" w:cs="Arial"/>
          <w:lang w:val="ro-RO"/>
        </w:rPr>
      </w:pPr>
    </w:p>
    <w:p w14:paraId="338CA29F" w14:textId="77777777" w:rsidR="00F7430B" w:rsidRDefault="00F7430B" w:rsidP="00F7430B">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este mai mare de 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mai mare de 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 xml:space="preserve">ă </w:t>
      </w:r>
      <w:r w:rsidRPr="00F817A8">
        <w:rPr>
          <w:rFonts w:ascii="Arial" w:hAnsi="Arial" w:cs="Arial"/>
          <w:lang w:val="ro-RO"/>
        </w:rPr>
        <w:t xml:space="preserve">(prin utilizarea ferestrelor </w:t>
      </w:r>
      <w:r>
        <w:rPr>
          <w:rFonts w:ascii="Arial" w:hAnsi="Arial" w:cs="Arial"/>
          <w:lang w:val="ro-RO"/>
        </w:rPr>
        <w:t>cu caracteristici de izolare fonică ridicată</w:t>
      </w:r>
      <w:r w:rsidRPr="00F817A8">
        <w:rPr>
          <w:rFonts w:ascii="Arial" w:hAnsi="Arial" w:cs="Arial"/>
          <w:lang w:val="ro-RO"/>
        </w:rPr>
        <w:t xml:space="preserve"> pe fațadele expuse la zgomotul provenit de la sursa trafic rutier</w:t>
      </w:r>
      <w:r>
        <w:rPr>
          <w:rFonts w:ascii="Arial" w:hAnsi="Arial" w:cs="Arial"/>
          <w:lang w:val="ro-RO"/>
        </w:rPr>
        <w:t xml:space="preserve"> – de exemplu ferestre cu geamuri tip „tripan”</w:t>
      </w:r>
      <w:r w:rsidRPr="00F817A8">
        <w:rPr>
          <w:rFonts w:ascii="Arial" w:hAnsi="Arial" w:cs="Arial"/>
          <w:lang w:val="ro-RO"/>
        </w:rPr>
        <w:t>)</w:t>
      </w:r>
      <w:r w:rsidRPr="00CC511B">
        <w:rPr>
          <w:rFonts w:ascii="Arial" w:hAnsi="Arial" w:cs="Arial"/>
          <w:lang w:val="ro-RO"/>
        </w:rPr>
        <w:t xml:space="preserve">. </w:t>
      </w:r>
      <w:r>
        <w:rPr>
          <w:rFonts w:ascii="Arial" w:hAnsi="Arial" w:cs="Arial"/>
          <w:lang w:val="ro-RO"/>
        </w:rPr>
        <w:t xml:space="preserve">La reabilitarea termică și fonică a clădirilor trebuie să se utilizeze ferestre de tip tripan care pot reduce nivelul zgomotului cu până la 35 dB. Pentru acest sector de drum principal nu există </w:t>
      </w:r>
      <w:r w:rsidRPr="004B1090">
        <w:rPr>
          <w:rFonts w:ascii="Arial" w:hAnsi="Arial" w:cs="Arial"/>
          <w:lang w:val="ro-RO"/>
        </w:rPr>
        <w:t xml:space="preserve">clădiri sensibile (spitale, respectiv unități de învățământ) expuse la valori peste limitele admisibile. </w:t>
      </w:r>
    </w:p>
    <w:p w14:paraId="354783C8" w14:textId="77777777" w:rsidR="00F7430B" w:rsidRDefault="00F7430B" w:rsidP="00F7430B">
      <w:pPr>
        <w:autoSpaceDE w:val="0"/>
        <w:jc w:val="both"/>
        <w:rPr>
          <w:rFonts w:ascii="Arial" w:hAnsi="Arial" w:cs="Arial"/>
          <w:lang w:val="ro-RO"/>
        </w:rPr>
      </w:pPr>
    </w:p>
    <w:p w14:paraId="13975737" w14:textId="77777777" w:rsidR="00F7430B" w:rsidRDefault="00F7430B" w:rsidP="00F7430B">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2FF99E5E" w14:textId="11266D76" w:rsidR="00156AA4" w:rsidRDefault="00156AA4">
      <w:pPr>
        <w:suppressAutoHyphens w:val="0"/>
        <w:rPr>
          <w:rFonts w:ascii="Arial" w:hAnsi="Arial" w:cs="Arial"/>
          <w:lang w:val="ro-RO"/>
        </w:rPr>
      </w:pPr>
      <w:r>
        <w:rPr>
          <w:rFonts w:ascii="Arial" w:hAnsi="Arial" w:cs="Arial"/>
          <w:lang w:val="ro-RO"/>
        </w:rPr>
        <w:br w:type="page"/>
      </w:r>
    </w:p>
    <w:p w14:paraId="0A4214E6" w14:textId="77777777" w:rsidR="00F7430B" w:rsidRDefault="00F7430B" w:rsidP="00F7430B">
      <w:pPr>
        <w:autoSpaceDE w:val="0"/>
        <w:jc w:val="both"/>
        <w:rPr>
          <w:rFonts w:ascii="Arial" w:hAnsi="Arial" w:cs="Arial"/>
          <w:lang w:val="ro-RO"/>
        </w:rPr>
      </w:pPr>
    </w:p>
    <w:p w14:paraId="163D3745"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Pr>
          <w:rFonts w:ascii="Arial" w:hAnsi="Arial" w:cs="Arial"/>
          <w:b w:val="0"/>
          <w:i/>
          <w:color w:val="000000"/>
          <w:sz w:val="24"/>
          <w:szCs w:val="24"/>
          <w:lang w:val="ro-RO"/>
        </w:rPr>
        <w:t>19</w:t>
      </w:r>
      <w:r w:rsidRPr="007251A3">
        <w:rPr>
          <w:rFonts w:ascii="Arial" w:hAnsi="Arial" w:cs="Arial"/>
          <w:b w:val="0"/>
          <w:i/>
          <w:color w:val="000000"/>
          <w:sz w:val="24"/>
          <w:szCs w:val="24"/>
          <w:lang w:val="ro-RO"/>
        </w:rPr>
        <w:t xml:space="preserve"> - Numărul de persoane expuse la efectele dăunătoare </w:t>
      </w:r>
      <w:r>
        <w:rPr>
          <w:rFonts w:ascii="Arial" w:hAnsi="Arial" w:cs="Arial"/>
          <w:b w:val="0"/>
          <w:i/>
          <w:color w:val="000000"/>
          <w:sz w:val="24"/>
          <w:szCs w:val="24"/>
          <w:lang w:val="ro-RO"/>
        </w:rPr>
        <w:t>după aplicarea planului de acțiune</w:t>
      </w:r>
      <w:r w:rsidRPr="007251A3">
        <w:rPr>
          <w:rFonts w:ascii="Arial" w:hAnsi="Arial" w:cs="Arial"/>
          <w:b w:val="0"/>
          <w:i/>
          <w:color w:val="000000"/>
          <w:sz w:val="24"/>
          <w:szCs w:val="24"/>
          <w:lang w:val="ro-RO"/>
        </w:rPr>
        <w:t xml:space="preserve"> 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56AA4" w:rsidRPr="00156AA4" w14:paraId="3030F131" w14:textId="77777777" w:rsidTr="00156AA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88A57BD"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 xml:space="preserve">Banda de </w:t>
            </w:r>
            <w:proofErr w:type="spellStart"/>
            <w:r w:rsidRPr="00156AA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E54A410"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Malu Mare</w:t>
            </w:r>
          </w:p>
        </w:tc>
        <w:tc>
          <w:tcPr>
            <w:tcW w:w="1500" w:type="dxa"/>
            <w:gridSpan w:val="3"/>
            <w:tcBorders>
              <w:top w:val="single" w:sz="8" w:space="0" w:color="auto"/>
              <w:left w:val="nil"/>
              <w:bottom w:val="single" w:sz="8" w:space="0" w:color="auto"/>
              <w:right w:val="single" w:sz="8" w:space="0" w:color="000000"/>
            </w:tcBorders>
            <w:vAlign w:val="center"/>
            <w:hideMark/>
          </w:tcPr>
          <w:p w14:paraId="6026A857"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Craiova</w:t>
            </w:r>
          </w:p>
        </w:tc>
        <w:tc>
          <w:tcPr>
            <w:tcW w:w="1500" w:type="dxa"/>
            <w:gridSpan w:val="3"/>
            <w:tcBorders>
              <w:top w:val="single" w:sz="8" w:space="0" w:color="auto"/>
              <w:left w:val="nil"/>
              <w:bottom w:val="single" w:sz="8" w:space="0" w:color="auto"/>
              <w:right w:val="single" w:sz="8" w:space="0" w:color="000000"/>
            </w:tcBorders>
            <w:vAlign w:val="center"/>
            <w:hideMark/>
          </w:tcPr>
          <w:p w14:paraId="46150A17"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TOTAL</w:t>
            </w:r>
          </w:p>
        </w:tc>
      </w:tr>
      <w:tr w:rsidR="00156AA4" w:rsidRPr="00156AA4" w14:paraId="518BA58D" w14:textId="77777777" w:rsidTr="00156A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0A1C0A9" w14:textId="77777777" w:rsidR="00156AA4" w:rsidRPr="00156AA4" w:rsidRDefault="00156AA4" w:rsidP="00156AA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86907C2"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proofErr w:type="spellStart"/>
            <w:r w:rsidRPr="00156AA4">
              <w:rPr>
                <w:rFonts w:ascii="Calibri" w:hAnsi="Calibri" w:cs="Calibri"/>
                <w:b/>
                <w:bCs/>
                <w:color w:val="000000"/>
                <w:kern w:val="0"/>
                <w:sz w:val="16"/>
                <w:szCs w:val="16"/>
                <w:lang w:eastAsia="en-US"/>
              </w:rPr>
              <w:t>Efect</w:t>
            </w:r>
            <w:proofErr w:type="spellEnd"/>
            <w:r w:rsidRPr="00156AA4">
              <w:rPr>
                <w:rFonts w:ascii="Calibri" w:hAnsi="Calibri" w:cs="Calibri"/>
                <w:b/>
                <w:bCs/>
                <w:color w:val="000000"/>
                <w:kern w:val="0"/>
                <w:sz w:val="16"/>
                <w:szCs w:val="16"/>
                <w:lang w:eastAsia="en-US"/>
              </w:rPr>
              <w:t xml:space="preserve"> </w:t>
            </w:r>
            <w:proofErr w:type="spellStart"/>
            <w:r w:rsidRPr="00156A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5B7AB0"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proofErr w:type="spellStart"/>
            <w:r w:rsidRPr="00156AA4">
              <w:rPr>
                <w:rFonts w:ascii="Calibri" w:hAnsi="Calibri" w:cs="Calibri"/>
                <w:b/>
                <w:bCs/>
                <w:color w:val="000000"/>
                <w:kern w:val="0"/>
                <w:sz w:val="16"/>
                <w:szCs w:val="16"/>
                <w:lang w:eastAsia="en-US"/>
              </w:rPr>
              <w:t>Efect</w:t>
            </w:r>
            <w:proofErr w:type="spellEnd"/>
            <w:r w:rsidRPr="00156AA4">
              <w:rPr>
                <w:rFonts w:ascii="Calibri" w:hAnsi="Calibri" w:cs="Calibri"/>
                <w:b/>
                <w:bCs/>
                <w:color w:val="000000"/>
                <w:kern w:val="0"/>
                <w:sz w:val="16"/>
                <w:szCs w:val="16"/>
                <w:lang w:eastAsia="en-US"/>
              </w:rPr>
              <w:t xml:space="preserve"> </w:t>
            </w:r>
            <w:proofErr w:type="spellStart"/>
            <w:r w:rsidRPr="00156AA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7E8A47"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proofErr w:type="spellStart"/>
            <w:r w:rsidRPr="00156AA4">
              <w:rPr>
                <w:rFonts w:ascii="Calibri" w:hAnsi="Calibri" w:cs="Calibri"/>
                <w:b/>
                <w:bCs/>
                <w:color w:val="000000"/>
                <w:kern w:val="0"/>
                <w:sz w:val="16"/>
                <w:szCs w:val="16"/>
                <w:lang w:eastAsia="en-US"/>
              </w:rPr>
              <w:t>Efect</w:t>
            </w:r>
            <w:proofErr w:type="spellEnd"/>
            <w:r w:rsidRPr="00156AA4">
              <w:rPr>
                <w:rFonts w:ascii="Calibri" w:hAnsi="Calibri" w:cs="Calibri"/>
                <w:b/>
                <w:bCs/>
                <w:color w:val="000000"/>
                <w:kern w:val="0"/>
                <w:sz w:val="16"/>
                <w:szCs w:val="16"/>
                <w:lang w:eastAsia="en-US"/>
              </w:rPr>
              <w:t xml:space="preserve"> </w:t>
            </w:r>
            <w:proofErr w:type="spellStart"/>
            <w:r w:rsidRPr="00156AA4">
              <w:rPr>
                <w:rFonts w:ascii="Calibri" w:hAnsi="Calibri" w:cs="Calibri"/>
                <w:b/>
                <w:bCs/>
                <w:color w:val="000000"/>
                <w:kern w:val="0"/>
                <w:sz w:val="16"/>
                <w:szCs w:val="16"/>
                <w:lang w:eastAsia="en-US"/>
              </w:rPr>
              <w:t>dăunător</w:t>
            </w:r>
            <w:proofErr w:type="spellEnd"/>
          </w:p>
        </w:tc>
      </w:tr>
      <w:tr w:rsidR="00156AA4" w:rsidRPr="00156AA4" w14:paraId="1E8BA3D5" w14:textId="77777777" w:rsidTr="00156AA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5AF14E" w14:textId="77777777" w:rsidR="00156AA4" w:rsidRPr="00156AA4" w:rsidRDefault="00156AA4" w:rsidP="00156AA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CE82A6F"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B0A9C9"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16E461B"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E845B97"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BA8B45"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7DA0A0"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787C356"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E5D9056"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7701C5"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HSD</w:t>
            </w:r>
          </w:p>
        </w:tc>
      </w:tr>
      <w:tr w:rsidR="00156AA4" w:rsidRPr="00156AA4" w14:paraId="19ACFC1E"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8DDD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B04966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A673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C25E67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0671D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B0BF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16028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6BD70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25D7A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ECFEC6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w:t>
            </w:r>
          </w:p>
        </w:tc>
      </w:tr>
      <w:tr w:rsidR="00156AA4" w:rsidRPr="00156AA4" w14:paraId="7571BB96"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0D66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43EF10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1AD2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44C849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86688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498D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48913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F73FB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563A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BDC81F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3</w:t>
            </w:r>
          </w:p>
        </w:tc>
      </w:tr>
      <w:tr w:rsidR="00156AA4" w:rsidRPr="00156AA4" w14:paraId="7B73F41B"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65CC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9339A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7AE5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986E33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C8937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F3E0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8BC36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D3072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C53AE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B70A4E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w:t>
            </w:r>
          </w:p>
        </w:tc>
      </w:tr>
      <w:tr w:rsidR="00156AA4" w:rsidRPr="00156AA4" w14:paraId="232E479B"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8B21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D85B13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C6B0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4D3333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6114A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3448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8EFC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2334A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A7CDA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D89311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w:t>
            </w:r>
          </w:p>
        </w:tc>
      </w:tr>
      <w:tr w:rsidR="00156AA4" w:rsidRPr="00156AA4" w14:paraId="330297E3"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DDAE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442ADD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43BF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C4C6BC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CFD2B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28DA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91A9E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2F88B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9BA14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F8601D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w:t>
            </w:r>
          </w:p>
        </w:tc>
      </w:tr>
      <w:tr w:rsidR="00156AA4" w:rsidRPr="00156AA4" w14:paraId="559F8991"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89AB1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D748F9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509E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B49439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4B3214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0221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F7C36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0F854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9E11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BD34C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4</w:t>
            </w:r>
          </w:p>
        </w:tc>
      </w:tr>
      <w:tr w:rsidR="00156AA4" w:rsidRPr="00156AA4" w14:paraId="1BF8BF74"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D6B7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C1CF9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58F4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9964BD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E8680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B7DC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442B3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3A5EC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52DFE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2651C3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3</w:t>
            </w:r>
          </w:p>
        </w:tc>
      </w:tr>
      <w:tr w:rsidR="00156AA4" w:rsidRPr="00156AA4" w14:paraId="59D75499"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D58B9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B58565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58D4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53949F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D8320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4C69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4416C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9BA1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D3CA6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607F1E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3</w:t>
            </w:r>
          </w:p>
        </w:tc>
      </w:tr>
      <w:tr w:rsidR="00156AA4" w:rsidRPr="00156AA4" w14:paraId="12EBED6B"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5683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A0B0E3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E56B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DC062A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95436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8DDF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77B15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9EB1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D489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E77BF1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2</w:t>
            </w:r>
          </w:p>
        </w:tc>
      </w:tr>
      <w:tr w:rsidR="00156AA4" w:rsidRPr="00156AA4" w14:paraId="313862B3"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FDD9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5E4BAC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E44B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3FF64A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C4D5F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0AB1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C1373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06ED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58B52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B2A4F7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3</w:t>
            </w:r>
          </w:p>
        </w:tc>
      </w:tr>
      <w:tr w:rsidR="00156AA4" w:rsidRPr="00156AA4" w14:paraId="2009649D"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F434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348A8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33C6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022043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81A3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30D0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774CA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4D32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4436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1FA728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3B9519A1"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5A94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E1B3B1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6D3B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11E4348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0B36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E65E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875A4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E509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85CC8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504289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1C48768E"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51AB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DEC78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9793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BCBC72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35E3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2F97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082F2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4DF2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F0BC2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96FACE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1CCA59D8"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F8E34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132FAE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00B9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758947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455EF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8341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D34FF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F890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27AFC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58F12A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46DA5AF5"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5858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53FEED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9CE4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32B210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FF6D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C9CE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AB0BE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45E2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CDEC9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6F9590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4EC59815"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E03FE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3010F2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05EB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B2F11E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EF9A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C459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17C95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2F92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C0C3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31DF17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1909C98F"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8316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13BF2B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C30F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14EB08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6BAC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843A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D9267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50B7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B6314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68CF7C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6A891A40"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8644F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11C08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2F4D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347F67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6C73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635D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B77C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EF9D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474B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BCDA03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40009EDB"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0FE2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EE26C5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3277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9EDBC4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BA9A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96E8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1DD5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4A06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3A74C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19F86B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09E3454F"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B191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A5F5A6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C1EC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D5675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A9DD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733F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2C27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BEAD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CDAC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11BF4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0B3D706C"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6A4C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14BCE7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C8E5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2E452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09C9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47DD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C55E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9677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837FE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CE667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1FAC9CBE"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0E918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CF123D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97D8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5145F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6B94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DAAE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01A0C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0E13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4D7B7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862E5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72FE280B"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5F679"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BCD447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77DA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2BC73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612CC"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BEE1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96A8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A12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B078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2DC57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28BDF331"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5333D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1F7C2A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33F7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D64D96"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B447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F56C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23684"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22E5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085E8D"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021C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0094AA21"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27755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6CD82F0"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5267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40EDF5"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5A438"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9FED7"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259B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9AD7B"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1314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AB883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70186F9E"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F74CD" w14:textId="77777777" w:rsidR="00156AA4" w:rsidRPr="00156AA4" w:rsidRDefault="00156AA4" w:rsidP="00156AA4">
            <w:pPr>
              <w:suppressAutoHyphens w:val="0"/>
              <w:jc w:val="center"/>
              <w:rPr>
                <w:rFonts w:ascii="Calibri" w:hAnsi="Calibri" w:cs="Calibri"/>
                <w:color w:val="000000"/>
                <w:kern w:val="0"/>
                <w:sz w:val="16"/>
                <w:szCs w:val="16"/>
                <w:lang w:eastAsia="en-US"/>
              </w:rPr>
            </w:pPr>
            <w:proofErr w:type="spellStart"/>
            <w:r w:rsidRPr="00156AA4">
              <w:rPr>
                <w:rFonts w:ascii="Calibri" w:hAnsi="Calibri" w:cs="Calibri"/>
                <w:color w:val="000000"/>
                <w:kern w:val="0"/>
                <w:sz w:val="16"/>
                <w:szCs w:val="16"/>
                <w:lang w:eastAsia="en-US"/>
              </w:rPr>
              <w:t>peste</w:t>
            </w:r>
            <w:proofErr w:type="spellEnd"/>
            <w:r w:rsidRPr="00156AA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D40BAE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E504F"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26BC93A"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3B0C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296B2"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BE58E"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26FF3"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D7E5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3B661" w14:textId="77777777" w:rsidR="00156AA4" w:rsidRPr="00156AA4" w:rsidRDefault="00156AA4" w:rsidP="00156AA4">
            <w:pPr>
              <w:suppressAutoHyphens w:val="0"/>
              <w:jc w:val="center"/>
              <w:rPr>
                <w:rFonts w:ascii="Calibri" w:hAnsi="Calibri" w:cs="Calibri"/>
                <w:color w:val="000000"/>
                <w:kern w:val="0"/>
                <w:sz w:val="16"/>
                <w:szCs w:val="16"/>
                <w:lang w:eastAsia="en-US"/>
              </w:rPr>
            </w:pPr>
            <w:r w:rsidRPr="00156AA4">
              <w:rPr>
                <w:rFonts w:ascii="Calibri" w:hAnsi="Calibri" w:cs="Calibri"/>
                <w:color w:val="000000"/>
                <w:kern w:val="0"/>
                <w:sz w:val="16"/>
                <w:szCs w:val="16"/>
                <w:lang w:eastAsia="en-US"/>
              </w:rPr>
              <w:t>0</w:t>
            </w:r>
          </w:p>
        </w:tc>
      </w:tr>
      <w:tr w:rsidR="00156AA4" w:rsidRPr="00156AA4" w14:paraId="3A0A20BD" w14:textId="77777777" w:rsidTr="00156AA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7EEC11"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4334921"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8941B0"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147</w:t>
            </w:r>
          </w:p>
        </w:tc>
        <w:tc>
          <w:tcPr>
            <w:tcW w:w="580" w:type="dxa"/>
            <w:tcBorders>
              <w:top w:val="nil"/>
              <w:left w:val="nil"/>
              <w:bottom w:val="single" w:sz="8" w:space="0" w:color="auto"/>
              <w:right w:val="single" w:sz="8" w:space="0" w:color="auto"/>
            </w:tcBorders>
            <w:vAlign w:val="center"/>
            <w:hideMark/>
          </w:tcPr>
          <w:p w14:paraId="72AA00CF"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EEDF969"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8626DC"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78D872F"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B87F7EE"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3F47D7"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187</w:t>
            </w:r>
          </w:p>
        </w:tc>
        <w:tc>
          <w:tcPr>
            <w:tcW w:w="500" w:type="dxa"/>
            <w:tcBorders>
              <w:top w:val="nil"/>
              <w:left w:val="nil"/>
              <w:bottom w:val="single" w:sz="8" w:space="0" w:color="auto"/>
              <w:right w:val="single" w:sz="8" w:space="0" w:color="auto"/>
            </w:tcBorders>
            <w:vAlign w:val="center"/>
            <w:hideMark/>
          </w:tcPr>
          <w:p w14:paraId="48B3EFFA" w14:textId="77777777" w:rsidR="00156AA4" w:rsidRPr="00156AA4" w:rsidRDefault="00156AA4" w:rsidP="00156AA4">
            <w:pPr>
              <w:suppressAutoHyphens w:val="0"/>
              <w:jc w:val="center"/>
              <w:rPr>
                <w:rFonts w:ascii="Calibri" w:hAnsi="Calibri" w:cs="Calibri"/>
                <w:b/>
                <w:bCs/>
                <w:color w:val="000000"/>
                <w:kern w:val="0"/>
                <w:sz w:val="16"/>
                <w:szCs w:val="16"/>
                <w:lang w:eastAsia="en-US"/>
              </w:rPr>
            </w:pPr>
            <w:r w:rsidRPr="00156AA4">
              <w:rPr>
                <w:rFonts w:ascii="Calibri" w:hAnsi="Calibri" w:cs="Calibri"/>
                <w:b/>
                <w:bCs/>
                <w:color w:val="000000"/>
                <w:kern w:val="0"/>
                <w:sz w:val="16"/>
                <w:szCs w:val="16"/>
                <w:lang w:eastAsia="en-US"/>
              </w:rPr>
              <w:t>38</w:t>
            </w:r>
          </w:p>
        </w:tc>
      </w:tr>
    </w:tbl>
    <w:p w14:paraId="582F1215" w14:textId="77777777" w:rsidR="00F7430B" w:rsidRDefault="00F7430B" w:rsidP="00F7430B">
      <w:pPr>
        <w:autoSpaceDE w:val="0"/>
        <w:jc w:val="both"/>
        <w:rPr>
          <w:rFonts w:ascii="Arial" w:hAnsi="Arial" w:cs="Arial"/>
          <w:lang w:val="ro-RO"/>
        </w:rPr>
      </w:pPr>
    </w:p>
    <w:p w14:paraId="20D5899F" w14:textId="77777777" w:rsidR="00F7430B" w:rsidRDefault="00F7430B" w:rsidP="00F7430B">
      <w:pPr>
        <w:autoSpaceDE w:val="0"/>
        <w:jc w:val="both"/>
        <w:rPr>
          <w:rFonts w:ascii="Arial" w:hAnsi="Arial" w:cs="Arial"/>
          <w:lang w:val="ro-RO"/>
        </w:rPr>
      </w:pPr>
    </w:p>
    <w:p w14:paraId="3B0D5202" w14:textId="77777777" w:rsidR="00F7430B" w:rsidRPr="00F87E3E" w:rsidRDefault="00F7430B" w:rsidP="00F7430B">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090FE7E1" w14:textId="77777777" w:rsidR="00F7430B" w:rsidRPr="00CC511B" w:rsidRDefault="00F7430B" w:rsidP="00F7430B">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423F4B5A" w14:textId="77777777" w:rsidR="00F7430B" w:rsidRDefault="00F7430B" w:rsidP="00F7430B">
      <w:pPr>
        <w:suppressAutoHyphens w:val="0"/>
        <w:rPr>
          <w:rFonts w:ascii="Arial" w:hAnsi="Arial" w:cs="Arial"/>
          <w:bCs/>
          <w:lang w:val="ro-RO"/>
        </w:rPr>
      </w:pPr>
    </w:p>
    <w:p w14:paraId="113A8068" w14:textId="77777777" w:rsidR="00F7430B" w:rsidRPr="00CC511B" w:rsidRDefault="00F7430B" w:rsidP="00F7430B">
      <w:pPr>
        <w:jc w:val="both"/>
        <w:rPr>
          <w:rFonts w:ascii="Arial" w:hAnsi="Arial" w:cs="Arial"/>
          <w:bCs/>
          <w:color w:val="000000"/>
          <w:lang w:val="ro-RO"/>
        </w:rPr>
      </w:pPr>
    </w:p>
    <w:p w14:paraId="0C5CDEEA" w14:textId="77777777" w:rsidR="00F7430B" w:rsidRPr="00CC511B" w:rsidRDefault="00F7430B" w:rsidP="00F7430B">
      <w:pPr>
        <w:autoSpaceDE w:val="0"/>
        <w:rPr>
          <w:rFonts w:ascii="Arial" w:hAnsi="Arial" w:cs="Arial"/>
          <w:color w:val="000000"/>
          <w:lang w:val="ro-RO"/>
        </w:rPr>
      </w:pPr>
      <w:r w:rsidRPr="00C13506">
        <w:rPr>
          <w:rFonts w:ascii="Arial" w:hAnsi="Arial" w:cs="Arial"/>
          <w:b/>
          <w:bCs/>
          <w:color w:val="000000"/>
          <w:lang w:val="ro-RO"/>
        </w:rPr>
        <w:t>2.1</w:t>
      </w:r>
      <w:r>
        <w:rPr>
          <w:rFonts w:ascii="Arial" w:hAnsi="Arial" w:cs="Arial"/>
          <w:b/>
          <w:bCs/>
          <w:color w:val="000000"/>
          <w:lang w:val="ro-RO"/>
        </w:rPr>
        <w:t>1</w:t>
      </w:r>
      <w:r w:rsidRPr="00C13506">
        <w:rPr>
          <w:rFonts w:ascii="Arial" w:hAnsi="Arial" w:cs="Arial"/>
          <w:b/>
          <w:bCs/>
          <w:color w:val="000000"/>
          <w:lang w:val="ro-RO"/>
        </w:rPr>
        <w:t>. Strategii pe termen lung</w:t>
      </w:r>
    </w:p>
    <w:p w14:paraId="61E07545" w14:textId="77777777" w:rsidR="00F7430B" w:rsidRPr="00CC511B" w:rsidRDefault="00F7430B" w:rsidP="00F7430B">
      <w:pPr>
        <w:autoSpaceDE w:val="0"/>
        <w:rPr>
          <w:rFonts w:ascii="Arial" w:hAnsi="Arial" w:cs="Arial"/>
          <w:color w:val="000000"/>
          <w:lang w:val="ro-RO"/>
        </w:rPr>
      </w:pPr>
    </w:p>
    <w:p w14:paraId="7AFFD618" w14:textId="77777777" w:rsidR="00F7430B" w:rsidRPr="00CC511B" w:rsidRDefault="00F7430B" w:rsidP="00F7430B">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43C5447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p>
    <w:p w14:paraId="01E14D4D" w14:textId="77777777" w:rsidR="00F7430B" w:rsidRDefault="00F7430B" w:rsidP="00F7430B">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Astfel, măsurile preconizate a se realiza pe termen lung și care pot influența în sensul reducerii nivelul de zgomot generat de traficul rutier de pe sectorul de drum principal sunt prezentate în tabelul următor.</w:t>
      </w:r>
    </w:p>
    <w:p w14:paraId="3B5F26F0" w14:textId="77777777" w:rsidR="00F7430B" w:rsidRDefault="00F7430B" w:rsidP="00F7430B">
      <w:pPr>
        <w:suppressAutoHyphens w:val="0"/>
        <w:rPr>
          <w:rFonts w:ascii="Arial" w:hAnsi="Arial" w:cs="Arial"/>
          <w:b/>
          <w:color w:val="000000"/>
          <w:lang w:val="ro-RO"/>
        </w:rPr>
        <w:sectPr w:rsidR="00F7430B" w:rsidSect="00F7430B">
          <w:pgSz w:w="11906" w:h="16838"/>
          <w:pgMar w:top="2410" w:right="1134" w:bottom="1140" w:left="1134" w:header="709" w:footer="618" w:gutter="0"/>
          <w:cols w:space="720"/>
          <w:docGrid w:linePitch="326"/>
        </w:sectPr>
      </w:pPr>
      <w:r>
        <w:rPr>
          <w:rFonts w:ascii="Arial" w:hAnsi="Arial" w:cs="Arial"/>
          <w:b/>
          <w:color w:val="000000"/>
          <w:lang w:val="ro-RO"/>
        </w:rPr>
        <w:br w:type="page"/>
      </w:r>
    </w:p>
    <w:p w14:paraId="4C65A639" w14:textId="77777777" w:rsidR="00F7430B" w:rsidRDefault="00F7430B" w:rsidP="00F7430B">
      <w:pPr>
        <w:pStyle w:val="BodyTextIndent"/>
        <w:ind w:left="0" w:firstLine="0"/>
        <w:jc w:val="center"/>
        <w:rPr>
          <w:rFonts w:ascii="Arial" w:hAnsi="Arial" w:cs="Arial"/>
          <w:b w:val="0"/>
          <w:i/>
          <w:iCs/>
          <w:color w:val="000000"/>
          <w:sz w:val="24"/>
          <w:szCs w:val="24"/>
          <w:lang w:val="ro-RO"/>
        </w:rPr>
      </w:pPr>
      <w:r w:rsidRPr="00792EFF">
        <w:rPr>
          <w:rFonts w:ascii="Arial" w:hAnsi="Arial" w:cs="Arial"/>
          <w:b w:val="0"/>
          <w:i/>
          <w:iCs/>
          <w:color w:val="000000"/>
          <w:sz w:val="24"/>
          <w:szCs w:val="24"/>
          <w:lang w:val="ro-RO"/>
        </w:rPr>
        <w:lastRenderedPageBreak/>
        <w:t>Tab. 20 – Măsuri și proiecte prevăzute a se implementa pe termen lung</w:t>
      </w:r>
    </w:p>
    <w:p w14:paraId="72A6ABCD" w14:textId="77777777" w:rsidR="00F7430B" w:rsidRPr="00CC511B" w:rsidRDefault="00F7430B" w:rsidP="00F7430B">
      <w:pPr>
        <w:suppressAutoHyphens w:val="0"/>
        <w:autoSpaceDE w:val="0"/>
        <w:autoSpaceDN w:val="0"/>
        <w:adjustRightInd w:val="0"/>
        <w:jc w:val="both"/>
        <w:rPr>
          <w:rFonts w:ascii="Arial" w:hAnsi="Arial" w:cs="Arial"/>
          <w:kern w:val="0"/>
          <w:lang w:val="ro-RO" w:eastAsia="en-US"/>
        </w:rPr>
      </w:pPr>
    </w:p>
    <w:p w14:paraId="7F19C22B" w14:textId="77777777" w:rsidR="00F7430B" w:rsidRDefault="00F7430B" w:rsidP="00F7430B">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F7430B" w:rsidRPr="00C2713C" w14:paraId="6DF0A792" w14:textId="77777777" w:rsidTr="000B191A">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1A3ADEA3"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5F7BE629"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F398FA8" w14:textId="78365BBF"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92EF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4E48F4ED"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5FE8FA38"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07D4132F" w14:textId="77777777" w:rsidR="00F7430B" w:rsidRPr="00C2713C" w:rsidRDefault="00F7430B" w:rsidP="000B191A">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92EFF" w:rsidRPr="0038617C" w14:paraId="272598E5"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3C305505" w14:textId="77777777" w:rsidR="00792EFF" w:rsidRPr="0038617C" w:rsidRDefault="00792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3A8572" w14:textId="77777777" w:rsidR="00792EFF" w:rsidRPr="0038617C" w:rsidRDefault="00792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Malu Mare</w:t>
            </w:r>
          </w:p>
        </w:tc>
        <w:tc>
          <w:tcPr>
            <w:tcW w:w="1760" w:type="dxa"/>
            <w:tcBorders>
              <w:top w:val="nil"/>
              <w:left w:val="nil"/>
              <w:bottom w:val="single" w:sz="4" w:space="0" w:color="auto"/>
              <w:right w:val="single" w:sz="4" w:space="0" w:color="auto"/>
            </w:tcBorders>
            <w:vAlign w:val="center"/>
            <w:hideMark/>
          </w:tcPr>
          <w:p w14:paraId="511E3E14"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040730A" w14:textId="0FC1484B"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389FE15" w14:textId="77777777" w:rsidR="00792EFF"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Malu Mare</w:t>
            </w:r>
          </w:p>
          <w:p w14:paraId="2FE52EFE" w14:textId="77777777"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6488511" w14:textId="1404FDEA" w:rsidR="00792EFF" w:rsidRPr="0038617C" w:rsidRDefault="00B26774" w:rsidP="0026689C">
            <w:pPr>
              <w:suppressAutoHyphens w:val="0"/>
              <w:jc w:val="center"/>
              <w:rPr>
                <w:rFonts w:ascii="Arial" w:hAnsi="Arial" w:cs="Arial"/>
                <w:color w:val="000000"/>
                <w:kern w:val="0"/>
                <w:sz w:val="18"/>
                <w:szCs w:val="18"/>
                <w:lang w:val="ro-RO" w:eastAsia="ro-RO"/>
              </w:rPr>
            </w:pPr>
            <w:proofErr w:type="spellStart"/>
            <w:r w:rsidRPr="00B26774">
              <w:rPr>
                <w:rFonts w:ascii="Arial" w:hAnsi="Arial" w:cs="Arial"/>
                <w:color w:val="000000"/>
                <w:kern w:val="0"/>
                <w:sz w:val="18"/>
                <w:szCs w:val="18"/>
                <w:lang w:eastAsia="ro-RO"/>
              </w:rPr>
              <w:t>venituri</w:t>
            </w:r>
            <w:proofErr w:type="spellEnd"/>
            <w:r w:rsidRPr="00B26774">
              <w:rPr>
                <w:rFonts w:ascii="Arial" w:hAnsi="Arial" w:cs="Arial"/>
                <w:color w:val="000000"/>
                <w:kern w:val="0"/>
                <w:sz w:val="18"/>
                <w:szCs w:val="18"/>
                <w:lang w:eastAsia="ro-RO"/>
              </w:rPr>
              <w:t xml:space="preserve"> </w:t>
            </w:r>
            <w:proofErr w:type="spellStart"/>
            <w:r w:rsidRPr="00B26774">
              <w:rPr>
                <w:rFonts w:ascii="Arial" w:hAnsi="Arial" w:cs="Arial"/>
                <w:color w:val="000000"/>
                <w:kern w:val="0"/>
                <w:sz w:val="18"/>
                <w:szCs w:val="18"/>
                <w:lang w:eastAsia="ro-RO"/>
              </w:rPr>
              <w:t>proprii</w:t>
            </w:r>
            <w:proofErr w:type="spellEnd"/>
            <w:r w:rsidRPr="00B26774">
              <w:rPr>
                <w:rFonts w:ascii="Arial" w:hAnsi="Arial" w:cs="Arial"/>
                <w:color w:val="000000"/>
                <w:kern w:val="0"/>
                <w:sz w:val="18"/>
                <w:szCs w:val="18"/>
                <w:lang w:eastAsia="ro-RO"/>
              </w:rPr>
              <w:t>/</w:t>
            </w:r>
            <w:proofErr w:type="spellStart"/>
            <w:r w:rsidRPr="00B26774">
              <w:rPr>
                <w:rFonts w:ascii="Arial" w:hAnsi="Arial" w:cs="Arial"/>
                <w:color w:val="000000"/>
                <w:kern w:val="0"/>
                <w:sz w:val="18"/>
                <w:szCs w:val="18"/>
                <w:lang w:eastAsia="ro-RO"/>
              </w:rPr>
              <w:t>buget</w:t>
            </w:r>
            <w:proofErr w:type="spellEnd"/>
            <w:r w:rsidRPr="00B26774">
              <w:rPr>
                <w:rFonts w:ascii="Arial" w:hAnsi="Arial" w:cs="Arial"/>
                <w:color w:val="000000"/>
                <w:kern w:val="0"/>
                <w:sz w:val="18"/>
                <w:szCs w:val="18"/>
                <w:lang w:eastAsia="ro-RO"/>
              </w:rPr>
              <w:t xml:space="preserve"> de stat/</w:t>
            </w:r>
            <w:proofErr w:type="spellStart"/>
            <w:r w:rsidRPr="00B26774">
              <w:rPr>
                <w:rFonts w:ascii="Arial" w:hAnsi="Arial" w:cs="Arial"/>
                <w:color w:val="000000"/>
                <w:kern w:val="0"/>
                <w:sz w:val="18"/>
                <w:szCs w:val="18"/>
                <w:lang w:eastAsia="ro-RO"/>
              </w:rPr>
              <w:t>fonduri</w:t>
            </w:r>
            <w:proofErr w:type="spellEnd"/>
            <w:r w:rsidRPr="00B26774">
              <w:rPr>
                <w:rFonts w:ascii="Arial" w:hAnsi="Arial" w:cs="Arial"/>
                <w:color w:val="000000"/>
                <w:kern w:val="0"/>
                <w:sz w:val="18"/>
                <w:szCs w:val="18"/>
                <w:lang w:eastAsia="ro-RO"/>
              </w:rPr>
              <w:t xml:space="preserve"> </w:t>
            </w:r>
            <w:proofErr w:type="spellStart"/>
            <w:r w:rsidRPr="00B26774">
              <w:rPr>
                <w:rFonts w:ascii="Arial" w:hAnsi="Arial" w:cs="Arial"/>
                <w:color w:val="000000"/>
                <w:kern w:val="0"/>
                <w:sz w:val="18"/>
                <w:szCs w:val="18"/>
                <w:lang w:eastAsia="ro-RO"/>
              </w:rPr>
              <w:t>europene</w:t>
            </w:r>
            <w:proofErr w:type="spellEnd"/>
            <w:r w:rsidRPr="00B26774">
              <w:rPr>
                <w:rFonts w:ascii="Arial" w:hAnsi="Arial" w:cs="Arial"/>
                <w:color w:val="000000"/>
                <w:kern w:val="0"/>
                <w:sz w:val="18"/>
                <w:szCs w:val="18"/>
                <w:lang w:eastAsia="ro-RO"/>
              </w:rPr>
              <w:t>/</w:t>
            </w:r>
            <w:proofErr w:type="spellStart"/>
            <w:r w:rsidRPr="00B26774">
              <w:rPr>
                <w:rFonts w:ascii="Arial" w:hAnsi="Arial" w:cs="Arial"/>
                <w:color w:val="000000"/>
                <w:kern w:val="0"/>
                <w:sz w:val="18"/>
                <w:szCs w:val="18"/>
                <w:lang w:eastAsia="ro-RO"/>
              </w:rPr>
              <w:t>alte</w:t>
            </w:r>
            <w:proofErr w:type="spellEnd"/>
            <w:r w:rsidRPr="00B26774">
              <w:rPr>
                <w:rFonts w:ascii="Arial" w:hAnsi="Arial" w:cs="Arial"/>
                <w:color w:val="000000"/>
                <w:kern w:val="0"/>
                <w:sz w:val="18"/>
                <w:szCs w:val="18"/>
                <w:lang w:eastAsia="ro-RO"/>
              </w:rPr>
              <w:t xml:space="preserve"> </w:t>
            </w:r>
            <w:proofErr w:type="spellStart"/>
            <w:r w:rsidRPr="00B26774">
              <w:rPr>
                <w:rFonts w:ascii="Arial" w:hAnsi="Arial" w:cs="Arial"/>
                <w:color w:val="000000"/>
                <w:kern w:val="0"/>
                <w:sz w:val="18"/>
                <w:szCs w:val="18"/>
                <w:lang w:eastAsia="ro-RO"/>
              </w:rPr>
              <w:t>surse</w:t>
            </w:r>
            <w:proofErr w:type="spellEnd"/>
            <w:r w:rsidR="00792EFF" w:rsidRPr="0038617C">
              <w:rPr>
                <w:rFonts w:ascii="Arial" w:hAnsi="Arial" w:cs="Arial"/>
                <w:color w:val="000000"/>
                <w:kern w:val="0"/>
                <w:sz w:val="18"/>
                <w:szCs w:val="18"/>
                <w:lang w:val="ro-RO" w:eastAsia="ro-RO"/>
              </w:rPr>
              <w:t> </w:t>
            </w:r>
          </w:p>
        </w:tc>
      </w:tr>
      <w:tr w:rsidR="00792EFF" w:rsidRPr="0038617C" w14:paraId="3CFDB36B" w14:textId="77777777" w:rsidTr="0026689C">
        <w:trPr>
          <w:trHeight w:val="456"/>
        </w:trPr>
        <w:tc>
          <w:tcPr>
            <w:tcW w:w="3200" w:type="dxa"/>
            <w:tcBorders>
              <w:top w:val="nil"/>
              <w:left w:val="single" w:sz="4" w:space="0" w:color="auto"/>
              <w:bottom w:val="single" w:sz="4" w:space="0" w:color="auto"/>
              <w:right w:val="single" w:sz="4" w:space="0" w:color="auto"/>
            </w:tcBorders>
            <w:vAlign w:val="center"/>
            <w:hideMark/>
          </w:tcPr>
          <w:p w14:paraId="68675A1D" w14:textId="77777777" w:rsidR="00792EFF" w:rsidRPr="0038617C" w:rsidRDefault="00792EFF" w:rsidP="0026689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F8EAF7" w14:textId="77777777" w:rsidR="00792EFF" w:rsidRPr="0038617C" w:rsidRDefault="00792EFF" w:rsidP="0026689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Craiova</w:t>
            </w:r>
          </w:p>
        </w:tc>
        <w:tc>
          <w:tcPr>
            <w:tcW w:w="1760" w:type="dxa"/>
            <w:tcBorders>
              <w:top w:val="nil"/>
              <w:left w:val="nil"/>
              <w:bottom w:val="single" w:sz="4" w:space="0" w:color="auto"/>
              <w:right w:val="single" w:sz="4" w:space="0" w:color="auto"/>
            </w:tcBorders>
            <w:vAlign w:val="center"/>
            <w:hideMark/>
          </w:tcPr>
          <w:p w14:paraId="6B5AFD2A" w14:textId="77777777"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CAF22A1" w14:textId="498F60F0" w:rsidR="00792EFF" w:rsidRPr="0038617C"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5D04366" w14:textId="77777777" w:rsidR="00792EFF" w:rsidRDefault="00792EFF" w:rsidP="0026689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Craiova</w:t>
            </w:r>
          </w:p>
          <w:p w14:paraId="21B6496B" w14:textId="77777777"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92B4B89" w14:textId="1A18DAE3" w:rsidR="00792EFF" w:rsidRPr="0038617C" w:rsidRDefault="00792EFF" w:rsidP="0026689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26774" w:rsidRPr="00B26774">
              <w:rPr>
                <w:rFonts w:ascii="Arial" w:hAnsi="Arial" w:cs="Arial"/>
                <w:color w:val="000000"/>
                <w:kern w:val="0"/>
                <w:sz w:val="18"/>
                <w:szCs w:val="18"/>
                <w:lang w:eastAsia="ro-RO"/>
              </w:rPr>
              <w:t>venituri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proprii</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buget</w:t>
            </w:r>
            <w:proofErr w:type="spellEnd"/>
            <w:r w:rsidR="00B26774" w:rsidRPr="00B26774">
              <w:rPr>
                <w:rFonts w:ascii="Arial" w:hAnsi="Arial" w:cs="Arial"/>
                <w:color w:val="000000"/>
                <w:kern w:val="0"/>
                <w:sz w:val="18"/>
                <w:szCs w:val="18"/>
                <w:lang w:eastAsia="ro-RO"/>
              </w:rPr>
              <w:t xml:space="preserve"> de stat/</w:t>
            </w:r>
            <w:proofErr w:type="spellStart"/>
            <w:r w:rsidR="00B26774" w:rsidRPr="00B26774">
              <w:rPr>
                <w:rFonts w:ascii="Arial" w:hAnsi="Arial" w:cs="Arial"/>
                <w:color w:val="000000"/>
                <w:kern w:val="0"/>
                <w:sz w:val="18"/>
                <w:szCs w:val="18"/>
                <w:lang w:eastAsia="ro-RO"/>
              </w:rPr>
              <w:t>fonduri</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europene</w:t>
            </w:r>
            <w:proofErr w:type="spellEnd"/>
            <w:r w:rsidR="00B26774" w:rsidRPr="00B26774">
              <w:rPr>
                <w:rFonts w:ascii="Arial" w:hAnsi="Arial" w:cs="Arial"/>
                <w:color w:val="000000"/>
                <w:kern w:val="0"/>
                <w:sz w:val="18"/>
                <w:szCs w:val="18"/>
                <w:lang w:eastAsia="ro-RO"/>
              </w:rPr>
              <w:t>/</w:t>
            </w:r>
            <w:proofErr w:type="spellStart"/>
            <w:r w:rsidR="00B26774" w:rsidRPr="00B26774">
              <w:rPr>
                <w:rFonts w:ascii="Arial" w:hAnsi="Arial" w:cs="Arial"/>
                <w:color w:val="000000"/>
                <w:kern w:val="0"/>
                <w:sz w:val="18"/>
                <w:szCs w:val="18"/>
                <w:lang w:eastAsia="ro-RO"/>
              </w:rPr>
              <w:t>alte</w:t>
            </w:r>
            <w:proofErr w:type="spellEnd"/>
            <w:r w:rsidR="00B26774" w:rsidRPr="00B26774">
              <w:rPr>
                <w:rFonts w:ascii="Arial" w:hAnsi="Arial" w:cs="Arial"/>
                <w:color w:val="000000"/>
                <w:kern w:val="0"/>
                <w:sz w:val="18"/>
                <w:szCs w:val="18"/>
                <w:lang w:eastAsia="ro-RO"/>
              </w:rPr>
              <w:t xml:space="preserve"> </w:t>
            </w:r>
            <w:proofErr w:type="spellStart"/>
            <w:r w:rsidR="00B26774" w:rsidRPr="00B26774">
              <w:rPr>
                <w:rFonts w:ascii="Arial" w:hAnsi="Arial" w:cs="Arial"/>
                <w:color w:val="000000"/>
                <w:kern w:val="0"/>
                <w:sz w:val="18"/>
                <w:szCs w:val="18"/>
                <w:lang w:eastAsia="ro-RO"/>
              </w:rPr>
              <w:t>surse</w:t>
            </w:r>
            <w:proofErr w:type="spellEnd"/>
          </w:p>
        </w:tc>
      </w:tr>
    </w:tbl>
    <w:p w14:paraId="7D540BDF" w14:textId="77777777" w:rsidR="00F7430B" w:rsidRDefault="00F7430B" w:rsidP="00F7430B">
      <w:pPr>
        <w:autoSpaceDE w:val="0"/>
        <w:jc w:val="center"/>
        <w:rPr>
          <w:rFonts w:ascii="Arial" w:hAnsi="Arial" w:cs="Arial"/>
          <w:b/>
          <w:bCs/>
          <w:lang w:val="ro-RO"/>
        </w:rPr>
        <w:sectPr w:rsidR="00F7430B" w:rsidSect="00F7430B">
          <w:pgSz w:w="16838" w:h="11906" w:orient="landscape"/>
          <w:pgMar w:top="2552" w:right="2410" w:bottom="1134" w:left="1140" w:header="709" w:footer="618" w:gutter="0"/>
          <w:cols w:space="720"/>
          <w:docGrid w:linePitch="326"/>
        </w:sectPr>
      </w:pPr>
    </w:p>
    <w:p w14:paraId="1C58717C" w14:textId="77777777" w:rsidR="00F7430B" w:rsidRPr="00CC511B" w:rsidRDefault="00F7430B" w:rsidP="00F7430B">
      <w:pPr>
        <w:autoSpaceDE w:val="0"/>
        <w:jc w:val="center"/>
        <w:rPr>
          <w:rFonts w:ascii="Arial" w:hAnsi="Arial" w:cs="Arial"/>
          <w:b/>
          <w:bCs/>
          <w:lang w:val="ro-RO"/>
        </w:rPr>
      </w:pPr>
    </w:p>
    <w:p w14:paraId="0806651D" w14:textId="77777777" w:rsidR="00F7430B" w:rsidRPr="00CC511B" w:rsidRDefault="00F7430B" w:rsidP="00F7430B">
      <w:pPr>
        <w:autoSpaceDE w:val="0"/>
        <w:jc w:val="both"/>
        <w:rPr>
          <w:rFonts w:ascii="Arial" w:hAnsi="Arial" w:cs="Arial"/>
          <w:lang w:val="ro-RO"/>
        </w:rPr>
      </w:pPr>
      <w:r w:rsidRPr="00FC6703">
        <w:rPr>
          <w:rFonts w:ascii="Arial" w:hAnsi="Arial" w:cs="Arial"/>
          <w:b/>
          <w:bCs/>
          <w:lang w:val="ro-RO"/>
        </w:rPr>
        <w:t>2.1</w:t>
      </w:r>
      <w:r>
        <w:rPr>
          <w:rFonts w:ascii="Arial" w:hAnsi="Arial" w:cs="Arial"/>
          <w:b/>
          <w:bCs/>
          <w:lang w:val="ro-RO"/>
        </w:rPr>
        <w:t>2</w:t>
      </w:r>
      <w:r w:rsidRPr="00FC6703">
        <w:rPr>
          <w:rFonts w:ascii="Arial" w:hAnsi="Arial" w:cs="Arial"/>
          <w:b/>
          <w:bCs/>
          <w:lang w:val="ro-RO"/>
        </w:rPr>
        <w:t>. Informaţii financiare (dacă sunt disponibile): bugete, evaluarea cost-eficienţă, evaluare cost-profit</w:t>
      </w:r>
    </w:p>
    <w:p w14:paraId="7861AC73" w14:textId="77777777" w:rsidR="00F7430B" w:rsidRPr="00CC511B" w:rsidRDefault="00F7430B" w:rsidP="00F7430B">
      <w:pPr>
        <w:autoSpaceDE w:val="0"/>
        <w:jc w:val="both"/>
        <w:rPr>
          <w:rFonts w:ascii="Arial" w:hAnsi="Arial" w:cs="Arial"/>
          <w:color w:val="FF0000"/>
          <w:lang w:val="ro-RO"/>
        </w:rPr>
      </w:pPr>
      <w:r w:rsidRPr="006A3A07">
        <w:rPr>
          <w:rFonts w:ascii="Arial" w:hAnsi="Arial" w:cs="Arial"/>
          <w:lang w:val="ro-RO"/>
        </w:rPr>
        <w:t xml:space="preserve">Informaţiile financiare oficiale sunt cele prezentate </w:t>
      </w:r>
      <w:r>
        <w:rPr>
          <w:rFonts w:ascii="Arial" w:hAnsi="Arial" w:cs="Arial"/>
          <w:lang w:val="ro-RO"/>
        </w:rPr>
        <w:t>î</w:t>
      </w:r>
      <w:r w:rsidRPr="006A3A07">
        <w:rPr>
          <w:rFonts w:ascii="Arial" w:hAnsi="Arial" w:cs="Arial"/>
          <w:lang w:val="ro-RO"/>
        </w:rPr>
        <w:t>n tabel</w:t>
      </w:r>
      <w:r>
        <w:rPr>
          <w:rFonts w:ascii="Arial" w:hAnsi="Arial" w:cs="Arial"/>
          <w:lang w:val="ro-RO"/>
        </w:rPr>
        <w:t>ul</w:t>
      </w:r>
      <w:r w:rsidRPr="006A3A07">
        <w:rPr>
          <w:rFonts w:ascii="Arial" w:hAnsi="Arial" w:cs="Arial"/>
          <w:lang w:val="ro-RO"/>
        </w:rPr>
        <w:t xml:space="preserve"> </w:t>
      </w:r>
      <w:r>
        <w:rPr>
          <w:rFonts w:ascii="Arial" w:hAnsi="Arial" w:cs="Arial"/>
          <w:lang w:val="ro-RO"/>
        </w:rPr>
        <w:t>11</w:t>
      </w:r>
      <w:r w:rsidRPr="006A3A07">
        <w:rPr>
          <w:rFonts w:ascii="Arial" w:hAnsi="Arial" w:cs="Arial"/>
          <w:lang w:val="ro-RO"/>
        </w:rPr>
        <w:t xml:space="preserve"> </w:t>
      </w:r>
      <w:r>
        <w:rPr>
          <w:rFonts w:ascii="Arial" w:hAnsi="Arial" w:cs="Arial"/>
          <w:lang w:val="ro-RO"/>
        </w:rPr>
        <w:t>ș</w:t>
      </w:r>
      <w:r w:rsidRPr="006A3A07">
        <w:rPr>
          <w:rFonts w:ascii="Arial" w:hAnsi="Arial" w:cs="Arial"/>
          <w:lang w:val="ro-RO"/>
        </w:rPr>
        <w:t xml:space="preserve">i au fost furnizate de </w:t>
      </w:r>
      <w:r>
        <w:rPr>
          <w:rFonts w:ascii="Arial" w:hAnsi="Arial" w:cs="Arial"/>
          <w:lang w:val="ro-RO"/>
        </w:rPr>
        <w:t>CNAIR SA</w:t>
      </w:r>
      <w:r w:rsidRPr="006A3A07">
        <w:rPr>
          <w:rFonts w:ascii="Arial" w:hAnsi="Arial" w:cs="Arial"/>
          <w:lang w:val="ro-RO"/>
        </w:rPr>
        <w:t>.</w:t>
      </w:r>
    </w:p>
    <w:p w14:paraId="5621AA57" w14:textId="77777777" w:rsidR="00F7430B" w:rsidRPr="00CC511B" w:rsidRDefault="00F7430B" w:rsidP="00F7430B">
      <w:pPr>
        <w:autoSpaceDE w:val="0"/>
        <w:jc w:val="both"/>
        <w:rPr>
          <w:rFonts w:ascii="Arial" w:hAnsi="Arial" w:cs="Arial"/>
          <w:color w:val="FF0000"/>
          <w:lang w:val="ro-RO"/>
        </w:rPr>
      </w:pPr>
    </w:p>
    <w:p w14:paraId="6490C177" w14:textId="77777777" w:rsidR="00F7430B" w:rsidRDefault="00F7430B" w:rsidP="00F7430B">
      <w:pPr>
        <w:jc w:val="both"/>
        <w:rPr>
          <w:rFonts w:ascii="Arial" w:hAnsi="Arial" w:cs="Arial"/>
          <w:lang w:val="ro-RO"/>
        </w:rPr>
      </w:pPr>
      <w:r w:rsidRPr="00CC511B">
        <w:rPr>
          <w:rFonts w:ascii="Arial" w:hAnsi="Arial" w:cs="Arial"/>
          <w:lang w:val="ro-RO"/>
        </w:rPr>
        <w:t xml:space="preserve">În ceea ce urmează va fi prezentat costul măsurilor descrise în documentaţie. Este important de subliniat, că în faza actuală se face numai o evaluare bazată pe experienţa profesională şi pe estimările realizate în </w:t>
      </w:r>
      <w:r>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205AE7B8" w14:textId="77777777" w:rsidR="00F7430B" w:rsidRPr="00CC511B" w:rsidRDefault="00F7430B" w:rsidP="00F7430B">
      <w:pPr>
        <w:jc w:val="both"/>
        <w:rPr>
          <w:rFonts w:ascii="Arial" w:hAnsi="Arial" w:cs="Arial"/>
          <w:lang w:val="ro-RO"/>
        </w:rPr>
      </w:pPr>
    </w:p>
    <w:p w14:paraId="5A78507D" w14:textId="77777777" w:rsidR="00F7430B" w:rsidRPr="00CC511B" w:rsidRDefault="00F7430B" w:rsidP="00F7430B">
      <w:pPr>
        <w:jc w:val="center"/>
        <w:rPr>
          <w:rFonts w:ascii="Arial" w:hAnsi="Arial" w:cs="Arial"/>
          <w:lang w:val="ro-RO"/>
        </w:rPr>
      </w:pPr>
      <w:r w:rsidRPr="00630140">
        <w:rPr>
          <w:rFonts w:ascii="Arial" w:hAnsi="Arial" w:cs="Arial"/>
          <w:lang w:val="ro-RO"/>
        </w:rPr>
        <w:t xml:space="preserve">Tab. </w:t>
      </w:r>
      <w:r>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92EFF" w:rsidRPr="00CC511B" w14:paraId="2F6A7D40" w14:textId="77777777" w:rsidTr="0026689C">
        <w:trPr>
          <w:trHeight w:val="264"/>
          <w:jc w:val="center"/>
        </w:trPr>
        <w:tc>
          <w:tcPr>
            <w:tcW w:w="4177" w:type="dxa"/>
            <w:vMerge w:val="restart"/>
            <w:tcBorders>
              <w:top w:val="single" w:sz="8" w:space="0" w:color="000000"/>
              <w:left w:val="single" w:sz="8" w:space="0" w:color="000000"/>
            </w:tcBorders>
            <w:vAlign w:val="center"/>
          </w:tcPr>
          <w:p w14:paraId="0E9AD3E6" w14:textId="77777777" w:rsidR="00792EFF" w:rsidRPr="00CC511B" w:rsidRDefault="00792EFF" w:rsidP="0026689C">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64BFDC12" w14:textId="77777777" w:rsidR="00792EFF" w:rsidRPr="00CC511B" w:rsidRDefault="00792EFF" w:rsidP="0026689C">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792EFF" w:rsidRPr="00CC511B" w14:paraId="30264BE0" w14:textId="77777777" w:rsidTr="0026689C">
        <w:trPr>
          <w:trHeight w:val="300"/>
          <w:jc w:val="center"/>
        </w:trPr>
        <w:tc>
          <w:tcPr>
            <w:tcW w:w="4177" w:type="dxa"/>
            <w:vMerge/>
            <w:tcBorders>
              <w:left w:val="single" w:sz="8" w:space="0" w:color="000000"/>
              <w:bottom w:val="single" w:sz="4" w:space="0" w:color="000000"/>
            </w:tcBorders>
            <w:vAlign w:val="center"/>
          </w:tcPr>
          <w:p w14:paraId="2353CA82" w14:textId="77777777" w:rsidR="00792EFF" w:rsidRPr="00CC511B" w:rsidRDefault="00792EFF" w:rsidP="0026689C">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08C90ED" w14:textId="77777777" w:rsidR="00792EFF" w:rsidRPr="00CC511B" w:rsidRDefault="00792EFF" w:rsidP="0026689C">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0BA0BAAE" w14:textId="77777777" w:rsidR="00792EFF" w:rsidRPr="00CC511B" w:rsidRDefault="00792EFF" w:rsidP="0026689C">
            <w:pPr>
              <w:jc w:val="center"/>
              <w:rPr>
                <w:rFonts w:ascii="Arial" w:hAnsi="Arial" w:cs="Arial"/>
                <w:sz w:val="20"/>
                <w:szCs w:val="20"/>
                <w:lang w:val="ro-RO"/>
              </w:rPr>
            </w:pPr>
            <w:r w:rsidRPr="00CC511B">
              <w:rPr>
                <w:rFonts w:ascii="Arial" w:hAnsi="Arial" w:cs="Arial"/>
                <w:sz w:val="20"/>
                <w:szCs w:val="20"/>
                <w:lang w:val="ro-RO"/>
              </w:rPr>
              <w:t>Termen lung</w:t>
            </w:r>
          </w:p>
        </w:tc>
      </w:tr>
      <w:tr w:rsidR="00792EFF" w:rsidRPr="00CC511B" w14:paraId="701F8BAE" w14:textId="77777777" w:rsidTr="0026689C">
        <w:trPr>
          <w:trHeight w:val="300"/>
          <w:jc w:val="center"/>
        </w:trPr>
        <w:tc>
          <w:tcPr>
            <w:tcW w:w="4177" w:type="dxa"/>
            <w:tcBorders>
              <w:left w:val="single" w:sz="4" w:space="0" w:color="000000"/>
              <w:bottom w:val="single" w:sz="4" w:space="0" w:color="000000"/>
            </w:tcBorders>
            <w:vAlign w:val="center"/>
          </w:tcPr>
          <w:p w14:paraId="354E9EF1" w14:textId="77777777" w:rsidR="00792EFF" w:rsidRPr="00760B50" w:rsidRDefault="00792EFF" w:rsidP="0026689C">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24345706" w14:textId="77777777" w:rsidR="00792EFF" w:rsidRPr="006117FF" w:rsidRDefault="00792EFF"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6FB41FF" w14:textId="77777777" w:rsidR="00792EFF" w:rsidRDefault="00792EFF" w:rsidP="0026689C">
            <w:pPr>
              <w:jc w:val="center"/>
              <w:rPr>
                <w:rFonts w:ascii="Arial" w:hAnsi="Arial" w:cs="Arial"/>
                <w:sz w:val="20"/>
                <w:szCs w:val="20"/>
                <w:lang w:val="ro-RO"/>
              </w:rPr>
            </w:pPr>
            <w:r>
              <w:rPr>
                <w:rFonts w:ascii="Arial" w:hAnsi="Arial" w:cs="Arial"/>
                <w:sz w:val="20"/>
                <w:szCs w:val="20"/>
                <w:lang w:val="ro-RO"/>
              </w:rPr>
              <w:t>-</w:t>
            </w:r>
          </w:p>
        </w:tc>
      </w:tr>
      <w:tr w:rsidR="00792EFF" w:rsidRPr="00CC511B" w14:paraId="062803C7" w14:textId="77777777" w:rsidTr="0026689C">
        <w:trPr>
          <w:trHeight w:val="300"/>
          <w:jc w:val="center"/>
        </w:trPr>
        <w:tc>
          <w:tcPr>
            <w:tcW w:w="4177" w:type="dxa"/>
            <w:tcBorders>
              <w:left w:val="single" w:sz="4" w:space="0" w:color="000000"/>
              <w:bottom w:val="single" w:sz="4" w:space="0" w:color="000000"/>
            </w:tcBorders>
            <w:vAlign w:val="center"/>
          </w:tcPr>
          <w:p w14:paraId="053E8D52" w14:textId="77777777" w:rsidR="00792EFF" w:rsidRPr="00760B50" w:rsidRDefault="00792EFF" w:rsidP="0026689C">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BC0470C" w14:textId="77777777" w:rsidR="00792EFF" w:rsidRPr="006117FF" w:rsidRDefault="00792EFF" w:rsidP="0026689C">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A728368" w14:textId="77777777" w:rsidR="00792EFF" w:rsidRDefault="00792EFF" w:rsidP="0026689C">
            <w:pPr>
              <w:jc w:val="center"/>
              <w:rPr>
                <w:rFonts w:ascii="Arial" w:hAnsi="Arial" w:cs="Arial"/>
                <w:sz w:val="20"/>
                <w:szCs w:val="20"/>
                <w:lang w:val="ro-RO"/>
              </w:rPr>
            </w:pPr>
            <w:r>
              <w:rPr>
                <w:rFonts w:ascii="Arial" w:hAnsi="Arial" w:cs="Arial"/>
                <w:sz w:val="20"/>
                <w:szCs w:val="20"/>
                <w:lang w:val="ro-RO"/>
              </w:rPr>
              <w:t>n/a</w:t>
            </w:r>
          </w:p>
        </w:tc>
      </w:tr>
      <w:tr w:rsidR="00792EFF" w:rsidRPr="00CC511B" w14:paraId="512BB77C" w14:textId="77777777" w:rsidTr="0026689C">
        <w:trPr>
          <w:trHeight w:val="300"/>
          <w:jc w:val="center"/>
        </w:trPr>
        <w:tc>
          <w:tcPr>
            <w:tcW w:w="4177" w:type="dxa"/>
            <w:tcBorders>
              <w:left w:val="single" w:sz="4" w:space="0" w:color="000000"/>
              <w:bottom w:val="single" w:sz="4" w:space="0" w:color="000000"/>
            </w:tcBorders>
            <w:vAlign w:val="center"/>
          </w:tcPr>
          <w:p w14:paraId="48259859" w14:textId="77777777" w:rsidR="00792EFF" w:rsidRPr="00CC511B" w:rsidRDefault="00792EFF" w:rsidP="0026689C">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5526ADE" w14:textId="77777777" w:rsidR="00792EFF" w:rsidRPr="002E2900" w:rsidRDefault="00792EFF" w:rsidP="0026689C">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5DAAD01" w14:textId="77777777" w:rsidR="00792EFF" w:rsidRPr="002E2900" w:rsidRDefault="00792EFF" w:rsidP="0026689C">
            <w:pPr>
              <w:jc w:val="center"/>
              <w:rPr>
                <w:rFonts w:ascii="Arial" w:hAnsi="Arial" w:cs="Arial"/>
                <w:b/>
                <w:bCs/>
                <w:sz w:val="20"/>
                <w:szCs w:val="20"/>
                <w:lang w:val="ro-RO"/>
              </w:rPr>
            </w:pPr>
            <w:r>
              <w:rPr>
                <w:rFonts w:ascii="Arial" w:hAnsi="Arial" w:cs="Arial"/>
                <w:b/>
                <w:bCs/>
                <w:sz w:val="20"/>
                <w:szCs w:val="20"/>
                <w:lang w:val="ro-RO"/>
              </w:rPr>
              <w:t>n/a</w:t>
            </w:r>
          </w:p>
        </w:tc>
      </w:tr>
    </w:tbl>
    <w:p w14:paraId="5935625A" w14:textId="77777777" w:rsidR="00F7430B" w:rsidRPr="00820B72" w:rsidRDefault="00F7430B" w:rsidP="00F7430B">
      <w:pPr>
        <w:jc w:val="both"/>
        <w:rPr>
          <w:rFonts w:ascii="Arial" w:hAnsi="Arial" w:cs="Arial"/>
          <w:sz w:val="20"/>
          <w:szCs w:val="20"/>
          <w:lang w:val="ro-RO"/>
        </w:rPr>
      </w:pPr>
    </w:p>
    <w:p w14:paraId="700AF4BA" w14:textId="77777777" w:rsidR="00F7430B" w:rsidRDefault="00F7430B" w:rsidP="00F7430B">
      <w:pPr>
        <w:jc w:val="both"/>
        <w:rPr>
          <w:rFonts w:ascii="Arial" w:hAnsi="Arial" w:cs="Arial"/>
          <w:b/>
          <w:lang w:val="ro-RO"/>
        </w:rPr>
      </w:pPr>
    </w:p>
    <w:p w14:paraId="6F5B8232" w14:textId="77777777" w:rsidR="00F7430B" w:rsidRDefault="00F7430B" w:rsidP="00F7430B">
      <w:pPr>
        <w:jc w:val="both"/>
        <w:rPr>
          <w:rFonts w:ascii="Arial" w:hAnsi="Arial" w:cs="Arial"/>
          <w:b/>
          <w:lang w:val="ro-RO"/>
        </w:rPr>
      </w:pPr>
      <w:r>
        <w:rPr>
          <w:rFonts w:ascii="Arial" w:hAnsi="Arial" w:cs="Arial"/>
          <w:b/>
          <w:lang w:val="ro-RO"/>
        </w:rPr>
        <w:t>2.12.1 Evaluarea cost-eficienţă şi cost-profit</w:t>
      </w:r>
    </w:p>
    <w:p w14:paraId="249EB778" w14:textId="77777777" w:rsidR="00F7430B" w:rsidRPr="00520903" w:rsidRDefault="00F7430B" w:rsidP="00F7430B">
      <w:pPr>
        <w:jc w:val="both"/>
        <w:rPr>
          <w:rFonts w:ascii="Arial" w:hAnsi="Arial" w:cs="Arial"/>
          <w:lang w:val="ro-RO"/>
        </w:rPr>
      </w:pPr>
    </w:p>
    <w:p w14:paraId="77F14172" w14:textId="77777777" w:rsidR="00F7430B" w:rsidRPr="00231AD4" w:rsidRDefault="00F7430B" w:rsidP="00F7430B">
      <w:pPr>
        <w:jc w:val="both"/>
        <w:rPr>
          <w:rFonts w:ascii="Arial" w:hAnsi="Arial" w:cs="Arial"/>
          <w:lang w:val="ro-RO"/>
        </w:rPr>
      </w:pPr>
      <w:r>
        <w:rPr>
          <w:rFonts w:ascii="Arial" w:hAnsi="Arial" w:cs="Arial"/>
          <w:lang w:val="ro-RO"/>
        </w:rPr>
        <w:t>Aşa cum s-a mai menţionat în cadrul acestui plan, depăşirile valorilor de prag sunt cauzate de traficul rutier. De aceea, măsurile propuse în cadrul acestui plan de acţiune au ca scop reducerea traficului rutier general.</w:t>
      </w:r>
    </w:p>
    <w:p w14:paraId="7D689DDC" w14:textId="77777777" w:rsidR="00F7430B" w:rsidRPr="00520903" w:rsidRDefault="00F7430B" w:rsidP="00F7430B">
      <w:pPr>
        <w:jc w:val="both"/>
        <w:rPr>
          <w:rFonts w:ascii="Arial" w:hAnsi="Arial" w:cs="Arial"/>
          <w:lang w:val="ro-RO"/>
        </w:rPr>
      </w:pPr>
    </w:p>
    <w:p w14:paraId="317CED0B" w14:textId="77777777" w:rsidR="00F7430B" w:rsidRPr="00520903" w:rsidRDefault="00F7430B" w:rsidP="00F7430B">
      <w:pPr>
        <w:jc w:val="both"/>
        <w:rPr>
          <w:rFonts w:ascii="Arial" w:hAnsi="Arial" w:cs="Arial"/>
          <w:lang w:val="ro-RO"/>
        </w:rPr>
      </w:pPr>
      <w:r>
        <w:rPr>
          <w:rFonts w:ascii="Arial" w:hAnsi="Arial" w:cs="Arial"/>
          <w:lang w:val="ro-RO"/>
        </w:rPr>
        <w:t>Evaluarea financiară a măsurilor a fost făcută în cadrul sub-capitolului 2.10.1. De asemenea, în acelaşi capitol s-a făcut şi evaluarea numărului de persoane care beneficiază de efectele implementării proiectelor. In cele ce urmează se va realiza o evaluare a eficienţei acestor măsuri pe baza experienţei şi a studiilor existente pe plan internaţional.</w:t>
      </w:r>
    </w:p>
    <w:p w14:paraId="209E9D09" w14:textId="77777777" w:rsidR="00F7430B" w:rsidRDefault="00F7430B" w:rsidP="00F7430B">
      <w:pPr>
        <w:jc w:val="both"/>
        <w:rPr>
          <w:rFonts w:ascii="Arial" w:hAnsi="Arial" w:cs="Arial"/>
          <w:lang w:val="ro-RO"/>
        </w:rPr>
      </w:pPr>
    </w:p>
    <w:p w14:paraId="7FFB142B" w14:textId="77777777" w:rsidR="00F7430B" w:rsidRDefault="00F7430B" w:rsidP="00F7430B">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5E41B4C6" w14:textId="77777777" w:rsidR="00F7430B" w:rsidRDefault="00F7430B" w:rsidP="00F7430B">
      <w:pPr>
        <w:jc w:val="both"/>
        <w:rPr>
          <w:rFonts w:ascii="Arial" w:hAnsi="Arial" w:cs="Arial"/>
          <w:lang w:val="ro-RO"/>
        </w:rPr>
      </w:pPr>
    </w:p>
    <w:p w14:paraId="19C0F336" w14:textId="77777777" w:rsidR="00F7430B" w:rsidRDefault="00F7430B" w:rsidP="00F7430B">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suprafeţelor de rulare (covoare asfaltice cu proprietăți fonoabsorbante) poate contribui la reducerea nivelului de zgomot cu până la 5 dB (în funcţie de soluţia aleasă).</w:t>
      </w:r>
    </w:p>
    <w:p w14:paraId="1B2B6C07" w14:textId="77777777" w:rsidR="00F7430B" w:rsidRDefault="00F7430B" w:rsidP="00F7430B">
      <w:pPr>
        <w:jc w:val="both"/>
        <w:rPr>
          <w:rFonts w:ascii="Arial" w:hAnsi="Arial" w:cs="Arial"/>
          <w:lang w:val="ro-RO"/>
        </w:rPr>
      </w:pPr>
    </w:p>
    <w:p w14:paraId="6BDBFA98" w14:textId="704C5099" w:rsidR="00F7430B" w:rsidRPr="00CC511B" w:rsidRDefault="00F7430B" w:rsidP="00F7430B">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Astfel, numărul de persoane afectate de efectele dăunătoare prezentate în tab. </w:t>
      </w:r>
      <w:r>
        <w:rPr>
          <w:rFonts w:ascii="Arial" w:hAnsi="Arial" w:cs="Arial"/>
          <w:lang w:val="ro-RO"/>
        </w:rPr>
        <w:t>22</w:t>
      </w:r>
      <w:r w:rsidRPr="007251A3">
        <w:rPr>
          <w:rFonts w:ascii="Arial" w:hAnsi="Arial" w:cs="Arial"/>
          <w:lang w:val="ro-RO"/>
        </w:rPr>
        <w:t xml:space="preserve"> se estimează a se reduce cu </w:t>
      </w:r>
      <w:r w:rsidR="00156AA4">
        <w:rPr>
          <w:rFonts w:ascii="Arial" w:hAnsi="Arial" w:cs="Arial"/>
          <w:lang w:val="ro-RO"/>
        </w:rPr>
        <w:t>148.</w:t>
      </w:r>
      <w:r w:rsidRPr="00CC511B">
        <w:rPr>
          <w:rFonts w:ascii="Arial" w:hAnsi="Arial" w:cs="Arial"/>
          <w:lang w:val="ro-RO"/>
        </w:rPr>
        <w:t xml:space="preserve"> </w:t>
      </w:r>
    </w:p>
    <w:p w14:paraId="71297FF1" w14:textId="77777777" w:rsidR="00F7430B" w:rsidRDefault="00F7430B" w:rsidP="00F7430B">
      <w:pPr>
        <w:autoSpaceDE w:val="0"/>
        <w:jc w:val="both"/>
        <w:rPr>
          <w:rFonts w:ascii="Arial" w:hAnsi="Arial" w:cs="Arial"/>
          <w:color w:val="FF0000"/>
          <w:lang w:val="ro-RO"/>
        </w:rPr>
      </w:pPr>
    </w:p>
    <w:p w14:paraId="601E41F3" w14:textId="77777777" w:rsidR="00F7430B" w:rsidRDefault="00F7430B" w:rsidP="00F7430B">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03D4FBCB" w14:textId="77777777" w:rsidR="00F7430B" w:rsidRDefault="00F7430B" w:rsidP="00F7430B">
      <w:pPr>
        <w:autoSpaceDE w:val="0"/>
        <w:jc w:val="both"/>
        <w:rPr>
          <w:rFonts w:ascii="Arial" w:hAnsi="Arial" w:cs="Arial"/>
          <w:color w:val="FF0000"/>
          <w:lang w:val="ro-RO"/>
        </w:rPr>
      </w:pPr>
    </w:p>
    <w:p w14:paraId="1CCC5F88" w14:textId="77777777" w:rsidR="00F7430B" w:rsidRDefault="00F7430B" w:rsidP="00F7430B">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expuse la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F7430B" w:rsidRPr="008A78C6" w14:paraId="221EA98E" w14:textId="77777777" w:rsidTr="00CF447F">
        <w:trPr>
          <w:jc w:val="center"/>
        </w:trPr>
        <w:tc>
          <w:tcPr>
            <w:tcW w:w="1178" w:type="dxa"/>
            <w:vMerge w:val="restart"/>
            <w:shd w:val="clear" w:color="auto" w:fill="D9D9D9" w:themeFill="background1" w:themeFillShade="D9"/>
            <w:vAlign w:val="center"/>
          </w:tcPr>
          <w:p w14:paraId="6779B481"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30E995F" w14:textId="77777777" w:rsidR="00F7430B" w:rsidRPr="008A78C6" w:rsidRDefault="00F7430B" w:rsidP="000B191A">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F7430B" w:rsidRPr="008A78C6" w14:paraId="012C6993" w14:textId="77777777" w:rsidTr="00CF447F">
        <w:trPr>
          <w:jc w:val="center"/>
        </w:trPr>
        <w:tc>
          <w:tcPr>
            <w:tcW w:w="1178" w:type="dxa"/>
            <w:vMerge/>
            <w:shd w:val="clear" w:color="auto" w:fill="D9D9D9" w:themeFill="background1" w:themeFillShade="D9"/>
          </w:tcPr>
          <w:p w14:paraId="0D5B7079"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07F69B2A"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1AAB5F7F" w14:textId="77777777" w:rsidR="00F7430B" w:rsidRPr="0025054A"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3B7B3852"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F7430B" w:rsidRPr="008A78C6" w14:paraId="46379FF1" w14:textId="77777777" w:rsidTr="00CF447F">
        <w:trPr>
          <w:jc w:val="center"/>
        </w:trPr>
        <w:tc>
          <w:tcPr>
            <w:tcW w:w="1178" w:type="dxa"/>
            <w:vMerge/>
            <w:shd w:val="clear" w:color="auto" w:fill="D9D9D9" w:themeFill="background1" w:themeFillShade="D9"/>
          </w:tcPr>
          <w:p w14:paraId="1FDAE054" w14:textId="77777777" w:rsidR="00F7430B" w:rsidRPr="008A78C6" w:rsidRDefault="00F7430B" w:rsidP="000B191A">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2ADCCBA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37CF860"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1C51805D"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7DB626DB"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4FFD8CCE"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4D0F8E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8D60D61"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76CC42E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152EF9F3" w14:textId="77777777" w:rsidR="00F7430B" w:rsidRDefault="00F7430B" w:rsidP="000B191A">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56AA4" w:rsidRPr="008A78C6" w14:paraId="14C1342A" w14:textId="77777777" w:rsidTr="00CF447F">
        <w:trPr>
          <w:jc w:val="center"/>
        </w:trPr>
        <w:tc>
          <w:tcPr>
            <w:tcW w:w="1178" w:type="dxa"/>
            <w:shd w:val="clear" w:color="auto" w:fill="D9D9D9" w:themeFill="background1" w:themeFillShade="D9"/>
          </w:tcPr>
          <w:p w14:paraId="5EFFB106" w14:textId="77777777" w:rsidR="00156AA4" w:rsidRPr="008A78C6"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1237102B" w14:textId="385DBD05"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w:t>
            </w:r>
          </w:p>
        </w:tc>
        <w:tc>
          <w:tcPr>
            <w:tcW w:w="960" w:type="dxa"/>
            <w:shd w:val="clear" w:color="auto" w:fill="FF0000"/>
            <w:vAlign w:val="center"/>
          </w:tcPr>
          <w:p w14:paraId="6574050E" w14:textId="7F292E9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25</w:t>
            </w:r>
          </w:p>
        </w:tc>
        <w:tc>
          <w:tcPr>
            <w:tcW w:w="920" w:type="dxa"/>
            <w:shd w:val="clear" w:color="auto" w:fill="FF0000"/>
            <w:vAlign w:val="center"/>
          </w:tcPr>
          <w:p w14:paraId="2EF2D635" w14:textId="69EC9B5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w:t>
            </w:r>
          </w:p>
        </w:tc>
        <w:tc>
          <w:tcPr>
            <w:tcW w:w="917" w:type="dxa"/>
            <w:shd w:val="clear" w:color="auto" w:fill="00B0F0"/>
            <w:vAlign w:val="center"/>
          </w:tcPr>
          <w:p w14:paraId="35108D37" w14:textId="13B49B6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57064847" w14:textId="12BBAC9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9</w:t>
            </w:r>
          </w:p>
        </w:tc>
        <w:tc>
          <w:tcPr>
            <w:tcW w:w="923" w:type="dxa"/>
            <w:shd w:val="clear" w:color="auto" w:fill="00B0F0"/>
            <w:vAlign w:val="center"/>
          </w:tcPr>
          <w:p w14:paraId="270FA8B5" w14:textId="44D910B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24" w:type="dxa"/>
            <w:shd w:val="clear" w:color="auto" w:fill="00B050"/>
            <w:vAlign w:val="center"/>
          </w:tcPr>
          <w:p w14:paraId="1EC7E439" w14:textId="56624F7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w:t>
            </w:r>
          </w:p>
        </w:tc>
        <w:tc>
          <w:tcPr>
            <w:tcW w:w="921" w:type="dxa"/>
            <w:shd w:val="clear" w:color="auto" w:fill="00B050"/>
            <w:vAlign w:val="center"/>
          </w:tcPr>
          <w:p w14:paraId="758B2895" w14:textId="148F30B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16</w:t>
            </w:r>
          </w:p>
        </w:tc>
        <w:tc>
          <w:tcPr>
            <w:tcW w:w="930" w:type="dxa"/>
            <w:shd w:val="clear" w:color="auto" w:fill="00B050"/>
            <w:vAlign w:val="center"/>
          </w:tcPr>
          <w:p w14:paraId="76A0E013" w14:textId="544BD37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r>
      <w:tr w:rsidR="00156AA4" w:rsidRPr="008A78C6" w14:paraId="2F81227E" w14:textId="77777777" w:rsidTr="00CF447F">
        <w:trPr>
          <w:jc w:val="center"/>
        </w:trPr>
        <w:tc>
          <w:tcPr>
            <w:tcW w:w="1178" w:type="dxa"/>
            <w:shd w:val="clear" w:color="auto" w:fill="D9D9D9" w:themeFill="background1" w:themeFillShade="D9"/>
          </w:tcPr>
          <w:p w14:paraId="52FADB17" w14:textId="77777777" w:rsidR="00156AA4" w:rsidRPr="008A78C6"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7CB3E528" w14:textId="3511103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1C6B2DA3" w14:textId="6AA89247"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15</w:t>
            </w:r>
          </w:p>
        </w:tc>
        <w:tc>
          <w:tcPr>
            <w:tcW w:w="920" w:type="dxa"/>
            <w:shd w:val="clear" w:color="auto" w:fill="FF0000"/>
            <w:vAlign w:val="center"/>
          </w:tcPr>
          <w:p w14:paraId="56C294AA" w14:textId="6000AEB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w:t>
            </w:r>
          </w:p>
        </w:tc>
        <w:tc>
          <w:tcPr>
            <w:tcW w:w="917" w:type="dxa"/>
            <w:shd w:val="clear" w:color="auto" w:fill="00B0F0"/>
            <w:vAlign w:val="center"/>
          </w:tcPr>
          <w:p w14:paraId="01CE1E6B" w14:textId="7BFB410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5B71AE7C" w14:textId="70FBC05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23" w:type="dxa"/>
            <w:shd w:val="clear" w:color="auto" w:fill="00B0F0"/>
            <w:vAlign w:val="center"/>
          </w:tcPr>
          <w:p w14:paraId="333FAD0E" w14:textId="050E354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c>
          <w:tcPr>
            <w:tcW w:w="924" w:type="dxa"/>
            <w:shd w:val="clear" w:color="auto" w:fill="00B050"/>
            <w:vAlign w:val="center"/>
          </w:tcPr>
          <w:p w14:paraId="2CDED30B" w14:textId="0D1F9C4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7B53287B" w14:textId="10BADFF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10</w:t>
            </w:r>
          </w:p>
        </w:tc>
        <w:tc>
          <w:tcPr>
            <w:tcW w:w="930" w:type="dxa"/>
            <w:shd w:val="clear" w:color="auto" w:fill="00B050"/>
            <w:vAlign w:val="center"/>
          </w:tcPr>
          <w:p w14:paraId="4044EE92" w14:textId="6C2F5CA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w:t>
            </w:r>
          </w:p>
        </w:tc>
      </w:tr>
      <w:tr w:rsidR="00156AA4" w:rsidRPr="008A78C6" w14:paraId="5CFE89F4" w14:textId="77777777" w:rsidTr="00CF447F">
        <w:trPr>
          <w:jc w:val="center"/>
        </w:trPr>
        <w:tc>
          <w:tcPr>
            <w:tcW w:w="1178" w:type="dxa"/>
            <w:shd w:val="clear" w:color="auto" w:fill="D9D9D9" w:themeFill="background1" w:themeFillShade="D9"/>
          </w:tcPr>
          <w:p w14:paraId="0815123F" w14:textId="77777777" w:rsidR="00156AA4" w:rsidRPr="008A78C6"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2B699F87" w14:textId="153CA005"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0E19D111" w14:textId="51D38FFF"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18</w:t>
            </w:r>
          </w:p>
        </w:tc>
        <w:tc>
          <w:tcPr>
            <w:tcW w:w="920" w:type="dxa"/>
            <w:shd w:val="clear" w:color="auto" w:fill="FF0000"/>
            <w:vAlign w:val="center"/>
          </w:tcPr>
          <w:p w14:paraId="0F76368C" w14:textId="3C47FB9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3</w:t>
            </w:r>
          </w:p>
        </w:tc>
        <w:tc>
          <w:tcPr>
            <w:tcW w:w="917" w:type="dxa"/>
            <w:shd w:val="clear" w:color="auto" w:fill="00B0F0"/>
            <w:vAlign w:val="center"/>
          </w:tcPr>
          <w:p w14:paraId="45174345" w14:textId="70023C8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287C8090" w14:textId="20D9A49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6</w:t>
            </w:r>
          </w:p>
        </w:tc>
        <w:tc>
          <w:tcPr>
            <w:tcW w:w="923" w:type="dxa"/>
            <w:shd w:val="clear" w:color="auto" w:fill="00B0F0"/>
            <w:vAlign w:val="center"/>
          </w:tcPr>
          <w:p w14:paraId="4B5CEDA0" w14:textId="588C3E0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24" w:type="dxa"/>
            <w:shd w:val="clear" w:color="auto" w:fill="00B050"/>
            <w:vAlign w:val="center"/>
          </w:tcPr>
          <w:p w14:paraId="471500BF" w14:textId="1735429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0BCA6F44" w14:textId="7148EB8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12</w:t>
            </w:r>
          </w:p>
        </w:tc>
        <w:tc>
          <w:tcPr>
            <w:tcW w:w="930" w:type="dxa"/>
            <w:shd w:val="clear" w:color="auto" w:fill="00B050"/>
            <w:vAlign w:val="center"/>
          </w:tcPr>
          <w:p w14:paraId="701B28F1" w14:textId="1580953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-2</w:t>
            </w:r>
          </w:p>
        </w:tc>
      </w:tr>
      <w:tr w:rsidR="00156AA4" w:rsidRPr="008A78C6" w14:paraId="4376EB1E" w14:textId="77777777" w:rsidTr="00CF447F">
        <w:trPr>
          <w:jc w:val="center"/>
        </w:trPr>
        <w:tc>
          <w:tcPr>
            <w:tcW w:w="1178" w:type="dxa"/>
            <w:shd w:val="clear" w:color="auto" w:fill="D9D9D9" w:themeFill="background1" w:themeFillShade="D9"/>
          </w:tcPr>
          <w:p w14:paraId="2BFF3EC4" w14:textId="77777777" w:rsidR="00156AA4" w:rsidRPr="008A78C6"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7A17B8F8" w14:textId="308C5E93"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7B200524" w14:textId="1414EB25"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10</w:t>
            </w:r>
          </w:p>
        </w:tc>
        <w:tc>
          <w:tcPr>
            <w:tcW w:w="920" w:type="dxa"/>
            <w:shd w:val="clear" w:color="auto" w:fill="FF0000"/>
            <w:vAlign w:val="center"/>
          </w:tcPr>
          <w:p w14:paraId="16722A72" w14:textId="018DB7B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3</w:t>
            </w:r>
          </w:p>
        </w:tc>
        <w:tc>
          <w:tcPr>
            <w:tcW w:w="917" w:type="dxa"/>
            <w:shd w:val="clear" w:color="auto" w:fill="00B0F0"/>
            <w:vAlign w:val="center"/>
          </w:tcPr>
          <w:p w14:paraId="34D30E56" w14:textId="00E99D3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1FD9D88E" w14:textId="1D4174A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2</w:t>
            </w:r>
          </w:p>
        </w:tc>
        <w:tc>
          <w:tcPr>
            <w:tcW w:w="923" w:type="dxa"/>
            <w:shd w:val="clear" w:color="auto" w:fill="00B0F0"/>
            <w:vAlign w:val="center"/>
          </w:tcPr>
          <w:p w14:paraId="035574DD" w14:textId="7325793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24" w:type="dxa"/>
            <w:shd w:val="clear" w:color="auto" w:fill="00B050"/>
            <w:vAlign w:val="center"/>
          </w:tcPr>
          <w:p w14:paraId="0070FB62" w14:textId="7FA942E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0968A1D1" w14:textId="1B78BEC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8</w:t>
            </w:r>
          </w:p>
        </w:tc>
        <w:tc>
          <w:tcPr>
            <w:tcW w:w="930" w:type="dxa"/>
            <w:shd w:val="clear" w:color="auto" w:fill="00B050"/>
            <w:vAlign w:val="center"/>
          </w:tcPr>
          <w:p w14:paraId="0E147FC9" w14:textId="023BEC4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-2</w:t>
            </w:r>
          </w:p>
        </w:tc>
      </w:tr>
      <w:tr w:rsidR="00156AA4" w:rsidRPr="008A78C6" w14:paraId="210DC707" w14:textId="77777777" w:rsidTr="00CF447F">
        <w:trPr>
          <w:jc w:val="center"/>
        </w:trPr>
        <w:tc>
          <w:tcPr>
            <w:tcW w:w="1178" w:type="dxa"/>
            <w:shd w:val="clear" w:color="auto" w:fill="D9D9D9" w:themeFill="background1" w:themeFillShade="D9"/>
          </w:tcPr>
          <w:p w14:paraId="4426BCB8"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1D22C6B2" w14:textId="34CCE58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5A2D6B10" w14:textId="338F53C7"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8</w:t>
            </w:r>
          </w:p>
        </w:tc>
        <w:tc>
          <w:tcPr>
            <w:tcW w:w="920" w:type="dxa"/>
            <w:shd w:val="clear" w:color="auto" w:fill="FF0000"/>
            <w:vAlign w:val="center"/>
          </w:tcPr>
          <w:p w14:paraId="1B711AD5" w14:textId="1C8DBA7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w:t>
            </w:r>
          </w:p>
        </w:tc>
        <w:tc>
          <w:tcPr>
            <w:tcW w:w="917" w:type="dxa"/>
            <w:shd w:val="clear" w:color="auto" w:fill="00B0F0"/>
            <w:vAlign w:val="center"/>
          </w:tcPr>
          <w:p w14:paraId="5D1F24EF" w14:textId="4FE42FA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0ED8D093" w14:textId="00057EB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23" w:type="dxa"/>
            <w:shd w:val="clear" w:color="auto" w:fill="00B0F0"/>
            <w:vAlign w:val="center"/>
          </w:tcPr>
          <w:p w14:paraId="2EC65286" w14:textId="6DDB7A9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24" w:type="dxa"/>
            <w:shd w:val="clear" w:color="auto" w:fill="00B050"/>
            <w:vAlign w:val="center"/>
          </w:tcPr>
          <w:p w14:paraId="09589E39" w14:textId="17FBB91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27BAA562" w14:textId="2EF8B04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c>
          <w:tcPr>
            <w:tcW w:w="930" w:type="dxa"/>
            <w:shd w:val="clear" w:color="auto" w:fill="00B050"/>
            <w:vAlign w:val="center"/>
          </w:tcPr>
          <w:p w14:paraId="3E676EAD" w14:textId="158E5B9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r>
      <w:tr w:rsidR="00156AA4" w:rsidRPr="008A78C6" w14:paraId="517D7E92" w14:textId="77777777" w:rsidTr="00CF447F">
        <w:trPr>
          <w:jc w:val="center"/>
        </w:trPr>
        <w:tc>
          <w:tcPr>
            <w:tcW w:w="1178" w:type="dxa"/>
            <w:shd w:val="clear" w:color="auto" w:fill="D9D9D9" w:themeFill="background1" w:themeFillShade="D9"/>
          </w:tcPr>
          <w:p w14:paraId="28992BC4"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1730B7FA" w14:textId="04366BA4"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30EA705" w14:textId="36CC219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8</w:t>
            </w:r>
          </w:p>
        </w:tc>
        <w:tc>
          <w:tcPr>
            <w:tcW w:w="920" w:type="dxa"/>
            <w:shd w:val="clear" w:color="auto" w:fill="FF0000"/>
            <w:vAlign w:val="center"/>
          </w:tcPr>
          <w:p w14:paraId="242A434F" w14:textId="5031B074"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7</w:t>
            </w:r>
          </w:p>
        </w:tc>
        <w:tc>
          <w:tcPr>
            <w:tcW w:w="917" w:type="dxa"/>
            <w:shd w:val="clear" w:color="auto" w:fill="00B0F0"/>
            <w:vAlign w:val="center"/>
          </w:tcPr>
          <w:p w14:paraId="0464F509" w14:textId="115DAA7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30190AC0" w14:textId="516190E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7</w:t>
            </w:r>
          </w:p>
        </w:tc>
        <w:tc>
          <w:tcPr>
            <w:tcW w:w="923" w:type="dxa"/>
            <w:shd w:val="clear" w:color="auto" w:fill="00B0F0"/>
            <w:vAlign w:val="center"/>
          </w:tcPr>
          <w:p w14:paraId="4BBE2F3B" w14:textId="27013A4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4</w:t>
            </w:r>
          </w:p>
        </w:tc>
        <w:tc>
          <w:tcPr>
            <w:tcW w:w="924" w:type="dxa"/>
            <w:shd w:val="clear" w:color="auto" w:fill="00B050"/>
            <w:vAlign w:val="center"/>
          </w:tcPr>
          <w:p w14:paraId="5A26CF36" w14:textId="7524698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1DE83039" w14:textId="10F1A721"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w:t>
            </w:r>
          </w:p>
        </w:tc>
        <w:tc>
          <w:tcPr>
            <w:tcW w:w="930" w:type="dxa"/>
            <w:shd w:val="clear" w:color="auto" w:fill="00B050"/>
            <w:vAlign w:val="center"/>
          </w:tcPr>
          <w:p w14:paraId="6F8EB9DE" w14:textId="21A5684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r>
      <w:tr w:rsidR="00156AA4" w:rsidRPr="008A78C6" w14:paraId="0E1A71CE" w14:textId="77777777" w:rsidTr="00CF447F">
        <w:trPr>
          <w:jc w:val="center"/>
        </w:trPr>
        <w:tc>
          <w:tcPr>
            <w:tcW w:w="1178" w:type="dxa"/>
            <w:shd w:val="clear" w:color="auto" w:fill="D9D9D9" w:themeFill="background1" w:themeFillShade="D9"/>
          </w:tcPr>
          <w:p w14:paraId="566D89DE"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34EF9E4" w14:textId="1D4B276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7D57D6A" w14:textId="6733B5B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6</w:t>
            </w:r>
          </w:p>
        </w:tc>
        <w:tc>
          <w:tcPr>
            <w:tcW w:w="920" w:type="dxa"/>
            <w:shd w:val="clear" w:color="auto" w:fill="FF0000"/>
            <w:vAlign w:val="center"/>
          </w:tcPr>
          <w:p w14:paraId="64392053" w14:textId="45D0289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7</w:t>
            </w:r>
          </w:p>
        </w:tc>
        <w:tc>
          <w:tcPr>
            <w:tcW w:w="917" w:type="dxa"/>
            <w:shd w:val="clear" w:color="auto" w:fill="00B0F0"/>
            <w:vAlign w:val="center"/>
          </w:tcPr>
          <w:p w14:paraId="7E9A01AA" w14:textId="619ECDC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753EDE13" w14:textId="24491E8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7</w:t>
            </w:r>
          </w:p>
        </w:tc>
        <w:tc>
          <w:tcPr>
            <w:tcW w:w="923" w:type="dxa"/>
            <w:shd w:val="clear" w:color="auto" w:fill="00B0F0"/>
            <w:vAlign w:val="center"/>
          </w:tcPr>
          <w:p w14:paraId="07DA80E8" w14:textId="2425666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c>
          <w:tcPr>
            <w:tcW w:w="924" w:type="dxa"/>
            <w:shd w:val="clear" w:color="auto" w:fill="00B050"/>
            <w:vAlign w:val="center"/>
          </w:tcPr>
          <w:p w14:paraId="648FFD73" w14:textId="49D66831"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02FB1553" w14:textId="4167F36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w:t>
            </w:r>
          </w:p>
        </w:tc>
        <w:tc>
          <w:tcPr>
            <w:tcW w:w="930" w:type="dxa"/>
            <w:shd w:val="clear" w:color="auto" w:fill="00B050"/>
            <w:vAlign w:val="center"/>
          </w:tcPr>
          <w:p w14:paraId="756DBDE2" w14:textId="4BF244F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4</w:t>
            </w:r>
          </w:p>
        </w:tc>
      </w:tr>
      <w:tr w:rsidR="00156AA4" w:rsidRPr="008A78C6" w14:paraId="1BC52633" w14:textId="77777777" w:rsidTr="00CF447F">
        <w:trPr>
          <w:jc w:val="center"/>
        </w:trPr>
        <w:tc>
          <w:tcPr>
            <w:tcW w:w="1178" w:type="dxa"/>
            <w:shd w:val="clear" w:color="auto" w:fill="D9D9D9" w:themeFill="background1" w:themeFillShade="D9"/>
          </w:tcPr>
          <w:p w14:paraId="278CA934"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5A4400A9" w14:textId="5DB3132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7DDA4C40" w14:textId="39F1E21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6</w:t>
            </w:r>
          </w:p>
        </w:tc>
        <w:tc>
          <w:tcPr>
            <w:tcW w:w="920" w:type="dxa"/>
            <w:shd w:val="clear" w:color="auto" w:fill="FF0000"/>
            <w:vAlign w:val="center"/>
          </w:tcPr>
          <w:p w14:paraId="3AAC32EE" w14:textId="0F7C0F16"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5</w:t>
            </w:r>
          </w:p>
        </w:tc>
        <w:tc>
          <w:tcPr>
            <w:tcW w:w="917" w:type="dxa"/>
            <w:shd w:val="clear" w:color="auto" w:fill="00B0F0"/>
            <w:vAlign w:val="center"/>
          </w:tcPr>
          <w:p w14:paraId="7B2A9BB7" w14:textId="284D4DB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2CA4B1B8" w14:textId="38AB3AF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7</w:t>
            </w:r>
          </w:p>
        </w:tc>
        <w:tc>
          <w:tcPr>
            <w:tcW w:w="923" w:type="dxa"/>
            <w:shd w:val="clear" w:color="auto" w:fill="00B0F0"/>
            <w:vAlign w:val="center"/>
          </w:tcPr>
          <w:p w14:paraId="4542AB99" w14:textId="1C0245F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c>
          <w:tcPr>
            <w:tcW w:w="924" w:type="dxa"/>
            <w:shd w:val="clear" w:color="auto" w:fill="00B050"/>
            <w:vAlign w:val="center"/>
          </w:tcPr>
          <w:p w14:paraId="29BDD890" w14:textId="1E42D09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7329C6D4" w14:textId="04495C7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w:t>
            </w:r>
          </w:p>
        </w:tc>
        <w:tc>
          <w:tcPr>
            <w:tcW w:w="930" w:type="dxa"/>
            <w:shd w:val="clear" w:color="auto" w:fill="00B050"/>
            <w:vAlign w:val="center"/>
          </w:tcPr>
          <w:p w14:paraId="24BDADE6" w14:textId="0D6C333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2</w:t>
            </w:r>
          </w:p>
        </w:tc>
      </w:tr>
      <w:tr w:rsidR="00156AA4" w:rsidRPr="008A78C6" w14:paraId="3C66C180" w14:textId="77777777" w:rsidTr="00CF447F">
        <w:trPr>
          <w:jc w:val="center"/>
        </w:trPr>
        <w:tc>
          <w:tcPr>
            <w:tcW w:w="1178" w:type="dxa"/>
            <w:shd w:val="clear" w:color="auto" w:fill="D9D9D9" w:themeFill="background1" w:themeFillShade="D9"/>
          </w:tcPr>
          <w:p w14:paraId="75573D9A"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EE33D4D" w14:textId="255B7A56"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5EB36C4B" w14:textId="417109B0"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5</w:t>
            </w:r>
          </w:p>
        </w:tc>
        <w:tc>
          <w:tcPr>
            <w:tcW w:w="920" w:type="dxa"/>
            <w:shd w:val="clear" w:color="auto" w:fill="FF0000"/>
            <w:vAlign w:val="center"/>
          </w:tcPr>
          <w:p w14:paraId="244E515D" w14:textId="288D739D"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8</w:t>
            </w:r>
          </w:p>
        </w:tc>
        <w:tc>
          <w:tcPr>
            <w:tcW w:w="917" w:type="dxa"/>
            <w:shd w:val="clear" w:color="auto" w:fill="00B0F0"/>
            <w:vAlign w:val="center"/>
          </w:tcPr>
          <w:p w14:paraId="6B9427A3" w14:textId="0AF6A35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2DC183AA" w14:textId="32E54E4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23" w:type="dxa"/>
            <w:shd w:val="clear" w:color="auto" w:fill="00B0F0"/>
            <w:vAlign w:val="center"/>
          </w:tcPr>
          <w:p w14:paraId="73E4D683" w14:textId="21F97F9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2</w:t>
            </w:r>
          </w:p>
        </w:tc>
        <w:tc>
          <w:tcPr>
            <w:tcW w:w="924" w:type="dxa"/>
            <w:shd w:val="clear" w:color="auto" w:fill="00B050"/>
            <w:vAlign w:val="center"/>
          </w:tcPr>
          <w:p w14:paraId="2D0663EA" w14:textId="7BA0B6B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6933D974" w14:textId="5F8E9C24"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-6</w:t>
            </w:r>
          </w:p>
        </w:tc>
        <w:tc>
          <w:tcPr>
            <w:tcW w:w="930" w:type="dxa"/>
            <w:shd w:val="clear" w:color="auto" w:fill="00B050"/>
            <w:vAlign w:val="center"/>
          </w:tcPr>
          <w:p w14:paraId="052A21FE" w14:textId="7D08EF1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6</w:t>
            </w:r>
          </w:p>
        </w:tc>
      </w:tr>
      <w:tr w:rsidR="00156AA4" w:rsidRPr="008A78C6" w14:paraId="1DC03C67" w14:textId="77777777" w:rsidTr="00CF447F">
        <w:trPr>
          <w:jc w:val="center"/>
        </w:trPr>
        <w:tc>
          <w:tcPr>
            <w:tcW w:w="1178" w:type="dxa"/>
            <w:shd w:val="clear" w:color="auto" w:fill="D9D9D9" w:themeFill="background1" w:themeFillShade="D9"/>
          </w:tcPr>
          <w:p w14:paraId="4D1A1621"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7CCFC687" w14:textId="55991D3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A002161" w14:textId="6E03606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10</w:t>
            </w:r>
          </w:p>
        </w:tc>
        <w:tc>
          <w:tcPr>
            <w:tcW w:w="920" w:type="dxa"/>
            <w:shd w:val="clear" w:color="auto" w:fill="FF0000"/>
            <w:vAlign w:val="center"/>
          </w:tcPr>
          <w:p w14:paraId="020D554B" w14:textId="12967F47"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8</w:t>
            </w:r>
          </w:p>
        </w:tc>
        <w:tc>
          <w:tcPr>
            <w:tcW w:w="917" w:type="dxa"/>
            <w:shd w:val="clear" w:color="auto" w:fill="00B0F0"/>
            <w:vAlign w:val="center"/>
          </w:tcPr>
          <w:p w14:paraId="548DC38F" w14:textId="5ACA03C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5D943053" w14:textId="1300A86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23" w:type="dxa"/>
            <w:shd w:val="clear" w:color="auto" w:fill="00B0F0"/>
            <w:vAlign w:val="center"/>
          </w:tcPr>
          <w:p w14:paraId="190EB5CC" w14:textId="1B49B54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c>
          <w:tcPr>
            <w:tcW w:w="924" w:type="dxa"/>
            <w:shd w:val="clear" w:color="auto" w:fill="00B050"/>
            <w:vAlign w:val="center"/>
          </w:tcPr>
          <w:p w14:paraId="64611E30" w14:textId="75BC95F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7CCFF16C" w14:textId="5ED347B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w:t>
            </w:r>
          </w:p>
        </w:tc>
        <w:tc>
          <w:tcPr>
            <w:tcW w:w="930" w:type="dxa"/>
            <w:shd w:val="clear" w:color="auto" w:fill="00B050"/>
            <w:vAlign w:val="center"/>
          </w:tcPr>
          <w:p w14:paraId="506DC235" w14:textId="6A73A09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r>
      <w:tr w:rsidR="00156AA4" w:rsidRPr="008A78C6" w14:paraId="2BBB24D1" w14:textId="77777777" w:rsidTr="00CF447F">
        <w:trPr>
          <w:jc w:val="center"/>
        </w:trPr>
        <w:tc>
          <w:tcPr>
            <w:tcW w:w="1178" w:type="dxa"/>
            <w:shd w:val="clear" w:color="auto" w:fill="D9D9D9" w:themeFill="background1" w:themeFillShade="D9"/>
          </w:tcPr>
          <w:p w14:paraId="72DA0A64"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31CD8967" w14:textId="329D864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351CFDA0" w14:textId="6034660B"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7</w:t>
            </w:r>
          </w:p>
        </w:tc>
        <w:tc>
          <w:tcPr>
            <w:tcW w:w="920" w:type="dxa"/>
            <w:shd w:val="clear" w:color="auto" w:fill="FF0000"/>
            <w:vAlign w:val="center"/>
          </w:tcPr>
          <w:p w14:paraId="343AA85C" w14:textId="553BAC8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5</w:t>
            </w:r>
          </w:p>
        </w:tc>
        <w:tc>
          <w:tcPr>
            <w:tcW w:w="917" w:type="dxa"/>
            <w:shd w:val="clear" w:color="auto" w:fill="00B0F0"/>
            <w:vAlign w:val="center"/>
          </w:tcPr>
          <w:p w14:paraId="4959A4F7" w14:textId="70E4513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0F1A85E1" w14:textId="020B8F3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15</w:t>
            </w:r>
          </w:p>
        </w:tc>
        <w:tc>
          <w:tcPr>
            <w:tcW w:w="923" w:type="dxa"/>
            <w:shd w:val="clear" w:color="auto" w:fill="00B0F0"/>
            <w:vAlign w:val="center"/>
          </w:tcPr>
          <w:p w14:paraId="078EBCAB" w14:textId="1081A5F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09E89AE1" w14:textId="58C8DA0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3B8A6A67" w14:textId="2C616BE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-8</w:t>
            </w:r>
          </w:p>
        </w:tc>
        <w:tc>
          <w:tcPr>
            <w:tcW w:w="930" w:type="dxa"/>
            <w:shd w:val="clear" w:color="auto" w:fill="00B050"/>
            <w:vAlign w:val="center"/>
          </w:tcPr>
          <w:p w14:paraId="4820C1E4" w14:textId="30764914"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r>
      <w:tr w:rsidR="00156AA4" w:rsidRPr="008A78C6" w14:paraId="5418B0F6" w14:textId="77777777" w:rsidTr="00CF447F">
        <w:trPr>
          <w:jc w:val="center"/>
        </w:trPr>
        <w:tc>
          <w:tcPr>
            <w:tcW w:w="1178" w:type="dxa"/>
            <w:shd w:val="clear" w:color="auto" w:fill="D9D9D9" w:themeFill="background1" w:themeFillShade="D9"/>
          </w:tcPr>
          <w:p w14:paraId="4580295C"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60BF9A8B" w14:textId="6D57A763"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3198A475" w14:textId="56BD7F11"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8</w:t>
            </w:r>
          </w:p>
        </w:tc>
        <w:tc>
          <w:tcPr>
            <w:tcW w:w="920" w:type="dxa"/>
            <w:shd w:val="clear" w:color="auto" w:fill="FF0000"/>
            <w:vAlign w:val="center"/>
          </w:tcPr>
          <w:p w14:paraId="47E9EDCD" w14:textId="3EC0A3FD"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3</w:t>
            </w:r>
          </w:p>
        </w:tc>
        <w:tc>
          <w:tcPr>
            <w:tcW w:w="917" w:type="dxa"/>
            <w:shd w:val="clear" w:color="auto" w:fill="00B0F0"/>
            <w:vAlign w:val="center"/>
          </w:tcPr>
          <w:p w14:paraId="7454AE62" w14:textId="44DE3FE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6FB2C86E" w14:textId="1D46979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15</w:t>
            </w:r>
          </w:p>
        </w:tc>
        <w:tc>
          <w:tcPr>
            <w:tcW w:w="923" w:type="dxa"/>
            <w:shd w:val="clear" w:color="auto" w:fill="00B0F0"/>
            <w:vAlign w:val="center"/>
          </w:tcPr>
          <w:p w14:paraId="38C01447" w14:textId="3832AD2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3BD6CC6C" w14:textId="0B28E86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3A6D22E7" w14:textId="3B68F60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-7</w:t>
            </w:r>
          </w:p>
        </w:tc>
        <w:tc>
          <w:tcPr>
            <w:tcW w:w="930" w:type="dxa"/>
            <w:shd w:val="clear" w:color="auto" w:fill="00B050"/>
            <w:vAlign w:val="center"/>
          </w:tcPr>
          <w:p w14:paraId="07E0BF54" w14:textId="44B394B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r>
      <w:tr w:rsidR="00156AA4" w:rsidRPr="008A78C6" w14:paraId="6DB250F4" w14:textId="77777777" w:rsidTr="00CF447F">
        <w:trPr>
          <w:jc w:val="center"/>
        </w:trPr>
        <w:tc>
          <w:tcPr>
            <w:tcW w:w="1178" w:type="dxa"/>
            <w:shd w:val="clear" w:color="auto" w:fill="D9D9D9" w:themeFill="background1" w:themeFillShade="D9"/>
          </w:tcPr>
          <w:p w14:paraId="5249B717"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7101D282" w14:textId="7F600190"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6DF5A74E" w14:textId="2128FDA8"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8</w:t>
            </w:r>
          </w:p>
        </w:tc>
        <w:tc>
          <w:tcPr>
            <w:tcW w:w="920" w:type="dxa"/>
            <w:shd w:val="clear" w:color="auto" w:fill="FF0000"/>
            <w:vAlign w:val="center"/>
          </w:tcPr>
          <w:p w14:paraId="042052B3" w14:textId="3C97D1C0"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5</w:t>
            </w:r>
          </w:p>
        </w:tc>
        <w:tc>
          <w:tcPr>
            <w:tcW w:w="917" w:type="dxa"/>
            <w:shd w:val="clear" w:color="auto" w:fill="00B0F0"/>
            <w:vAlign w:val="center"/>
          </w:tcPr>
          <w:p w14:paraId="67115E23" w14:textId="385CAAA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20555F00" w14:textId="560B029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18</w:t>
            </w:r>
          </w:p>
        </w:tc>
        <w:tc>
          <w:tcPr>
            <w:tcW w:w="923" w:type="dxa"/>
            <w:shd w:val="clear" w:color="auto" w:fill="00B0F0"/>
            <w:vAlign w:val="center"/>
          </w:tcPr>
          <w:p w14:paraId="062A4743" w14:textId="7F6FFAE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1EFC9B07" w14:textId="05F86C4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5BD40C2C" w14:textId="265E678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-10</w:t>
            </w:r>
          </w:p>
        </w:tc>
        <w:tc>
          <w:tcPr>
            <w:tcW w:w="930" w:type="dxa"/>
            <w:shd w:val="clear" w:color="auto" w:fill="00B050"/>
            <w:vAlign w:val="center"/>
          </w:tcPr>
          <w:p w14:paraId="70E3C966" w14:textId="0EB5DB4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r>
      <w:tr w:rsidR="00156AA4" w:rsidRPr="008A78C6" w14:paraId="7630375E" w14:textId="77777777" w:rsidTr="00CF447F">
        <w:trPr>
          <w:jc w:val="center"/>
        </w:trPr>
        <w:tc>
          <w:tcPr>
            <w:tcW w:w="1178" w:type="dxa"/>
            <w:shd w:val="clear" w:color="auto" w:fill="D9D9D9" w:themeFill="background1" w:themeFillShade="D9"/>
          </w:tcPr>
          <w:p w14:paraId="6CD88711"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49C27CB4" w14:textId="275683AD"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536E406" w14:textId="3D063DEB"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11</w:t>
            </w:r>
          </w:p>
        </w:tc>
        <w:tc>
          <w:tcPr>
            <w:tcW w:w="920" w:type="dxa"/>
            <w:shd w:val="clear" w:color="auto" w:fill="FF0000"/>
            <w:vAlign w:val="center"/>
          </w:tcPr>
          <w:p w14:paraId="65D6A3D4" w14:textId="3382317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3</w:t>
            </w:r>
          </w:p>
        </w:tc>
        <w:tc>
          <w:tcPr>
            <w:tcW w:w="917" w:type="dxa"/>
            <w:shd w:val="clear" w:color="auto" w:fill="00B0F0"/>
            <w:vAlign w:val="center"/>
          </w:tcPr>
          <w:p w14:paraId="7657DA33" w14:textId="71A98EE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235ABCBB" w14:textId="10DC0D8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16</w:t>
            </w:r>
          </w:p>
        </w:tc>
        <w:tc>
          <w:tcPr>
            <w:tcW w:w="923" w:type="dxa"/>
            <w:shd w:val="clear" w:color="auto" w:fill="00B0F0"/>
            <w:vAlign w:val="center"/>
          </w:tcPr>
          <w:p w14:paraId="6B07227B" w14:textId="64FFFD8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0BC2ACA4" w14:textId="4BAE568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4665CF0B" w14:textId="7A3A1FC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-5</w:t>
            </w:r>
          </w:p>
        </w:tc>
        <w:tc>
          <w:tcPr>
            <w:tcW w:w="930" w:type="dxa"/>
            <w:shd w:val="clear" w:color="auto" w:fill="00B050"/>
            <w:vAlign w:val="center"/>
          </w:tcPr>
          <w:p w14:paraId="4AC4AD11" w14:textId="22E211F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3</w:t>
            </w:r>
          </w:p>
        </w:tc>
      </w:tr>
      <w:tr w:rsidR="00156AA4" w:rsidRPr="008A78C6" w14:paraId="0DB11492" w14:textId="77777777" w:rsidTr="00CF447F">
        <w:trPr>
          <w:jc w:val="center"/>
        </w:trPr>
        <w:tc>
          <w:tcPr>
            <w:tcW w:w="1178" w:type="dxa"/>
            <w:shd w:val="clear" w:color="auto" w:fill="D9D9D9" w:themeFill="background1" w:themeFillShade="D9"/>
          </w:tcPr>
          <w:p w14:paraId="32C91B51"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6829CA2A" w14:textId="24AFAA6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263DA1FF" w14:textId="0229BA1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16</w:t>
            </w:r>
          </w:p>
        </w:tc>
        <w:tc>
          <w:tcPr>
            <w:tcW w:w="920" w:type="dxa"/>
            <w:shd w:val="clear" w:color="auto" w:fill="FF0000"/>
            <w:vAlign w:val="center"/>
          </w:tcPr>
          <w:p w14:paraId="257C8D54" w14:textId="15D3E6EF"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36469340" w14:textId="55D860E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4C8BDFE2" w14:textId="6909BFB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12</w:t>
            </w:r>
          </w:p>
        </w:tc>
        <w:tc>
          <w:tcPr>
            <w:tcW w:w="923" w:type="dxa"/>
            <w:shd w:val="clear" w:color="auto" w:fill="00B0F0"/>
            <w:vAlign w:val="center"/>
          </w:tcPr>
          <w:p w14:paraId="2D18AE94" w14:textId="360D258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26EE3690" w14:textId="31666A0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1BB00124" w14:textId="40FED6F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4</w:t>
            </w:r>
          </w:p>
        </w:tc>
        <w:tc>
          <w:tcPr>
            <w:tcW w:w="930" w:type="dxa"/>
            <w:shd w:val="clear" w:color="auto" w:fill="00B050"/>
            <w:vAlign w:val="center"/>
          </w:tcPr>
          <w:p w14:paraId="4A2878DA" w14:textId="0B8A0A64"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6FC26B37" w14:textId="77777777" w:rsidTr="00CF447F">
        <w:trPr>
          <w:jc w:val="center"/>
        </w:trPr>
        <w:tc>
          <w:tcPr>
            <w:tcW w:w="1178" w:type="dxa"/>
            <w:shd w:val="clear" w:color="auto" w:fill="D9D9D9" w:themeFill="background1" w:themeFillShade="D9"/>
          </w:tcPr>
          <w:p w14:paraId="5D6EE28E"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01F6404D" w14:textId="7D4F209C"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5F0D6DDD" w14:textId="5FA303F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22</w:t>
            </w:r>
          </w:p>
        </w:tc>
        <w:tc>
          <w:tcPr>
            <w:tcW w:w="920" w:type="dxa"/>
            <w:shd w:val="clear" w:color="auto" w:fill="FF0000"/>
            <w:vAlign w:val="center"/>
          </w:tcPr>
          <w:p w14:paraId="213C915A" w14:textId="0BDB3DBF"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2BA100EA" w14:textId="49BD627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5AACD4F7" w14:textId="017640C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23" w:type="dxa"/>
            <w:shd w:val="clear" w:color="auto" w:fill="00B0F0"/>
            <w:vAlign w:val="center"/>
          </w:tcPr>
          <w:p w14:paraId="3372FE45" w14:textId="30A0B15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5D915E2D" w14:textId="1FC051A4"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2CD6DEA2" w14:textId="3008C94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30" w:type="dxa"/>
            <w:shd w:val="clear" w:color="auto" w:fill="00B050"/>
            <w:vAlign w:val="center"/>
          </w:tcPr>
          <w:p w14:paraId="4A27B11C" w14:textId="5C1F3A1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3A86F09B" w14:textId="77777777" w:rsidTr="00CF447F">
        <w:trPr>
          <w:jc w:val="center"/>
        </w:trPr>
        <w:tc>
          <w:tcPr>
            <w:tcW w:w="1178" w:type="dxa"/>
            <w:shd w:val="clear" w:color="auto" w:fill="D9D9D9" w:themeFill="background1" w:themeFillShade="D9"/>
          </w:tcPr>
          <w:p w14:paraId="10981A57"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36372ABC" w14:textId="74DC9243"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7D6F51CC" w14:textId="4CE4184A"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20</w:t>
            </w:r>
          </w:p>
        </w:tc>
        <w:tc>
          <w:tcPr>
            <w:tcW w:w="920" w:type="dxa"/>
            <w:shd w:val="clear" w:color="auto" w:fill="FF0000"/>
            <w:vAlign w:val="center"/>
          </w:tcPr>
          <w:p w14:paraId="32A207B4" w14:textId="6584A3C6"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0D0E6354" w14:textId="350485D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7C05464F" w14:textId="0990816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23" w:type="dxa"/>
            <w:shd w:val="clear" w:color="auto" w:fill="00B0F0"/>
            <w:vAlign w:val="center"/>
          </w:tcPr>
          <w:p w14:paraId="716738C3" w14:textId="07C0E12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1FF9789E" w14:textId="0D8B3AE4"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40950EE7" w14:textId="315EF181"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9</w:t>
            </w:r>
          </w:p>
        </w:tc>
        <w:tc>
          <w:tcPr>
            <w:tcW w:w="930" w:type="dxa"/>
            <w:shd w:val="clear" w:color="auto" w:fill="00B050"/>
            <w:vAlign w:val="center"/>
          </w:tcPr>
          <w:p w14:paraId="31699507" w14:textId="2263AFF1"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711C7A10" w14:textId="77777777" w:rsidTr="00CF447F">
        <w:trPr>
          <w:jc w:val="center"/>
        </w:trPr>
        <w:tc>
          <w:tcPr>
            <w:tcW w:w="1178" w:type="dxa"/>
            <w:shd w:val="clear" w:color="auto" w:fill="D9D9D9" w:themeFill="background1" w:themeFillShade="D9"/>
          </w:tcPr>
          <w:p w14:paraId="65C93396"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72CCF40E" w14:textId="2C8BDB6A"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3BBBB2E0" w14:textId="0C6D4E5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22</w:t>
            </w:r>
          </w:p>
        </w:tc>
        <w:tc>
          <w:tcPr>
            <w:tcW w:w="920" w:type="dxa"/>
            <w:shd w:val="clear" w:color="auto" w:fill="FF0000"/>
            <w:vAlign w:val="center"/>
          </w:tcPr>
          <w:p w14:paraId="2ACA0388" w14:textId="586361D4"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22F64F2D" w14:textId="65616E5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5E4831DC" w14:textId="65D3E05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8</w:t>
            </w:r>
          </w:p>
        </w:tc>
        <w:tc>
          <w:tcPr>
            <w:tcW w:w="923" w:type="dxa"/>
            <w:shd w:val="clear" w:color="auto" w:fill="00B0F0"/>
            <w:vAlign w:val="center"/>
          </w:tcPr>
          <w:p w14:paraId="12ADADD3" w14:textId="0C53564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2BF23685" w14:textId="7421E3B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06224F02" w14:textId="5329E25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14</w:t>
            </w:r>
          </w:p>
        </w:tc>
        <w:tc>
          <w:tcPr>
            <w:tcW w:w="930" w:type="dxa"/>
            <w:shd w:val="clear" w:color="auto" w:fill="00B050"/>
            <w:vAlign w:val="center"/>
          </w:tcPr>
          <w:p w14:paraId="6D3DA62A" w14:textId="08DCC4A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2B2260F8" w14:textId="77777777" w:rsidTr="00CF447F">
        <w:trPr>
          <w:jc w:val="center"/>
        </w:trPr>
        <w:tc>
          <w:tcPr>
            <w:tcW w:w="1178" w:type="dxa"/>
            <w:shd w:val="clear" w:color="auto" w:fill="D9D9D9" w:themeFill="background1" w:themeFillShade="D9"/>
          </w:tcPr>
          <w:p w14:paraId="6C83ABB9"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125FD86A" w14:textId="77ACF660"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01FE05E5" w14:textId="4174C473"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22</w:t>
            </w:r>
          </w:p>
        </w:tc>
        <w:tc>
          <w:tcPr>
            <w:tcW w:w="920" w:type="dxa"/>
            <w:shd w:val="clear" w:color="auto" w:fill="FF0000"/>
            <w:vAlign w:val="center"/>
          </w:tcPr>
          <w:p w14:paraId="0934DC31" w14:textId="37A1481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4BEFE78B" w14:textId="1870F21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4D92A29E" w14:textId="40052C4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23" w:type="dxa"/>
            <w:shd w:val="clear" w:color="auto" w:fill="00B0F0"/>
            <w:vAlign w:val="center"/>
          </w:tcPr>
          <w:p w14:paraId="0D755DDE" w14:textId="217FC52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6A9ED8A6" w14:textId="3DBA651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6AEA51B0" w14:textId="32C4347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11</w:t>
            </w:r>
          </w:p>
        </w:tc>
        <w:tc>
          <w:tcPr>
            <w:tcW w:w="930" w:type="dxa"/>
            <w:shd w:val="clear" w:color="auto" w:fill="00B050"/>
            <w:vAlign w:val="center"/>
          </w:tcPr>
          <w:p w14:paraId="3A4CB0AB" w14:textId="2C1D734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4BE1E7D5" w14:textId="77777777" w:rsidTr="00CF447F">
        <w:trPr>
          <w:jc w:val="center"/>
        </w:trPr>
        <w:tc>
          <w:tcPr>
            <w:tcW w:w="1178" w:type="dxa"/>
            <w:shd w:val="clear" w:color="auto" w:fill="D9D9D9" w:themeFill="background1" w:themeFillShade="D9"/>
          </w:tcPr>
          <w:p w14:paraId="60EEE38E"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479CBA24" w14:textId="415886A8"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629DE512" w14:textId="7C32BA1D"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26</w:t>
            </w:r>
          </w:p>
        </w:tc>
        <w:tc>
          <w:tcPr>
            <w:tcW w:w="920" w:type="dxa"/>
            <w:shd w:val="clear" w:color="auto" w:fill="FF0000"/>
            <w:vAlign w:val="center"/>
          </w:tcPr>
          <w:p w14:paraId="5E69D641" w14:textId="411AD7A2"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1D4D58FA" w14:textId="00DD220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3B5B2EBC" w14:textId="3E6FEE5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341CB9D0" w14:textId="671854F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4D114065" w14:textId="2B80F568"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29E048BF" w14:textId="0D53508E"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26</w:t>
            </w:r>
          </w:p>
        </w:tc>
        <w:tc>
          <w:tcPr>
            <w:tcW w:w="930" w:type="dxa"/>
            <w:shd w:val="clear" w:color="auto" w:fill="00B050"/>
            <w:vAlign w:val="center"/>
          </w:tcPr>
          <w:p w14:paraId="1C538A00" w14:textId="50460CC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0ACB8A6C" w14:textId="77777777" w:rsidTr="00CF447F">
        <w:trPr>
          <w:jc w:val="center"/>
        </w:trPr>
        <w:tc>
          <w:tcPr>
            <w:tcW w:w="1178" w:type="dxa"/>
            <w:shd w:val="clear" w:color="auto" w:fill="D9D9D9" w:themeFill="background1" w:themeFillShade="D9"/>
          </w:tcPr>
          <w:p w14:paraId="3487BB4F"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62992E0" w14:textId="3DCF2750"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13F478AA" w14:textId="4F23EA26"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12</w:t>
            </w:r>
          </w:p>
        </w:tc>
        <w:tc>
          <w:tcPr>
            <w:tcW w:w="920" w:type="dxa"/>
            <w:shd w:val="clear" w:color="auto" w:fill="FF0000"/>
            <w:vAlign w:val="center"/>
          </w:tcPr>
          <w:p w14:paraId="24C5CAB5" w14:textId="2FDA9596"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52FE3707" w14:textId="2A65538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7D91E700" w14:textId="0C418FE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6157D492" w14:textId="4A3B279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0182E2B3" w14:textId="5A6A203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153F9198" w14:textId="3463F5A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12</w:t>
            </w:r>
          </w:p>
        </w:tc>
        <w:tc>
          <w:tcPr>
            <w:tcW w:w="930" w:type="dxa"/>
            <w:shd w:val="clear" w:color="auto" w:fill="00B050"/>
            <w:vAlign w:val="center"/>
          </w:tcPr>
          <w:p w14:paraId="42C14046" w14:textId="79D4605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1804BCA6" w14:textId="77777777" w:rsidTr="00CF447F">
        <w:trPr>
          <w:jc w:val="center"/>
        </w:trPr>
        <w:tc>
          <w:tcPr>
            <w:tcW w:w="1178" w:type="dxa"/>
            <w:shd w:val="clear" w:color="auto" w:fill="D9D9D9" w:themeFill="background1" w:themeFillShade="D9"/>
          </w:tcPr>
          <w:p w14:paraId="3D8A09E1"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73A9E2DD" w14:textId="6FA976E7"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5771283A" w14:textId="53436CD6"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12</w:t>
            </w:r>
          </w:p>
        </w:tc>
        <w:tc>
          <w:tcPr>
            <w:tcW w:w="920" w:type="dxa"/>
            <w:shd w:val="clear" w:color="auto" w:fill="FF0000"/>
            <w:vAlign w:val="center"/>
          </w:tcPr>
          <w:p w14:paraId="2B21214C" w14:textId="5CB31D64"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31072D7D" w14:textId="63818EF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7B68D5D2" w14:textId="7C55DEE9"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7FDFC914" w14:textId="05557A4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473204C4" w14:textId="3B416D9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64EDC0D2" w14:textId="5815BAE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12</w:t>
            </w:r>
          </w:p>
        </w:tc>
        <w:tc>
          <w:tcPr>
            <w:tcW w:w="930" w:type="dxa"/>
            <w:shd w:val="clear" w:color="auto" w:fill="00B050"/>
            <w:vAlign w:val="center"/>
          </w:tcPr>
          <w:p w14:paraId="100B2E87" w14:textId="54B01E96"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373EF1BC" w14:textId="77777777" w:rsidTr="00CF447F">
        <w:trPr>
          <w:jc w:val="center"/>
        </w:trPr>
        <w:tc>
          <w:tcPr>
            <w:tcW w:w="1178" w:type="dxa"/>
            <w:shd w:val="clear" w:color="auto" w:fill="D9D9D9" w:themeFill="background1" w:themeFillShade="D9"/>
          </w:tcPr>
          <w:p w14:paraId="08C5EA59"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2BBC1B18" w14:textId="5E7B6263"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6A683B7C" w14:textId="3E7A60BB"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12</w:t>
            </w:r>
          </w:p>
        </w:tc>
        <w:tc>
          <w:tcPr>
            <w:tcW w:w="920" w:type="dxa"/>
            <w:shd w:val="clear" w:color="auto" w:fill="FF0000"/>
            <w:vAlign w:val="center"/>
          </w:tcPr>
          <w:p w14:paraId="3BBF0719" w14:textId="77DDCDEE"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2A801802" w14:textId="0392453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0F25DAF9" w14:textId="1D756DC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3A4E388E" w14:textId="3D0214C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65DC7EF8" w14:textId="13E334A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56FFD2B3" w14:textId="0E681D9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12</w:t>
            </w:r>
          </w:p>
        </w:tc>
        <w:tc>
          <w:tcPr>
            <w:tcW w:w="930" w:type="dxa"/>
            <w:shd w:val="clear" w:color="auto" w:fill="00B050"/>
            <w:vAlign w:val="center"/>
          </w:tcPr>
          <w:p w14:paraId="2F42F85E" w14:textId="4B444721"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578B6630" w14:textId="77777777" w:rsidTr="00CF447F">
        <w:trPr>
          <w:jc w:val="center"/>
        </w:trPr>
        <w:tc>
          <w:tcPr>
            <w:tcW w:w="1178" w:type="dxa"/>
            <w:shd w:val="clear" w:color="auto" w:fill="D9D9D9" w:themeFill="background1" w:themeFillShade="D9"/>
          </w:tcPr>
          <w:p w14:paraId="04CC8CFF"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3649C1FE" w14:textId="1332282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6A3FF52" w14:textId="063B7AC0"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20" w:type="dxa"/>
            <w:shd w:val="clear" w:color="auto" w:fill="FF0000"/>
            <w:vAlign w:val="center"/>
          </w:tcPr>
          <w:p w14:paraId="1C86C2A9" w14:textId="32E0C0A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78E68703" w14:textId="1569A0F2"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3ED67214" w14:textId="1050233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43E34A00" w14:textId="6D645490"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019AA896" w14:textId="3D0D191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25423A04" w14:textId="3A8950AA"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30" w:type="dxa"/>
            <w:shd w:val="clear" w:color="auto" w:fill="00B050"/>
            <w:vAlign w:val="center"/>
          </w:tcPr>
          <w:p w14:paraId="78B875C8" w14:textId="40E86F8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360ACADB" w14:textId="77777777" w:rsidTr="00CF447F">
        <w:trPr>
          <w:jc w:val="center"/>
        </w:trPr>
        <w:tc>
          <w:tcPr>
            <w:tcW w:w="1178" w:type="dxa"/>
            <w:shd w:val="clear" w:color="auto" w:fill="D9D9D9" w:themeFill="background1" w:themeFillShade="D9"/>
          </w:tcPr>
          <w:p w14:paraId="19DC30A8"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2F43621E" w14:textId="734BF3F9"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717DE82" w14:textId="43DB9CD4"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20" w:type="dxa"/>
            <w:shd w:val="clear" w:color="auto" w:fill="FF0000"/>
            <w:vAlign w:val="center"/>
          </w:tcPr>
          <w:p w14:paraId="79BFF13F" w14:textId="5B1C5724"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5396FDCA" w14:textId="300AC1B1"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62930A9E" w14:textId="27B5799F"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3E0B403E" w14:textId="780785D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50AC5321" w14:textId="53A5F147"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7DFDF333" w14:textId="202613E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30" w:type="dxa"/>
            <w:shd w:val="clear" w:color="auto" w:fill="00B050"/>
            <w:vAlign w:val="center"/>
          </w:tcPr>
          <w:p w14:paraId="1267E00B" w14:textId="6FD72A7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8A78C6" w14:paraId="4421BE85" w14:textId="77777777" w:rsidTr="00CF447F">
        <w:trPr>
          <w:jc w:val="center"/>
        </w:trPr>
        <w:tc>
          <w:tcPr>
            <w:tcW w:w="1178" w:type="dxa"/>
            <w:shd w:val="clear" w:color="auto" w:fill="D9D9D9" w:themeFill="background1" w:themeFillShade="D9"/>
          </w:tcPr>
          <w:p w14:paraId="57150AA0" w14:textId="77777777" w:rsidR="00156AA4" w:rsidRDefault="00156AA4" w:rsidP="00156AA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457883" w14:textId="6947F005"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60" w:type="dxa"/>
            <w:shd w:val="clear" w:color="auto" w:fill="FF0000"/>
            <w:vAlign w:val="center"/>
          </w:tcPr>
          <w:p w14:paraId="4D2D1201" w14:textId="07CFD7E5"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20" w:type="dxa"/>
            <w:shd w:val="clear" w:color="auto" w:fill="FF0000"/>
            <w:vAlign w:val="center"/>
          </w:tcPr>
          <w:p w14:paraId="55189717" w14:textId="4B9A2B21" w:rsidR="00156AA4" w:rsidRPr="00CF447F" w:rsidRDefault="00156AA4" w:rsidP="00156AA4">
            <w:pPr>
              <w:pStyle w:val="BodyTextIndent"/>
              <w:ind w:left="0" w:firstLine="0"/>
              <w:jc w:val="center"/>
              <w:rPr>
                <w:rFonts w:ascii="Arial" w:hAnsi="Arial" w:cs="Arial"/>
                <w:b w:val="0"/>
                <w:bCs w:val="0"/>
                <w:iCs/>
                <w:color w:val="000000"/>
                <w:sz w:val="20"/>
                <w:szCs w:val="20"/>
                <w:lang w:val="ro-RO"/>
              </w:rPr>
            </w:pPr>
            <w:r w:rsidRPr="00CF447F">
              <w:rPr>
                <w:rFonts w:ascii="Arial" w:hAnsi="Arial" w:cs="Arial"/>
                <w:b w:val="0"/>
                <w:bCs w:val="0"/>
                <w:color w:val="000000"/>
                <w:sz w:val="20"/>
                <w:szCs w:val="20"/>
              </w:rPr>
              <w:t>0</w:t>
            </w:r>
          </w:p>
        </w:tc>
        <w:tc>
          <w:tcPr>
            <w:tcW w:w="917" w:type="dxa"/>
            <w:shd w:val="clear" w:color="auto" w:fill="00B0F0"/>
            <w:vAlign w:val="center"/>
          </w:tcPr>
          <w:p w14:paraId="2B692852" w14:textId="2C85CA83"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13" w:type="dxa"/>
            <w:shd w:val="clear" w:color="auto" w:fill="00B0F0"/>
            <w:vAlign w:val="center"/>
          </w:tcPr>
          <w:p w14:paraId="7C3C98E5" w14:textId="23B6D9FC"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3" w:type="dxa"/>
            <w:shd w:val="clear" w:color="auto" w:fill="00B0F0"/>
            <w:vAlign w:val="center"/>
          </w:tcPr>
          <w:p w14:paraId="3BC2717E" w14:textId="38D55C9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4" w:type="dxa"/>
            <w:shd w:val="clear" w:color="auto" w:fill="00B050"/>
            <w:vAlign w:val="center"/>
          </w:tcPr>
          <w:p w14:paraId="2D88C29F" w14:textId="6C4D9745"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21" w:type="dxa"/>
            <w:shd w:val="clear" w:color="auto" w:fill="00B050"/>
            <w:vAlign w:val="center"/>
          </w:tcPr>
          <w:p w14:paraId="729F0B0D" w14:textId="77B1156B"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c>
          <w:tcPr>
            <w:tcW w:w="930" w:type="dxa"/>
            <w:shd w:val="clear" w:color="auto" w:fill="00B050"/>
            <w:vAlign w:val="center"/>
          </w:tcPr>
          <w:p w14:paraId="5A77E1E4" w14:textId="5F8FA4AD" w:rsidR="00156AA4" w:rsidRPr="00156AA4" w:rsidRDefault="00156AA4" w:rsidP="00156AA4">
            <w:pPr>
              <w:pStyle w:val="BodyTextIndent"/>
              <w:ind w:left="0" w:firstLine="0"/>
              <w:jc w:val="center"/>
              <w:rPr>
                <w:rFonts w:ascii="Arial" w:hAnsi="Arial" w:cs="Arial"/>
                <w:b w:val="0"/>
                <w:bCs w:val="0"/>
                <w:iCs/>
                <w:color w:val="000000"/>
                <w:sz w:val="20"/>
                <w:szCs w:val="20"/>
                <w:lang w:val="ro-RO"/>
              </w:rPr>
            </w:pPr>
            <w:r w:rsidRPr="00156AA4">
              <w:rPr>
                <w:rFonts w:ascii="Arial" w:hAnsi="Arial" w:cs="Arial"/>
                <w:b w:val="0"/>
                <w:bCs w:val="0"/>
                <w:color w:val="000000"/>
                <w:sz w:val="20"/>
                <w:szCs w:val="20"/>
              </w:rPr>
              <w:t>0</w:t>
            </w:r>
          </w:p>
        </w:tc>
      </w:tr>
      <w:tr w:rsidR="00156AA4" w:rsidRPr="0025054A" w14:paraId="624C5496" w14:textId="77777777" w:rsidTr="00CF447F">
        <w:trPr>
          <w:jc w:val="center"/>
        </w:trPr>
        <w:tc>
          <w:tcPr>
            <w:tcW w:w="1178" w:type="dxa"/>
            <w:shd w:val="clear" w:color="auto" w:fill="D9D9D9" w:themeFill="background1" w:themeFillShade="D9"/>
          </w:tcPr>
          <w:p w14:paraId="5D96D439" w14:textId="77777777" w:rsidR="00156AA4" w:rsidRPr="0025054A" w:rsidRDefault="00156AA4" w:rsidP="00156AA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7E587BB9" w14:textId="74758101" w:rsidR="00156AA4" w:rsidRPr="00CF447F" w:rsidRDefault="00156AA4" w:rsidP="00156AA4">
            <w:pPr>
              <w:pStyle w:val="BodyTextIndent"/>
              <w:ind w:left="0" w:firstLine="0"/>
              <w:jc w:val="center"/>
              <w:rPr>
                <w:rFonts w:ascii="Arial" w:hAnsi="Arial" w:cs="Arial"/>
                <w:iCs/>
                <w:color w:val="000000"/>
                <w:sz w:val="20"/>
                <w:szCs w:val="20"/>
                <w:lang w:val="ro-RO"/>
              </w:rPr>
            </w:pPr>
            <w:r w:rsidRPr="00CF447F">
              <w:rPr>
                <w:rFonts w:ascii="Arial" w:hAnsi="Arial" w:cs="Arial"/>
                <w:color w:val="000000"/>
                <w:sz w:val="20"/>
                <w:szCs w:val="20"/>
              </w:rPr>
              <w:t>1</w:t>
            </w:r>
          </w:p>
        </w:tc>
        <w:tc>
          <w:tcPr>
            <w:tcW w:w="960" w:type="dxa"/>
            <w:shd w:val="clear" w:color="auto" w:fill="FF0000"/>
            <w:vAlign w:val="center"/>
          </w:tcPr>
          <w:p w14:paraId="238F736D" w14:textId="5AE2F268" w:rsidR="00156AA4" w:rsidRPr="00CF447F" w:rsidRDefault="00156AA4" w:rsidP="00156AA4">
            <w:pPr>
              <w:pStyle w:val="BodyTextIndent"/>
              <w:ind w:left="0" w:firstLine="0"/>
              <w:jc w:val="center"/>
              <w:rPr>
                <w:rFonts w:ascii="Arial" w:hAnsi="Arial" w:cs="Arial"/>
                <w:iCs/>
                <w:color w:val="000000"/>
                <w:sz w:val="20"/>
                <w:szCs w:val="20"/>
                <w:lang w:val="ro-RO"/>
              </w:rPr>
            </w:pPr>
            <w:r w:rsidRPr="00CF447F">
              <w:rPr>
                <w:rFonts w:ascii="Arial" w:hAnsi="Arial" w:cs="Arial"/>
                <w:color w:val="000000"/>
                <w:sz w:val="20"/>
                <w:szCs w:val="20"/>
              </w:rPr>
              <w:t>309</w:t>
            </w:r>
          </w:p>
        </w:tc>
        <w:tc>
          <w:tcPr>
            <w:tcW w:w="920" w:type="dxa"/>
            <w:shd w:val="clear" w:color="auto" w:fill="FF0000"/>
            <w:vAlign w:val="center"/>
          </w:tcPr>
          <w:p w14:paraId="514BE2F4" w14:textId="4F7A611D" w:rsidR="00156AA4" w:rsidRPr="00CF447F" w:rsidRDefault="00156AA4" w:rsidP="00156AA4">
            <w:pPr>
              <w:pStyle w:val="BodyTextIndent"/>
              <w:ind w:left="0" w:firstLine="0"/>
              <w:jc w:val="center"/>
              <w:rPr>
                <w:rFonts w:ascii="Arial" w:hAnsi="Arial" w:cs="Arial"/>
                <w:iCs/>
                <w:color w:val="000000"/>
                <w:sz w:val="20"/>
                <w:szCs w:val="20"/>
                <w:lang w:val="ro-RO"/>
              </w:rPr>
            </w:pPr>
            <w:r w:rsidRPr="00CF447F">
              <w:rPr>
                <w:rFonts w:ascii="Arial" w:hAnsi="Arial" w:cs="Arial"/>
                <w:color w:val="000000"/>
                <w:sz w:val="20"/>
                <w:szCs w:val="20"/>
              </w:rPr>
              <w:t>63</w:t>
            </w:r>
          </w:p>
        </w:tc>
        <w:tc>
          <w:tcPr>
            <w:tcW w:w="917" w:type="dxa"/>
            <w:shd w:val="clear" w:color="auto" w:fill="00B0F0"/>
            <w:vAlign w:val="center"/>
          </w:tcPr>
          <w:p w14:paraId="674E99FB" w14:textId="24AD75F6" w:rsidR="00156AA4" w:rsidRPr="00156AA4" w:rsidRDefault="00156AA4" w:rsidP="00156AA4">
            <w:pPr>
              <w:pStyle w:val="BodyTextIndent"/>
              <w:ind w:left="0" w:firstLine="0"/>
              <w:jc w:val="center"/>
              <w:rPr>
                <w:rFonts w:ascii="Arial" w:hAnsi="Arial" w:cs="Arial"/>
                <w:iCs/>
                <w:color w:val="000000"/>
                <w:sz w:val="20"/>
                <w:szCs w:val="20"/>
                <w:lang w:val="ro-RO"/>
              </w:rPr>
            </w:pPr>
            <w:r w:rsidRPr="00156AA4">
              <w:rPr>
                <w:rFonts w:ascii="Arial" w:hAnsi="Arial" w:cs="Arial"/>
                <w:color w:val="000000"/>
                <w:sz w:val="20"/>
                <w:szCs w:val="20"/>
              </w:rPr>
              <w:t>0</w:t>
            </w:r>
          </w:p>
        </w:tc>
        <w:tc>
          <w:tcPr>
            <w:tcW w:w="913" w:type="dxa"/>
            <w:shd w:val="clear" w:color="auto" w:fill="00B0F0"/>
            <w:vAlign w:val="center"/>
          </w:tcPr>
          <w:p w14:paraId="4D762F3D" w14:textId="2D933489" w:rsidR="00156AA4" w:rsidRPr="00156AA4" w:rsidRDefault="00156AA4" w:rsidP="00156AA4">
            <w:pPr>
              <w:pStyle w:val="BodyTextIndent"/>
              <w:ind w:left="0" w:firstLine="0"/>
              <w:jc w:val="center"/>
              <w:rPr>
                <w:rFonts w:ascii="Arial" w:hAnsi="Arial" w:cs="Arial"/>
                <w:iCs/>
                <w:color w:val="000000"/>
                <w:sz w:val="20"/>
                <w:szCs w:val="20"/>
                <w:lang w:val="ro-RO"/>
              </w:rPr>
            </w:pPr>
            <w:r w:rsidRPr="00156AA4">
              <w:rPr>
                <w:rFonts w:ascii="Arial" w:hAnsi="Arial" w:cs="Arial"/>
                <w:color w:val="000000"/>
                <w:sz w:val="20"/>
                <w:szCs w:val="20"/>
              </w:rPr>
              <w:t>187</w:t>
            </w:r>
          </w:p>
        </w:tc>
        <w:tc>
          <w:tcPr>
            <w:tcW w:w="923" w:type="dxa"/>
            <w:shd w:val="clear" w:color="auto" w:fill="00B0F0"/>
            <w:vAlign w:val="center"/>
          </w:tcPr>
          <w:p w14:paraId="49FF1711" w14:textId="03534144" w:rsidR="00156AA4" w:rsidRPr="00156AA4" w:rsidRDefault="00156AA4" w:rsidP="00156AA4">
            <w:pPr>
              <w:pStyle w:val="BodyTextIndent"/>
              <w:ind w:left="0" w:firstLine="0"/>
              <w:jc w:val="center"/>
              <w:rPr>
                <w:rFonts w:ascii="Arial" w:hAnsi="Arial" w:cs="Arial"/>
                <w:iCs/>
                <w:color w:val="000000"/>
                <w:sz w:val="20"/>
                <w:szCs w:val="20"/>
                <w:lang w:val="ro-RO"/>
              </w:rPr>
            </w:pPr>
            <w:r w:rsidRPr="00156AA4">
              <w:rPr>
                <w:rFonts w:ascii="Arial" w:hAnsi="Arial" w:cs="Arial"/>
                <w:color w:val="000000"/>
                <w:sz w:val="20"/>
                <w:szCs w:val="20"/>
              </w:rPr>
              <w:t>38</w:t>
            </w:r>
          </w:p>
        </w:tc>
        <w:tc>
          <w:tcPr>
            <w:tcW w:w="924" w:type="dxa"/>
            <w:shd w:val="clear" w:color="auto" w:fill="00B050"/>
            <w:vAlign w:val="center"/>
          </w:tcPr>
          <w:p w14:paraId="5A24D432" w14:textId="2BFB8AD9" w:rsidR="00156AA4" w:rsidRPr="00156AA4" w:rsidRDefault="00156AA4" w:rsidP="00156AA4">
            <w:pPr>
              <w:pStyle w:val="BodyTextIndent"/>
              <w:ind w:left="0" w:firstLine="0"/>
              <w:jc w:val="center"/>
              <w:rPr>
                <w:rFonts w:ascii="Arial" w:hAnsi="Arial" w:cs="Arial"/>
                <w:iCs/>
                <w:color w:val="000000"/>
                <w:sz w:val="20"/>
                <w:szCs w:val="20"/>
                <w:lang w:val="ro-RO"/>
              </w:rPr>
            </w:pPr>
            <w:r w:rsidRPr="00156AA4">
              <w:rPr>
                <w:rFonts w:ascii="Arial" w:hAnsi="Arial" w:cs="Arial"/>
                <w:color w:val="000000"/>
                <w:sz w:val="20"/>
                <w:szCs w:val="20"/>
              </w:rPr>
              <w:t>1</w:t>
            </w:r>
          </w:p>
        </w:tc>
        <w:tc>
          <w:tcPr>
            <w:tcW w:w="921" w:type="dxa"/>
            <w:shd w:val="clear" w:color="auto" w:fill="00B050"/>
            <w:vAlign w:val="center"/>
          </w:tcPr>
          <w:p w14:paraId="51ED6704" w14:textId="6C0A62B3" w:rsidR="00156AA4" w:rsidRPr="00156AA4" w:rsidRDefault="00156AA4" w:rsidP="00156AA4">
            <w:pPr>
              <w:pStyle w:val="BodyTextIndent"/>
              <w:ind w:left="0" w:firstLine="0"/>
              <w:jc w:val="center"/>
              <w:rPr>
                <w:rFonts w:ascii="Arial" w:hAnsi="Arial" w:cs="Arial"/>
                <w:iCs/>
                <w:color w:val="000000"/>
                <w:sz w:val="20"/>
                <w:szCs w:val="20"/>
                <w:lang w:val="ro-RO"/>
              </w:rPr>
            </w:pPr>
            <w:r w:rsidRPr="00156AA4">
              <w:rPr>
                <w:rFonts w:ascii="Arial" w:hAnsi="Arial" w:cs="Arial"/>
                <w:color w:val="000000"/>
                <w:sz w:val="20"/>
                <w:szCs w:val="20"/>
              </w:rPr>
              <w:t>122</w:t>
            </w:r>
          </w:p>
        </w:tc>
        <w:tc>
          <w:tcPr>
            <w:tcW w:w="930" w:type="dxa"/>
            <w:shd w:val="clear" w:color="auto" w:fill="00B050"/>
            <w:vAlign w:val="center"/>
          </w:tcPr>
          <w:p w14:paraId="1B95F107" w14:textId="657962E3" w:rsidR="00156AA4" w:rsidRPr="00156AA4" w:rsidRDefault="00156AA4" w:rsidP="00156AA4">
            <w:pPr>
              <w:pStyle w:val="BodyTextIndent"/>
              <w:ind w:left="0" w:firstLine="0"/>
              <w:jc w:val="center"/>
              <w:rPr>
                <w:rFonts w:ascii="Arial" w:hAnsi="Arial" w:cs="Arial"/>
                <w:iCs/>
                <w:color w:val="000000"/>
                <w:sz w:val="20"/>
                <w:szCs w:val="20"/>
                <w:lang w:val="ro-RO"/>
              </w:rPr>
            </w:pPr>
            <w:r w:rsidRPr="00156AA4">
              <w:rPr>
                <w:rFonts w:ascii="Arial" w:hAnsi="Arial" w:cs="Arial"/>
                <w:color w:val="000000"/>
                <w:sz w:val="20"/>
                <w:szCs w:val="20"/>
              </w:rPr>
              <w:t>25</w:t>
            </w:r>
          </w:p>
        </w:tc>
      </w:tr>
    </w:tbl>
    <w:p w14:paraId="2555DD6E" w14:textId="77777777" w:rsidR="00F7430B" w:rsidRDefault="00F7430B" w:rsidP="00F7430B">
      <w:pPr>
        <w:pStyle w:val="BodyTextIndent"/>
        <w:ind w:left="0" w:firstLine="0"/>
        <w:jc w:val="center"/>
        <w:rPr>
          <w:rFonts w:ascii="Arial" w:hAnsi="Arial" w:cs="Arial"/>
          <w:b w:val="0"/>
          <w:iCs/>
          <w:color w:val="000000"/>
          <w:sz w:val="24"/>
          <w:szCs w:val="24"/>
          <w:lang w:val="ro-RO"/>
        </w:rPr>
      </w:pPr>
    </w:p>
    <w:p w14:paraId="154D5430" w14:textId="77777777" w:rsidR="00F7430B" w:rsidRDefault="00F7430B" w:rsidP="00F7430B">
      <w:pPr>
        <w:jc w:val="both"/>
        <w:rPr>
          <w:rFonts w:ascii="Arial" w:hAnsi="Arial" w:cs="Arial"/>
          <w:b/>
          <w:lang w:val="ro-RO"/>
        </w:rPr>
      </w:pPr>
    </w:p>
    <w:p w14:paraId="52A36D55" w14:textId="77777777" w:rsidR="00F7430B" w:rsidRDefault="00F7430B" w:rsidP="00F7430B">
      <w:pPr>
        <w:jc w:val="both"/>
        <w:rPr>
          <w:rFonts w:ascii="Arial" w:hAnsi="Arial" w:cs="Arial"/>
          <w:b/>
          <w:lang w:val="ro-RO"/>
        </w:rPr>
      </w:pPr>
      <w:r>
        <w:rPr>
          <w:rFonts w:ascii="Arial" w:hAnsi="Arial" w:cs="Arial"/>
          <w:b/>
          <w:lang w:val="ro-RO"/>
        </w:rPr>
        <w:t>2.12.2 Prioritizarea măsurilor de reducere a zgomotului</w:t>
      </w:r>
    </w:p>
    <w:p w14:paraId="62A6430C" w14:textId="77777777" w:rsidR="00F7430B" w:rsidRPr="000263FB" w:rsidRDefault="00F7430B" w:rsidP="00F7430B">
      <w:pPr>
        <w:jc w:val="both"/>
        <w:rPr>
          <w:rFonts w:ascii="Arial" w:hAnsi="Arial" w:cs="Arial"/>
          <w:lang w:val="ro-RO"/>
        </w:rPr>
      </w:pPr>
    </w:p>
    <w:p w14:paraId="1F671627" w14:textId="77777777" w:rsidR="00F7430B" w:rsidRDefault="00F7430B" w:rsidP="00F7430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termen </w:t>
      </w:r>
      <w:proofErr w:type="spellStart"/>
      <w:r>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12),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20)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CNAIR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Pr>
          <w:rFonts w:ascii="Arial" w:hAnsi="Arial" w:cs="Arial"/>
          <w:lang w:eastAsia="en-US"/>
        </w:rPr>
        <w:t>rețelei</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0C99422" w14:textId="77777777" w:rsidR="00F7430B" w:rsidRDefault="00F7430B" w:rsidP="00F7430B">
      <w:pPr>
        <w:jc w:val="both"/>
        <w:rPr>
          <w:rFonts w:ascii="Arial" w:hAnsi="Arial" w:cs="Arial"/>
          <w:lang w:val="ro-RO"/>
        </w:rPr>
      </w:pPr>
    </w:p>
    <w:p w14:paraId="6044BE82" w14:textId="77777777" w:rsidR="00F7430B" w:rsidRPr="00CC511B" w:rsidRDefault="00F7430B" w:rsidP="00F7430B">
      <w:pPr>
        <w:jc w:val="both"/>
        <w:rPr>
          <w:rFonts w:ascii="Arial" w:hAnsi="Arial" w:cs="Arial"/>
          <w:bCs/>
          <w:lang w:val="ro-RO"/>
        </w:rPr>
      </w:pPr>
    </w:p>
    <w:p w14:paraId="484D591E" w14:textId="77777777" w:rsidR="00F7430B" w:rsidRPr="00CC511B" w:rsidRDefault="00F7430B" w:rsidP="00F7430B">
      <w:pPr>
        <w:autoSpaceDE w:val="0"/>
        <w:jc w:val="both"/>
        <w:rPr>
          <w:rFonts w:ascii="Arial" w:hAnsi="Arial" w:cs="Arial"/>
          <w:lang w:val="ro-RO"/>
        </w:rPr>
      </w:pPr>
      <w:r w:rsidRPr="00CC511B">
        <w:rPr>
          <w:rFonts w:ascii="Arial" w:hAnsi="Arial" w:cs="Arial"/>
          <w:b/>
          <w:bCs/>
          <w:color w:val="000000"/>
          <w:lang w:val="ro-RO"/>
        </w:rPr>
        <w:t>2.1</w:t>
      </w:r>
      <w:r>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A60B035" w14:textId="77777777" w:rsidR="00F7430B" w:rsidRPr="00CC511B" w:rsidRDefault="00F7430B" w:rsidP="00F7430B">
      <w:pPr>
        <w:autoSpaceDE w:val="0"/>
        <w:jc w:val="both"/>
        <w:rPr>
          <w:rFonts w:ascii="Arial" w:hAnsi="Arial" w:cs="Arial"/>
          <w:lang w:val="ro-RO"/>
        </w:rPr>
      </w:pPr>
    </w:p>
    <w:p w14:paraId="4A54D910"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t xml:space="preserve">Rezultatele implementării planului de acţiune vor </w:t>
      </w:r>
      <w:r>
        <w:rPr>
          <w:rFonts w:ascii="Arial" w:hAnsi="Arial" w:cs="Arial"/>
          <w:lang w:val="ro-RO"/>
        </w:rPr>
        <w:t xml:space="preserve">putea </w:t>
      </w:r>
      <w:r w:rsidRPr="00CC511B">
        <w:rPr>
          <w:rFonts w:ascii="Arial" w:hAnsi="Arial" w:cs="Arial"/>
          <w:lang w:val="ro-RO"/>
        </w:rPr>
        <w:t xml:space="preserve">fi evaluate </w:t>
      </w:r>
      <w:r>
        <w:rPr>
          <w:rFonts w:ascii="Arial" w:hAnsi="Arial" w:cs="Arial"/>
          <w:lang w:val="ro-RO"/>
        </w:rPr>
        <w:t>la urm</w:t>
      </w:r>
      <w:r w:rsidRPr="00CC511B">
        <w:rPr>
          <w:rFonts w:ascii="Arial" w:hAnsi="Arial" w:cs="Arial"/>
          <w:lang w:val="ro-RO"/>
        </w:rPr>
        <w:t>ă</w:t>
      </w:r>
      <w:r>
        <w:rPr>
          <w:rFonts w:ascii="Arial" w:hAnsi="Arial" w:cs="Arial"/>
          <w:lang w:val="ro-RO"/>
        </w:rPr>
        <w:t xml:space="preserve">toarea cartare a zgomotului, când se va recalcula </w:t>
      </w:r>
      <w:r w:rsidRPr="00CC511B">
        <w:rPr>
          <w:rFonts w:ascii="Arial" w:hAnsi="Arial" w:cs="Arial"/>
          <w:lang w:val="ro-RO"/>
        </w:rPr>
        <w:t xml:space="preserve">numărul de persoane </w:t>
      </w:r>
      <w:r>
        <w:rPr>
          <w:rFonts w:ascii="Arial" w:hAnsi="Arial" w:cs="Arial"/>
          <w:lang w:val="ro-RO"/>
        </w:rPr>
        <w:t>expuse</w:t>
      </w:r>
      <w:r w:rsidRPr="00CC511B">
        <w:rPr>
          <w:rFonts w:ascii="Arial" w:hAnsi="Arial" w:cs="Arial"/>
          <w:lang w:val="ro-RO"/>
        </w:rPr>
        <w:t xml:space="preserve"> </w:t>
      </w:r>
      <w:r>
        <w:rPr>
          <w:rFonts w:ascii="Arial" w:hAnsi="Arial" w:cs="Arial"/>
          <w:lang w:val="ro-RO"/>
        </w:rPr>
        <w:t>la</w:t>
      </w:r>
      <w:r w:rsidRPr="00CC511B">
        <w:rPr>
          <w:rFonts w:ascii="Arial" w:hAnsi="Arial" w:cs="Arial"/>
          <w:lang w:val="ro-RO"/>
        </w:rPr>
        <w:t xml:space="preserve"> zgomot.</w:t>
      </w:r>
      <w:r>
        <w:rPr>
          <w:rFonts w:ascii="Arial" w:hAnsi="Arial" w:cs="Arial"/>
          <w:lang w:val="ro-RO"/>
        </w:rPr>
        <w:t xml:space="preserve"> De asemenea, dup</w:t>
      </w:r>
      <w:r w:rsidRPr="00CC511B">
        <w:rPr>
          <w:rFonts w:ascii="Arial" w:hAnsi="Arial" w:cs="Arial"/>
          <w:lang w:val="ro-RO"/>
        </w:rPr>
        <w:t>ă</w:t>
      </w:r>
      <w:r>
        <w:rPr>
          <w:rFonts w:ascii="Arial" w:hAnsi="Arial" w:cs="Arial"/>
          <w:lang w:val="ro-RO"/>
        </w:rPr>
        <w:t xml:space="preserve"> implementarea oric</w:t>
      </w:r>
      <w:r w:rsidRPr="00CC511B">
        <w:rPr>
          <w:rFonts w:ascii="Arial" w:hAnsi="Arial" w:cs="Arial"/>
          <w:lang w:val="ro-RO"/>
        </w:rPr>
        <w:t>ă</w:t>
      </w:r>
      <w:r>
        <w:rPr>
          <w:rFonts w:ascii="Arial" w:hAnsi="Arial" w:cs="Arial"/>
          <w:lang w:val="ro-RO"/>
        </w:rPr>
        <w:t>rui proiect de infrastructur</w:t>
      </w:r>
      <w:r w:rsidRPr="00CC511B">
        <w:rPr>
          <w:rFonts w:ascii="Arial" w:hAnsi="Arial" w:cs="Arial"/>
          <w:lang w:val="ro-RO"/>
        </w:rPr>
        <w:t>ă</w:t>
      </w:r>
      <w:r>
        <w:rPr>
          <w:rFonts w:ascii="Arial" w:hAnsi="Arial" w:cs="Arial"/>
          <w:lang w:val="ro-RO"/>
        </w:rPr>
        <w:t xml:space="preserve"> se poate realiza o hart</w:t>
      </w:r>
      <w:r w:rsidRPr="00CC511B">
        <w:rPr>
          <w:rFonts w:ascii="Arial" w:hAnsi="Arial" w:cs="Arial"/>
          <w:lang w:val="ro-RO"/>
        </w:rPr>
        <w:t>ă</w:t>
      </w:r>
      <w:r>
        <w:rPr>
          <w:rFonts w:ascii="Arial" w:hAnsi="Arial" w:cs="Arial"/>
          <w:lang w:val="ro-RO"/>
        </w:rPr>
        <w:t xml:space="preserve"> de zgomot a zonei respective care se va putea compara cu harta elaborat</w:t>
      </w:r>
      <w:r w:rsidRPr="00CC511B">
        <w:rPr>
          <w:rFonts w:ascii="Arial" w:hAnsi="Arial" w:cs="Arial"/>
          <w:lang w:val="ro-RO"/>
        </w:rPr>
        <w:t>ă</w:t>
      </w:r>
      <w:r>
        <w:rPr>
          <w:rFonts w:ascii="Arial" w:hAnsi="Arial" w:cs="Arial"/>
          <w:lang w:val="ro-RO"/>
        </w:rPr>
        <w:t xml:space="preserve"> în cadrul planului de acţiune.</w:t>
      </w:r>
    </w:p>
    <w:p w14:paraId="341825A9" w14:textId="77777777" w:rsidR="00F7430B" w:rsidRPr="00CC511B" w:rsidRDefault="00F7430B" w:rsidP="00F7430B">
      <w:pPr>
        <w:autoSpaceDE w:val="0"/>
        <w:jc w:val="both"/>
        <w:rPr>
          <w:rFonts w:ascii="Arial" w:hAnsi="Arial" w:cs="Arial"/>
          <w:lang w:val="ro-RO"/>
        </w:rPr>
      </w:pPr>
    </w:p>
    <w:p w14:paraId="1D699EFC" w14:textId="77777777" w:rsidR="00F7430B" w:rsidRPr="00CC511B" w:rsidRDefault="00F7430B" w:rsidP="00F7430B">
      <w:pPr>
        <w:autoSpaceDE w:val="0"/>
        <w:jc w:val="both"/>
        <w:rPr>
          <w:rFonts w:ascii="Arial" w:hAnsi="Arial" w:cs="Arial"/>
          <w:lang w:val="ro-RO"/>
        </w:rPr>
      </w:pPr>
      <w:r w:rsidRPr="00CC511B">
        <w:rPr>
          <w:rFonts w:ascii="Arial" w:hAnsi="Arial" w:cs="Arial"/>
          <w:lang w:val="ro-RO"/>
        </w:rPr>
        <w:lastRenderedPageBreak/>
        <w:t xml:space="preserve">Numărul persoanelor </w:t>
      </w:r>
      <w:r>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7804F42C" w14:textId="77777777" w:rsidR="00F7430B" w:rsidRPr="00CC511B" w:rsidRDefault="00F7430B" w:rsidP="00F7430B">
      <w:pPr>
        <w:autoSpaceDE w:val="0"/>
        <w:jc w:val="both"/>
        <w:rPr>
          <w:rFonts w:ascii="Arial" w:hAnsi="Arial" w:cs="Arial"/>
          <w:lang w:val="ro-RO"/>
        </w:rPr>
      </w:pPr>
    </w:p>
    <w:p w14:paraId="711838E3" w14:textId="77777777" w:rsidR="00F7430B" w:rsidRPr="00CC511B" w:rsidRDefault="00F7430B" w:rsidP="00F7430B">
      <w:pPr>
        <w:autoSpaceDE w:val="0"/>
        <w:jc w:val="both"/>
        <w:rPr>
          <w:rFonts w:ascii="Arial" w:hAnsi="Arial" w:cs="Arial"/>
          <w:lang w:val="ro-RO"/>
        </w:rPr>
      </w:pPr>
    </w:p>
    <w:p w14:paraId="494B54E0" w14:textId="77777777" w:rsidR="00F7430B" w:rsidRPr="00051A43" w:rsidRDefault="00F7430B" w:rsidP="00F7430B">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6A03EB51" w14:textId="77777777" w:rsidR="00F7430B" w:rsidRPr="00CC511B" w:rsidRDefault="00F7430B" w:rsidP="00F7430B">
      <w:pPr>
        <w:autoSpaceDE w:val="0"/>
        <w:jc w:val="both"/>
        <w:rPr>
          <w:rFonts w:ascii="Arial" w:hAnsi="Arial" w:cs="Arial"/>
          <w:lang w:val="ro-RO"/>
        </w:rPr>
      </w:pPr>
    </w:p>
    <w:p w14:paraId="33676961" w14:textId="77777777" w:rsidR="00F7430B" w:rsidRDefault="00F7430B" w:rsidP="00F7430B">
      <w:pPr>
        <w:autoSpaceDE w:val="0"/>
        <w:jc w:val="both"/>
        <w:rPr>
          <w:rFonts w:ascii="Arial" w:hAnsi="Arial" w:cs="Arial"/>
          <w:lang w:val="ro-RO"/>
        </w:rPr>
      </w:pPr>
      <w:r>
        <w:rPr>
          <w:rFonts w:ascii="Arial" w:hAnsi="Arial" w:cs="Arial"/>
          <w:lang w:val="ro-RO"/>
        </w:rPr>
        <w:t>În vederea creșterii calității hărților strategice de zgomot elaborate pentru drumurile principale, se recomandă ca autoritatea publică responsabilă să actualizeze baza de date geospațială necesară cartării zgomotului astfel încât să conțină următoarele informații la nivelul anului 2026:</w:t>
      </w:r>
    </w:p>
    <w:p w14:paraId="214277BF"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0DF89522"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 a localităților din zona de influență a drumurilor naționale și autostrăzilor administrate de CNAIR SA;</w:t>
      </w:r>
    </w:p>
    <w:p w14:paraId="147DFC6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404937CA" w14:textId="77777777" w:rsidR="00F7430B" w:rsidRPr="007F712C"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sectoarele de drum principal </w:t>
      </w:r>
      <w:r w:rsidRPr="00D840BB">
        <w:rPr>
          <w:rFonts w:ascii="Arial" w:hAnsi="Arial" w:cs="Arial"/>
          <w:iCs/>
          <w:lang w:val="it-IT"/>
        </w:rPr>
        <w:t>care să conţină denumirea şi alte atribute ca: tip acoperire, număr de benzi pe sens și caracteristicile geometrice</w:t>
      </w:r>
      <w:r>
        <w:rPr>
          <w:rFonts w:ascii="Arial" w:hAnsi="Arial" w:cs="Arial"/>
          <w:iCs/>
          <w:lang w:val="it-IT"/>
        </w:rPr>
        <w:t>;</w:t>
      </w:r>
    </w:p>
    <w:p w14:paraId="53EE0C96"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6E65A5EA"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 fonice, inclusiv caracteristicile constructive ale acestora;</w:t>
      </w:r>
    </w:p>
    <w:p w14:paraId="4C9AF087"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 dacă e cazul.</w:t>
      </w:r>
    </w:p>
    <w:p w14:paraId="6F0A41E2" w14:textId="77777777" w:rsidR="00F7430B" w:rsidRPr="0089217D" w:rsidRDefault="00F7430B" w:rsidP="00F7430B">
      <w:pPr>
        <w:autoSpaceDE w:val="0"/>
        <w:jc w:val="both"/>
        <w:rPr>
          <w:rFonts w:ascii="Arial" w:hAnsi="Arial" w:cs="Arial"/>
          <w:lang w:val="ro-RO"/>
        </w:rPr>
      </w:pPr>
    </w:p>
    <w:p w14:paraId="778E68F2" w14:textId="77777777" w:rsidR="00F7430B" w:rsidRDefault="00F7430B" w:rsidP="00F7430B">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2D5CF0D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61905BB8" w14:textId="77777777" w:rsidR="00F7430B" w:rsidRPr="00E14C32" w:rsidRDefault="00F7430B" w:rsidP="00F7430B">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7A1B8618" w14:textId="77777777" w:rsidR="00F7430B" w:rsidRDefault="00F7430B" w:rsidP="00F7430B">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valorile vitezelor medii de deplasare ale vehiculelor pe fiecare segment omogen al sectorului de drum principal.</w:t>
      </w:r>
    </w:p>
    <w:p w14:paraId="0CF44846" w14:textId="77777777" w:rsidR="00F7430B" w:rsidRPr="00CC511B" w:rsidRDefault="00F7430B" w:rsidP="00F7430B">
      <w:pPr>
        <w:autoSpaceDE w:val="0"/>
        <w:jc w:val="both"/>
        <w:rPr>
          <w:rFonts w:ascii="Arial" w:hAnsi="Arial" w:cs="Arial"/>
          <w:lang w:val="ro-RO"/>
        </w:rPr>
      </w:pPr>
    </w:p>
    <w:p w14:paraId="12855B28" w14:textId="77777777" w:rsidR="00F7430B" w:rsidRPr="00CC511B" w:rsidRDefault="00F7430B" w:rsidP="00F7430B">
      <w:pPr>
        <w:jc w:val="both"/>
        <w:rPr>
          <w:lang w:val="ro-RO"/>
        </w:rPr>
      </w:pPr>
    </w:p>
    <w:p w14:paraId="1F624797" w14:textId="77777777" w:rsidR="00125C33" w:rsidRPr="00CC511B" w:rsidRDefault="00125C33" w:rsidP="00F7430B">
      <w:pPr>
        <w:autoSpaceDE w:val="0"/>
        <w:rPr>
          <w:lang w:val="ro-RO"/>
        </w:rPr>
      </w:pPr>
    </w:p>
    <w:sectPr w:rsidR="00125C33" w:rsidRPr="00CC511B" w:rsidSect="00CC10EB">
      <w:headerReference w:type="even" r:id="rId25"/>
      <w:headerReference w:type="default" r:id="rId26"/>
      <w:footerReference w:type="even" r:id="rId27"/>
      <w:footerReference w:type="default" r:id="rId28"/>
      <w:headerReference w:type="first" r:id="rId29"/>
      <w:footerReference w:type="first" r:id="rId30"/>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BEE02" w14:textId="77777777" w:rsidR="003E1497" w:rsidRDefault="003E1497">
      <w:r>
        <w:separator/>
      </w:r>
    </w:p>
  </w:endnote>
  <w:endnote w:type="continuationSeparator" w:id="0">
    <w:p w14:paraId="19EACA92" w14:textId="77777777" w:rsidR="003E1497" w:rsidRDefault="003E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12447" w14:textId="77777777" w:rsidR="00F7430B" w:rsidRDefault="00F7430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6C6F" w14:textId="77777777" w:rsidR="00F7430B" w:rsidRDefault="00F7430B"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73B6BDDB" w14:textId="77777777" w:rsidR="00F7430B" w:rsidRDefault="00F7430B">
    <w:pPr>
      <w:pStyle w:val="Footer"/>
      <w:tabs>
        <w:tab w:val="left" w:pos="501"/>
        <w:tab w:val="right" w:pos="9638"/>
      </w:tabs>
      <w:jc w:val="right"/>
    </w:pPr>
    <w:r>
      <w:tab/>
    </w:r>
    <w:r>
      <w:fldChar w:fldCharType="begin"/>
    </w:r>
    <w:r>
      <w:instrText xml:space="preserve"> PAGE </w:instrText>
    </w:r>
    <w:r>
      <w:fldChar w:fldCharType="separate"/>
    </w:r>
    <w:r>
      <w:rPr>
        <w:noProof/>
      </w:rPr>
      <w:t>40</w:t>
    </w:r>
    <w:r>
      <w:rPr>
        <w:noProof/>
      </w:rPr>
      <w:fldChar w:fldCharType="end"/>
    </w:r>
  </w:p>
  <w:p w14:paraId="449E6B1A" w14:textId="77777777" w:rsidR="00F7430B" w:rsidRDefault="00F7430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C930" w14:textId="77777777" w:rsidR="00F7430B" w:rsidRDefault="00F7430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AF970" w14:textId="77777777" w:rsidR="003E1497" w:rsidRDefault="003E1497">
      <w:r>
        <w:separator/>
      </w:r>
    </w:p>
  </w:footnote>
  <w:footnote w:type="continuationSeparator" w:id="0">
    <w:p w14:paraId="0B08F7B3" w14:textId="77777777" w:rsidR="003E1497" w:rsidRDefault="003E1497">
      <w:r>
        <w:continuationSeparator/>
      </w:r>
    </w:p>
  </w:footnote>
  <w:footnote w:id="1">
    <w:p w14:paraId="7F09D49D" w14:textId="77777777" w:rsidR="00850556" w:rsidRPr="00C9714F" w:rsidRDefault="00850556" w:rsidP="0085055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6FD5" w14:textId="77777777" w:rsidR="00F7430B" w:rsidRDefault="00F74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3593" w14:textId="77777777" w:rsidR="00F7430B" w:rsidRDefault="00F7430B" w:rsidP="00925C46">
    <w:pPr>
      <w:jc w:val="center"/>
      <w:rPr>
        <w:sz w:val="28"/>
        <w:szCs w:val="28"/>
        <w:bdr w:val="single" w:sz="18" w:space="0" w:color="FF0000"/>
      </w:rPr>
    </w:pPr>
    <w:r>
      <w:rPr>
        <w:noProof/>
      </w:rPr>
      <w:drawing>
        <wp:anchor distT="0" distB="0" distL="114300" distR="114300" simplePos="0" relativeHeight="251672576" behindDoc="0" locked="0" layoutInCell="1" allowOverlap="1" wp14:anchorId="06511C78" wp14:editId="70BDE76E">
          <wp:simplePos x="0" y="0"/>
          <wp:positionH relativeFrom="column">
            <wp:posOffset>5162550</wp:posOffset>
          </wp:positionH>
          <wp:positionV relativeFrom="paragraph">
            <wp:posOffset>-192405</wp:posOffset>
          </wp:positionV>
          <wp:extent cx="1485900" cy="1419225"/>
          <wp:effectExtent l="0" t="0" r="0" b="0"/>
          <wp:wrapNone/>
          <wp:docPr id="737494172"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40645DDF" wp14:editId="6572180A">
          <wp:simplePos x="0" y="0"/>
          <wp:positionH relativeFrom="page">
            <wp:posOffset>172085</wp:posOffset>
          </wp:positionH>
          <wp:positionV relativeFrom="paragraph">
            <wp:posOffset>-259715</wp:posOffset>
          </wp:positionV>
          <wp:extent cx="1514475" cy="1590675"/>
          <wp:effectExtent l="0" t="0" r="9525" b="9525"/>
          <wp:wrapNone/>
          <wp:docPr id="41457246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CC162E" w14:textId="77777777" w:rsidR="00F7430B" w:rsidRDefault="00F7430B"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077BAB05" w14:textId="77777777" w:rsidR="00F7430B" w:rsidRDefault="00F7430B" w:rsidP="00925C46">
    <w:pPr>
      <w:pStyle w:val="Header"/>
    </w:pPr>
  </w:p>
  <w:p w14:paraId="2E5C9D28" w14:textId="77777777" w:rsidR="00F7430B" w:rsidRPr="00CF0728" w:rsidRDefault="00F7430B" w:rsidP="00925C46">
    <w:pPr>
      <w:pStyle w:val="Header"/>
    </w:pPr>
  </w:p>
  <w:p w14:paraId="3205E62B" w14:textId="77777777" w:rsidR="00F7430B" w:rsidRPr="008978B2" w:rsidRDefault="00F7430B"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3393" w14:textId="77777777" w:rsidR="00F7430B" w:rsidRDefault="00F743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400D"/>
    <w:rsid w:val="00040226"/>
    <w:rsid w:val="00040507"/>
    <w:rsid w:val="00041F69"/>
    <w:rsid w:val="000437C2"/>
    <w:rsid w:val="00043FD7"/>
    <w:rsid w:val="000456EC"/>
    <w:rsid w:val="000457D1"/>
    <w:rsid w:val="000460F9"/>
    <w:rsid w:val="00053F3F"/>
    <w:rsid w:val="000579F4"/>
    <w:rsid w:val="0006459A"/>
    <w:rsid w:val="000655FB"/>
    <w:rsid w:val="00067084"/>
    <w:rsid w:val="00067803"/>
    <w:rsid w:val="0006785E"/>
    <w:rsid w:val="00070D11"/>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56AA4"/>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15"/>
    <w:rsid w:val="001F497C"/>
    <w:rsid w:val="001F5803"/>
    <w:rsid w:val="00200ABC"/>
    <w:rsid w:val="002138C9"/>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67DA0"/>
    <w:rsid w:val="00270159"/>
    <w:rsid w:val="00270AC6"/>
    <w:rsid w:val="00271332"/>
    <w:rsid w:val="00281D99"/>
    <w:rsid w:val="00282900"/>
    <w:rsid w:val="002841E2"/>
    <w:rsid w:val="00286305"/>
    <w:rsid w:val="0028684A"/>
    <w:rsid w:val="00291100"/>
    <w:rsid w:val="00293BBA"/>
    <w:rsid w:val="00294320"/>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3258"/>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0F75"/>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1497"/>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7104"/>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2D11"/>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2EFF"/>
    <w:rsid w:val="00794081"/>
    <w:rsid w:val="00796960"/>
    <w:rsid w:val="00797F91"/>
    <w:rsid w:val="007A161C"/>
    <w:rsid w:val="007A1AE0"/>
    <w:rsid w:val="007A1E3D"/>
    <w:rsid w:val="007A577E"/>
    <w:rsid w:val="007A6601"/>
    <w:rsid w:val="007B35C2"/>
    <w:rsid w:val="007B363F"/>
    <w:rsid w:val="007B6584"/>
    <w:rsid w:val="007C0647"/>
    <w:rsid w:val="007C11E1"/>
    <w:rsid w:val="007C13ED"/>
    <w:rsid w:val="007C1C9D"/>
    <w:rsid w:val="007C1DF2"/>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0556"/>
    <w:rsid w:val="008530A6"/>
    <w:rsid w:val="0085418C"/>
    <w:rsid w:val="00854274"/>
    <w:rsid w:val="008576FE"/>
    <w:rsid w:val="00860907"/>
    <w:rsid w:val="008626EA"/>
    <w:rsid w:val="00864420"/>
    <w:rsid w:val="00873B90"/>
    <w:rsid w:val="008837FE"/>
    <w:rsid w:val="00887ECE"/>
    <w:rsid w:val="008906A4"/>
    <w:rsid w:val="00891F3C"/>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D01EF"/>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731C"/>
    <w:rsid w:val="00A77BD2"/>
    <w:rsid w:val="00A77DA0"/>
    <w:rsid w:val="00A807F8"/>
    <w:rsid w:val="00A81E55"/>
    <w:rsid w:val="00A835DA"/>
    <w:rsid w:val="00A83DF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26774"/>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0268"/>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A6BC9"/>
    <w:rsid w:val="00CB35E7"/>
    <w:rsid w:val="00CB3F9B"/>
    <w:rsid w:val="00CB5CCB"/>
    <w:rsid w:val="00CC10EB"/>
    <w:rsid w:val="00CC2775"/>
    <w:rsid w:val="00CC365E"/>
    <w:rsid w:val="00CC3845"/>
    <w:rsid w:val="00CC390D"/>
    <w:rsid w:val="00CC511B"/>
    <w:rsid w:val="00CD13EE"/>
    <w:rsid w:val="00CD1947"/>
    <w:rsid w:val="00CD28B8"/>
    <w:rsid w:val="00CD4831"/>
    <w:rsid w:val="00CD4AC6"/>
    <w:rsid w:val="00CD6F04"/>
    <w:rsid w:val="00CE11AA"/>
    <w:rsid w:val="00CE258A"/>
    <w:rsid w:val="00CE694A"/>
    <w:rsid w:val="00CE7645"/>
    <w:rsid w:val="00CF0728"/>
    <w:rsid w:val="00CF343E"/>
    <w:rsid w:val="00CF447F"/>
    <w:rsid w:val="00CF5EE8"/>
    <w:rsid w:val="00D0008E"/>
    <w:rsid w:val="00D02087"/>
    <w:rsid w:val="00D06536"/>
    <w:rsid w:val="00D06982"/>
    <w:rsid w:val="00D1035F"/>
    <w:rsid w:val="00D10BC2"/>
    <w:rsid w:val="00D14B45"/>
    <w:rsid w:val="00D16D84"/>
    <w:rsid w:val="00D22C00"/>
    <w:rsid w:val="00D23C1B"/>
    <w:rsid w:val="00D23D4D"/>
    <w:rsid w:val="00D247B7"/>
    <w:rsid w:val="00D24AED"/>
    <w:rsid w:val="00D40F1A"/>
    <w:rsid w:val="00D42463"/>
    <w:rsid w:val="00D438A3"/>
    <w:rsid w:val="00D530B6"/>
    <w:rsid w:val="00D53D71"/>
    <w:rsid w:val="00D54456"/>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374E"/>
    <w:rsid w:val="00D95A1D"/>
    <w:rsid w:val="00D95B57"/>
    <w:rsid w:val="00D97103"/>
    <w:rsid w:val="00D97D07"/>
    <w:rsid w:val="00DA1135"/>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57EF"/>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87881"/>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0711"/>
    <w:rsid w:val="00EE166D"/>
    <w:rsid w:val="00EE352B"/>
    <w:rsid w:val="00EE45CD"/>
    <w:rsid w:val="00EF55FD"/>
    <w:rsid w:val="00EF5C57"/>
    <w:rsid w:val="00EF7B69"/>
    <w:rsid w:val="00F002D4"/>
    <w:rsid w:val="00F054F6"/>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6872"/>
    <w:rsid w:val="00F47403"/>
    <w:rsid w:val="00F552F8"/>
    <w:rsid w:val="00F55892"/>
    <w:rsid w:val="00F624C2"/>
    <w:rsid w:val="00F63078"/>
    <w:rsid w:val="00F644A4"/>
    <w:rsid w:val="00F65523"/>
    <w:rsid w:val="00F66457"/>
    <w:rsid w:val="00F714A4"/>
    <w:rsid w:val="00F7279E"/>
    <w:rsid w:val="00F7430B"/>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A5E01"/>
    <w:rsid w:val="00FB0F43"/>
    <w:rsid w:val="00FB3C50"/>
    <w:rsid w:val="00FB481A"/>
    <w:rsid w:val="00FB48ED"/>
    <w:rsid w:val="00FB5F26"/>
    <w:rsid w:val="00FC4CF2"/>
    <w:rsid w:val="00FC534B"/>
    <w:rsid w:val="00FC6703"/>
    <w:rsid w:val="00FC7E4F"/>
    <w:rsid w:val="00FD1C6E"/>
    <w:rsid w:val="00FD31DB"/>
    <w:rsid w:val="00FD35A8"/>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26</Pages>
  <Words>6664</Words>
  <Characters>37988</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49</cp:revision>
  <cp:lastPrinted>2019-05-27T06:53:00Z</cp:lastPrinted>
  <dcterms:created xsi:type="dcterms:W3CDTF">2025-05-05T11:18:00Z</dcterms:created>
  <dcterms:modified xsi:type="dcterms:W3CDTF">2026-05-28T17:46:00Z</dcterms:modified>
</cp:coreProperties>
</file>