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83F99EB" w14:textId="1C38DFC5" w:rsidR="00B378DF" w:rsidRDefault="00B378DF" w:rsidP="00B378D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E7360">
        <w:rPr>
          <w:rFonts w:ascii="Arial" w:hAnsi="Arial" w:cs="Arial"/>
          <w:b/>
          <w:noProof/>
          <w:sz w:val="40"/>
          <w:szCs w:val="40"/>
          <w:lang w:val="fr-FR"/>
        </w:rPr>
        <w:drawing>
          <wp:inline distT="0" distB="0" distL="0" distR="0" wp14:anchorId="25A78FAD" wp14:editId="41560634">
            <wp:extent cx="5613400" cy="3869055"/>
            <wp:effectExtent l="0" t="0" r="6350" b="0"/>
            <wp:docPr id="13943483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3400" cy="3869055"/>
                    </a:xfrm>
                    <a:prstGeom prst="rect">
                      <a:avLst/>
                    </a:prstGeom>
                    <a:noFill/>
                    <a:ln>
                      <a:noFill/>
                    </a:ln>
                  </pic:spPr>
                </pic:pic>
              </a:graphicData>
            </a:graphic>
          </wp:inline>
        </w:drawing>
      </w:r>
    </w:p>
    <w:p w14:paraId="2B009D72" w14:textId="77777777" w:rsidR="00B378DF" w:rsidRDefault="00B378DF" w:rsidP="00B378DF">
      <w:pPr>
        <w:pStyle w:val="DefaultText"/>
        <w:jc w:val="center"/>
        <w:rPr>
          <w:rFonts w:ascii="Arial" w:hAnsi="Arial" w:cs="Arial"/>
          <w:b/>
          <w:sz w:val="32"/>
          <w:szCs w:val="32"/>
          <w:lang w:val="ro-RO"/>
        </w:rPr>
      </w:pPr>
      <w:r>
        <w:rPr>
          <w:rFonts w:ascii="Arial" w:hAnsi="Arial" w:cs="Arial"/>
          <w:b/>
          <w:sz w:val="32"/>
          <w:szCs w:val="32"/>
          <w:lang w:val="ro-RO"/>
        </w:rPr>
        <w:t>DN56_km0+400-km5+428</w:t>
      </w:r>
    </w:p>
    <w:p w14:paraId="49A8F3D5" w14:textId="51A4E66B" w:rsidR="00CF0728" w:rsidRDefault="00B378DF" w:rsidP="00B378D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B80C56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378DF">
        <w:rPr>
          <w:rFonts w:ascii="Arial" w:hAnsi="Arial" w:cs="Arial"/>
          <w:lang w:val="pt-BR"/>
        </w:rPr>
        <w:t>56</w:t>
      </w:r>
      <w:r w:rsidR="00CF0728">
        <w:rPr>
          <w:rFonts w:ascii="Arial" w:hAnsi="Arial" w:cs="Arial"/>
          <w:lang w:val="pt-BR"/>
        </w:rPr>
        <w:t>_km</w:t>
      </w:r>
      <w:r w:rsidR="00B378DF">
        <w:rPr>
          <w:rFonts w:ascii="Arial" w:hAnsi="Arial" w:cs="Arial"/>
          <w:lang w:val="pt-BR"/>
        </w:rPr>
        <w:t>0</w:t>
      </w:r>
      <w:r w:rsidR="00CF0728">
        <w:rPr>
          <w:rFonts w:ascii="Arial" w:hAnsi="Arial" w:cs="Arial"/>
          <w:lang w:val="pt-BR"/>
        </w:rPr>
        <w:t>+</w:t>
      </w:r>
      <w:r w:rsidR="00B378DF">
        <w:rPr>
          <w:rFonts w:ascii="Arial" w:hAnsi="Arial" w:cs="Arial"/>
          <w:lang w:val="pt-BR"/>
        </w:rPr>
        <w:t>4</w:t>
      </w:r>
      <w:r w:rsidR="00AE473C">
        <w:rPr>
          <w:rFonts w:ascii="Arial" w:hAnsi="Arial" w:cs="Arial"/>
          <w:lang w:val="pt-BR"/>
        </w:rPr>
        <w:t>00</w:t>
      </w:r>
      <w:r w:rsidR="00CF0728">
        <w:rPr>
          <w:rFonts w:ascii="Arial" w:hAnsi="Arial" w:cs="Arial"/>
          <w:lang w:val="pt-BR"/>
        </w:rPr>
        <w:t>-km</w:t>
      </w:r>
      <w:r w:rsidR="00B378DF">
        <w:rPr>
          <w:rFonts w:ascii="Arial" w:hAnsi="Arial" w:cs="Arial"/>
          <w:lang w:val="pt-BR"/>
        </w:rPr>
        <w:t>5</w:t>
      </w:r>
      <w:r w:rsidR="00CF0728">
        <w:rPr>
          <w:rFonts w:ascii="Arial" w:hAnsi="Arial" w:cs="Arial"/>
          <w:lang w:val="pt-BR"/>
        </w:rPr>
        <w:t>+</w:t>
      </w:r>
      <w:r w:rsidR="00B378DF">
        <w:rPr>
          <w:rFonts w:ascii="Arial" w:hAnsi="Arial" w:cs="Arial"/>
          <w:lang w:val="pt-BR"/>
        </w:rPr>
        <w:t>428....</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FF906D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378DF">
        <w:rPr>
          <w:rFonts w:ascii="Arial" w:hAnsi="Arial" w:cs="Arial"/>
          <w:b/>
          <w:lang w:eastAsia="en-US"/>
        </w:rPr>
        <w:t>56</w:t>
      </w:r>
      <w:r w:rsidR="0052391B" w:rsidRPr="0052391B">
        <w:rPr>
          <w:rFonts w:ascii="Arial" w:hAnsi="Arial" w:cs="Arial"/>
          <w:b/>
          <w:lang w:eastAsia="en-US"/>
        </w:rPr>
        <w:t xml:space="preserve"> km </w:t>
      </w:r>
      <w:r w:rsidR="00B378DF">
        <w:rPr>
          <w:rFonts w:ascii="Arial" w:hAnsi="Arial" w:cs="Arial"/>
          <w:b/>
          <w:lang w:eastAsia="en-US"/>
        </w:rPr>
        <w:t>0</w:t>
      </w:r>
      <w:r w:rsidR="009F0895" w:rsidRPr="0052391B">
        <w:rPr>
          <w:rFonts w:ascii="Arial" w:hAnsi="Arial" w:cs="Arial"/>
          <w:b/>
          <w:lang w:eastAsia="en-US"/>
        </w:rPr>
        <w:t>+</w:t>
      </w:r>
      <w:r w:rsidR="00B378DF">
        <w:rPr>
          <w:rFonts w:ascii="Arial" w:hAnsi="Arial" w:cs="Arial"/>
          <w:b/>
          <w:lang w:eastAsia="en-US"/>
        </w:rPr>
        <w:t>4</w:t>
      </w:r>
      <w:r w:rsidR="00AE473C">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B378DF">
        <w:rPr>
          <w:rFonts w:ascii="Arial" w:hAnsi="Arial" w:cs="Arial"/>
          <w:b/>
          <w:lang w:eastAsia="en-US"/>
        </w:rPr>
        <w:t>5</w:t>
      </w:r>
      <w:r w:rsidR="0052391B" w:rsidRPr="0052391B">
        <w:rPr>
          <w:rFonts w:ascii="Arial" w:hAnsi="Arial" w:cs="Arial"/>
          <w:b/>
          <w:lang w:eastAsia="en-US"/>
        </w:rPr>
        <w:t>+</w:t>
      </w:r>
      <w:r w:rsidR="00B378DF">
        <w:rPr>
          <w:rFonts w:ascii="Arial" w:hAnsi="Arial" w:cs="Arial"/>
          <w:b/>
          <w:lang w:eastAsia="en-US"/>
        </w:rPr>
        <w:t>428</w:t>
      </w:r>
    </w:p>
    <w:p w14:paraId="3A2D8F50" w14:textId="77777777" w:rsidR="00B378DF" w:rsidRDefault="00B378DF" w:rsidP="00B378D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DN56_km0+400-km5+</w:t>
      </w:r>
      <w:bookmarkEnd w:id="9"/>
      <w:r>
        <w:rPr>
          <w:rFonts w:ascii="Arial" w:hAnsi="Arial" w:cs="Arial"/>
          <w:color w:val="auto"/>
          <w:lang w:val="pt-BR"/>
        </w:rPr>
        <w:t xml:space="preserve">428 </w:t>
      </w:r>
      <w:bookmarkEnd w:id="10"/>
      <w:r>
        <w:rPr>
          <w:rFonts w:ascii="Arial" w:hAnsi="Arial" w:cs="Arial"/>
          <w:color w:val="auto"/>
          <w:lang w:val="pt-BR"/>
        </w:rPr>
        <w:t>face parte din drumul național DN56 de 86,075 km care leagă localitățile Craiova (DN55), Podari și Calafat Bac (frontiera cu Bulgaria). Este delimitat de ieșirea din Mun. Craiova</w:t>
      </w:r>
      <w:r>
        <w:rPr>
          <w:rFonts w:ascii="Arial" w:hAnsi="Arial" w:cs="Arial"/>
          <w:color w:val="auto"/>
          <w:lang w:val="it-IT"/>
        </w:rPr>
        <w:t xml:space="preserve"> și intersecția cu DJ561.</w:t>
      </w:r>
    </w:p>
    <w:p w14:paraId="00DFD0B9" w14:textId="77777777" w:rsidR="00B378DF" w:rsidRPr="0093612E" w:rsidRDefault="00B378DF" w:rsidP="00B378DF">
      <w:pPr>
        <w:pStyle w:val="WW-Default"/>
        <w:jc w:val="both"/>
        <w:rPr>
          <w:rFonts w:ascii="Arial" w:hAnsi="Arial" w:cs="Arial"/>
          <w:color w:val="auto"/>
          <w:lang w:val="pt-BR"/>
        </w:rPr>
      </w:pPr>
    </w:p>
    <w:p w14:paraId="255708D3" w14:textId="77777777" w:rsidR="00B378DF" w:rsidRDefault="00B378DF" w:rsidP="00B378D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5,028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6FA424D" w14:textId="77777777" w:rsidR="00B378DF" w:rsidRDefault="00B378DF" w:rsidP="00B378DF">
      <w:pPr>
        <w:pStyle w:val="WW-Default"/>
        <w:jc w:val="both"/>
        <w:rPr>
          <w:rFonts w:ascii="Arial" w:hAnsi="Arial" w:cs="Arial"/>
          <w:color w:val="auto"/>
          <w:lang w:val="pt-BR"/>
        </w:rPr>
      </w:pPr>
    </w:p>
    <w:p w14:paraId="19CE3311" w14:textId="77777777" w:rsidR="00B378DF" w:rsidRPr="00A46DA2" w:rsidRDefault="00B378DF" w:rsidP="00B378D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E7360">
        <w:rPr>
          <w:rFonts w:ascii="Arial" w:hAnsi="Arial" w:cs="Arial"/>
          <w:color w:val="auto"/>
          <w:lang w:val="pt-BR"/>
        </w:rPr>
        <w:t>6</w:t>
      </w:r>
      <w:r>
        <w:rPr>
          <w:rFonts w:ascii="Arial" w:hAnsi="Arial" w:cs="Arial"/>
          <w:color w:val="auto"/>
          <w:lang w:val="pt-BR"/>
        </w:rPr>
        <w:t>.</w:t>
      </w:r>
      <w:r w:rsidRPr="00FE7360">
        <w:rPr>
          <w:rFonts w:ascii="Arial" w:hAnsi="Arial" w:cs="Arial"/>
          <w:color w:val="auto"/>
          <w:lang w:val="pt-BR"/>
        </w:rPr>
        <w:t>008</w:t>
      </w:r>
      <w:r>
        <w:rPr>
          <w:rFonts w:ascii="Arial" w:hAnsi="Arial" w:cs="Arial"/>
          <w:color w:val="auto"/>
          <w:lang w:val="pt-BR"/>
        </w:rPr>
        <w:t>.</w:t>
      </w:r>
      <w:r w:rsidRPr="00FE7360">
        <w:rPr>
          <w:rFonts w:ascii="Arial" w:hAnsi="Arial" w:cs="Arial"/>
          <w:color w:val="auto"/>
          <w:lang w:val="pt-BR"/>
        </w:rPr>
        <w:t>265</w:t>
      </w:r>
    </w:p>
    <w:p w14:paraId="1689E005" w14:textId="77777777" w:rsidR="00B378DF" w:rsidRDefault="00B378DF" w:rsidP="00B378DF">
      <w:pPr>
        <w:pStyle w:val="NormalWeb"/>
        <w:shd w:val="clear" w:color="auto" w:fill="FFFFFF"/>
        <w:spacing w:before="0" w:after="0"/>
        <w:jc w:val="both"/>
        <w:rPr>
          <w:rFonts w:ascii="Arial" w:hAnsi="Arial" w:cs="Arial"/>
          <w:b/>
          <w:bCs/>
          <w:lang w:val="pt-BR"/>
        </w:rPr>
      </w:pPr>
    </w:p>
    <w:p w14:paraId="4263CA90" w14:textId="77777777" w:rsidR="00B378DF" w:rsidRDefault="00B378DF" w:rsidP="00B378D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95ED4FD" w14:textId="77777777" w:rsidR="00B378DF" w:rsidRDefault="00B378DF" w:rsidP="00B378D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378DF" w14:paraId="35FF5490" w14:textId="77777777" w:rsidTr="006F1086">
        <w:trPr>
          <w:jc w:val="center"/>
        </w:trPr>
        <w:tc>
          <w:tcPr>
            <w:tcW w:w="1242" w:type="dxa"/>
            <w:vAlign w:val="center"/>
          </w:tcPr>
          <w:p w14:paraId="161DA177" w14:textId="77777777" w:rsidR="00B378DF" w:rsidRDefault="00B378DF" w:rsidP="006F108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9C80483" w14:textId="77777777" w:rsidR="00B378DF" w:rsidRDefault="00B378DF" w:rsidP="006F108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961C47E" w14:textId="77777777" w:rsidR="00B378DF" w:rsidRPr="00760283" w:rsidRDefault="00B378DF" w:rsidP="006F108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6BC0ABD" w14:textId="77777777" w:rsidR="00B378DF" w:rsidRDefault="00B378DF" w:rsidP="006F108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6F4BCE4" w14:textId="77777777" w:rsidR="00B378DF" w:rsidRPr="00760283" w:rsidRDefault="00B378DF" w:rsidP="006F108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378DF" w14:paraId="105AE0FB" w14:textId="77777777" w:rsidTr="006F1086">
        <w:trPr>
          <w:jc w:val="center"/>
        </w:trPr>
        <w:tc>
          <w:tcPr>
            <w:tcW w:w="1242" w:type="dxa"/>
          </w:tcPr>
          <w:p w14:paraId="1F5BFB12"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BBA474"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07A0B17D" w14:textId="77777777" w:rsidR="00B378DF" w:rsidRPr="00760283"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3AC5B67E" w14:textId="77777777" w:rsidR="00B378DF" w:rsidRPr="00E1681C"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DF6CE73" w14:textId="77777777" w:rsidR="00B378DF" w:rsidRPr="00760283" w:rsidRDefault="00B378DF" w:rsidP="006F1086">
            <w:pPr>
              <w:pStyle w:val="Default"/>
              <w:rPr>
                <w:sz w:val="20"/>
                <w:szCs w:val="20"/>
              </w:rPr>
            </w:pPr>
            <w:proofErr w:type="spellStart"/>
            <w:r>
              <w:rPr>
                <w:sz w:val="20"/>
                <w:szCs w:val="20"/>
              </w:rPr>
              <w:t>Ieșire</w:t>
            </w:r>
            <w:proofErr w:type="spellEnd"/>
            <w:r>
              <w:rPr>
                <w:sz w:val="20"/>
                <w:szCs w:val="20"/>
              </w:rPr>
              <w:t xml:space="preserve"> din Mun. Craiova</w:t>
            </w:r>
          </w:p>
        </w:tc>
      </w:tr>
      <w:tr w:rsidR="00B378DF" w14:paraId="332A4D1E" w14:textId="77777777" w:rsidTr="006F1086">
        <w:trPr>
          <w:jc w:val="center"/>
        </w:trPr>
        <w:tc>
          <w:tcPr>
            <w:tcW w:w="1242" w:type="dxa"/>
          </w:tcPr>
          <w:p w14:paraId="0975B070"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FE7575"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76ECC8E4"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4E3C64B"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613B1891" w14:textId="77777777" w:rsidR="00B378DF" w:rsidRDefault="00B378DF" w:rsidP="006F108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Braniște</w:t>
            </w:r>
            <w:proofErr w:type="spellEnd"/>
            <w:r>
              <w:rPr>
                <w:sz w:val="20"/>
                <w:szCs w:val="20"/>
              </w:rPr>
              <w:t xml:space="preserve"> (UAT </w:t>
            </w:r>
            <w:proofErr w:type="spellStart"/>
            <w:r>
              <w:rPr>
                <w:sz w:val="20"/>
                <w:szCs w:val="20"/>
              </w:rPr>
              <w:t>Podari</w:t>
            </w:r>
            <w:proofErr w:type="spellEnd"/>
            <w:r>
              <w:rPr>
                <w:sz w:val="20"/>
                <w:szCs w:val="20"/>
              </w:rPr>
              <w:t>)</w:t>
            </w:r>
          </w:p>
        </w:tc>
      </w:tr>
      <w:tr w:rsidR="00B378DF" w14:paraId="55A61293" w14:textId="77777777" w:rsidTr="006F1086">
        <w:trPr>
          <w:jc w:val="center"/>
        </w:trPr>
        <w:tc>
          <w:tcPr>
            <w:tcW w:w="1242" w:type="dxa"/>
          </w:tcPr>
          <w:p w14:paraId="78DD3496"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3763A3"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3CF65BE0"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22F7D49"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02E63C5B" w14:textId="77777777" w:rsidR="00B378DF" w:rsidRDefault="00B378DF" w:rsidP="006F108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Braniște</w:t>
            </w:r>
            <w:proofErr w:type="spellEnd"/>
          </w:p>
        </w:tc>
      </w:tr>
      <w:tr w:rsidR="00B378DF" w14:paraId="0976D0AA" w14:textId="77777777" w:rsidTr="006F1086">
        <w:trPr>
          <w:jc w:val="center"/>
        </w:trPr>
        <w:tc>
          <w:tcPr>
            <w:tcW w:w="1242" w:type="dxa"/>
          </w:tcPr>
          <w:p w14:paraId="5F236EFD"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65CBBB"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7545AD61"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D196A89"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2318CCD5" w14:textId="77777777" w:rsidR="00B378DF" w:rsidRDefault="00B378DF" w:rsidP="006F108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Podari</w:t>
            </w:r>
            <w:proofErr w:type="spellEnd"/>
          </w:p>
        </w:tc>
      </w:tr>
      <w:tr w:rsidR="00B378DF" w14:paraId="7EE10E9E" w14:textId="77777777" w:rsidTr="006F1086">
        <w:trPr>
          <w:jc w:val="center"/>
        </w:trPr>
        <w:tc>
          <w:tcPr>
            <w:tcW w:w="1242" w:type="dxa"/>
          </w:tcPr>
          <w:p w14:paraId="2E2FAF99"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705001"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4DBA24E2"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925C8F1" w14:textId="77777777" w:rsidR="00B378DF" w:rsidRDefault="00B378DF" w:rsidP="006F1086">
            <w:pPr>
              <w:pStyle w:val="NormalWeb"/>
              <w:spacing w:before="0" w:after="0"/>
              <w:jc w:val="center"/>
              <w:rPr>
                <w:rFonts w:ascii="Arial" w:hAnsi="Arial" w:cs="Arial"/>
                <w:sz w:val="20"/>
                <w:szCs w:val="20"/>
                <w:lang w:val="pt-BR"/>
              </w:rPr>
            </w:pPr>
            <w:r>
              <w:rPr>
                <w:rFonts w:ascii="Arial" w:hAnsi="Arial" w:cs="Arial"/>
                <w:sz w:val="20"/>
                <w:szCs w:val="20"/>
                <w:lang w:val="pt-BR"/>
              </w:rPr>
              <w:t>428</w:t>
            </w:r>
          </w:p>
        </w:tc>
        <w:tc>
          <w:tcPr>
            <w:tcW w:w="6469" w:type="dxa"/>
          </w:tcPr>
          <w:p w14:paraId="399AB365" w14:textId="77777777" w:rsidR="00B378DF" w:rsidRDefault="00B378DF" w:rsidP="006F108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DJ561,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AFAB6F1" w14:textId="77777777" w:rsidR="00B378DF" w:rsidRDefault="00B378DF" w:rsidP="00B378DF">
      <w:pPr>
        <w:jc w:val="center"/>
        <w:rPr>
          <w:rFonts w:ascii="Arial" w:hAnsi="Arial" w:cs="Arial"/>
          <w:b/>
          <w:noProof/>
          <w:sz w:val="40"/>
          <w:szCs w:val="40"/>
          <w:lang w:val="fr-FR"/>
        </w:rPr>
      </w:pPr>
    </w:p>
    <w:p w14:paraId="1F48F2A0" w14:textId="2E9AF936" w:rsidR="00B378DF" w:rsidRPr="00C11403" w:rsidRDefault="00B378DF" w:rsidP="00B378DF">
      <w:pPr>
        <w:jc w:val="center"/>
        <w:rPr>
          <w:noProof/>
        </w:rPr>
      </w:pPr>
      <w:r w:rsidRPr="00FE7360">
        <w:rPr>
          <w:rFonts w:ascii="Arial" w:hAnsi="Arial" w:cs="Arial"/>
          <w:b/>
          <w:noProof/>
          <w:sz w:val="40"/>
          <w:szCs w:val="40"/>
          <w:lang w:val="fr-FR"/>
        </w:rPr>
        <w:lastRenderedPageBreak/>
        <w:drawing>
          <wp:inline distT="0" distB="0" distL="0" distR="0" wp14:anchorId="3A145C81" wp14:editId="2A3782A0">
            <wp:extent cx="5613400" cy="3869055"/>
            <wp:effectExtent l="0" t="0" r="6350" b="0"/>
            <wp:docPr id="85055377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3400" cy="3869055"/>
                    </a:xfrm>
                    <a:prstGeom prst="rect">
                      <a:avLst/>
                    </a:prstGeom>
                    <a:noFill/>
                    <a:ln>
                      <a:noFill/>
                    </a:ln>
                  </pic:spPr>
                </pic:pic>
              </a:graphicData>
            </a:graphic>
          </wp:inline>
        </w:drawing>
      </w:r>
    </w:p>
    <w:p w14:paraId="4C90AB02" w14:textId="77777777" w:rsidR="00B378DF" w:rsidRPr="004C4798" w:rsidRDefault="00B378DF" w:rsidP="00B378D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DN56 = km 0+400 – km 5+428</w:t>
      </w:r>
    </w:p>
    <w:p w14:paraId="64FD3F1F" w14:textId="77777777" w:rsidR="00B378DF" w:rsidRDefault="00B378DF" w:rsidP="00B378DF">
      <w:pPr>
        <w:jc w:val="both"/>
        <w:rPr>
          <w:rFonts w:ascii="Arial" w:hAnsi="Arial" w:cs="Arial"/>
          <w:lang w:val="ro-RO"/>
        </w:rPr>
      </w:pPr>
    </w:p>
    <w:p w14:paraId="626B6878" w14:textId="77777777" w:rsidR="00B378DF" w:rsidRPr="000171AB" w:rsidRDefault="00B378DF" w:rsidP="00B378D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241.089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6.930</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D93A620" w14:textId="77777777" w:rsidR="00B378DF" w:rsidRDefault="00B378DF" w:rsidP="00B378D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124.852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2.591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458EDFF" w14:textId="77777777" w:rsidR="00B378DF" w:rsidRDefault="00B378DF" w:rsidP="00B378DF">
      <w:pPr>
        <w:jc w:val="both"/>
        <w:rPr>
          <w:rFonts w:ascii="Arial" w:hAnsi="Arial" w:cs="Arial"/>
          <w:lang w:eastAsia="en-US"/>
        </w:rPr>
      </w:pPr>
    </w:p>
    <w:p w14:paraId="52AF1758" w14:textId="77777777" w:rsidR="00B378DF" w:rsidRDefault="00B378DF" w:rsidP="00B378D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378DF" w14:paraId="0249C307" w14:textId="77777777" w:rsidTr="006F1086">
        <w:trPr>
          <w:jc w:val="center"/>
        </w:trPr>
        <w:tc>
          <w:tcPr>
            <w:tcW w:w="2432" w:type="dxa"/>
            <w:vAlign w:val="center"/>
          </w:tcPr>
          <w:p w14:paraId="221F5E4B"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8711620"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56A89EB"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339AA01"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63BB397"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B658FC7"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378DF" w14:paraId="20760DF4" w14:textId="77777777" w:rsidTr="006F1086">
        <w:trPr>
          <w:jc w:val="center"/>
        </w:trPr>
        <w:tc>
          <w:tcPr>
            <w:tcW w:w="2432" w:type="dxa"/>
            <w:vAlign w:val="bottom"/>
          </w:tcPr>
          <w:p w14:paraId="62CB8F39" w14:textId="77777777" w:rsidR="00B378DF" w:rsidRDefault="00B378DF" w:rsidP="006F1086">
            <w:pPr>
              <w:jc w:val="center"/>
              <w:rPr>
                <w:rFonts w:ascii="Arial" w:hAnsi="Arial" w:cs="Arial"/>
                <w:sz w:val="20"/>
                <w:szCs w:val="20"/>
                <w:lang w:val="ro-RO"/>
              </w:rPr>
            </w:pPr>
            <w:r>
              <w:rPr>
                <w:rFonts w:ascii="Arial" w:hAnsi="Arial" w:cs="Arial"/>
                <w:sz w:val="20"/>
                <w:szCs w:val="20"/>
              </w:rPr>
              <w:t>CRAIOVA</w:t>
            </w:r>
          </w:p>
        </w:tc>
        <w:tc>
          <w:tcPr>
            <w:tcW w:w="864" w:type="dxa"/>
            <w:vAlign w:val="bottom"/>
          </w:tcPr>
          <w:p w14:paraId="364279F1" w14:textId="77777777" w:rsidR="00B378DF" w:rsidRDefault="00B378DF" w:rsidP="006F1086">
            <w:pPr>
              <w:jc w:val="center"/>
              <w:rPr>
                <w:rFonts w:ascii="Arial" w:hAnsi="Arial" w:cs="Arial"/>
                <w:sz w:val="20"/>
                <w:szCs w:val="20"/>
                <w:lang w:val="ro-RO"/>
              </w:rPr>
            </w:pPr>
            <w:r>
              <w:rPr>
                <w:rFonts w:ascii="Arial" w:hAnsi="Arial" w:cs="Arial"/>
                <w:sz w:val="20"/>
                <w:szCs w:val="20"/>
              </w:rPr>
              <w:t>DJ</w:t>
            </w:r>
          </w:p>
        </w:tc>
        <w:tc>
          <w:tcPr>
            <w:tcW w:w="1370" w:type="dxa"/>
            <w:vAlign w:val="bottom"/>
          </w:tcPr>
          <w:p w14:paraId="2F4CE32D" w14:textId="77777777" w:rsidR="00B378DF" w:rsidRDefault="00B378DF" w:rsidP="006F1086">
            <w:pPr>
              <w:jc w:val="center"/>
              <w:rPr>
                <w:rFonts w:ascii="Arial" w:hAnsi="Arial" w:cs="Arial"/>
                <w:sz w:val="20"/>
                <w:szCs w:val="20"/>
                <w:lang w:val="ro-RO"/>
              </w:rPr>
            </w:pPr>
            <w:r>
              <w:rPr>
                <w:rFonts w:ascii="Arial" w:hAnsi="Arial" w:cs="Arial"/>
                <w:sz w:val="20"/>
                <w:szCs w:val="20"/>
              </w:rPr>
              <w:t>234140</w:t>
            </w:r>
          </w:p>
        </w:tc>
        <w:tc>
          <w:tcPr>
            <w:tcW w:w="1356" w:type="dxa"/>
          </w:tcPr>
          <w:p w14:paraId="33B3F9E8" w14:textId="77777777" w:rsidR="00B378DF" w:rsidRPr="005B61BE" w:rsidRDefault="00B378DF" w:rsidP="006F1086">
            <w:pPr>
              <w:jc w:val="center"/>
              <w:rPr>
                <w:rFonts w:ascii="Arial" w:hAnsi="Arial" w:cs="Arial"/>
                <w:sz w:val="20"/>
                <w:szCs w:val="20"/>
                <w:lang w:val="ro-RO"/>
              </w:rPr>
            </w:pPr>
            <w:r>
              <w:rPr>
                <w:rFonts w:ascii="Arial" w:hAnsi="Arial" w:cs="Arial"/>
                <w:sz w:val="20"/>
                <w:szCs w:val="20"/>
                <w:lang w:val="ro-RO"/>
              </w:rPr>
              <w:t>945</w:t>
            </w:r>
          </w:p>
        </w:tc>
        <w:tc>
          <w:tcPr>
            <w:tcW w:w="1701" w:type="dxa"/>
            <w:vAlign w:val="bottom"/>
          </w:tcPr>
          <w:p w14:paraId="1A871AD7" w14:textId="77777777" w:rsidR="00B378DF" w:rsidRDefault="00B378DF" w:rsidP="006F1086">
            <w:pPr>
              <w:suppressAutoHyphens w:val="0"/>
              <w:jc w:val="center"/>
              <w:rPr>
                <w:rFonts w:ascii="Arial" w:hAnsi="Arial" w:cs="Arial"/>
                <w:sz w:val="20"/>
                <w:szCs w:val="20"/>
                <w:lang w:val="ro-RO" w:eastAsia="ro-RO"/>
              </w:rPr>
            </w:pPr>
            <w:r>
              <w:rPr>
                <w:rFonts w:ascii="Arial" w:hAnsi="Arial" w:cs="Arial"/>
                <w:sz w:val="20"/>
                <w:szCs w:val="20"/>
              </w:rPr>
              <w:t>122338</w:t>
            </w:r>
          </w:p>
        </w:tc>
        <w:tc>
          <w:tcPr>
            <w:tcW w:w="1701" w:type="dxa"/>
          </w:tcPr>
          <w:p w14:paraId="4C1D709D" w14:textId="77777777" w:rsidR="00B378DF" w:rsidRPr="00492178" w:rsidRDefault="00B378DF" w:rsidP="006F1086">
            <w:pPr>
              <w:jc w:val="center"/>
              <w:rPr>
                <w:rFonts w:ascii="Arial" w:hAnsi="Arial" w:cs="Arial"/>
                <w:sz w:val="20"/>
                <w:szCs w:val="20"/>
                <w:lang w:val="ro-RO"/>
              </w:rPr>
            </w:pPr>
            <w:r>
              <w:rPr>
                <w:rFonts w:ascii="Arial" w:hAnsi="Arial" w:cs="Arial"/>
                <w:sz w:val="20"/>
                <w:szCs w:val="20"/>
                <w:lang w:val="ro-RO"/>
              </w:rPr>
              <w:t>478</w:t>
            </w:r>
          </w:p>
        </w:tc>
      </w:tr>
      <w:tr w:rsidR="00B378DF" w14:paraId="60B30684" w14:textId="77777777" w:rsidTr="006F1086">
        <w:trPr>
          <w:jc w:val="center"/>
        </w:trPr>
        <w:tc>
          <w:tcPr>
            <w:tcW w:w="2432" w:type="dxa"/>
            <w:vAlign w:val="bottom"/>
          </w:tcPr>
          <w:p w14:paraId="6C021817" w14:textId="77777777" w:rsidR="00B378DF" w:rsidRDefault="00B378DF" w:rsidP="006F1086">
            <w:pPr>
              <w:jc w:val="center"/>
              <w:rPr>
                <w:rFonts w:ascii="Arial" w:hAnsi="Arial" w:cs="Arial"/>
                <w:sz w:val="20"/>
                <w:szCs w:val="20"/>
                <w:lang w:val="ro-RO"/>
              </w:rPr>
            </w:pPr>
            <w:r>
              <w:rPr>
                <w:rFonts w:ascii="Arial" w:hAnsi="Arial" w:cs="Arial"/>
                <w:sz w:val="20"/>
                <w:szCs w:val="20"/>
              </w:rPr>
              <w:t>PODARI</w:t>
            </w:r>
          </w:p>
        </w:tc>
        <w:tc>
          <w:tcPr>
            <w:tcW w:w="864" w:type="dxa"/>
            <w:vAlign w:val="bottom"/>
          </w:tcPr>
          <w:p w14:paraId="27630B04" w14:textId="77777777" w:rsidR="00B378DF" w:rsidRDefault="00B378DF" w:rsidP="006F1086">
            <w:pPr>
              <w:jc w:val="center"/>
              <w:rPr>
                <w:rFonts w:ascii="Arial" w:hAnsi="Arial" w:cs="Arial"/>
                <w:sz w:val="20"/>
                <w:szCs w:val="20"/>
                <w:lang w:val="ro-RO"/>
              </w:rPr>
            </w:pPr>
            <w:r>
              <w:rPr>
                <w:rFonts w:ascii="Arial" w:hAnsi="Arial" w:cs="Arial"/>
                <w:sz w:val="20"/>
                <w:szCs w:val="20"/>
              </w:rPr>
              <w:t>DJ</w:t>
            </w:r>
          </w:p>
        </w:tc>
        <w:tc>
          <w:tcPr>
            <w:tcW w:w="1370" w:type="dxa"/>
            <w:vAlign w:val="bottom"/>
          </w:tcPr>
          <w:p w14:paraId="1DAA5838" w14:textId="77777777" w:rsidR="00B378DF" w:rsidRDefault="00B378DF" w:rsidP="006F1086">
            <w:pPr>
              <w:jc w:val="center"/>
              <w:rPr>
                <w:rFonts w:ascii="Arial" w:hAnsi="Arial" w:cs="Arial"/>
                <w:sz w:val="20"/>
                <w:szCs w:val="20"/>
                <w:lang w:val="ro-RO"/>
              </w:rPr>
            </w:pPr>
            <w:r>
              <w:rPr>
                <w:rFonts w:ascii="Arial" w:hAnsi="Arial" w:cs="Arial"/>
                <w:sz w:val="20"/>
                <w:szCs w:val="20"/>
              </w:rPr>
              <w:t>6949</w:t>
            </w:r>
          </w:p>
        </w:tc>
        <w:tc>
          <w:tcPr>
            <w:tcW w:w="1356" w:type="dxa"/>
          </w:tcPr>
          <w:p w14:paraId="2B0725ED" w14:textId="77777777" w:rsidR="00B378DF" w:rsidRPr="005B61BE" w:rsidRDefault="00B378DF" w:rsidP="006F1086">
            <w:pPr>
              <w:jc w:val="center"/>
              <w:rPr>
                <w:rFonts w:ascii="Arial" w:hAnsi="Arial" w:cs="Arial"/>
                <w:sz w:val="20"/>
                <w:szCs w:val="20"/>
                <w:lang w:val="ro-RO"/>
              </w:rPr>
            </w:pPr>
            <w:r>
              <w:rPr>
                <w:rFonts w:ascii="Arial" w:hAnsi="Arial" w:cs="Arial"/>
                <w:sz w:val="20"/>
                <w:szCs w:val="20"/>
                <w:lang w:val="ro-RO"/>
              </w:rPr>
              <w:t>5985</w:t>
            </w:r>
          </w:p>
        </w:tc>
        <w:tc>
          <w:tcPr>
            <w:tcW w:w="1701" w:type="dxa"/>
            <w:vAlign w:val="bottom"/>
          </w:tcPr>
          <w:p w14:paraId="4C46B6CF" w14:textId="77777777" w:rsidR="00B378DF" w:rsidRDefault="00B378DF" w:rsidP="006F1086">
            <w:pPr>
              <w:suppressAutoHyphens w:val="0"/>
              <w:jc w:val="center"/>
              <w:rPr>
                <w:rFonts w:ascii="Arial" w:hAnsi="Arial" w:cs="Arial"/>
                <w:sz w:val="20"/>
                <w:szCs w:val="20"/>
                <w:lang w:val="ro-RO" w:eastAsia="ro-RO"/>
              </w:rPr>
            </w:pPr>
            <w:r>
              <w:rPr>
                <w:rFonts w:ascii="Arial" w:hAnsi="Arial" w:cs="Arial"/>
                <w:sz w:val="20"/>
                <w:szCs w:val="20"/>
              </w:rPr>
              <w:t>2514</w:t>
            </w:r>
          </w:p>
        </w:tc>
        <w:tc>
          <w:tcPr>
            <w:tcW w:w="1701" w:type="dxa"/>
          </w:tcPr>
          <w:p w14:paraId="4FE00880" w14:textId="77777777" w:rsidR="00B378DF" w:rsidRPr="00492178" w:rsidRDefault="00B378DF" w:rsidP="006F1086">
            <w:pPr>
              <w:jc w:val="center"/>
              <w:rPr>
                <w:rFonts w:ascii="Arial" w:hAnsi="Arial" w:cs="Arial"/>
                <w:sz w:val="20"/>
                <w:szCs w:val="20"/>
                <w:lang w:val="ro-RO"/>
              </w:rPr>
            </w:pPr>
            <w:r>
              <w:rPr>
                <w:rFonts w:ascii="Arial" w:hAnsi="Arial" w:cs="Arial"/>
                <w:sz w:val="20"/>
                <w:szCs w:val="20"/>
                <w:lang w:val="ro-RO"/>
              </w:rPr>
              <w:t>2113</w:t>
            </w:r>
          </w:p>
        </w:tc>
      </w:tr>
      <w:tr w:rsidR="00B378DF" w14:paraId="6721EB0A" w14:textId="77777777" w:rsidTr="006F1086">
        <w:trPr>
          <w:jc w:val="center"/>
        </w:trPr>
        <w:tc>
          <w:tcPr>
            <w:tcW w:w="2432" w:type="dxa"/>
            <w:vAlign w:val="center"/>
          </w:tcPr>
          <w:p w14:paraId="4F0DE4FF"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316EBD1" w14:textId="77777777" w:rsidR="00B378DF" w:rsidRDefault="00B378DF" w:rsidP="006F1086">
            <w:pPr>
              <w:jc w:val="center"/>
              <w:rPr>
                <w:rFonts w:ascii="Arial" w:hAnsi="Arial" w:cs="Arial"/>
                <w:b/>
                <w:bCs/>
                <w:sz w:val="20"/>
                <w:szCs w:val="20"/>
                <w:lang w:val="ro-RO"/>
              </w:rPr>
            </w:pPr>
          </w:p>
        </w:tc>
        <w:tc>
          <w:tcPr>
            <w:tcW w:w="1370" w:type="dxa"/>
            <w:vAlign w:val="center"/>
          </w:tcPr>
          <w:p w14:paraId="0161A153"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241089</w:t>
            </w:r>
          </w:p>
        </w:tc>
        <w:tc>
          <w:tcPr>
            <w:tcW w:w="1356" w:type="dxa"/>
          </w:tcPr>
          <w:p w14:paraId="19768BF3" w14:textId="77777777" w:rsidR="00B378DF" w:rsidRPr="005B61BE" w:rsidRDefault="00B378DF" w:rsidP="006F1086">
            <w:pPr>
              <w:jc w:val="center"/>
              <w:rPr>
                <w:rFonts w:ascii="Arial" w:hAnsi="Arial" w:cs="Arial"/>
                <w:b/>
                <w:bCs/>
                <w:sz w:val="20"/>
                <w:szCs w:val="20"/>
                <w:lang w:val="ro-RO"/>
              </w:rPr>
            </w:pPr>
            <w:r>
              <w:rPr>
                <w:rFonts w:ascii="Arial" w:hAnsi="Arial" w:cs="Arial"/>
                <w:b/>
                <w:bCs/>
                <w:sz w:val="20"/>
                <w:szCs w:val="20"/>
                <w:lang w:val="ro-RO"/>
              </w:rPr>
              <w:t>6930</w:t>
            </w:r>
          </w:p>
        </w:tc>
        <w:tc>
          <w:tcPr>
            <w:tcW w:w="1701" w:type="dxa"/>
            <w:vAlign w:val="center"/>
          </w:tcPr>
          <w:p w14:paraId="73E3B5DA" w14:textId="77777777" w:rsidR="00B378DF" w:rsidRDefault="00B378DF" w:rsidP="006F1086">
            <w:pPr>
              <w:jc w:val="center"/>
              <w:rPr>
                <w:rFonts w:ascii="Arial" w:hAnsi="Arial" w:cs="Arial"/>
                <w:b/>
                <w:bCs/>
                <w:sz w:val="20"/>
                <w:szCs w:val="20"/>
                <w:lang w:val="ro-RO"/>
              </w:rPr>
            </w:pPr>
            <w:r>
              <w:rPr>
                <w:rFonts w:ascii="Arial" w:hAnsi="Arial" w:cs="Arial"/>
                <w:b/>
                <w:bCs/>
                <w:sz w:val="20"/>
                <w:szCs w:val="20"/>
                <w:lang w:val="ro-RO"/>
              </w:rPr>
              <w:t>124852</w:t>
            </w:r>
          </w:p>
        </w:tc>
        <w:tc>
          <w:tcPr>
            <w:tcW w:w="1701" w:type="dxa"/>
          </w:tcPr>
          <w:p w14:paraId="01C469F7" w14:textId="77777777" w:rsidR="00B378DF" w:rsidRPr="005B61BE" w:rsidRDefault="00B378DF" w:rsidP="006F1086">
            <w:pPr>
              <w:jc w:val="center"/>
              <w:rPr>
                <w:rFonts w:ascii="Arial" w:hAnsi="Arial" w:cs="Arial"/>
                <w:b/>
                <w:bCs/>
                <w:sz w:val="20"/>
                <w:szCs w:val="20"/>
                <w:lang w:val="ro-RO"/>
              </w:rPr>
            </w:pPr>
            <w:r>
              <w:rPr>
                <w:rFonts w:ascii="Arial" w:hAnsi="Arial" w:cs="Arial"/>
                <w:b/>
                <w:bCs/>
                <w:sz w:val="20"/>
                <w:szCs w:val="20"/>
                <w:lang w:val="ro-RO"/>
              </w:rPr>
              <w:t>2591</w:t>
            </w:r>
          </w:p>
        </w:tc>
      </w:tr>
    </w:tbl>
    <w:p w14:paraId="1B42D553" w14:textId="77777777" w:rsidR="00B378DF" w:rsidRDefault="00B378DF" w:rsidP="00B378DF">
      <w:pPr>
        <w:jc w:val="both"/>
        <w:rPr>
          <w:rFonts w:ascii="Arial" w:hAnsi="Arial" w:cs="Arial"/>
          <w:sz w:val="28"/>
          <w:szCs w:val="28"/>
          <w:lang w:val="ro-RO"/>
        </w:rPr>
      </w:pPr>
    </w:p>
    <w:p w14:paraId="6DFE90D7" w14:textId="77777777" w:rsidR="00B378DF" w:rsidRPr="004C4798" w:rsidRDefault="00B378DF" w:rsidP="00B378D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A077114" w14:textId="77777777" w:rsidR="00B378DF" w:rsidRDefault="00B378DF" w:rsidP="00B378D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A89F889" w14:textId="77777777" w:rsidR="00B378DF" w:rsidRDefault="00B378DF" w:rsidP="00B378DF">
      <w:pPr>
        <w:jc w:val="center"/>
        <w:rPr>
          <w:rFonts w:ascii="Arial" w:hAnsi="Arial" w:cs="Arial"/>
          <w:lang w:eastAsia="en-US"/>
        </w:rPr>
      </w:pPr>
    </w:p>
    <w:p w14:paraId="4A108BAA" w14:textId="77777777" w:rsidR="00B378DF" w:rsidRDefault="00B378DF" w:rsidP="00B378DF">
      <w:pPr>
        <w:jc w:val="center"/>
        <w:rPr>
          <w:rFonts w:ascii="Arial" w:hAnsi="Arial" w:cs="Arial"/>
          <w:lang w:eastAsia="en-US"/>
        </w:rPr>
      </w:pPr>
    </w:p>
    <w:p w14:paraId="77CAE82C" w14:textId="77777777" w:rsidR="00B378DF" w:rsidRDefault="00B378DF" w:rsidP="00B378DF">
      <w:pPr>
        <w:jc w:val="center"/>
        <w:rPr>
          <w:rFonts w:ascii="Arial" w:hAnsi="Arial" w:cs="Arial"/>
          <w:lang w:eastAsia="en-US"/>
        </w:rPr>
      </w:pPr>
    </w:p>
    <w:p w14:paraId="3E39E402" w14:textId="77777777" w:rsidR="00B378DF" w:rsidRPr="004C4798" w:rsidRDefault="00B378DF" w:rsidP="00B378D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378DF" w:rsidRPr="00E574C0" w14:paraId="50C4EAA9" w14:textId="77777777" w:rsidTr="006F1086">
        <w:trPr>
          <w:jc w:val="center"/>
        </w:trPr>
        <w:tc>
          <w:tcPr>
            <w:tcW w:w="3284" w:type="dxa"/>
          </w:tcPr>
          <w:p w14:paraId="4DECFCAA" w14:textId="77777777" w:rsidR="00B378DF" w:rsidRPr="00E574C0" w:rsidRDefault="00B378DF" w:rsidP="006F108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7A5DABB" w14:textId="77777777" w:rsidR="00B378DF" w:rsidRPr="00E574C0" w:rsidRDefault="00B378DF" w:rsidP="006F108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378DF" w:rsidRPr="00E574C0" w14:paraId="147FBAA0" w14:textId="77777777" w:rsidTr="006F1086">
        <w:trPr>
          <w:jc w:val="center"/>
        </w:trPr>
        <w:tc>
          <w:tcPr>
            <w:tcW w:w="3284" w:type="dxa"/>
          </w:tcPr>
          <w:p w14:paraId="2D6B2E1C" w14:textId="77777777" w:rsidR="00B378DF" w:rsidRPr="00E574C0" w:rsidRDefault="00B378DF" w:rsidP="006F108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3D4C46A" w14:textId="77777777" w:rsidR="00B378DF" w:rsidRPr="00E574C0" w:rsidRDefault="00B378DF" w:rsidP="006F1086">
            <w:pPr>
              <w:jc w:val="center"/>
              <w:rPr>
                <w:rFonts w:ascii="Arial" w:hAnsi="Arial" w:cs="Arial"/>
                <w:sz w:val="20"/>
                <w:szCs w:val="20"/>
                <w:lang w:val="ro-RO"/>
              </w:rPr>
            </w:pPr>
            <w:r>
              <w:rPr>
                <w:rFonts w:ascii="Arial" w:hAnsi="Arial" w:cs="Arial"/>
                <w:sz w:val="20"/>
                <w:szCs w:val="20"/>
                <w:lang w:val="ro-RO"/>
              </w:rPr>
              <w:t>10</w:t>
            </w:r>
          </w:p>
        </w:tc>
      </w:tr>
      <w:tr w:rsidR="00B378DF" w:rsidRPr="00E574C0" w14:paraId="3910D3F5" w14:textId="77777777" w:rsidTr="006F1086">
        <w:trPr>
          <w:jc w:val="center"/>
        </w:trPr>
        <w:tc>
          <w:tcPr>
            <w:tcW w:w="3284" w:type="dxa"/>
          </w:tcPr>
          <w:p w14:paraId="032754BC" w14:textId="77777777" w:rsidR="00B378DF" w:rsidRPr="00E574C0" w:rsidRDefault="00B378DF" w:rsidP="006F108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6EA6426" w14:textId="77777777" w:rsidR="00B378DF" w:rsidRPr="00E574C0" w:rsidRDefault="00B378DF" w:rsidP="006F1086">
            <w:pPr>
              <w:jc w:val="center"/>
              <w:rPr>
                <w:rFonts w:ascii="Arial" w:hAnsi="Arial" w:cs="Arial"/>
                <w:sz w:val="20"/>
                <w:szCs w:val="20"/>
                <w:lang w:val="ro-RO"/>
              </w:rPr>
            </w:pPr>
            <w:r>
              <w:rPr>
                <w:rFonts w:ascii="Arial" w:hAnsi="Arial" w:cs="Arial"/>
                <w:sz w:val="20"/>
                <w:szCs w:val="20"/>
                <w:lang w:val="ro-RO"/>
              </w:rPr>
              <w:t>70</w:t>
            </w:r>
          </w:p>
        </w:tc>
      </w:tr>
      <w:tr w:rsidR="00B378DF" w:rsidRPr="00E574C0" w14:paraId="6F299E9F" w14:textId="77777777" w:rsidTr="006F1086">
        <w:trPr>
          <w:jc w:val="center"/>
        </w:trPr>
        <w:tc>
          <w:tcPr>
            <w:tcW w:w="3284" w:type="dxa"/>
          </w:tcPr>
          <w:p w14:paraId="55A039CA" w14:textId="77777777" w:rsidR="00B378DF" w:rsidRPr="00E574C0" w:rsidRDefault="00B378DF" w:rsidP="006F108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ED5E7C6" w14:textId="77777777" w:rsidR="00B378DF" w:rsidRPr="00E574C0" w:rsidRDefault="00B378DF" w:rsidP="006F108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AB7382B" w14:textId="77777777" w:rsidR="00B378DF" w:rsidRPr="00FB2E1D" w:rsidRDefault="00B378DF" w:rsidP="00B378D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905B26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378DF">
        <w:rPr>
          <w:rFonts w:ascii="Arial" w:hAnsi="Arial" w:cs="Arial"/>
          <w:b/>
          <w:lang w:eastAsia="en-US"/>
        </w:rPr>
        <w:t>56</w:t>
      </w:r>
      <w:r w:rsidR="00E8178C" w:rsidRPr="0052391B">
        <w:rPr>
          <w:rFonts w:ascii="Arial" w:hAnsi="Arial" w:cs="Arial"/>
          <w:b/>
          <w:lang w:eastAsia="en-US"/>
        </w:rPr>
        <w:t xml:space="preserve"> km </w:t>
      </w:r>
      <w:r w:rsidR="00B378DF">
        <w:rPr>
          <w:rFonts w:ascii="Arial" w:hAnsi="Arial" w:cs="Arial"/>
          <w:b/>
          <w:lang w:eastAsia="en-US"/>
        </w:rPr>
        <w:t>0</w:t>
      </w:r>
      <w:r w:rsidR="00E826AE" w:rsidRPr="0052391B">
        <w:rPr>
          <w:rFonts w:ascii="Arial" w:hAnsi="Arial" w:cs="Arial"/>
          <w:b/>
          <w:lang w:eastAsia="en-US"/>
        </w:rPr>
        <w:t>+</w:t>
      </w:r>
      <w:r w:rsidR="00B378DF">
        <w:rPr>
          <w:rFonts w:ascii="Arial" w:hAnsi="Arial" w:cs="Arial"/>
          <w:b/>
          <w:lang w:eastAsia="en-US"/>
        </w:rPr>
        <w:t>4</w:t>
      </w:r>
      <w:r w:rsidR="00AE473C">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378DF">
        <w:rPr>
          <w:rFonts w:ascii="Arial" w:hAnsi="Arial" w:cs="Arial"/>
          <w:b/>
          <w:lang w:eastAsia="en-US"/>
        </w:rPr>
        <w:t>5</w:t>
      </w:r>
      <w:r w:rsidR="00E8178C" w:rsidRPr="0052391B">
        <w:rPr>
          <w:rFonts w:ascii="Arial" w:hAnsi="Arial" w:cs="Arial"/>
          <w:b/>
          <w:lang w:eastAsia="en-US"/>
        </w:rPr>
        <w:t>+</w:t>
      </w:r>
      <w:r w:rsidR="00B378DF">
        <w:rPr>
          <w:rFonts w:ascii="Arial" w:hAnsi="Arial" w:cs="Arial"/>
          <w:b/>
          <w:lang w:eastAsia="en-US"/>
        </w:rPr>
        <w:t>428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32C31D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378DF">
        <w:rPr>
          <w:rFonts w:ascii="Arial" w:hAnsi="Arial" w:cs="Arial"/>
          <w:b/>
          <w:lang w:val="it-IT"/>
        </w:rPr>
        <w:t>56</w:t>
      </w:r>
      <w:r w:rsidR="00E8178C">
        <w:rPr>
          <w:rFonts w:ascii="Arial" w:hAnsi="Arial" w:cs="Arial"/>
          <w:b/>
          <w:lang w:val="it-IT"/>
        </w:rPr>
        <w:t>_km</w:t>
      </w:r>
      <w:r w:rsidR="00B378DF">
        <w:rPr>
          <w:rFonts w:ascii="Arial" w:hAnsi="Arial" w:cs="Arial"/>
          <w:b/>
          <w:lang w:val="it-IT"/>
        </w:rPr>
        <w:t>0</w:t>
      </w:r>
      <w:r w:rsidR="00E40DAA">
        <w:rPr>
          <w:rFonts w:ascii="Arial" w:hAnsi="Arial" w:cs="Arial"/>
          <w:b/>
          <w:lang w:val="it-IT"/>
        </w:rPr>
        <w:t>+</w:t>
      </w:r>
      <w:r w:rsidR="00B378DF">
        <w:rPr>
          <w:rFonts w:ascii="Arial" w:hAnsi="Arial" w:cs="Arial"/>
          <w:b/>
          <w:lang w:val="it-IT"/>
        </w:rPr>
        <w:t>4</w:t>
      </w:r>
      <w:r w:rsidR="00AE473C">
        <w:rPr>
          <w:rFonts w:ascii="Arial" w:hAnsi="Arial" w:cs="Arial"/>
          <w:b/>
          <w:lang w:val="it-IT"/>
        </w:rPr>
        <w:t>00</w:t>
      </w:r>
      <w:r w:rsidR="00E8178C">
        <w:rPr>
          <w:rFonts w:ascii="Arial" w:hAnsi="Arial" w:cs="Arial"/>
          <w:b/>
          <w:lang w:val="it-IT"/>
        </w:rPr>
        <w:t>-km</w:t>
      </w:r>
      <w:r w:rsidR="00B378DF">
        <w:rPr>
          <w:rFonts w:ascii="Arial" w:hAnsi="Arial" w:cs="Arial"/>
          <w:b/>
          <w:lang w:val="it-IT"/>
        </w:rPr>
        <w:t>5</w:t>
      </w:r>
      <w:r w:rsidR="00E40DAA">
        <w:rPr>
          <w:rFonts w:ascii="Arial" w:hAnsi="Arial" w:cs="Arial"/>
          <w:b/>
          <w:lang w:val="it-IT"/>
        </w:rPr>
        <w:t>+</w:t>
      </w:r>
      <w:r w:rsidR="00B378DF">
        <w:rPr>
          <w:rFonts w:ascii="Arial" w:hAnsi="Arial" w:cs="Arial"/>
          <w:b/>
          <w:lang w:val="it-IT"/>
        </w:rPr>
        <w:t>428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75A97D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378DF">
        <w:rPr>
          <w:rFonts w:ascii="Arial" w:hAnsi="Arial" w:cs="Arial"/>
          <w:lang w:val="pt-BR"/>
        </w:rPr>
        <w:t>DN56_km0+400-km5+428</w:t>
      </w:r>
      <w:r w:rsidR="00E8178C" w:rsidRPr="00E8178C">
        <w:rPr>
          <w:rFonts w:ascii="Arial" w:hAnsi="Arial" w:cs="Arial"/>
          <w:lang w:val="it-IT"/>
        </w:rPr>
        <w:t>, cod identificare RD_RO_00_</w:t>
      </w:r>
      <w:r w:rsidR="00B378DF">
        <w:rPr>
          <w:rFonts w:ascii="Arial" w:hAnsi="Arial" w:cs="Arial"/>
          <w:lang w:val="it-IT"/>
        </w:rPr>
        <w:t>171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378DF" w:rsidRPr="00DD6050" w14:paraId="56F47DDC" w14:textId="77777777" w:rsidTr="00B378DF">
        <w:trPr>
          <w:trHeight w:val="312"/>
          <w:jc w:val="center"/>
        </w:trPr>
        <w:tc>
          <w:tcPr>
            <w:tcW w:w="1580" w:type="dxa"/>
            <w:vMerge w:val="restart"/>
            <w:tcBorders>
              <w:right w:val="single" w:sz="4" w:space="0" w:color="auto"/>
            </w:tcBorders>
            <w:noWrap/>
            <w:vAlign w:val="center"/>
          </w:tcPr>
          <w:p w14:paraId="2C66FB18" w14:textId="77777777" w:rsidR="00B378DF" w:rsidRPr="00DD6050" w:rsidRDefault="00B378DF" w:rsidP="006F108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5BB90A1" w14:textId="77777777" w:rsidR="00B378DF" w:rsidRPr="00DD6050" w:rsidRDefault="00B378DF" w:rsidP="006F108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7A819DA"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378DF" w:rsidRPr="00DD6050" w14:paraId="23ECFB02" w14:textId="77777777" w:rsidTr="00B378DF">
        <w:trPr>
          <w:trHeight w:val="636"/>
          <w:jc w:val="center"/>
        </w:trPr>
        <w:tc>
          <w:tcPr>
            <w:tcW w:w="1580" w:type="dxa"/>
            <w:vMerge/>
            <w:tcBorders>
              <w:bottom w:val="single" w:sz="4" w:space="0" w:color="auto"/>
              <w:right w:val="single" w:sz="4" w:space="0" w:color="auto"/>
            </w:tcBorders>
            <w:vAlign w:val="center"/>
            <w:hideMark/>
          </w:tcPr>
          <w:p w14:paraId="7C8D4D91" w14:textId="77777777" w:rsidR="00B378DF" w:rsidRPr="00DD6050" w:rsidRDefault="00B378DF" w:rsidP="006F108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3E59C0D" w14:textId="77777777" w:rsidR="00B378DF" w:rsidRPr="00DD6050" w:rsidRDefault="00B378DF" w:rsidP="006F108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AA0799D"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9663C2C"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21F5069"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65C7940"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A4736D"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301E" w:rsidRPr="00DD6050" w14:paraId="01130289" w14:textId="77777777" w:rsidTr="00B378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665078" w14:textId="77777777" w:rsidR="0025301E" w:rsidRPr="00DD6050" w:rsidRDefault="0025301E" w:rsidP="002530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29F624" w14:textId="625055A4"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1D4A82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855</w:t>
            </w:r>
          </w:p>
        </w:tc>
        <w:tc>
          <w:tcPr>
            <w:tcW w:w="1015" w:type="dxa"/>
            <w:tcBorders>
              <w:top w:val="single" w:sz="8" w:space="0" w:color="auto"/>
              <w:left w:val="nil"/>
              <w:bottom w:val="single" w:sz="4" w:space="0" w:color="auto"/>
              <w:right w:val="single" w:sz="4" w:space="0" w:color="auto"/>
            </w:tcBorders>
            <w:noWrap/>
            <w:vAlign w:val="center"/>
          </w:tcPr>
          <w:p w14:paraId="6643E1A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274" w:type="dxa"/>
            <w:tcBorders>
              <w:top w:val="single" w:sz="8" w:space="0" w:color="auto"/>
              <w:left w:val="nil"/>
              <w:bottom w:val="single" w:sz="4" w:space="0" w:color="auto"/>
              <w:right w:val="single" w:sz="4" w:space="0" w:color="auto"/>
            </w:tcBorders>
            <w:vAlign w:val="center"/>
          </w:tcPr>
          <w:p w14:paraId="55344BF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253E29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2928E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25301E" w:rsidRPr="00DD6050" w14:paraId="3DBAFA5B" w14:textId="77777777" w:rsidTr="00B378D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A553EF6" w14:textId="77777777" w:rsidR="0025301E" w:rsidRDefault="0025301E" w:rsidP="002530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35D2CCC" w14:textId="725DBD8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88C6840" w14:textId="43B78FCE"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582</w:t>
            </w:r>
          </w:p>
        </w:tc>
        <w:tc>
          <w:tcPr>
            <w:tcW w:w="1015" w:type="dxa"/>
            <w:tcBorders>
              <w:top w:val="single" w:sz="8" w:space="0" w:color="auto"/>
              <w:left w:val="nil"/>
              <w:bottom w:val="single" w:sz="4" w:space="0" w:color="auto"/>
              <w:right w:val="single" w:sz="4" w:space="0" w:color="auto"/>
            </w:tcBorders>
            <w:noWrap/>
            <w:vAlign w:val="center"/>
          </w:tcPr>
          <w:p w14:paraId="7D88266E" w14:textId="7414B8DC"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274" w:type="dxa"/>
            <w:tcBorders>
              <w:top w:val="single" w:sz="8" w:space="0" w:color="auto"/>
              <w:left w:val="nil"/>
              <w:bottom w:val="single" w:sz="4" w:space="0" w:color="auto"/>
              <w:right w:val="single" w:sz="4" w:space="0" w:color="auto"/>
            </w:tcBorders>
            <w:vAlign w:val="center"/>
          </w:tcPr>
          <w:p w14:paraId="6B37393A" w14:textId="5A04C6C2"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09B5C3C" w14:textId="0449DD9E"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2E2E82" w14:textId="20C7A169"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r>
      <w:tr w:rsidR="0025301E" w:rsidRPr="00DD6050" w14:paraId="55C680C9" w14:textId="77777777" w:rsidTr="00B378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54E25D"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7CE426" w14:textId="692F697F"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496D5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25F516F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467E286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156E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D0BBE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5301E" w:rsidRPr="00DD6050" w14:paraId="07F039CA" w14:textId="77777777" w:rsidTr="00B378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478B5E"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BA61A6" w14:textId="1FB78D50"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41089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70F3D9F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55FE4A7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77B0DA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C7540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5301E" w:rsidRPr="00DD6050" w14:paraId="37325CA7" w14:textId="77777777" w:rsidTr="00B378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E59D4D"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D05F2C" w14:textId="3C83ECE1"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E010C5"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c>
          <w:tcPr>
            <w:tcW w:w="1015" w:type="dxa"/>
            <w:tcBorders>
              <w:top w:val="nil"/>
              <w:left w:val="nil"/>
              <w:bottom w:val="single" w:sz="4" w:space="0" w:color="auto"/>
              <w:right w:val="single" w:sz="4" w:space="0" w:color="auto"/>
            </w:tcBorders>
            <w:noWrap/>
            <w:vAlign w:val="center"/>
          </w:tcPr>
          <w:p w14:paraId="46F0441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0A70D6D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EE973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C4A7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5301E" w:rsidRPr="00DD6050" w14:paraId="25D8D930" w14:textId="77777777" w:rsidTr="00B378D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1931D6"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9996F0" w14:textId="620D90CE"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4057D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8" w:space="0" w:color="auto"/>
              <w:right w:val="single" w:sz="4" w:space="0" w:color="auto"/>
            </w:tcBorders>
            <w:noWrap/>
            <w:vAlign w:val="center"/>
          </w:tcPr>
          <w:p w14:paraId="5577C1F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8" w:space="0" w:color="auto"/>
              <w:right w:val="single" w:sz="4" w:space="0" w:color="auto"/>
            </w:tcBorders>
            <w:vAlign w:val="center"/>
          </w:tcPr>
          <w:p w14:paraId="6E58937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1E36A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23EA1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5301E" w:rsidRPr="00DD6050" w14:paraId="039544EC" w14:textId="77777777" w:rsidTr="00B378DF">
        <w:trPr>
          <w:trHeight w:val="315"/>
          <w:jc w:val="center"/>
        </w:trPr>
        <w:tc>
          <w:tcPr>
            <w:tcW w:w="1580" w:type="dxa"/>
            <w:vMerge w:val="restart"/>
            <w:tcBorders>
              <w:top w:val="nil"/>
              <w:left w:val="single" w:sz="8" w:space="0" w:color="auto"/>
              <w:bottom w:val="single" w:sz="8" w:space="0" w:color="000000"/>
              <w:right w:val="nil"/>
            </w:tcBorders>
            <w:vAlign w:val="center"/>
          </w:tcPr>
          <w:p w14:paraId="0B10D5F1" w14:textId="77777777" w:rsidR="0025301E" w:rsidRPr="00DD6050" w:rsidRDefault="0025301E" w:rsidP="002530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nil"/>
              <w:left w:val="single" w:sz="8" w:space="0" w:color="auto"/>
              <w:bottom w:val="single" w:sz="4" w:space="0" w:color="auto"/>
              <w:right w:val="single" w:sz="8" w:space="0" w:color="auto"/>
            </w:tcBorders>
            <w:noWrap/>
            <w:vAlign w:val="center"/>
            <w:hideMark/>
          </w:tcPr>
          <w:p w14:paraId="1FEC2750" w14:textId="6B0BDB74"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ACFAB5"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41AD90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3503E0B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D1A9A5"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6609D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301E" w:rsidRPr="00DD6050" w14:paraId="622BD27C" w14:textId="77777777" w:rsidTr="00B378DF">
        <w:trPr>
          <w:trHeight w:val="315"/>
          <w:jc w:val="center"/>
        </w:trPr>
        <w:tc>
          <w:tcPr>
            <w:tcW w:w="1580" w:type="dxa"/>
            <w:vMerge/>
            <w:tcBorders>
              <w:top w:val="nil"/>
              <w:left w:val="single" w:sz="8" w:space="0" w:color="auto"/>
              <w:bottom w:val="single" w:sz="8" w:space="0" w:color="000000"/>
              <w:right w:val="nil"/>
            </w:tcBorders>
            <w:vAlign w:val="center"/>
          </w:tcPr>
          <w:p w14:paraId="47A0BC92" w14:textId="77777777" w:rsidR="0025301E" w:rsidRDefault="0025301E" w:rsidP="0025301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6EF8DD" w14:textId="252CE2A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84E2F98" w14:textId="76B830CB"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7A84B70D" w14:textId="1334C759"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06F6FF3" w14:textId="6AD04E83"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268B6D" w14:textId="5460E5BC"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FBFC0" w14:textId="245A37BD"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25301E" w:rsidRPr="00DD6050" w14:paraId="7CE3644D" w14:textId="77777777" w:rsidTr="00B378DF">
        <w:trPr>
          <w:trHeight w:val="300"/>
          <w:jc w:val="center"/>
        </w:trPr>
        <w:tc>
          <w:tcPr>
            <w:tcW w:w="1580" w:type="dxa"/>
            <w:vMerge/>
            <w:tcBorders>
              <w:top w:val="nil"/>
              <w:left w:val="single" w:sz="8" w:space="0" w:color="auto"/>
              <w:bottom w:val="single" w:sz="8" w:space="0" w:color="000000"/>
              <w:right w:val="nil"/>
            </w:tcBorders>
            <w:vAlign w:val="center"/>
          </w:tcPr>
          <w:p w14:paraId="1081B8DA"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D2FA0" w14:textId="04EFE4CB"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39025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1A943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B439E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E109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F10C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6C451218" w14:textId="77777777" w:rsidTr="00B378DF">
        <w:trPr>
          <w:trHeight w:val="300"/>
          <w:jc w:val="center"/>
        </w:trPr>
        <w:tc>
          <w:tcPr>
            <w:tcW w:w="1580" w:type="dxa"/>
            <w:vMerge/>
            <w:tcBorders>
              <w:top w:val="nil"/>
              <w:left w:val="single" w:sz="8" w:space="0" w:color="auto"/>
              <w:bottom w:val="single" w:sz="8" w:space="0" w:color="000000"/>
              <w:right w:val="nil"/>
            </w:tcBorders>
            <w:vAlign w:val="center"/>
          </w:tcPr>
          <w:p w14:paraId="3A8BDF26"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FC9457" w14:textId="7AB0E4BA"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D397C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72CD1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33BC3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C9167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F0CA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5A71879D" w14:textId="77777777" w:rsidTr="00B378DF">
        <w:trPr>
          <w:trHeight w:val="300"/>
          <w:jc w:val="center"/>
        </w:trPr>
        <w:tc>
          <w:tcPr>
            <w:tcW w:w="1580" w:type="dxa"/>
            <w:vMerge/>
            <w:tcBorders>
              <w:top w:val="nil"/>
              <w:left w:val="single" w:sz="8" w:space="0" w:color="auto"/>
              <w:bottom w:val="single" w:sz="8" w:space="0" w:color="000000"/>
              <w:right w:val="nil"/>
            </w:tcBorders>
            <w:vAlign w:val="center"/>
          </w:tcPr>
          <w:p w14:paraId="30D42219"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2CEAD4" w14:textId="109FDADA"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39A76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D6D7F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28845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8B98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A1EF9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142BDAAA" w14:textId="77777777" w:rsidTr="00B378DF">
        <w:trPr>
          <w:trHeight w:val="312"/>
          <w:jc w:val="center"/>
        </w:trPr>
        <w:tc>
          <w:tcPr>
            <w:tcW w:w="1580" w:type="dxa"/>
            <w:vMerge/>
            <w:tcBorders>
              <w:top w:val="nil"/>
              <w:left w:val="single" w:sz="8" w:space="0" w:color="auto"/>
              <w:bottom w:val="single" w:sz="8" w:space="0" w:color="000000"/>
              <w:right w:val="nil"/>
            </w:tcBorders>
            <w:vAlign w:val="center"/>
          </w:tcPr>
          <w:p w14:paraId="506C735E"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92B51D" w14:textId="6D0733CB"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3AFCD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01AB5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16816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6FBFC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1D5AA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2E7923E1" w14:textId="77777777" w:rsidTr="00B378DF">
        <w:trPr>
          <w:trHeight w:val="315"/>
          <w:jc w:val="center"/>
        </w:trPr>
        <w:tc>
          <w:tcPr>
            <w:tcW w:w="1580" w:type="dxa"/>
            <w:vMerge w:val="restart"/>
            <w:tcBorders>
              <w:top w:val="nil"/>
              <w:left w:val="single" w:sz="8" w:space="0" w:color="auto"/>
              <w:bottom w:val="single" w:sz="8" w:space="0" w:color="000000"/>
              <w:right w:val="nil"/>
            </w:tcBorders>
            <w:vAlign w:val="center"/>
          </w:tcPr>
          <w:p w14:paraId="71707A5B" w14:textId="77777777" w:rsidR="0025301E" w:rsidRPr="00DD6050" w:rsidRDefault="0025301E" w:rsidP="002530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Podari</w:t>
            </w:r>
          </w:p>
        </w:tc>
        <w:tc>
          <w:tcPr>
            <w:tcW w:w="2080" w:type="dxa"/>
            <w:tcBorders>
              <w:top w:val="nil"/>
              <w:left w:val="single" w:sz="8" w:space="0" w:color="auto"/>
              <w:bottom w:val="single" w:sz="4" w:space="0" w:color="auto"/>
              <w:right w:val="single" w:sz="8" w:space="0" w:color="auto"/>
            </w:tcBorders>
            <w:noWrap/>
            <w:vAlign w:val="center"/>
            <w:hideMark/>
          </w:tcPr>
          <w:p w14:paraId="0312E3A8" w14:textId="622D3CC9"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B45B6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829</w:t>
            </w:r>
          </w:p>
        </w:tc>
        <w:tc>
          <w:tcPr>
            <w:tcW w:w="1015" w:type="dxa"/>
            <w:tcBorders>
              <w:top w:val="nil"/>
              <w:left w:val="nil"/>
              <w:bottom w:val="single" w:sz="4" w:space="0" w:color="auto"/>
              <w:right w:val="single" w:sz="4" w:space="0" w:color="auto"/>
            </w:tcBorders>
            <w:noWrap/>
            <w:vAlign w:val="center"/>
          </w:tcPr>
          <w:p w14:paraId="5023612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7853D54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328E7F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57E85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25301E" w:rsidRPr="00DD6050" w14:paraId="7457CFBC" w14:textId="77777777" w:rsidTr="00B378DF">
        <w:trPr>
          <w:trHeight w:val="315"/>
          <w:jc w:val="center"/>
        </w:trPr>
        <w:tc>
          <w:tcPr>
            <w:tcW w:w="1580" w:type="dxa"/>
            <w:vMerge/>
            <w:tcBorders>
              <w:top w:val="nil"/>
              <w:left w:val="single" w:sz="8" w:space="0" w:color="auto"/>
              <w:bottom w:val="single" w:sz="8" w:space="0" w:color="000000"/>
              <w:right w:val="nil"/>
            </w:tcBorders>
            <w:vAlign w:val="center"/>
          </w:tcPr>
          <w:p w14:paraId="646E832E" w14:textId="77777777" w:rsidR="0025301E" w:rsidRDefault="0025301E" w:rsidP="0025301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EAB7730" w14:textId="19DA188D"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30879D5" w14:textId="46AA3099"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562</w:t>
            </w:r>
          </w:p>
        </w:tc>
        <w:tc>
          <w:tcPr>
            <w:tcW w:w="1015" w:type="dxa"/>
            <w:tcBorders>
              <w:top w:val="nil"/>
              <w:left w:val="nil"/>
              <w:bottom w:val="single" w:sz="4" w:space="0" w:color="auto"/>
              <w:right w:val="single" w:sz="4" w:space="0" w:color="auto"/>
            </w:tcBorders>
            <w:noWrap/>
            <w:vAlign w:val="center"/>
          </w:tcPr>
          <w:p w14:paraId="47368A90" w14:textId="0A1741D7"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126E9A45" w14:textId="394589EE"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8210862" w14:textId="3BC94B79"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B5DBC" w14:textId="34613CE5" w:rsidR="0025301E" w:rsidRDefault="0025301E" w:rsidP="0025301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r>
      <w:tr w:rsidR="0025301E" w:rsidRPr="00DD6050" w14:paraId="30E29D8A" w14:textId="77777777" w:rsidTr="00B378DF">
        <w:trPr>
          <w:trHeight w:val="300"/>
          <w:jc w:val="center"/>
        </w:trPr>
        <w:tc>
          <w:tcPr>
            <w:tcW w:w="1580" w:type="dxa"/>
            <w:vMerge/>
            <w:tcBorders>
              <w:top w:val="nil"/>
              <w:left w:val="single" w:sz="8" w:space="0" w:color="auto"/>
              <w:bottom w:val="single" w:sz="8" w:space="0" w:color="000000"/>
              <w:right w:val="nil"/>
            </w:tcBorders>
            <w:vAlign w:val="center"/>
          </w:tcPr>
          <w:p w14:paraId="78623325"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10C6C" w14:textId="38790BAD"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56805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0B86AC8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48947FF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F16C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19B28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5301E" w:rsidRPr="00DD6050" w14:paraId="6E566E1A" w14:textId="77777777" w:rsidTr="00B378DF">
        <w:trPr>
          <w:trHeight w:val="300"/>
          <w:jc w:val="center"/>
        </w:trPr>
        <w:tc>
          <w:tcPr>
            <w:tcW w:w="1580" w:type="dxa"/>
            <w:vMerge/>
            <w:tcBorders>
              <w:top w:val="nil"/>
              <w:left w:val="single" w:sz="8" w:space="0" w:color="auto"/>
              <w:bottom w:val="single" w:sz="8" w:space="0" w:color="000000"/>
              <w:right w:val="nil"/>
            </w:tcBorders>
            <w:vAlign w:val="center"/>
          </w:tcPr>
          <w:p w14:paraId="00C28F7A"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06F4B7" w14:textId="2279463C"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E6EF9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42815FD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7847D1E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64BF68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3DD66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5301E" w:rsidRPr="00DD6050" w14:paraId="42886938" w14:textId="77777777" w:rsidTr="00B378DF">
        <w:trPr>
          <w:trHeight w:val="300"/>
          <w:jc w:val="center"/>
        </w:trPr>
        <w:tc>
          <w:tcPr>
            <w:tcW w:w="1580" w:type="dxa"/>
            <w:vMerge/>
            <w:tcBorders>
              <w:top w:val="nil"/>
              <w:left w:val="single" w:sz="8" w:space="0" w:color="auto"/>
              <w:bottom w:val="single" w:sz="8" w:space="0" w:color="000000"/>
              <w:right w:val="nil"/>
            </w:tcBorders>
            <w:vAlign w:val="center"/>
          </w:tcPr>
          <w:p w14:paraId="04CAC8FF"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8D8153" w14:textId="7E1ED25B"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A7512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c>
          <w:tcPr>
            <w:tcW w:w="1015" w:type="dxa"/>
            <w:tcBorders>
              <w:top w:val="nil"/>
              <w:left w:val="nil"/>
              <w:bottom w:val="single" w:sz="4" w:space="0" w:color="auto"/>
              <w:right w:val="single" w:sz="4" w:space="0" w:color="auto"/>
            </w:tcBorders>
            <w:noWrap/>
            <w:vAlign w:val="center"/>
          </w:tcPr>
          <w:p w14:paraId="62E2074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143E507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A2A48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8D9B3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5301E" w:rsidRPr="00DD6050" w14:paraId="15335807" w14:textId="77777777" w:rsidTr="00B378DF">
        <w:trPr>
          <w:trHeight w:val="312"/>
          <w:jc w:val="center"/>
        </w:trPr>
        <w:tc>
          <w:tcPr>
            <w:tcW w:w="1580" w:type="dxa"/>
            <w:vMerge/>
            <w:tcBorders>
              <w:top w:val="nil"/>
              <w:left w:val="single" w:sz="8" w:space="0" w:color="auto"/>
              <w:bottom w:val="single" w:sz="8" w:space="0" w:color="000000"/>
              <w:right w:val="nil"/>
            </w:tcBorders>
            <w:vAlign w:val="center"/>
          </w:tcPr>
          <w:p w14:paraId="063953D4"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518E42" w14:textId="5E5DE7A3"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CB543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8" w:space="0" w:color="auto"/>
              <w:right w:val="single" w:sz="4" w:space="0" w:color="auto"/>
            </w:tcBorders>
            <w:noWrap/>
            <w:vAlign w:val="center"/>
          </w:tcPr>
          <w:p w14:paraId="1A69A9F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8" w:space="0" w:color="auto"/>
              <w:right w:val="single" w:sz="4" w:space="0" w:color="auto"/>
            </w:tcBorders>
            <w:vAlign w:val="center"/>
          </w:tcPr>
          <w:p w14:paraId="62A9BA6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61B7B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D1082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11DB20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378DF">
        <w:rPr>
          <w:rFonts w:ascii="Arial" w:hAnsi="Arial" w:cs="Arial"/>
          <w:lang w:val="pt-BR"/>
        </w:rPr>
        <w:t>DN56_km0+400-km5+428</w:t>
      </w:r>
      <w:r w:rsidR="00102916" w:rsidRPr="00E8178C">
        <w:rPr>
          <w:rFonts w:ascii="Arial" w:hAnsi="Arial" w:cs="Arial"/>
          <w:lang w:val="it-IT"/>
        </w:rPr>
        <w:t>, cod identificare RD_RO_00_</w:t>
      </w:r>
      <w:r w:rsidR="00B378DF">
        <w:rPr>
          <w:rFonts w:ascii="Arial" w:hAnsi="Arial" w:cs="Arial"/>
          <w:lang w:val="it-IT"/>
        </w:rPr>
        <w:t>171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F0355A1" w14:textId="77777777" w:rsidR="00B378DF" w:rsidRDefault="00B378DF" w:rsidP="004A29AA">
      <w:pPr>
        <w:autoSpaceDE w:val="0"/>
        <w:jc w:val="both"/>
        <w:rPr>
          <w:rFonts w:ascii="Arial" w:hAnsi="Arial" w:cs="Arial"/>
          <w:color w:val="000000"/>
          <w:lang w:val="ro-RO"/>
        </w:rPr>
      </w:pPr>
    </w:p>
    <w:p w14:paraId="3FCF0E01" w14:textId="77777777" w:rsidR="00B378DF" w:rsidRDefault="00B378DF" w:rsidP="004A29AA">
      <w:pPr>
        <w:autoSpaceDE w:val="0"/>
        <w:jc w:val="both"/>
        <w:rPr>
          <w:rFonts w:ascii="Arial" w:hAnsi="Arial" w:cs="Arial"/>
          <w:color w:val="000000"/>
          <w:lang w:val="ro-RO"/>
        </w:rPr>
      </w:pPr>
    </w:p>
    <w:p w14:paraId="47C962A3" w14:textId="77777777" w:rsidR="00B378DF" w:rsidRDefault="00B378D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378DF" w:rsidRPr="00DD6050" w14:paraId="60940213" w14:textId="77777777" w:rsidTr="006F1086">
        <w:trPr>
          <w:trHeight w:val="312"/>
          <w:jc w:val="center"/>
        </w:trPr>
        <w:tc>
          <w:tcPr>
            <w:tcW w:w="1580" w:type="dxa"/>
            <w:vMerge w:val="restart"/>
            <w:tcBorders>
              <w:right w:val="single" w:sz="4" w:space="0" w:color="auto"/>
            </w:tcBorders>
            <w:noWrap/>
            <w:vAlign w:val="center"/>
            <w:hideMark/>
          </w:tcPr>
          <w:p w14:paraId="1B8CF658" w14:textId="77777777" w:rsidR="00B378DF" w:rsidRPr="00DD6050" w:rsidRDefault="00B378DF" w:rsidP="006F108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9D34BF0" w14:textId="77777777" w:rsidR="00B378DF" w:rsidRPr="00DD6050" w:rsidRDefault="00B378DF" w:rsidP="006F108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A14F1FC"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378DF" w:rsidRPr="00DD6050" w14:paraId="352D0575" w14:textId="77777777" w:rsidTr="006F1086">
        <w:trPr>
          <w:trHeight w:val="636"/>
          <w:jc w:val="center"/>
        </w:trPr>
        <w:tc>
          <w:tcPr>
            <w:tcW w:w="1580" w:type="dxa"/>
            <w:vMerge/>
            <w:tcBorders>
              <w:bottom w:val="single" w:sz="4" w:space="0" w:color="auto"/>
              <w:right w:val="single" w:sz="4" w:space="0" w:color="auto"/>
            </w:tcBorders>
            <w:vAlign w:val="center"/>
            <w:hideMark/>
          </w:tcPr>
          <w:p w14:paraId="29206F37" w14:textId="77777777" w:rsidR="00B378DF" w:rsidRPr="00DD6050" w:rsidRDefault="00B378DF" w:rsidP="006F108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C57626D" w14:textId="77777777" w:rsidR="00B378DF" w:rsidRPr="00DD6050" w:rsidRDefault="00B378DF" w:rsidP="006F108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F67DA73"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E342200"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1094AFD"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8EC8D1"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CBACBE6" w14:textId="77777777" w:rsidR="00B378DF" w:rsidRPr="00DD6050" w:rsidRDefault="00B378DF" w:rsidP="006F108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301E" w:rsidRPr="00DD6050" w14:paraId="71A58DA9" w14:textId="77777777" w:rsidTr="006F108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B37173F" w14:textId="77777777" w:rsidR="0025301E" w:rsidRPr="00DD6050" w:rsidRDefault="0025301E" w:rsidP="002530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839924" w14:textId="6CFC9D91"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96B7F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1550</w:t>
            </w:r>
          </w:p>
        </w:tc>
        <w:tc>
          <w:tcPr>
            <w:tcW w:w="1015" w:type="dxa"/>
            <w:tcBorders>
              <w:top w:val="single" w:sz="8" w:space="0" w:color="auto"/>
              <w:left w:val="nil"/>
              <w:bottom w:val="single" w:sz="4" w:space="0" w:color="auto"/>
              <w:right w:val="single" w:sz="4" w:space="0" w:color="auto"/>
            </w:tcBorders>
            <w:noWrap/>
            <w:vAlign w:val="center"/>
          </w:tcPr>
          <w:p w14:paraId="1B1C804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c>
          <w:tcPr>
            <w:tcW w:w="1274" w:type="dxa"/>
            <w:tcBorders>
              <w:top w:val="single" w:sz="8" w:space="0" w:color="auto"/>
              <w:left w:val="nil"/>
              <w:bottom w:val="single" w:sz="4" w:space="0" w:color="auto"/>
              <w:right w:val="single" w:sz="4" w:space="0" w:color="auto"/>
            </w:tcBorders>
            <w:vAlign w:val="center"/>
          </w:tcPr>
          <w:p w14:paraId="2F72263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931FB6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877BD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25301E" w:rsidRPr="00DD6050" w14:paraId="78260EC8"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3887F3"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46359" w14:textId="534F446B"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2420B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015" w:type="dxa"/>
            <w:tcBorders>
              <w:top w:val="nil"/>
              <w:left w:val="nil"/>
              <w:bottom w:val="single" w:sz="4" w:space="0" w:color="auto"/>
              <w:right w:val="single" w:sz="4" w:space="0" w:color="auto"/>
            </w:tcBorders>
            <w:noWrap/>
            <w:vAlign w:val="center"/>
          </w:tcPr>
          <w:p w14:paraId="08085FC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444F37D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1D6E0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12A3E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25301E" w:rsidRPr="00DD6050" w14:paraId="2D98A239"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120E42"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B9E0B4" w14:textId="6A7720B5"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EE345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585B4E2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41D2898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4F406C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57D6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5301E" w:rsidRPr="00DD6050" w14:paraId="180625F0"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943B53"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B4B817" w14:textId="54876E34"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073B7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015" w:type="dxa"/>
            <w:tcBorders>
              <w:top w:val="nil"/>
              <w:left w:val="nil"/>
              <w:bottom w:val="single" w:sz="4" w:space="0" w:color="auto"/>
              <w:right w:val="single" w:sz="4" w:space="0" w:color="auto"/>
            </w:tcBorders>
            <w:noWrap/>
            <w:vAlign w:val="center"/>
          </w:tcPr>
          <w:p w14:paraId="58825BC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4" w:space="0" w:color="auto"/>
              <w:right w:val="single" w:sz="4" w:space="0" w:color="auto"/>
            </w:tcBorders>
            <w:vAlign w:val="center"/>
          </w:tcPr>
          <w:p w14:paraId="1C0745D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10436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73DA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5301E" w:rsidRPr="00DD6050" w14:paraId="16ECE7BE"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EA26FA"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E626E7" w14:textId="72689D1D"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6F3CD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2D7DE48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51B5533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5E04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9332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5301E" w:rsidRPr="00DD6050" w14:paraId="71B34C24" w14:textId="77777777" w:rsidTr="006F108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98325E3"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514257" w14:textId="36C61F14"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6AEB6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7D4D80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B70850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ACE48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C8716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5301E" w:rsidRPr="00DD6050" w14:paraId="17E75C82" w14:textId="77777777" w:rsidTr="006F108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67CE51C" w14:textId="77777777" w:rsidR="0025301E" w:rsidRPr="00DD6050" w:rsidRDefault="0025301E" w:rsidP="002530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6E2989" w14:textId="32D5D9D5"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3C0F6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single" w:sz="8" w:space="0" w:color="auto"/>
              <w:left w:val="nil"/>
              <w:bottom w:val="single" w:sz="4" w:space="0" w:color="auto"/>
              <w:right w:val="single" w:sz="4" w:space="0" w:color="auto"/>
            </w:tcBorders>
            <w:noWrap/>
            <w:vAlign w:val="center"/>
          </w:tcPr>
          <w:p w14:paraId="24271FA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single" w:sz="8" w:space="0" w:color="auto"/>
              <w:left w:val="nil"/>
              <w:bottom w:val="single" w:sz="4" w:space="0" w:color="auto"/>
              <w:right w:val="single" w:sz="4" w:space="0" w:color="auto"/>
            </w:tcBorders>
            <w:vAlign w:val="center"/>
          </w:tcPr>
          <w:p w14:paraId="0BF65B7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1ED35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9F2F5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5301E" w:rsidRPr="00DD6050" w14:paraId="2845262B"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D49ECA"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DC6603" w14:textId="51A4C8A9"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42733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7E4BF43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2E4513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BD0F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D745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5301E" w:rsidRPr="00DD6050" w14:paraId="34365927"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D5FD22"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D066C" w14:textId="1FB06DAF"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CC4DD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D37E4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9F908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79649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15AA6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6788D37E"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07080F"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CCE797" w14:textId="34E68C51"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DD51E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9C517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EE9C7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F6928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0D99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373409D3"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266DDB"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511F4E" w14:textId="5ABFBB62"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2AEEB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15CF1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B62D3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F1C05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BD0C0"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0EF0C03B" w14:textId="77777777" w:rsidTr="006F108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69C6B5"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F8EC8B" w14:textId="5EE1E3A4"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973B5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CCE80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ED2F0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31F004"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D1A69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301E" w:rsidRPr="00DD6050" w14:paraId="0FAFBD38" w14:textId="77777777" w:rsidTr="006F108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50B54F3" w14:textId="77777777" w:rsidR="0025301E" w:rsidRPr="00DD6050" w:rsidRDefault="0025301E" w:rsidP="0025301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C6CCFC" w14:textId="2995EEDC"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B2D02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1502</w:t>
            </w:r>
          </w:p>
        </w:tc>
        <w:tc>
          <w:tcPr>
            <w:tcW w:w="1015" w:type="dxa"/>
            <w:tcBorders>
              <w:top w:val="single" w:sz="8" w:space="0" w:color="auto"/>
              <w:left w:val="nil"/>
              <w:bottom w:val="single" w:sz="4" w:space="0" w:color="auto"/>
              <w:right w:val="single" w:sz="4" w:space="0" w:color="auto"/>
            </w:tcBorders>
            <w:noWrap/>
            <w:vAlign w:val="center"/>
          </w:tcPr>
          <w:p w14:paraId="65E8B55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532</w:t>
            </w:r>
          </w:p>
        </w:tc>
        <w:tc>
          <w:tcPr>
            <w:tcW w:w="1274" w:type="dxa"/>
            <w:tcBorders>
              <w:top w:val="single" w:sz="8" w:space="0" w:color="auto"/>
              <w:left w:val="nil"/>
              <w:bottom w:val="single" w:sz="4" w:space="0" w:color="auto"/>
              <w:right w:val="single" w:sz="4" w:space="0" w:color="auto"/>
            </w:tcBorders>
            <w:vAlign w:val="center"/>
          </w:tcPr>
          <w:p w14:paraId="2B80F15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CB8702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B43DB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25301E" w:rsidRPr="00DD6050" w14:paraId="1B76E1F7"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FAC1DE"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EC4827" w14:textId="2F5D0B5E"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98C63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w:t>
            </w:r>
          </w:p>
        </w:tc>
        <w:tc>
          <w:tcPr>
            <w:tcW w:w="1015" w:type="dxa"/>
            <w:tcBorders>
              <w:top w:val="nil"/>
              <w:left w:val="nil"/>
              <w:bottom w:val="single" w:sz="4" w:space="0" w:color="auto"/>
              <w:right w:val="single" w:sz="4" w:space="0" w:color="auto"/>
            </w:tcBorders>
            <w:noWrap/>
            <w:vAlign w:val="center"/>
          </w:tcPr>
          <w:p w14:paraId="23F9728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33ABFF7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7417D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C3D2B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25301E" w:rsidRPr="00DD6050" w14:paraId="3C16E473"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C77867"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62DFB0" w14:textId="0A76E804"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2C155E"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4B3C73FD"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693A9DA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8BE18D6"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CB7A11"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5301E" w:rsidRPr="00DD6050" w14:paraId="4831ECCB"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46D66F"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9D452E" w14:textId="012ABD8D"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73BBEB"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015" w:type="dxa"/>
            <w:tcBorders>
              <w:top w:val="nil"/>
              <w:left w:val="nil"/>
              <w:bottom w:val="single" w:sz="4" w:space="0" w:color="auto"/>
              <w:right w:val="single" w:sz="4" w:space="0" w:color="auto"/>
            </w:tcBorders>
            <w:noWrap/>
            <w:vAlign w:val="center"/>
          </w:tcPr>
          <w:p w14:paraId="0FFD07C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4" w:space="0" w:color="auto"/>
              <w:right w:val="single" w:sz="4" w:space="0" w:color="auto"/>
            </w:tcBorders>
            <w:vAlign w:val="center"/>
          </w:tcPr>
          <w:p w14:paraId="79203C3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B35C3A"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61149"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5301E" w:rsidRPr="00DD6050" w14:paraId="35FE6F41" w14:textId="77777777" w:rsidTr="006F108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560854"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A5D87" w14:textId="7615584D"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32C3C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3E8EA5C7"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017AAB5F"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D1A73"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C9DC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5301E" w:rsidRPr="00DD6050" w14:paraId="2652CD6A" w14:textId="77777777" w:rsidTr="006F108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CFEE9C6" w14:textId="77777777" w:rsidR="0025301E" w:rsidRPr="00DD6050" w:rsidRDefault="0025301E" w:rsidP="0025301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5B56FA" w14:textId="38C0A3AF" w:rsidR="0025301E" w:rsidRPr="00DD6050" w:rsidRDefault="0025301E" w:rsidP="002530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248D02"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7E427DE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7E53AF8"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142885"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63236C" w14:textId="77777777" w:rsidR="0025301E" w:rsidRPr="00DD6050" w:rsidRDefault="0025301E" w:rsidP="002530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156C4A03" w14:textId="77777777" w:rsidR="00E40DAA" w:rsidRDefault="00E40DAA" w:rsidP="00D6126F">
      <w:pPr>
        <w:autoSpaceDE w:val="0"/>
        <w:jc w:val="both"/>
        <w:rPr>
          <w:rFonts w:ascii="Arial" w:hAnsi="Arial" w:cs="Arial"/>
          <w:b/>
          <w:bCs/>
          <w:color w:val="000000"/>
          <w:lang w:val="ro-RO"/>
        </w:rPr>
      </w:pPr>
    </w:p>
    <w:p w14:paraId="5ADD8D27" w14:textId="77777777" w:rsidR="00B378DF" w:rsidRPr="00E43106" w:rsidRDefault="00B378DF" w:rsidP="00B378D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07CF3A1" w14:textId="77777777" w:rsidR="00B378DF" w:rsidRDefault="00B378DF" w:rsidP="00B378D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1701"/>
        <w:gridCol w:w="1571"/>
      </w:tblGrid>
      <w:tr w:rsidR="00B378DF" w14:paraId="3625756C" w14:textId="77777777" w:rsidTr="006F1086">
        <w:trPr>
          <w:jc w:val="center"/>
        </w:trPr>
        <w:tc>
          <w:tcPr>
            <w:tcW w:w="5544" w:type="dxa"/>
            <w:vMerge w:val="restart"/>
            <w:vAlign w:val="center"/>
          </w:tcPr>
          <w:p w14:paraId="549B0E86" w14:textId="77777777" w:rsidR="00B378DF" w:rsidRDefault="00B378DF" w:rsidP="006F1086">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272" w:type="dxa"/>
            <w:gridSpan w:val="2"/>
          </w:tcPr>
          <w:p w14:paraId="5B891CDF" w14:textId="77777777" w:rsidR="00B378DF" w:rsidRDefault="00B378DF" w:rsidP="006F108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378DF" w14:paraId="71E0782E" w14:textId="77777777" w:rsidTr="006F1086">
        <w:trPr>
          <w:jc w:val="center"/>
        </w:trPr>
        <w:tc>
          <w:tcPr>
            <w:tcW w:w="5544" w:type="dxa"/>
            <w:vMerge/>
          </w:tcPr>
          <w:p w14:paraId="561684FA" w14:textId="77777777" w:rsidR="00B378DF" w:rsidRDefault="00B378DF" w:rsidP="006F1086">
            <w:pPr>
              <w:jc w:val="center"/>
              <w:rPr>
                <w:rFonts w:ascii="Arial" w:hAnsi="Arial" w:cs="Arial"/>
                <w:sz w:val="20"/>
                <w:szCs w:val="20"/>
                <w:vertAlign w:val="subscript"/>
              </w:rPr>
            </w:pPr>
          </w:p>
        </w:tc>
        <w:tc>
          <w:tcPr>
            <w:tcW w:w="1701" w:type="dxa"/>
          </w:tcPr>
          <w:p w14:paraId="38F8555E" w14:textId="77777777" w:rsidR="00B378DF" w:rsidRDefault="00B378DF" w:rsidP="006F108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571" w:type="dxa"/>
          </w:tcPr>
          <w:p w14:paraId="29EFDC3A" w14:textId="77777777" w:rsidR="00B378DF" w:rsidRDefault="00B378DF" w:rsidP="006F108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378DF" w14:paraId="7101D915" w14:textId="77777777" w:rsidTr="006F1086">
        <w:trPr>
          <w:jc w:val="center"/>
        </w:trPr>
        <w:tc>
          <w:tcPr>
            <w:tcW w:w="5544" w:type="dxa"/>
          </w:tcPr>
          <w:p w14:paraId="4B6F781E" w14:textId="77777777" w:rsidR="00B378DF" w:rsidRDefault="00B378DF" w:rsidP="006F108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Constantin </w:t>
            </w:r>
            <w:proofErr w:type="spellStart"/>
            <w:r>
              <w:rPr>
                <w:rFonts w:ascii="Arial" w:hAnsi="Arial" w:cs="Arial"/>
                <w:sz w:val="20"/>
                <w:szCs w:val="20"/>
              </w:rPr>
              <w:t>Gheorghiță</w:t>
            </w:r>
            <w:proofErr w:type="spellEnd"/>
            <w:r>
              <w:rPr>
                <w:rFonts w:ascii="Arial" w:hAnsi="Arial" w:cs="Arial"/>
                <w:sz w:val="20"/>
                <w:szCs w:val="20"/>
              </w:rPr>
              <w:t xml:space="preserve"> Podari</w:t>
            </w:r>
          </w:p>
        </w:tc>
        <w:tc>
          <w:tcPr>
            <w:tcW w:w="1701" w:type="dxa"/>
          </w:tcPr>
          <w:p w14:paraId="0E5FF709" w14:textId="77777777" w:rsidR="00B378DF" w:rsidRDefault="00B378DF" w:rsidP="006F1086">
            <w:pPr>
              <w:jc w:val="center"/>
              <w:rPr>
                <w:rFonts w:ascii="Arial" w:hAnsi="Arial" w:cs="Arial"/>
                <w:sz w:val="20"/>
                <w:szCs w:val="20"/>
              </w:rPr>
            </w:pPr>
            <w:r>
              <w:rPr>
                <w:rFonts w:ascii="Arial" w:hAnsi="Arial" w:cs="Arial"/>
                <w:sz w:val="20"/>
                <w:szCs w:val="20"/>
              </w:rPr>
              <w:t>55-59</w:t>
            </w:r>
          </w:p>
        </w:tc>
        <w:tc>
          <w:tcPr>
            <w:tcW w:w="1571" w:type="dxa"/>
          </w:tcPr>
          <w:p w14:paraId="1294C979" w14:textId="77777777" w:rsidR="00B378DF" w:rsidRDefault="00B378DF" w:rsidP="006F1086">
            <w:pPr>
              <w:jc w:val="center"/>
              <w:rPr>
                <w:rFonts w:ascii="Arial" w:hAnsi="Arial" w:cs="Arial"/>
                <w:sz w:val="20"/>
                <w:szCs w:val="20"/>
              </w:rPr>
            </w:pPr>
            <w:r>
              <w:rPr>
                <w:rFonts w:ascii="Arial" w:hAnsi="Arial" w:cs="Arial"/>
                <w:sz w:val="20"/>
                <w:szCs w:val="20"/>
              </w:rPr>
              <w:t>45-49</w:t>
            </w:r>
          </w:p>
        </w:tc>
      </w:tr>
      <w:tr w:rsidR="00B378DF" w14:paraId="17CE078D" w14:textId="77777777" w:rsidTr="006F1086">
        <w:trPr>
          <w:jc w:val="center"/>
        </w:trPr>
        <w:tc>
          <w:tcPr>
            <w:tcW w:w="5544" w:type="dxa"/>
          </w:tcPr>
          <w:p w14:paraId="6EF1E852" w14:textId="77777777" w:rsidR="00B378DF" w:rsidRDefault="00B378DF" w:rsidP="006F108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Constantin </w:t>
            </w:r>
            <w:proofErr w:type="spellStart"/>
            <w:r>
              <w:rPr>
                <w:rFonts w:ascii="Arial" w:hAnsi="Arial" w:cs="Arial"/>
                <w:sz w:val="20"/>
                <w:szCs w:val="20"/>
              </w:rPr>
              <w:t>Gheorghiță</w:t>
            </w:r>
            <w:proofErr w:type="spellEnd"/>
            <w:r>
              <w:rPr>
                <w:rFonts w:ascii="Arial" w:hAnsi="Arial" w:cs="Arial"/>
                <w:sz w:val="20"/>
                <w:szCs w:val="20"/>
              </w:rPr>
              <w:t xml:space="preserve"> Podari (2 </w:t>
            </w:r>
            <w:proofErr w:type="spellStart"/>
            <w:r>
              <w:rPr>
                <w:rFonts w:ascii="Arial" w:hAnsi="Arial" w:cs="Arial"/>
                <w:sz w:val="20"/>
                <w:szCs w:val="20"/>
              </w:rPr>
              <w:t>clădiri</w:t>
            </w:r>
            <w:proofErr w:type="spellEnd"/>
            <w:r>
              <w:rPr>
                <w:rFonts w:ascii="Arial" w:hAnsi="Arial" w:cs="Arial"/>
                <w:sz w:val="20"/>
                <w:szCs w:val="20"/>
              </w:rPr>
              <w:t>)</w:t>
            </w:r>
          </w:p>
        </w:tc>
        <w:tc>
          <w:tcPr>
            <w:tcW w:w="1701" w:type="dxa"/>
          </w:tcPr>
          <w:p w14:paraId="516A8EFE" w14:textId="77777777" w:rsidR="00B378DF" w:rsidRDefault="00B378DF" w:rsidP="006F1086">
            <w:pPr>
              <w:jc w:val="center"/>
              <w:rPr>
                <w:rFonts w:ascii="Arial" w:hAnsi="Arial" w:cs="Arial"/>
                <w:sz w:val="20"/>
                <w:szCs w:val="20"/>
              </w:rPr>
            </w:pPr>
            <w:r>
              <w:rPr>
                <w:rFonts w:ascii="Arial" w:hAnsi="Arial" w:cs="Arial"/>
                <w:sz w:val="20"/>
                <w:szCs w:val="20"/>
              </w:rPr>
              <w:t>65-69</w:t>
            </w:r>
          </w:p>
        </w:tc>
        <w:tc>
          <w:tcPr>
            <w:tcW w:w="1571" w:type="dxa"/>
          </w:tcPr>
          <w:p w14:paraId="7FFC9431" w14:textId="77777777" w:rsidR="00B378DF" w:rsidRDefault="00B378DF" w:rsidP="006F1086">
            <w:pPr>
              <w:jc w:val="center"/>
              <w:rPr>
                <w:rFonts w:ascii="Arial" w:hAnsi="Arial" w:cs="Arial"/>
                <w:sz w:val="20"/>
                <w:szCs w:val="20"/>
              </w:rPr>
            </w:pPr>
            <w:r>
              <w:rPr>
                <w:rFonts w:ascii="Arial" w:hAnsi="Arial" w:cs="Arial"/>
                <w:sz w:val="20"/>
                <w:szCs w:val="20"/>
              </w:rPr>
              <w:t>55-59</w:t>
            </w:r>
          </w:p>
        </w:tc>
      </w:tr>
    </w:tbl>
    <w:p w14:paraId="5604677D" w14:textId="77777777" w:rsidR="00B378DF" w:rsidRPr="00460AB4" w:rsidRDefault="00B378DF" w:rsidP="00B378DF">
      <w:pPr>
        <w:pStyle w:val="DefaultText"/>
        <w:jc w:val="both"/>
        <w:rPr>
          <w:rFonts w:ascii="Arial" w:hAnsi="Arial" w:cs="Arial"/>
          <w:szCs w:val="24"/>
        </w:rPr>
      </w:pPr>
    </w:p>
    <w:p w14:paraId="6DE04087" w14:textId="77777777" w:rsidR="00DE7D53" w:rsidRDefault="00DE7D53"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EE8BE6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378DF">
        <w:rPr>
          <w:rFonts w:ascii="Arial" w:hAnsi="Arial" w:cs="Arial"/>
          <w:lang w:val="ro-RO"/>
        </w:rPr>
        <w:t>762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378DF">
        <w:rPr>
          <w:rFonts w:ascii="Arial" w:hAnsi="Arial" w:cs="Arial"/>
          <w:lang w:val="ro-RO"/>
        </w:rPr>
        <w:t>868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378DF">
        <w:rPr>
          <w:rFonts w:ascii="Arial" w:hAnsi="Arial" w:cs="Arial"/>
          <w:lang w:val="ro-RO"/>
        </w:rPr>
        <w:t>1980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378DF">
        <w:rPr>
          <w:rFonts w:ascii="Arial" w:hAnsi="Arial" w:cs="Arial"/>
          <w:lang w:val="ro-RO"/>
        </w:rPr>
        <w:t>1607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A6F6DF2"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378DF">
        <w:rPr>
          <w:rFonts w:ascii="Arial" w:hAnsi="Arial" w:cs="Arial"/>
          <w:lang w:val="it-IT"/>
        </w:rPr>
        <w:t>3163</w:t>
      </w:r>
      <w:r w:rsidR="00B424AA">
        <w:rPr>
          <w:rFonts w:ascii="Arial" w:hAnsi="Arial" w:cs="Arial"/>
          <w:lang w:val="it-IT"/>
        </w:rPr>
        <w:t xml:space="preserve"> persoane (</w:t>
      </w:r>
      <w:r w:rsidR="008C7BC5">
        <w:rPr>
          <w:rFonts w:ascii="Arial" w:hAnsi="Arial" w:cs="Arial"/>
          <w:lang w:val="it-IT"/>
        </w:rPr>
        <w:t>-</w:t>
      </w:r>
      <w:r w:rsidR="00B378DF">
        <w:rPr>
          <w:rFonts w:ascii="Arial" w:hAnsi="Arial" w:cs="Arial"/>
          <w:lang w:val="it-IT"/>
        </w:rPr>
        <w:t>58</w:t>
      </w:r>
      <w:r w:rsidR="00B424AA">
        <w:rPr>
          <w:rFonts w:ascii="Arial" w:hAnsi="Arial" w:cs="Arial"/>
          <w:lang w:val="it-IT"/>
        </w:rPr>
        <w:t>,</w:t>
      </w:r>
      <w:r w:rsidR="00B378DF">
        <w:rPr>
          <w:rFonts w:ascii="Arial" w:hAnsi="Arial" w:cs="Arial"/>
          <w:lang w:val="it-IT"/>
        </w:rPr>
        <w:t>4</w:t>
      </w:r>
      <w:r w:rsidR="00DE7D53">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E7D53">
        <w:rPr>
          <w:rFonts w:ascii="Arial" w:hAnsi="Arial" w:cs="Arial"/>
          <w:lang w:val="it-IT"/>
        </w:rPr>
        <w:t xml:space="preserve">totuși </w:t>
      </w:r>
      <w:r w:rsidR="00F41201">
        <w:rPr>
          <w:rFonts w:ascii="Arial" w:hAnsi="Arial" w:cs="Arial"/>
          <w:lang w:val="it-IT"/>
        </w:rPr>
        <w:t>exist</w:t>
      </w:r>
      <w:r w:rsidR="00DE7D53">
        <w:rPr>
          <w:rFonts w:ascii="Arial" w:hAnsi="Arial" w:cs="Arial"/>
          <w:lang w:val="it-IT"/>
        </w:rPr>
        <w:t>ă</w:t>
      </w:r>
      <w:r w:rsidR="00F41201">
        <w:rPr>
          <w:rFonts w:ascii="Arial" w:hAnsi="Arial" w:cs="Arial"/>
          <w:lang w:val="it-IT"/>
        </w:rPr>
        <w:t xml:space="preserve"> </w:t>
      </w:r>
      <w:r w:rsidR="00DE7D53">
        <w:rPr>
          <w:rFonts w:ascii="Arial" w:hAnsi="Arial" w:cs="Arial"/>
          <w:lang w:val="it-IT"/>
        </w:rPr>
        <w:t>creșteri</w:t>
      </w:r>
      <w:r w:rsidR="00D6476C">
        <w:rPr>
          <w:rFonts w:ascii="Arial" w:hAnsi="Arial" w:cs="Arial"/>
          <w:lang w:val="it-IT"/>
        </w:rPr>
        <w:t xml:space="preserve"> pentru </w:t>
      </w:r>
      <w:r w:rsidR="00DE7D53">
        <w:rPr>
          <w:rFonts w:ascii="Arial" w:hAnsi="Arial" w:cs="Arial"/>
          <w:lang w:val="it-IT"/>
        </w:rPr>
        <w:t xml:space="preserve">valori mai mari de </w:t>
      </w:r>
      <w:r w:rsidR="00B378DF">
        <w:rPr>
          <w:rFonts w:ascii="Arial" w:hAnsi="Arial" w:cs="Arial"/>
          <w:lang w:val="it-IT"/>
        </w:rPr>
        <w:t>7</w:t>
      </w:r>
      <w:r w:rsidR="00DE7D53">
        <w:rPr>
          <w:rFonts w:ascii="Arial" w:hAnsi="Arial" w:cs="Arial"/>
          <w:lang w:val="it-IT"/>
        </w:rPr>
        <w:t>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378DF">
        <w:rPr>
          <w:rFonts w:ascii="Arial" w:hAnsi="Arial" w:cs="Arial"/>
          <w:lang w:val="it-IT"/>
        </w:rPr>
        <w:t>4223</w:t>
      </w:r>
      <w:r w:rsidR="00B424AA">
        <w:rPr>
          <w:rFonts w:ascii="Arial" w:hAnsi="Arial" w:cs="Arial"/>
          <w:lang w:val="it-IT"/>
        </w:rPr>
        <w:t xml:space="preserve"> persoane (</w:t>
      </w:r>
      <w:r w:rsidR="00B378DF">
        <w:rPr>
          <w:rFonts w:ascii="Arial" w:hAnsi="Arial" w:cs="Arial"/>
          <w:lang w:val="it-IT"/>
        </w:rPr>
        <w:t>-57</w:t>
      </w:r>
      <w:r w:rsidR="00B424AA">
        <w:rPr>
          <w:rFonts w:ascii="Arial" w:hAnsi="Arial" w:cs="Arial"/>
          <w:lang w:val="it-IT"/>
        </w:rPr>
        <w:t>,</w:t>
      </w:r>
      <w:r w:rsidR="00B378DF">
        <w:rPr>
          <w:rFonts w:ascii="Arial" w:hAnsi="Arial" w:cs="Arial"/>
          <w:lang w:val="it-IT"/>
        </w:rPr>
        <w:t>22</w:t>
      </w:r>
      <w:r w:rsidR="00B424AA">
        <w:rPr>
          <w:rFonts w:ascii="Arial" w:hAnsi="Arial" w:cs="Arial"/>
          <w:lang w:val="it-IT"/>
        </w:rPr>
        <w:t xml:space="preserve">%) </w:t>
      </w:r>
      <w:r w:rsidR="00B424AA" w:rsidRPr="00BA7A3C">
        <w:rPr>
          <w:rFonts w:ascii="Arial" w:hAnsi="Arial" w:cs="Arial"/>
          <w:lang w:val="it-IT"/>
        </w:rPr>
        <w:t xml:space="preserve">de la precedenta cartare, </w:t>
      </w:r>
      <w:r w:rsidR="00B378DF">
        <w:rPr>
          <w:rFonts w:ascii="Arial" w:hAnsi="Arial" w:cs="Arial"/>
          <w:lang w:val="it-IT"/>
        </w:rPr>
        <w:t xml:space="preserve">totuși </w:t>
      </w:r>
      <w:r w:rsidR="004071A2">
        <w:rPr>
          <w:rFonts w:ascii="Arial" w:hAnsi="Arial" w:cs="Arial"/>
          <w:lang w:val="it-IT"/>
        </w:rPr>
        <w:t>exist</w:t>
      </w:r>
      <w:r w:rsidR="00B378DF">
        <w:rPr>
          <w:rFonts w:ascii="Arial" w:hAnsi="Arial" w:cs="Arial"/>
          <w:lang w:val="it-IT"/>
        </w:rPr>
        <w:t>ă</w:t>
      </w:r>
      <w:r w:rsidR="004071A2">
        <w:rPr>
          <w:rFonts w:ascii="Arial" w:hAnsi="Arial" w:cs="Arial"/>
          <w:lang w:val="it-IT"/>
        </w:rPr>
        <w:t xml:space="preserve"> </w:t>
      </w:r>
      <w:r w:rsidR="00DE7D53">
        <w:rPr>
          <w:rFonts w:ascii="Arial" w:hAnsi="Arial" w:cs="Arial"/>
          <w:lang w:val="it-IT"/>
        </w:rPr>
        <w:t>creșteri</w:t>
      </w:r>
      <w:r w:rsidR="004071A2">
        <w:rPr>
          <w:rFonts w:ascii="Arial" w:hAnsi="Arial" w:cs="Arial"/>
          <w:lang w:val="it-IT"/>
        </w:rPr>
        <w:t xml:space="preserve"> pentru </w:t>
      </w:r>
      <w:r w:rsidR="00DE7D53">
        <w:rPr>
          <w:rFonts w:ascii="Arial" w:hAnsi="Arial" w:cs="Arial"/>
          <w:lang w:val="it-IT"/>
        </w:rPr>
        <w:t>valori</w:t>
      </w:r>
      <w:r w:rsidR="00B92841">
        <w:rPr>
          <w:rFonts w:ascii="Arial" w:hAnsi="Arial" w:cs="Arial"/>
          <w:lang w:val="it-IT"/>
        </w:rPr>
        <w:t xml:space="preserve"> mai mari de </w:t>
      </w:r>
      <w:r w:rsidR="00B378DF">
        <w:rPr>
          <w:rFonts w:ascii="Arial" w:hAnsi="Arial" w:cs="Arial"/>
          <w:lang w:val="it-IT"/>
        </w:rPr>
        <w:t>70</w:t>
      </w:r>
      <w:r w:rsidR="00B92841">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378DF" w:rsidRPr="00BD3863" w14:paraId="785195CB" w14:textId="77777777" w:rsidTr="006F108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E10B120"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167FE60"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D969C57"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5F88BFF"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B1FA009" w14:textId="77777777" w:rsidR="00B378DF" w:rsidRPr="008537F4" w:rsidRDefault="00B378DF" w:rsidP="006F108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74B5069" w14:textId="77777777" w:rsidR="00B378DF" w:rsidRPr="008537F4" w:rsidRDefault="00B378DF" w:rsidP="006F108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F58AF80" w14:textId="77777777" w:rsidR="00B378DF" w:rsidRPr="008537F4" w:rsidRDefault="00B378DF" w:rsidP="006F108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378DF" w:rsidRPr="00BD3863" w14:paraId="3C39B402" w14:textId="77777777" w:rsidTr="006F108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CEC73D8"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6252346"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855</w:t>
            </w:r>
          </w:p>
        </w:tc>
        <w:tc>
          <w:tcPr>
            <w:tcW w:w="1117" w:type="dxa"/>
            <w:tcBorders>
              <w:top w:val="nil"/>
              <w:left w:val="nil"/>
              <w:bottom w:val="single" w:sz="4" w:space="0" w:color="auto"/>
              <w:right w:val="single" w:sz="4" w:space="0" w:color="auto"/>
            </w:tcBorders>
            <w:vAlign w:val="center"/>
          </w:tcPr>
          <w:p w14:paraId="19C70D5F"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286</w:t>
            </w:r>
          </w:p>
        </w:tc>
        <w:tc>
          <w:tcPr>
            <w:tcW w:w="1134" w:type="dxa"/>
            <w:tcBorders>
              <w:top w:val="nil"/>
              <w:left w:val="nil"/>
              <w:bottom w:val="single" w:sz="4" w:space="0" w:color="auto"/>
              <w:right w:val="single" w:sz="4" w:space="0" w:color="auto"/>
            </w:tcBorders>
            <w:vAlign w:val="center"/>
          </w:tcPr>
          <w:p w14:paraId="0458C04B"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350</w:t>
            </w:r>
          </w:p>
        </w:tc>
        <w:tc>
          <w:tcPr>
            <w:tcW w:w="1134" w:type="dxa"/>
            <w:tcBorders>
              <w:top w:val="nil"/>
              <w:left w:val="nil"/>
              <w:bottom w:val="single" w:sz="4" w:space="0" w:color="auto"/>
              <w:right w:val="single" w:sz="4" w:space="0" w:color="auto"/>
            </w:tcBorders>
            <w:vAlign w:val="center"/>
          </w:tcPr>
          <w:p w14:paraId="5BD5BB5C"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579</w:t>
            </w:r>
          </w:p>
        </w:tc>
        <w:tc>
          <w:tcPr>
            <w:tcW w:w="1022" w:type="dxa"/>
            <w:tcBorders>
              <w:top w:val="nil"/>
              <w:left w:val="nil"/>
              <w:bottom w:val="single" w:sz="4" w:space="0" w:color="auto"/>
              <w:right w:val="single" w:sz="4" w:space="0" w:color="auto"/>
            </w:tcBorders>
            <w:vAlign w:val="center"/>
          </w:tcPr>
          <w:p w14:paraId="3181A884"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006" w:type="dxa"/>
            <w:tcBorders>
              <w:top w:val="nil"/>
              <w:left w:val="nil"/>
              <w:bottom w:val="single" w:sz="4" w:space="0" w:color="auto"/>
              <w:right w:val="single" w:sz="4" w:space="0" w:color="auto"/>
            </w:tcBorders>
            <w:noWrap/>
            <w:vAlign w:val="bottom"/>
          </w:tcPr>
          <w:p w14:paraId="562A9F9A" w14:textId="77777777" w:rsidR="00B378DF" w:rsidRPr="008537F4" w:rsidRDefault="00B378DF" w:rsidP="006F108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2253</w:t>
            </w:r>
          </w:p>
        </w:tc>
      </w:tr>
      <w:tr w:rsidR="00B378DF" w:rsidRPr="00BD3863" w14:paraId="4E3E8E08" w14:textId="77777777" w:rsidTr="006F108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BB7B22"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F6F88FE"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1982</w:t>
            </w:r>
          </w:p>
        </w:tc>
        <w:tc>
          <w:tcPr>
            <w:tcW w:w="1117" w:type="dxa"/>
            <w:tcBorders>
              <w:top w:val="nil"/>
              <w:left w:val="nil"/>
              <w:bottom w:val="single" w:sz="4" w:space="0" w:color="auto"/>
              <w:right w:val="single" w:sz="4" w:space="0" w:color="auto"/>
            </w:tcBorders>
            <w:vAlign w:val="center"/>
          </w:tcPr>
          <w:p w14:paraId="44E7303F"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965</w:t>
            </w:r>
          </w:p>
        </w:tc>
        <w:tc>
          <w:tcPr>
            <w:tcW w:w="1134" w:type="dxa"/>
            <w:tcBorders>
              <w:top w:val="nil"/>
              <w:left w:val="nil"/>
              <w:bottom w:val="single" w:sz="4" w:space="0" w:color="auto"/>
              <w:right w:val="single" w:sz="4" w:space="0" w:color="auto"/>
            </w:tcBorders>
            <w:vAlign w:val="center"/>
          </w:tcPr>
          <w:p w14:paraId="7432AEA9"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1657</w:t>
            </w:r>
          </w:p>
        </w:tc>
        <w:tc>
          <w:tcPr>
            <w:tcW w:w="1134" w:type="dxa"/>
            <w:tcBorders>
              <w:top w:val="nil"/>
              <w:left w:val="nil"/>
              <w:bottom w:val="single" w:sz="4" w:space="0" w:color="auto"/>
              <w:right w:val="single" w:sz="4" w:space="0" w:color="auto"/>
            </w:tcBorders>
            <w:vAlign w:val="center"/>
          </w:tcPr>
          <w:p w14:paraId="57637810"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717</w:t>
            </w:r>
          </w:p>
        </w:tc>
        <w:tc>
          <w:tcPr>
            <w:tcW w:w="1022" w:type="dxa"/>
            <w:tcBorders>
              <w:top w:val="nil"/>
              <w:left w:val="nil"/>
              <w:bottom w:val="single" w:sz="4" w:space="0" w:color="auto"/>
              <w:right w:val="single" w:sz="4" w:space="0" w:color="auto"/>
            </w:tcBorders>
            <w:vAlign w:val="center"/>
          </w:tcPr>
          <w:p w14:paraId="1E01E298"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1006" w:type="dxa"/>
            <w:tcBorders>
              <w:top w:val="nil"/>
              <w:left w:val="nil"/>
              <w:bottom w:val="single" w:sz="4" w:space="0" w:color="auto"/>
              <w:right w:val="single" w:sz="4" w:space="0" w:color="auto"/>
            </w:tcBorders>
            <w:noWrap/>
            <w:vAlign w:val="bottom"/>
          </w:tcPr>
          <w:p w14:paraId="495EA075" w14:textId="77777777" w:rsidR="00B378DF" w:rsidRPr="008537F4" w:rsidRDefault="00B378DF" w:rsidP="006F108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5416</w:t>
            </w:r>
          </w:p>
        </w:tc>
      </w:tr>
      <w:tr w:rsidR="00B378DF" w:rsidRPr="00BD3863" w14:paraId="3289063B" w14:textId="77777777" w:rsidTr="006F108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DBA777"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B462EA"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-1127</w:t>
            </w:r>
          </w:p>
        </w:tc>
        <w:tc>
          <w:tcPr>
            <w:tcW w:w="1117" w:type="dxa"/>
            <w:tcBorders>
              <w:top w:val="nil"/>
              <w:left w:val="nil"/>
              <w:bottom w:val="single" w:sz="4" w:space="0" w:color="auto"/>
              <w:right w:val="single" w:sz="4" w:space="0" w:color="auto"/>
            </w:tcBorders>
            <w:vAlign w:val="center"/>
          </w:tcPr>
          <w:p w14:paraId="444366F3"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-679</w:t>
            </w:r>
          </w:p>
        </w:tc>
        <w:tc>
          <w:tcPr>
            <w:tcW w:w="1134" w:type="dxa"/>
            <w:tcBorders>
              <w:top w:val="nil"/>
              <w:left w:val="nil"/>
              <w:bottom w:val="single" w:sz="4" w:space="0" w:color="auto"/>
              <w:right w:val="single" w:sz="4" w:space="0" w:color="auto"/>
            </w:tcBorders>
            <w:vAlign w:val="center"/>
          </w:tcPr>
          <w:p w14:paraId="68D15E1A"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-1307</w:t>
            </w:r>
          </w:p>
        </w:tc>
        <w:tc>
          <w:tcPr>
            <w:tcW w:w="1134" w:type="dxa"/>
            <w:tcBorders>
              <w:top w:val="nil"/>
              <w:left w:val="nil"/>
              <w:bottom w:val="single" w:sz="4" w:space="0" w:color="auto"/>
              <w:right w:val="single" w:sz="4" w:space="0" w:color="auto"/>
            </w:tcBorders>
            <w:vAlign w:val="center"/>
          </w:tcPr>
          <w:p w14:paraId="431405E1"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-138</w:t>
            </w:r>
          </w:p>
        </w:tc>
        <w:tc>
          <w:tcPr>
            <w:tcW w:w="1022" w:type="dxa"/>
            <w:tcBorders>
              <w:top w:val="nil"/>
              <w:left w:val="nil"/>
              <w:bottom w:val="single" w:sz="4" w:space="0" w:color="auto"/>
              <w:right w:val="single" w:sz="4" w:space="0" w:color="auto"/>
            </w:tcBorders>
            <w:vAlign w:val="center"/>
          </w:tcPr>
          <w:p w14:paraId="72325AEF"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006" w:type="dxa"/>
            <w:tcBorders>
              <w:top w:val="nil"/>
              <w:left w:val="nil"/>
              <w:bottom w:val="single" w:sz="4" w:space="0" w:color="auto"/>
              <w:right w:val="single" w:sz="4" w:space="0" w:color="auto"/>
            </w:tcBorders>
            <w:vAlign w:val="center"/>
          </w:tcPr>
          <w:p w14:paraId="10D766A2" w14:textId="77777777" w:rsidR="00B378DF" w:rsidRPr="008537F4" w:rsidRDefault="00B378DF" w:rsidP="006F108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-3163</w:t>
            </w:r>
          </w:p>
        </w:tc>
      </w:tr>
      <w:tr w:rsidR="00B378DF" w:rsidRPr="00BD3863" w14:paraId="3C4ABEEA" w14:textId="77777777" w:rsidTr="006F108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C0D3CF"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98A85E3"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-56,86%</w:t>
            </w:r>
          </w:p>
        </w:tc>
        <w:tc>
          <w:tcPr>
            <w:tcW w:w="1117" w:type="dxa"/>
            <w:tcBorders>
              <w:top w:val="nil"/>
              <w:left w:val="nil"/>
              <w:bottom w:val="single" w:sz="4" w:space="0" w:color="auto"/>
              <w:right w:val="single" w:sz="4" w:space="0" w:color="auto"/>
            </w:tcBorders>
            <w:vAlign w:val="center"/>
          </w:tcPr>
          <w:p w14:paraId="523F3F90"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-70,36%</w:t>
            </w:r>
          </w:p>
        </w:tc>
        <w:tc>
          <w:tcPr>
            <w:tcW w:w="1134" w:type="dxa"/>
            <w:tcBorders>
              <w:top w:val="nil"/>
              <w:left w:val="nil"/>
              <w:bottom w:val="single" w:sz="4" w:space="0" w:color="auto"/>
              <w:right w:val="single" w:sz="4" w:space="0" w:color="auto"/>
            </w:tcBorders>
            <w:vAlign w:val="center"/>
          </w:tcPr>
          <w:p w14:paraId="5F7658F1" w14:textId="77777777" w:rsidR="00B378DF" w:rsidRPr="00313645"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-78,88%</w:t>
            </w:r>
          </w:p>
        </w:tc>
        <w:tc>
          <w:tcPr>
            <w:tcW w:w="1134" w:type="dxa"/>
            <w:tcBorders>
              <w:top w:val="nil"/>
              <w:left w:val="nil"/>
              <w:bottom w:val="single" w:sz="4" w:space="0" w:color="auto"/>
              <w:right w:val="single" w:sz="4" w:space="0" w:color="auto"/>
            </w:tcBorders>
            <w:vAlign w:val="center"/>
          </w:tcPr>
          <w:p w14:paraId="5A3F0963"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-19,25%</w:t>
            </w:r>
          </w:p>
        </w:tc>
        <w:tc>
          <w:tcPr>
            <w:tcW w:w="1022" w:type="dxa"/>
            <w:tcBorders>
              <w:top w:val="nil"/>
              <w:left w:val="nil"/>
              <w:bottom w:val="single" w:sz="4" w:space="0" w:color="auto"/>
              <w:right w:val="single" w:sz="4" w:space="0" w:color="auto"/>
            </w:tcBorders>
            <w:vAlign w:val="center"/>
          </w:tcPr>
          <w:p w14:paraId="3F581420" w14:textId="77777777" w:rsidR="00B378DF" w:rsidRPr="008537F4" w:rsidRDefault="00B378DF" w:rsidP="006F1086">
            <w:pPr>
              <w:suppressAutoHyphens w:val="0"/>
              <w:jc w:val="center"/>
              <w:rPr>
                <w:rFonts w:ascii="Arial" w:hAnsi="Arial" w:cs="Arial"/>
                <w:color w:val="000000"/>
                <w:sz w:val="20"/>
                <w:szCs w:val="20"/>
                <w:lang w:val="ro-RO" w:eastAsia="ro-RO"/>
              </w:rPr>
            </w:pPr>
            <w:r>
              <w:rPr>
                <w:rFonts w:ascii="Arial" w:hAnsi="Arial" w:cs="Arial"/>
                <w:color w:val="000000"/>
                <w:sz w:val="20"/>
                <w:szCs w:val="20"/>
              </w:rPr>
              <w:t>92,63%</w:t>
            </w:r>
          </w:p>
        </w:tc>
        <w:tc>
          <w:tcPr>
            <w:tcW w:w="1006" w:type="dxa"/>
            <w:tcBorders>
              <w:top w:val="nil"/>
              <w:left w:val="nil"/>
              <w:bottom w:val="single" w:sz="4" w:space="0" w:color="auto"/>
              <w:right w:val="single" w:sz="4" w:space="0" w:color="auto"/>
            </w:tcBorders>
            <w:vAlign w:val="center"/>
          </w:tcPr>
          <w:p w14:paraId="3108DE73" w14:textId="77777777" w:rsidR="00B378DF" w:rsidRPr="008537F4" w:rsidRDefault="00B378DF" w:rsidP="006F108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-58,40%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378DF" w:rsidRPr="00BD3863" w14:paraId="6FCD294C" w14:textId="77777777" w:rsidTr="006F1086">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BF13718"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FDB8B9B"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48784C3"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DFD034F"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E74B8B5"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EDEA46A"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E5633E0"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C10E926" w14:textId="77777777" w:rsidR="00B378DF" w:rsidRPr="00BD3863" w:rsidRDefault="00B378DF" w:rsidP="006F108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378DF" w:rsidRPr="00BD3863" w14:paraId="2FE98665" w14:textId="77777777" w:rsidTr="006F1086">
        <w:trPr>
          <w:trHeight w:val="288"/>
        </w:trPr>
        <w:tc>
          <w:tcPr>
            <w:tcW w:w="2980" w:type="dxa"/>
            <w:tcBorders>
              <w:top w:val="nil"/>
              <w:left w:val="single" w:sz="4" w:space="0" w:color="auto"/>
              <w:bottom w:val="single" w:sz="4" w:space="0" w:color="auto"/>
              <w:right w:val="single" w:sz="4" w:space="0" w:color="auto"/>
            </w:tcBorders>
            <w:vAlign w:val="center"/>
            <w:hideMark/>
          </w:tcPr>
          <w:p w14:paraId="2CB6484A"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8000623"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1550</w:t>
            </w:r>
          </w:p>
        </w:tc>
        <w:tc>
          <w:tcPr>
            <w:tcW w:w="1117" w:type="dxa"/>
            <w:tcBorders>
              <w:top w:val="nil"/>
              <w:left w:val="nil"/>
              <w:bottom w:val="single" w:sz="4" w:space="0" w:color="auto"/>
              <w:right w:val="single" w:sz="4" w:space="0" w:color="auto"/>
            </w:tcBorders>
            <w:vAlign w:val="center"/>
          </w:tcPr>
          <w:p w14:paraId="63F862F3"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418</w:t>
            </w:r>
          </w:p>
        </w:tc>
        <w:tc>
          <w:tcPr>
            <w:tcW w:w="1080" w:type="dxa"/>
            <w:tcBorders>
              <w:top w:val="nil"/>
              <w:left w:val="nil"/>
              <w:bottom w:val="single" w:sz="4" w:space="0" w:color="auto"/>
              <w:right w:val="single" w:sz="4" w:space="0" w:color="auto"/>
            </w:tcBorders>
            <w:vAlign w:val="center"/>
          </w:tcPr>
          <w:p w14:paraId="4AF8F63E"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321</w:t>
            </w:r>
          </w:p>
        </w:tc>
        <w:tc>
          <w:tcPr>
            <w:tcW w:w="1165" w:type="dxa"/>
            <w:tcBorders>
              <w:top w:val="nil"/>
              <w:left w:val="nil"/>
              <w:bottom w:val="single" w:sz="4" w:space="0" w:color="auto"/>
              <w:right w:val="single" w:sz="4" w:space="0" w:color="auto"/>
            </w:tcBorders>
            <w:vAlign w:val="center"/>
          </w:tcPr>
          <w:p w14:paraId="4C0B8CED"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558</w:t>
            </w:r>
          </w:p>
        </w:tc>
        <w:tc>
          <w:tcPr>
            <w:tcW w:w="1113" w:type="dxa"/>
            <w:tcBorders>
              <w:top w:val="nil"/>
              <w:left w:val="nil"/>
              <w:bottom w:val="single" w:sz="4" w:space="0" w:color="auto"/>
              <w:right w:val="single" w:sz="4" w:space="0" w:color="auto"/>
            </w:tcBorders>
            <w:vAlign w:val="center"/>
          </w:tcPr>
          <w:p w14:paraId="722A4938"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308</w:t>
            </w:r>
          </w:p>
        </w:tc>
        <w:tc>
          <w:tcPr>
            <w:tcW w:w="806" w:type="dxa"/>
            <w:tcBorders>
              <w:top w:val="nil"/>
              <w:left w:val="nil"/>
              <w:bottom w:val="single" w:sz="4" w:space="0" w:color="auto"/>
              <w:right w:val="single" w:sz="4" w:space="0" w:color="auto"/>
            </w:tcBorders>
            <w:vAlign w:val="center"/>
          </w:tcPr>
          <w:p w14:paraId="5B47E37A"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6FEE9C27" w14:textId="77777777" w:rsidR="00B378DF" w:rsidRPr="00BA7A3C" w:rsidRDefault="00B378DF" w:rsidP="006F108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3157</w:t>
            </w:r>
          </w:p>
        </w:tc>
      </w:tr>
      <w:tr w:rsidR="00B378DF" w:rsidRPr="00BD3863" w14:paraId="2D868F47" w14:textId="77777777" w:rsidTr="006F1086">
        <w:trPr>
          <w:trHeight w:val="288"/>
        </w:trPr>
        <w:tc>
          <w:tcPr>
            <w:tcW w:w="2980" w:type="dxa"/>
            <w:tcBorders>
              <w:top w:val="nil"/>
              <w:left w:val="single" w:sz="4" w:space="0" w:color="auto"/>
              <w:bottom w:val="single" w:sz="4" w:space="0" w:color="auto"/>
              <w:right w:val="single" w:sz="4" w:space="0" w:color="auto"/>
            </w:tcBorders>
            <w:vAlign w:val="center"/>
            <w:hideMark/>
          </w:tcPr>
          <w:p w14:paraId="2CD59ED8"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A3B8941"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3560</w:t>
            </w:r>
          </w:p>
        </w:tc>
        <w:tc>
          <w:tcPr>
            <w:tcW w:w="1117" w:type="dxa"/>
            <w:tcBorders>
              <w:top w:val="nil"/>
              <w:left w:val="nil"/>
              <w:bottom w:val="single" w:sz="4" w:space="0" w:color="auto"/>
              <w:right w:val="single" w:sz="4" w:space="0" w:color="auto"/>
            </w:tcBorders>
            <w:vAlign w:val="center"/>
          </w:tcPr>
          <w:p w14:paraId="790D52B5"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968</w:t>
            </w:r>
          </w:p>
        </w:tc>
        <w:tc>
          <w:tcPr>
            <w:tcW w:w="1080" w:type="dxa"/>
            <w:tcBorders>
              <w:top w:val="nil"/>
              <w:left w:val="nil"/>
              <w:bottom w:val="single" w:sz="4" w:space="0" w:color="auto"/>
              <w:right w:val="single" w:sz="4" w:space="0" w:color="auto"/>
            </w:tcBorders>
            <w:vAlign w:val="center"/>
          </w:tcPr>
          <w:p w14:paraId="0F2AF0A1"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1414</w:t>
            </w:r>
          </w:p>
        </w:tc>
        <w:tc>
          <w:tcPr>
            <w:tcW w:w="1165" w:type="dxa"/>
            <w:tcBorders>
              <w:top w:val="nil"/>
              <w:left w:val="nil"/>
              <w:bottom w:val="single" w:sz="4" w:space="0" w:color="auto"/>
              <w:right w:val="single" w:sz="4" w:space="0" w:color="auto"/>
            </w:tcBorders>
            <w:vAlign w:val="center"/>
          </w:tcPr>
          <w:p w14:paraId="7D5E022A"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1094</w:t>
            </w:r>
          </w:p>
        </w:tc>
        <w:tc>
          <w:tcPr>
            <w:tcW w:w="1113" w:type="dxa"/>
            <w:tcBorders>
              <w:top w:val="nil"/>
              <w:left w:val="nil"/>
              <w:bottom w:val="single" w:sz="4" w:space="0" w:color="auto"/>
              <w:right w:val="single" w:sz="4" w:space="0" w:color="auto"/>
            </w:tcBorders>
            <w:vAlign w:val="center"/>
          </w:tcPr>
          <w:p w14:paraId="1A85EF82"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344</w:t>
            </w:r>
          </w:p>
        </w:tc>
        <w:tc>
          <w:tcPr>
            <w:tcW w:w="806" w:type="dxa"/>
            <w:tcBorders>
              <w:top w:val="nil"/>
              <w:left w:val="nil"/>
              <w:bottom w:val="single" w:sz="4" w:space="0" w:color="auto"/>
              <w:right w:val="single" w:sz="4" w:space="0" w:color="auto"/>
            </w:tcBorders>
            <w:vAlign w:val="center"/>
          </w:tcPr>
          <w:p w14:paraId="1F421795"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58F824D" w14:textId="77777777" w:rsidR="00B378DF" w:rsidRPr="00BA7A3C" w:rsidRDefault="00B378DF" w:rsidP="006F108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7380</w:t>
            </w:r>
          </w:p>
        </w:tc>
      </w:tr>
      <w:tr w:rsidR="00B378DF" w:rsidRPr="00BD3863" w14:paraId="1DF1AED4" w14:textId="77777777" w:rsidTr="006F1086">
        <w:trPr>
          <w:trHeight w:val="288"/>
        </w:trPr>
        <w:tc>
          <w:tcPr>
            <w:tcW w:w="2980" w:type="dxa"/>
            <w:tcBorders>
              <w:top w:val="nil"/>
              <w:left w:val="single" w:sz="4" w:space="0" w:color="auto"/>
              <w:bottom w:val="single" w:sz="4" w:space="0" w:color="auto"/>
              <w:right w:val="single" w:sz="4" w:space="0" w:color="auto"/>
            </w:tcBorders>
            <w:vAlign w:val="center"/>
            <w:hideMark/>
          </w:tcPr>
          <w:p w14:paraId="1E335F53"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3DCC666"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-2010</w:t>
            </w:r>
          </w:p>
        </w:tc>
        <w:tc>
          <w:tcPr>
            <w:tcW w:w="1117" w:type="dxa"/>
            <w:tcBorders>
              <w:top w:val="nil"/>
              <w:left w:val="nil"/>
              <w:bottom w:val="single" w:sz="4" w:space="0" w:color="auto"/>
              <w:right w:val="single" w:sz="4" w:space="0" w:color="auto"/>
            </w:tcBorders>
            <w:vAlign w:val="center"/>
          </w:tcPr>
          <w:p w14:paraId="37B40954"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-550</w:t>
            </w:r>
          </w:p>
        </w:tc>
        <w:tc>
          <w:tcPr>
            <w:tcW w:w="1080" w:type="dxa"/>
            <w:tcBorders>
              <w:top w:val="nil"/>
              <w:left w:val="nil"/>
              <w:bottom w:val="single" w:sz="4" w:space="0" w:color="auto"/>
              <w:right w:val="single" w:sz="4" w:space="0" w:color="auto"/>
            </w:tcBorders>
            <w:vAlign w:val="center"/>
          </w:tcPr>
          <w:p w14:paraId="10D69FEE"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-1093</w:t>
            </w:r>
          </w:p>
        </w:tc>
        <w:tc>
          <w:tcPr>
            <w:tcW w:w="1165" w:type="dxa"/>
            <w:tcBorders>
              <w:top w:val="nil"/>
              <w:left w:val="nil"/>
              <w:bottom w:val="single" w:sz="4" w:space="0" w:color="auto"/>
              <w:right w:val="single" w:sz="4" w:space="0" w:color="auto"/>
            </w:tcBorders>
            <w:vAlign w:val="center"/>
          </w:tcPr>
          <w:p w14:paraId="14C21AB8"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-536</w:t>
            </w:r>
          </w:p>
        </w:tc>
        <w:tc>
          <w:tcPr>
            <w:tcW w:w="1113" w:type="dxa"/>
            <w:tcBorders>
              <w:top w:val="nil"/>
              <w:left w:val="nil"/>
              <w:bottom w:val="single" w:sz="4" w:space="0" w:color="auto"/>
              <w:right w:val="single" w:sz="4" w:space="0" w:color="auto"/>
            </w:tcBorders>
            <w:vAlign w:val="center"/>
          </w:tcPr>
          <w:p w14:paraId="7587D397"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806" w:type="dxa"/>
            <w:tcBorders>
              <w:top w:val="nil"/>
              <w:left w:val="nil"/>
              <w:bottom w:val="single" w:sz="4" w:space="0" w:color="auto"/>
              <w:right w:val="single" w:sz="4" w:space="0" w:color="auto"/>
            </w:tcBorders>
            <w:vAlign w:val="center"/>
          </w:tcPr>
          <w:p w14:paraId="76CD4462"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3BC55F9C" w14:textId="77777777" w:rsidR="00B378DF" w:rsidRPr="00BA7A3C" w:rsidRDefault="00B378DF" w:rsidP="006F108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-4223</w:t>
            </w:r>
          </w:p>
        </w:tc>
      </w:tr>
      <w:tr w:rsidR="00B378DF" w:rsidRPr="00BD3863" w14:paraId="59DEB8DD" w14:textId="77777777" w:rsidTr="006F1086">
        <w:trPr>
          <w:trHeight w:val="288"/>
        </w:trPr>
        <w:tc>
          <w:tcPr>
            <w:tcW w:w="2980" w:type="dxa"/>
            <w:tcBorders>
              <w:top w:val="nil"/>
              <w:left w:val="single" w:sz="4" w:space="0" w:color="auto"/>
              <w:bottom w:val="single" w:sz="4" w:space="0" w:color="auto"/>
              <w:right w:val="single" w:sz="4" w:space="0" w:color="auto"/>
            </w:tcBorders>
            <w:vAlign w:val="center"/>
            <w:hideMark/>
          </w:tcPr>
          <w:p w14:paraId="5BCCB59C" w14:textId="77777777" w:rsidR="00B378DF" w:rsidRPr="00BD3863" w:rsidRDefault="00B378DF" w:rsidP="006F108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75FFD29"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-56,46%</w:t>
            </w:r>
          </w:p>
        </w:tc>
        <w:tc>
          <w:tcPr>
            <w:tcW w:w="1117" w:type="dxa"/>
            <w:tcBorders>
              <w:top w:val="nil"/>
              <w:left w:val="nil"/>
              <w:bottom w:val="single" w:sz="4" w:space="0" w:color="auto"/>
              <w:right w:val="single" w:sz="4" w:space="0" w:color="auto"/>
            </w:tcBorders>
            <w:vAlign w:val="center"/>
          </w:tcPr>
          <w:p w14:paraId="187FDF6B"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-56,82%</w:t>
            </w:r>
          </w:p>
        </w:tc>
        <w:tc>
          <w:tcPr>
            <w:tcW w:w="1080" w:type="dxa"/>
            <w:tcBorders>
              <w:top w:val="nil"/>
              <w:left w:val="nil"/>
              <w:bottom w:val="single" w:sz="4" w:space="0" w:color="auto"/>
              <w:right w:val="single" w:sz="4" w:space="0" w:color="auto"/>
            </w:tcBorders>
            <w:vAlign w:val="center"/>
          </w:tcPr>
          <w:p w14:paraId="7CAAD752"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-77,30%</w:t>
            </w:r>
          </w:p>
        </w:tc>
        <w:tc>
          <w:tcPr>
            <w:tcW w:w="1165" w:type="dxa"/>
            <w:tcBorders>
              <w:top w:val="nil"/>
              <w:left w:val="nil"/>
              <w:bottom w:val="single" w:sz="4" w:space="0" w:color="auto"/>
              <w:right w:val="single" w:sz="4" w:space="0" w:color="auto"/>
            </w:tcBorders>
            <w:vAlign w:val="center"/>
          </w:tcPr>
          <w:p w14:paraId="4113619F"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-48,99%</w:t>
            </w:r>
          </w:p>
        </w:tc>
        <w:tc>
          <w:tcPr>
            <w:tcW w:w="1113" w:type="dxa"/>
            <w:tcBorders>
              <w:top w:val="nil"/>
              <w:left w:val="nil"/>
              <w:bottom w:val="single" w:sz="4" w:space="0" w:color="auto"/>
              <w:right w:val="single" w:sz="4" w:space="0" w:color="auto"/>
            </w:tcBorders>
            <w:vAlign w:val="center"/>
          </w:tcPr>
          <w:p w14:paraId="1F94DBEB"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-10,47%</w:t>
            </w:r>
          </w:p>
        </w:tc>
        <w:tc>
          <w:tcPr>
            <w:tcW w:w="806" w:type="dxa"/>
            <w:tcBorders>
              <w:top w:val="nil"/>
              <w:left w:val="nil"/>
              <w:bottom w:val="single" w:sz="4" w:space="0" w:color="auto"/>
              <w:right w:val="single" w:sz="4" w:space="0" w:color="auto"/>
            </w:tcBorders>
            <w:vAlign w:val="center"/>
          </w:tcPr>
          <w:p w14:paraId="2CC580F7" w14:textId="77777777" w:rsidR="00B378DF" w:rsidRPr="00BA7A3C" w:rsidRDefault="00B378DF" w:rsidP="006F108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FF15F38" w14:textId="77777777" w:rsidR="00B378DF" w:rsidRPr="00BA7A3C" w:rsidRDefault="00B378DF" w:rsidP="006F108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-57,22%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2897D3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378DF">
        <w:rPr>
          <w:rFonts w:ascii="Arial" w:hAnsi="Arial" w:cs="Arial"/>
          <w:lang w:val="pt-BR"/>
        </w:rPr>
        <w:t>DN56_km0+400-km5+428</w:t>
      </w:r>
      <w:r w:rsidR="005268D7" w:rsidRPr="00FD1C6E">
        <w:rPr>
          <w:rFonts w:ascii="Arial" w:hAnsi="Arial" w:cs="Arial"/>
          <w:lang w:val="it-IT"/>
        </w:rPr>
        <w:t>, cod identificare RD_RO_00_</w:t>
      </w:r>
      <w:r w:rsidR="00B378DF">
        <w:rPr>
          <w:rFonts w:ascii="Arial" w:hAnsi="Arial" w:cs="Arial"/>
          <w:lang w:val="it-IT"/>
        </w:rPr>
        <w:t>171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AB6F81B" w:rsidR="00DD2000" w:rsidRPr="00DD2000" w:rsidRDefault="00B378D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655EC4B3" w14:textId="61E6379C" w:rsidR="00DD2000" w:rsidRPr="00DD2000" w:rsidRDefault="00B378D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657</w:t>
            </w:r>
            <w:r w:rsidR="004071A2">
              <w:rPr>
                <w:rFonts w:ascii="Arial" w:hAnsi="Arial" w:cs="Arial"/>
                <w:kern w:val="0"/>
                <w:sz w:val="20"/>
                <w:szCs w:val="20"/>
                <w:lang w:val="ro-RO" w:eastAsia="ro-RO"/>
              </w:rPr>
              <w:t>,</w:t>
            </w:r>
            <w:r w:rsidR="00B92841">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FD71830" w:rsidR="00C324FF" w:rsidRDefault="00B378DF" w:rsidP="00DD2000">
      <w:pPr>
        <w:suppressAutoHyphens w:val="0"/>
        <w:jc w:val="center"/>
        <w:rPr>
          <w:rFonts w:ascii="Arial" w:hAnsi="Arial" w:cs="Arial"/>
          <w:bCs/>
          <w:lang w:val="ro-RO"/>
        </w:rPr>
      </w:pPr>
      <w:r>
        <w:rPr>
          <w:noProof/>
        </w:rPr>
        <w:drawing>
          <wp:inline distT="0" distB="0" distL="0" distR="0" wp14:anchorId="59C7D628" wp14:editId="626FABDF">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3CA456FE"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C27FD" w:rsidRPr="007C27FD" w14:paraId="16197D3A" w14:textId="77777777" w:rsidTr="007C27F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BAD6A58"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 xml:space="preserve">Banda de </w:t>
            </w:r>
            <w:proofErr w:type="spellStart"/>
            <w:r w:rsidRPr="007C27F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D58B49"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394D36C7"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proofErr w:type="spellStart"/>
            <w:r w:rsidRPr="007C27FD">
              <w:rPr>
                <w:rFonts w:ascii="Calibri" w:hAnsi="Calibri" w:cs="Calibri"/>
                <w:b/>
                <w:bCs/>
                <w:color w:val="000000"/>
                <w:kern w:val="0"/>
                <w:sz w:val="16"/>
                <w:szCs w:val="16"/>
                <w:lang w:eastAsia="en-US"/>
              </w:rPr>
              <w:t>Podari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3B402A"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TOTAL</w:t>
            </w:r>
          </w:p>
        </w:tc>
      </w:tr>
      <w:tr w:rsidR="007C27FD" w:rsidRPr="007C27FD" w14:paraId="08017AEB" w14:textId="77777777" w:rsidTr="007C27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E5D81C" w14:textId="77777777" w:rsidR="007C27FD" w:rsidRPr="007C27FD" w:rsidRDefault="007C27FD" w:rsidP="007C27F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EA0934D"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proofErr w:type="spellStart"/>
            <w:r w:rsidRPr="007C27FD">
              <w:rPr>
                <w:rFonts w:ascii="Calibri" w:hAnsi="Calibri" w:cs="Calibri"/>
                <w:b/>
                <w:bCs/>
                <w:color w:val="000000"/>
                <w:kern w:val="0"/>
                <w:sz w:val="16"/>
                <w:szCs w:val="16"/>
                <w:lang w:eastAsia="en-US"/>
              </w:rPr>
              <w:t>Efect</w:t>
            </w:r>
            <w:proofErr w:type="spellEnd"/>
            <w:r w:rsidRPr="007C27FD">
              <w:rPr>
                <w:rFonts w:ascii="Calibri" w:hAnsi="Calibri" w:cs="Calibri"/>
                <w:b/>
                <w:bCs/>
                <w:color w:val="000000"/>
                <w:kern w:val="0"/>
                <w:sz w:val="16"/>
                <w:szCs w:val="16"/>
                <w:lang w:eastAsia="en-US"/>
              </w:rPr>
              <w:t xml:space="preserve"> </w:t>
            </w:r>
            <w:proofErr w:type="spellStart"/>
            <w:r w:rsidRPr="007C27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3F9E74"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proofErr w:type="spellStart"/>
            <w:r w:rsidRPr="007C27FD">
              <w:rPr>
                <w:rFonts w:ascii="Calibri" w:hAnsi="Calibri" w:cs="Calibri"/>
                <w:b/>
                <w:bCs/>
                <w:color w:val="000000"/>
                <w:kern w:val="0"/>
                <w:sz w:val="16"/>
                <w:szCs w:val="16"/>
                <w:lang w:eastAsia="en-US"/>
              </w:rPr>
              <w:t>Efect</w:t>
            </w:r>
            <w:proofErr w:type="spellEnd"/>
            <w:r w:rsidRPr="007C27FD">
              <w:rPr>
                <w:rFonts w:ascii="Calibri" w:hAnsi="Calibri" w:cs="Calibri"/>
                <w:b/>
                <w:bCs/>
                <w:color w:val="000000"/>
                <w:kern w:val="0"/>
                <w:sz w:val="16"/>
                <w:szCs w:val="16"/>
                <w:lang w:eastAsia="en-US"/>
              </w:rPr>
              <w:t xml:space="preserve"> </w:t>
            </w:r>
            <w:proofErr w:type="spellStart"/>
            <w:r w:rsidRPr="007C27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AEABCC"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proofErr w:type="spellStart"/>
            <w:r w:rsidRPr="007C27FD">
              <w:rPr>
                <w:rFonts w:ascii="Calibri" w:hAnsi="Calibri" w:cs="Calibri"/>
                <w:b/>
                <w:bCs/>
                <w:color w:val="000000"/>
                <w:kern w:val="0"/>
                <w:sz w:val="16"/>
                <w:szCs w:val="16"/>
                <w:lang w:eastAsia="en-US"/>
              </w:rPr>
              <w:t>Efect</w:t>
            </w:r>
            <w:proofErr w:type="spellEnd"/>
            <w:r w:rsidRPr="007C27FD">
              <w:rPr>
                <w:rFonts w:ascii="Calibri" w:hAnsi="Calibri" w:cs="Calibri"/>
                <w:b/>
                <w:bCs/>
                <w:color w:val="000000"/>
                <w:kern w:val="0"/>
                <w:sz w:val="16"/>
                <w:szCs w:val="16"/>
                <w:lang w:eastAsia="en-US"/>
              </w:rPr>
              <w:t xml:space="preserve"> </w:t>
            </w:r>
            <w:proofErr w:type="spellStart"/>
            <w:r w:rsidRPr="007C27FD">
              <w:rPr>
                <w:rFonts w:ascii="Calibri" w:hAnsi="Calibri" w:cs="Calibri"/>
                <w:b/>
                <w:bCs/>
                <w:color w:val="000000"/>
                <w:kern w:val="0"/>
                <w:sz w:val="16"/>
                <w:szCs w:val="16"/>
                <w:lang w:eastAsia="en-US"/>
              </w:rPr>
              <w:t>dăunător</w:t>
            </w:r>
            <w:proofErr w:type="spellEnd"/>
          </w:p>
        </w:tc>
      </w:tr>
      <w:tr w:rsidR="007C27FD" w:rsidRPr="007C27FD" w14:paraId="4EA39DDB" w14:textId="77777777" w:rsidTr="007C27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D539A0" w14:textId="77777777" w:rsidR="007C27FD" w:rsidRPr="007C27FD" w:rsidRDefault="007C27FD" w:rsidP="007C27F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E108810"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40BEF4"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EA7B45"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87DDBC"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523CB5"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EFA334"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54C541"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202468"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2182CD"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HSD</w:t>
            </w:r>
          </w:p>
        </w:tc>
      </w:tr>
      <w:tr w:rsidR="007C27FD" w:rsidRPr="007C27FD" w14:paraId="7FAF1AF6"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BBAE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F6E937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C7B8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BB932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A1AD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464C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138AE26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1BBD5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C8AF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6AC6BC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w:t>
            </w:r>
          </w:p>
        </w:tc>
      </w:tr>
      <w:tr w:rsidR="007C27FD" w:rsidRPr="007C27FD" w14:paraId="7FFD93C9"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AA4A9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FDAE5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563A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9D75D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E36A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2BEE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2A2FD9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E7309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00D8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5D54243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w:t>
            </w:r>
          </w:p>
        </w:tc>
      </w:tr>
      <w:tr w:rsidR="007C27FD" w:rsidRPr="007C27FD" w14:paraId="39876A2F"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1B8F5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257BAA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15B2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33055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0C57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3CDB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3178499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AAEFD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0768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8900E7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w:t>
            </w:r>
          </w:p>
        </w:tc>
      </w:tr>
      <w:tr w:rsidR="007C27FD" w:rsidRPr="007C27FD" w14:paraId="1416D6FB"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1521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CB6D4A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81EF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99F5C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7992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B6BA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99D8A2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CA0BF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A61C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7C678D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w:t>
            </w:r>
          </w:p>
        </w:tc>
      </w:tr>
      <w:tr w:rsidR="007C27FD" w:rsidRPr="007C27FD" w14:paraId="452D6101"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20CD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FF43E2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1E73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F080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414D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F5DB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710AC30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E9521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00099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A7BA9C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4</w:t>
            </w:r>
          </w:p>
        </w:tc>
      </w:tr>
      <w:tr w:rsidR="007C27FD" w:rsidRPr="007C27FD" w14:paraId="46D1B545"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F4D2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700A0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D197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7A8A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ECDA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3C96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7D2FA9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E4623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8153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472E54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w:t>
            </w:r>
          </w:p>
        </w:tc>
      </w:tr>
      <w:tr w:rsidR="007C27FD" w:rsidRPr="007C27FD" w14:paraId="0499BCB3"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3FCE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DAAAFF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920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B22C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33A3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E043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AF555F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F02C0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65BC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28B49C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4</w:t>
            </w:r>
          </w:p>
        </w:tc>
      </w:tr>
      <w:tr w:rsidR="007C27FD" w:rsidRPr="007C27FD" w14:paraId="7013F462"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8C00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41A707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9E62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DFBE0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A44F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3E46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BDE6A9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ABB92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C1ED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968AF2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4</w:t>
            </w:r>
          </w:p>
        </w:tc>
      </w:tr>
      <w:tr w:rsidR="007C27FD" w:rsidRPr="007C27FD" w14:paraId="2621625E"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933A8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3A233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6CA3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680E1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0B90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64DD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15930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B5CCB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BF85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EF2728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w:t>
            </w:r>
          </w:p>
        </w:tc>
      </w:tr>
      <w:tr w:rsidR="007C27FD" w:rsidRPr="007C27FD" w14:paraId="108E57F5"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778A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46C0E8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5EBD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67E8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1344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F277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2EAB9F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ECB3C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A005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AAAABD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w:t>
            </w:r>
          </w:p>
        </w:tc>
      </w:tr>
      <w:tr w:rsidR="007C27FD" w:rsidRPr="007C27FD" w14:paraId="69CE3F68"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0FC1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F64C18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0F51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845A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51BF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FB09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F75ADF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9F261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5CA2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BA8122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w:t>
            </w:r>
          </w:p>
        </w:tc>
      </w:tr>
      <w:tr w:rsidR="007C27FD" w:rsidRPr="007C27FD" w14:paraId="7BACFF4A"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36AA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90025E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B959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7A1C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6C8F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81B2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473B5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5BCD9C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B12F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314452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9</w:t>
            </w:r>
          </w:p>
        </w:tc>
      </w:tr>
      <w:tr w:rsidR="007C27FD" w:rsidRPr="007C27FD" w14:paraId="0F4DF0E4"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AC73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C48B92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08C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DB54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0EEA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FCEB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3AF53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EDEF11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2CCB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704D43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16</w:t>
            </w:r>
          </w:p>
        </w:tc>
      </w:tr>
      <w:tr w:rsidR="007C27FD" w:rsidRPr="007C27FD" w14:paraId="35CD3C1A"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F033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CCB2B2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3264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1151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3DBC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2CD1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501B70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DD6733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0DC4E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647A68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14</w:t>
            </w:r>
          </w:p>
        </w:tc>
      </w:tr>
      <w:tr w:rsidR="007C27FD" w:rsidRPr="007C27FD" w14:paraId="2126077A"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7730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053EB1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EC99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97A6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9B09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93FC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531108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541DA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361D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0CC856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12</w:t>
            </w:r>
          </w:p>
        </w:tc>
      </w:tr>
      <w:tr w:rsidR="007C27FD" w:rsidRPr="007C27FD" w14:paraId="35808F1A"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984F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17014E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E11A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8B8B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33E6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D4A1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C0EE9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98EB9B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7F35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BBFBB4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11</w:t>
            </w:r>
          </w:p>
        </w:tc>
      </w:tr>
      <w:tr w:rsidR="007C27FD" w:rsidRPr="007C27FD" w14:paraId="0CF59084"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E991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54497A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A71E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7AE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48F5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ACE1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D416D5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0CC81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66308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E6111D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11</w:t>
            </w:r>
          </w:p>
        </w:tc>
      </w:tr>
      <w:tr w:rsidR="007C27FD" w:rsidRPr="007C27FD" w14:paraId="7337078A"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5C8A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FDFB16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62E4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A8D4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984D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A664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C03804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5CD14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54E1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E216BF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10</w:t>
            </w:r>
          </w:p>
        </w:tc>
      </w:tr>
      <w:tr w:rsidR="007C27FD" w:rsidRPr="007C27FD" w14:paraId="7DDC1C73"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9372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5360DD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CD04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0482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DF29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14C1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890430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6934F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20FEF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8E2BF9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w:t>
            </w:r>
          </w:p>
        </w:tc>
      </w:tr>
      <w:tr w:rsidR="007C27FD" w:rsidRPr="007C27FD" w14:paraId="3C427C8E"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C74D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A5C43B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D850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4B6A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01A7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3C2A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32FA42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B99FC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3317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FFD877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w:t>
            </w:r>
          </w:p>
        </w:tc>
      </w:tr>
      <w:tr w:rsidR="007C27FD" w:rsidRPr="007C27FD" w14:paraId="50B54369"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1208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F3A168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E8B4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163E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36C1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684E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E053D8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632F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D2BA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E70994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r>
      <w:tr w:rsidR="007C27FD" w:rsidRPr="007C27FD" w14:paraId="6285AE66"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7EE5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0AF0EE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B1CC4"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B602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5511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41E9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D676FA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28AC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2773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3A4560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r>
      <w:tr w:rsidR="007C27FD" w:rsidRPr="007C27FD" w14:paraId="706F2549"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0670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1FE626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2970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8166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01C6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0E4AA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D51A03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CFBE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D8D28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110E6B3"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r>
      <w:tr w:rsidR="007C27FD" w:rsidRPr="007C27FD" w14:paraId="217B9FBD"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64D9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E0A8AD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C575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01966"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B21A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6644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C51A72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62EDA"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C0371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20D40C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r>
      <w:tr w:rsidR="007C27FD" w:rsidRPr="007C27FD" w14:paraId="0940FFC3"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ABD008"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058897D"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F5E4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153F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DFF3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4E9CE"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CAA2ADF"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B9F35"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760D7"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42ACE8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r>
      <w:tr w:rsidR="007C27FD" w:rsidRPr="007C27FD" w14:paraId="26AEF2A4"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0879A" w14:textId="77777777" w:rsidR="007C27FD" w:rsidRPr="007C27FD" w:rsidRDefault="007C27FD" w:rsidP="007C27FD">
            <w:pPr>
              <w:suppressAutoHyphens w:val="0"/>
              <w:jc w:val="center"/>
              <w:rPr>
                <w:rFonts w:ascii="Calibri" w:hAnsi="Calibri" w:cs="Calibri"/>
                <w:color w:val="000000"/>
                <w:kern w:val="0"/>
                <w:sz w:val="16"/>
                <w:szCs w:val="16"/>
                <w:lang w:eastAsia="en-US"/>
              </w:rPr>
            </w:pPr>
            <w:proofErr w:type="spellStart"/>
            <w:r w:rsidRPr="007C27FD">
              <w:rPr>
                <w:rFonts w:ascii="Calibri" w:hAnsi="Calibri" w:cs="Calibri"/>
                <w:color w:val="000000"/>
                <w:kern w:val="0"/>
                <w:sz w:val="16"/>
                <w:szCs w:val="16"/>
                <w:lang w:eastAsia="en-US"/>
              </w:rPr>
              <w:t>peste</w:t>
            </w:r>
            <w:proofErr w:type="spellEnd"/>
            <w:r w:rsidRPr="007C27F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27ED56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E45BC"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60B4B"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C3FD1"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933A2"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00AE874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75AF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9C930"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3B682DB9" w14:textId="77777777" w:rsidR="007C27FD" w:rsidRPr="007C27FD" w:rsidRDefault="007C27FD" w:rsidP="007C27FD">
            <w:pPr>
              <w:suppressAutoHyphens w:val="0"/>
              <w:jc w:val="center"/>
              <w:rPr>
                <w:rFonts w:ascii="Calibri" w:hAnsi="Calibri" w:cs="Calibri"/>
                <w:color w:val="000000"/>
                <w:kern w:val="0"/>
                <w:sz w:val="16"/>
                <w:szCs w:val="16"/>
                <w:lang w:eastAsia="en-US"/>
              </w:rPr>
            </w:pPr>
            <w:r w:rsidRPr="007C27FD">
              <w:rPr>
                <w:rFonts w:ascii="Calibri" w:hAnsi="Calibri" w:cs="Calibri"/>
                <w:color w:val="000000"/>
                <w:kern w:val="0"/>
                <w:sz w:val="16"/>
                <w:szCs w:val="16"/>
                <w:lang w:eastAsia="en-US"/>
              </w:rPr>
              <w:t>0</w:t>
            </w:r>
          </w:p>
        </w:tc>
      </w:tr>
      <w:tr w:rsidR="007C27FD" w:rsidRPr="007C27FD" w14:paraId="37E5D943" w14:textId="77777777" w:rsidTr="007C27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F4EA7"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A9924AD"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0C9AF"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4E5E0F8"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44BE3"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0FF163"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738</w:t>
            </w:r>
          </w:p>
        </w:tc>
        <w:tc>
          <w:tcPr>
            <w:tcW w:w="500" w:type="dxa"/>
            <w:tcBorders>
              <w:top w:val="nil"/>
              <w:left w:val="nil"/>
              <w:bottom w:val="single" w:sz="8" w:space="0" w:color="auto"/>
              <w:right w:val="single" w:sz="8" w:space="0" w:color="auto"/>
            </w:tcBorders>
            <w:vAlign w:val="center"/>
            <w:hideMark/>
          </w:tcPr>
          <w:p w14:paraId="42AC0CD2"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5D74A454"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D1228D"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749</w:t>
            </w:r>
          </w:p>
        </w:tc>
        <w:tc>
          <w:tcPr>
            <w:tcW w:w="500" w:type="dxa"/>
            <w:tcBorders>
              <w:top w:val="nil"/>
              <w:left w:val="nil"/>
              <w:bottom w:val="single" w:sz="8" w:space="0" w:color="auto"/>
              <w:right w:val="single" w:sz="8" w:space="0" w:color="auto"/>
            </w:tcBorders>
            <w:vAlign w:val="center"/>
            <w:hideMark/>
          </w:tcPr>
          <w:p w14:paraId="1827549D" w14:textId="77777777" w:rsidR="007C27FD" w:rsidRPr="007C27FD" w:rsidRDefault="007C27FD" w:rsidP="007C27FD">
            <w:pPr>
              <w:suppressAutoHyphens w:val="0"/>
              <w:jc w:val="center"/>
              <w:rPr>
                <w:rFonts w:ascii="Calibri" w:hAnsi="Calibri" w:cs="Calibri"/>
                <w:b/>
                <w:bCs/>
                <w:color w:val="000000"/>
                <w:kern w:val="0"/>
                <w:sz w:val="16"/>
                <w:szCs w:val="16"/>
                <w:lang w:eastAsia="en-US"/>
              </w:rPr>
            </w:pPr>
            <w:r w:rsidRPr="007C27FD">
              <w:rPr>
                <w:rFonts w:ascii="Calibri" w:hAnsi="Calibri" w:cs="Calibri"/>
                <w:b/>
                <w:bCs/>
                <w:color w:val="000000"/>
                <w:kern w:val="0"/>
                <w:sz w:val="16"/>
                <w:szCs w:val="16"/>
                <w:lang w:eastAsia="en-US"/>
              </w:rPr>
              <w:t>144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41CEAA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C27FD">
        <w:rPr>
          <w:rFonts w:ascii="Arial" w:hAnsi="Arial" w:cs="Arial"/>
          <w:iCs/>
          <w:color w:val="000000"/>
          <w:lang w:val="ro-RO"/>
        </w:rPr>
        <w:t>o</w:t>
      </w:r>
      <w:r>
        <w:rPr>
          <w:rFonts w:ascii="Arial" w:hAnsi="Arial" w:cs="Arial"/>
          <w:iCs/>
          <w:color w:val="000000"/>
          <w:lang w:val="ro-RO"/>
        </w:rPr>
        <w:t xml:space="preserve"> persoan</w:t>
      </w:r>
      <w:r w:rsidR="007C27FD">
        <w:rPr>
          <w:rFonts w:ascii="Arial" w:hAnsi="Arial" w:cs="Arial"/>
          <w:iCs/>
          <w:color w:val="000000"/>
          <w:lang w:val="ro-RO"/>
        </w:rPr>
        <w:t>ă</w:t>
      </w:r>
      <w:r>
        <w:rPr>
          <w:rFonts w:ascii="Arial" w:hAnsi="Arial" w:cs="Arial"/>
          <w:iCs/>
          <w:color w:val="000000"/>
          <w:lang w:val="ro-RO"/>
        </w:rPr>
        <w:t xml:space="preserve"> expus</w:t>
      </w:r>
      <w:r w:rsidR="007C27F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C27FD">
        <w:rPr>
          <w:rFonts w:ascii="Arial" w:hAnsi="Arial" w:cs="Arial"/>
          <w:iCs/>
          <w:color w:val="000000"/>
          <w:lang w:val="ro-RO"/>
        </w:rPr>
        <w:t>a</w:t>
      </w:r>
      <w:r>
        <w:rPr>
          <w:rFonts w:ascii="Arial" w:hAnsi="Arial" w:cs="Arial"/>
          <w:iCs/>
          <w:color w:val="000000"/>
          <w:lang w:val="ro-RO"/>
        </w:rPr>
        <w:t>t</w:t>
      </w:r>
      <w:r w:rsidR="007C27FD">
        <w:rPr>
          <w:rFonts w:ascii="Arial" w:hAnsi="Arial" w:cs="Arial"/>
          <w:iCs/>
          <w:color w:val="000000"/>
          <w:lang w:val="ro-RO"/>
        </w:rPr>
        <w:t>e</w:t>
      </w:r>
      <w:r>
        <w:rPr>
          <w:rFonts w:ascii="Arial" w:hAnsi="Arial" w:cs="Arial"/>
          <w:iCs/>
          <w:color w:val="000000"/>
          <w:lang w:val="ro-RO"/>
        </w:rPr>
        <w:t xml:space="preserve"> dezvolta boli ischemice. De asemenea, </w:t>
      </w:r>
      <w:r w:rsidR="007C27FD">
        <w:rPr>
          <w:rFonts w:ascii="Arial" w:hAnsi="Arial" w:cs="Arial"/>
          <w:iCs/>
          <w:color w:val="000000"/>
          <w:lang w:val="ro-RO"/>
        </w:rPr>
        <w:t>749</w:t>
      </w:r>
      <w:r>
        <w:rPr>
          <w:rFonts w:ascii="Arial" w:hAnsi="Arial" w:cs="Arial"/>
          <w:iCs/>
          <w:color w:val="000000"/>
          <w:lang w:val="ro-RO"/>
        </w:rPr>
        <w:t xml:space="preserve"> persoane prezintă un grad ridicat de disconfort, iar </w:t>
      </w:r>
      <w:r w:rsidR="007C27FD">
        <w:rPr>
          <w:rFonts w:ascii="Arial" w:hAnsi="Arial" w:cs="Arial"/>
          <w:iCs/>
          <w:color w:val="000000"/>
          <w:lang w:val="ro-RO"/>
        </w:rPr>
        <w:t>144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5125F3E1" w:rsidR="00B378DF" w:rsidRDefault="00B378DF">
      <w:pPr>
        <w:suppressAutoHyphens w:val="0"/>
        <w:rPr>
          <w:rFonts w:ascii="Arial" w:hAnsi="Arial" w:cs="Arial"/>
          <w:b/>
          <w:lang w:val="ro-RO"/>
        </w:rPr>
      </w:pPr>
      <w:r>
        <w:rPr>
          <w:rFonts w:ascii="Arial" w:hAnsi="Arial" w:cs="Arial"/>
          <w:b/>
          <w:lang w:val="ro-RO"/>
        </w:rPr>
        <w:br w:type="page"/>
      </w: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6AC08B8" w:rsidR="00BF22CA" w:rsidRPr="00CC511B" w:rsidRDefault="00571FD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8F41B73"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DE7D53">
        <w:rPr>
          <w:rFonts w:ascii="Arial" w:hAnsi="Arial" w:cs="Arial"/>
          <w:b w:val="0"/>
          <w:bCs w:val="0"/>
          <w:color w:val="auto"/>
          <w:sz w:val="24"/>
          <w:szCs w:val="24"/>
          <w:lang w:val="ro-RO"/>
        </w:rPr>
        <w:t>ui rutier</w:t>
      </w:r>
      <w:r w:rsidR="00CF343E" w:rsidRPr="00DE7D53">
        <w:rPr>
          <w:rFonts w:ascii="Arial" w:hAnsi="Arial" w:cs="Arial"/>
          <w:b w:val="0"/>
          <w:bCs w:val="0"/>
          <w:color w:val="auto"/>
          <w:sz w:val="24"/>
          <w:szCs w:val="24"/>
          <w:lang w:val="ro-RO"/>
        </w:rPr>
        <w:t xml:space="preserve"> – </w:t>
      </w:r>
      <w:r w:rsidR="001E35C3" w:rsidRPr="00DE7D53">
        <w:rPr>
          <w:rFonts w:ascii="Arial" w:hAnsi="Arial" w:cs="Arial"/>
          <w:b w:val="0"/>
          <w:bCs w:val="0"/>
          <w:color w:val="auto"/>
          <w:sz w:val="24"/>
          <w:szCs w:val="24"/>
          <w:lang w:val="ro-RO"/>
        </w:rPr>
        <w:t>drumul principal</w:t>
      </w:r>
      <w:r w:rsidR="001E35C3" w:rsidRPr="00B378DF">
        <w:rPr>
          <w:rFonts w:ascii="Arial" w:hAnsi="Arial" w:cs="Arial"/>
          <w:b w:val="0"/>
          <w:bCs w:val="0"/>
          <w:color w:val="auto"/>
          <w:sz w:val="24"/>
          <w:szCs w:val="24"/>
          <w:lang w:val="ro-RO"/>
        </w:rPr>
        <w:t xml:space="preserve"> </w:t>
      </w:r>
      <w:r w:rsidR="00B378DF" w:rsidRPr="00B378DF">
        <w:rPr>
          <w:rFonts w:ascii="Arial" w:hAnsi="Arial" w:cs="Arial"/>
          <w:b w:val="0"/>
          <w:bCs w:val="0"/>
          <w:color w:val="auto"/>
          <w:sz w:val="24"/>
          <w:szCs w:val="24"/>
          <w:lang w:val="pt-BR"/>
        </w:rPr>
        <w:t>DN56_km0+400-km5+428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71FD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61C1357" w:rsidR="00571FDF" w:rsidRPr="001E35C3" w:rsidRDefault="00571FDF" w:rsidP="00571FD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171</w:t>
            </w:r>
          </w:p>
        </w:tc>
        <w:tc>
          <w:tcPr>
            <w:tcW w:w="7290" w:type="dxa"/>
            <w:tcBorders>
              <w:top w:val="single" w:sz="4" w:space="0" w:color="000000"/>
              <w:left w:val="single" w:sz="4" w:space="0" w:color="000000"/>
              <w:bottom w:val="single" w:sz="4" w:space="0" w:color="000000"/>
            </w:tcBorders>
            <w:vAlign w:val="center"/>
          </w:tcPr>
          <w:p w14:paraId="667937D4" w14:textId="2BD50502" w:rsidR="00571FDF" w:rsidRPr="00C50EC8" w:rsidRDefault="00571FDF" w:rsidP="00571FD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71FDF" w:rsidRPr="00BB378F" w:rsidRDefault="00571FDF" w:rsidP="00571FD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71FDF" w:rsidRPr="00227EB1" w:rsidRDefault="00571FDF" w:rsidP="00571FD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71FDF" w:rsidRPr="00227EB1" w:rsidRDefault="00571FDF" w:rsidP="00571FD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75F049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378DF">
        <w:rPr>
          <w:rFonts w:ascii="Arial" w:hAnsi="Arial" w:cs="Arial"/>
          <w:lang w:val="pt-BR"/>
        </w:rPr>
        <w:t>DN56_km0+400-km5+428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378DF">
        <w:rPr>
          <w:rFonts w:ascii="Arial" w:hAnsi="Arial" w:cs="Arial"/>
          <w:lang w:val="it-IT"/>
        </w:rPr>
        <w:t>171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9ABBA93" w:rsidR="00BF22CA" w:rsidRPr="00CC511B" w:rsidRDefault="00125C33">
      <w:pPr>
        <w:pStyle w:val="BodyTextIndent"/>
        <w:tabs>
          <w:tab w:val="left" w:pos="0"/>
        </w:tabs>
        <w:ind w:left="0" w:firstLine="0"/>
        <w:rPr>
          <w:rFonts w:ascii="Arial" w:hAnsi="Arial" w:cs="Arial"/>
          <w:b w:val="0"/>
          <w:color w:val="000000"/>
          <w:sz w:val="24"/>
          <w:szCs w:val="24"/>
          <w:lang w:val="ro-RO"/>
        </w:rPr>
      </w:pPr>
      <w:r w:rsidRPr="00B378DF">
        <w:rPr>
          <w:rFonts w:ascii="Arial" w:hAnsi="Arial" w:cs="Arial"/>
          <w:b w:val="0"/>
          <w:color w:val="auto"/>
          <w:sz w:val="24"/>
          <w:szCs w:val="24"/>
          <w:lang w:val="ro-RO"/>
        </w:rPr>
        <w:t xml:space="preserve">Pentru </w:t>
      </w:r>
      <w:r w:rsidR="00506A16" w:rsidRPr="00B378DF">
        <w:rPr>
          <w:rFonts w:ascii="Arial" w:hAnsi="Arial" w:cs="Arial"/>
          <w:b w:val="0"/>
          <w:color w:val="auto"/>
          <w:sz w:val="24"/>
          <w:szCs w:val="24"/>
          <w:lang w:val="ro-RO"/>
        </w:rPr>
        <w:t xml:space="preserve">drumul principal </w:t>
      </w:r>
      <w:r w:rsidR="00B378DF" w:rsidRPr="00B378DF">
        <w:rPr>
          <w:rFonts w:ascii="Arial" w:hAnsi="Arial" w:cs="Arial"/>
          <w:b w:val="0"/>
          <w:color w:val="auto"/>
          <w:sz w:val="24"/>
          <w:szCs w:val="24"/>
          <w:lang w:val="pt-BR"/>
        </w:rPr>
        <w:t>DN56_km0+400-km5+428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378DF">
        <w:rPr>
          <w:rFonts w:ascii="Arial" w:hAnsi="Arial" w:cs="Arial"/>
          <w:b w:val="0"/>
          <w:bCs w:val="0"/>
          <w:color w:val="auto"/>
          <w:sz w:val="24"/>
          <w:szCs w:val="24"/>
        </w:rPr>
        <w:t>171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135C4">
        <w:rPr>
          <w:rFonts w:ascii="Arial" w:hAnsi="Arial" w:cs="Arial"/>
          <w:bCs/>
          <w:lang w:val="ro-RO"/>
        </w:rPr>
        <w:t xml:space="preserve">Tab. </w:t>
      </w:r>
      <w:r w:rsidR="00E20A7E" w:rsidRPr="00C135C4">
        <w:rPr>
          <w:rFonts w:ascii="Arial" w:hAnsi="Arial" w:cs="Arial"/>
          <w:bCs/>
          <w:lang w:val="ro-RO"/>
        </w:rPr>
        <w:t>12</w:t>
      </w:r>
      <w:r w:rsidRPr="00C135C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C7412C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135C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135C4" w:rsidRPr="0038617C" w14:paraId="5B49278C"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18A6D045" w14:textId="77777777" w:rsidR="00C135C4" w:rsidRPr="0038617C" w:rsidRDefault="00C135C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29096F2" w14:textId="671F40AA" w:rsidR="00C135C4" w:rsidRDefault="00C135C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Podari:</w:t>
            </w:r>
          </w:p>
          <w:p w14:paraId="42F7A842" w14:textId="01FCF417" w:rsidR="00C135C4" w:rsidRPr="00C135C4" w:rsidRDefault="00C135C4"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135C4">
              <w:rPr>
                <w:rFonts w:ascii="Arial" w:hAnsi="Arial" w:cs="Arial"/>
                <w:sz w:val="18"/>
                <w:szCs w:val="18"/>
              </w:rPr>
              <w:t>Școala</w:t>
            </w:r>
            <w:proofErr w:type="spellEnd"/>
            <w:r w:rsidRPr="00C135C4">
              <w:rPr>
                <w:rFonts w:ascii="Arial" w:hAnsi="Arial" w:cs="Arial"/>
                <w:sz w:val="18"/>
                <w:szCs w:val="18"/>
              </w:rPr>
              <w:t xml:space="preserve"> </w:t>
            </w:r>
            <w:proofErr w:type="spellStart"/>
            <w:r w:rsidRPr="00C135C4">
              <w:rPr>
                <w:rFonts w:ascii="Arial" w:hAnsi="Arial" w:cs="Arial"/>
                <w:sz w:val="18"/>
                <w:szCs w:val="18"/>
              </w:rPr>
              <w:t>Gimnazială</w:t>
            </w:r>
            <w:proofErr w:type="spellEnd"/>
            <w:r w:rsidRPr="00C135C4">
              <w:rPr>
                <w:rFonts w:ascii="Arial" w:hAnsi="Arial" w:cs="Arial"/>
                <w:sz w:val="18"/>
                <w:szCs w:val="18"/>
              </w:rPr>
              <w:t xml:space="preserve"> Constantin </w:t>
            </w:r>
            <w:proofErr w:type="spellStart"/>
            <w:r w:rsidRPr="00C135C4">
              <w:rPr>
                <w:rFonts w:ascii="Arial" w:hAnsi="Arial" w:cs="Arial"/>
                <w:sz w:val="18"/>
                <w:szCs w:val="18"/>
              </w:rPr>
              <w:t>Gheorghiță</w:t>
            </w:r>
            <w:proofErr w:type="spellEnd"/>
          </w:p>
        </w:tc>
        <w:tc>
          <w:tcPr>
            <w:tcW w:w="1760" w:type="dxa"/>
            <w:tcBorders>
              <w:top w:val="nil"/>
              <w:left w:val="nil"/>
              <w:bottom w:val="single" w:sz="4" w:space="0" w:color="auto"/>
              <w:right w:val="single" w:sz="4" w:space="0" w:color="auto"/>
            </w:tcBorders>
            <w:vAlign w:val="center"/>
            <w:hideMark/>
          </w:tcPr>
          <w:p w14:paraId="31FECE95"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480578"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06902E" w14:textId="18E91187" w:rsidR="00C135C4"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Podari</w:t>
            </w:r>
          </w:p>
          <w:p w14:paraId="33D60868" w14:textId="77777777"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0D5380" w14:textId="103D36C3"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475EA" w:rsidRPr="002475EA">
              <w:rPr>
                <w:rFonts w:ascii="Arial" w:hAnsi="Arial" w:cs="Arial"/>
                <w:color w:val="000000"/>
                <w:kern w:val="0"/>
                <w:sz w:val="18"/>
                <w:szCs w:val="18"/>
                <w:lang w:eastAsia="ro-RO"/>
              </w:rPr>
              <w:t>venituri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proprii</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buget</w:t>
            </w:r>
            <w:proofErr w:type="spellEnd"/>
            <w:r w:rsidR="002475EA" w:rsidRPr="002475EA">
              <w:rPr>
                <w:rFonts w:ascii="Arial" w:hAnsi="Arial" w:cs="Arial"/>
                <w:color w:val="000000"/>
                <w:kern w:val="0"/>
                <w:sz w:val="18"/>
                <w:szCs w:val="18"/>
                <w:lang w:eastAsia="ro-RO"/>
              </w:rPr>
              <w:t xml:space="preserve"> de stat/</w:t>
            </w:r>
            <w:proofErr w:type="spellStart"/>
            <w:r w:rsidR="002475EA" w:rsidRPr="002475EA">
              <w:rPr>
                <w:rFonts w:ascii="Arial" w:hAnsi="Arial" w:cs="Arial"/>
                <w:color w:val="000000"/>
                <w:kern w:val="0"/>
                <w:sz w:val="18"/>
                <w:szCs w:val="18"/>
                <w:lang w:eastAsia="ro-RO"/>
              </w:rPr>
              <w:t>fonduri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europene</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alte</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surse</w:t>
            </w:r>
            <w:proofErr w:type="spellEnd"/>
          </w:p>
        </w:tc>
      </w:tr>
      <w:tr w:rsidR="00C135C4" w:rsidRPr="0038617C" w14:paraId="2F87771D"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207EFBBB" w14:textId="77777777" w:rsidR="00C135C4" w:rsidRPr="0038617C" w:rsidRDefault="00C135C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8BEE8E" w14:textId="21ED6EEE" w:rsidR="00C135C4" w:rsidRPr="0038617C" w:rsidRDefault="00C135C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Podari</w:t>
            </w:r>
          </w:p>
        </w:tc>
        <w:tc>
          <w:tcPr>
            <w:tcW w:w="1760" w:type="dxa"/>
            <w:tcBorders>
              <w:top w:val="nil"/>
              <w:left w:val="nil"/>
              <w:bottom w:val="single" w:sz="4" w:space="0" w:color="auto"/>
              <w:right w:val="single" w:sz="4" w:space="0" w:color="auto"/>
            </w:tcBorders>
            <w:vAlign w:val="center"/>
            <w:hideMark/>
          </w:tcPr>
          <w:p w14:paraId="0D4B8B37"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628775A"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777E46" w14:textId="6B3A5FCD" w:rsidR="00C135C4"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Podari</w:t>
            </w:r>
          </w:p>
          <w:p w14:paraId="783447AD" w14:textId="77777777"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8AEA89E" w14:textId="788E1904"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475EA" w:rsidRPr="002475EA">
              <w:rPr>
                <w:rFonts w:ascii="Arial" w:hAnsi="Arial" w:cs="Arial"/>
                <w:color w:val="000000"/>
                <w:kern w:val="0"/>
                <w:sz w:val="18"/>
                <w:szCs w:val="18"/>
                <w:lang w:eastAsia="ro-RO"/>
              </w:rPr>
              <w:t>venituri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proprii</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buget</w:t>
            </w:r>
            <w:proofErr w:type="spellEnd"/>
            <w:r w:rsidR="002475EA" w:rsidRPr="002475EA">
              <w:rPr>
                <w:rFonts w:ascii="Arial" w:hAnsi="Arial" w:cs="Arial"/>
                <w:color w:val="000000"/>
                <w:kern w:val="0"/>
                <w:sz w:val="18"/>
                <w:szCs w:val="18"/>
                <w:lang w:eastAsia="ro-RO"/>
              </w:rPr>
              <w:t xml:space="preserve"> de stat/</w:t>
            </w:r>
            <w:proofErr w:type="spellStart"/>
            <w:r w:rsidR="002475EA" w:rsidRPr="002475EA">
              <w:rPr>
                <w:rFonts w:ascii="Arial" w:hAnsi="Arial" w:cs="Arial"/>
                <w:color w:val="000000"/>
                <w:kern w:val="0"/>
                <w:sz w:val="18"/>
                <w:szCs w:val="18"/>
                <w:lang w:eastAsia="ro-RO"/>
              </w:rPr>
              <w:t>fonduri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europene</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alte</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surse</w:t>
            </w:r>
            <w:proofErr w:type="spellEnd"/>
          </w:p>
        </w:tc>
      </w:tr>
      <w:tr w:rsidR="00C135C4" w:rsidRPr="0038617C" w14:paraId="4CC412D3" w14:textId="77777777" w:rsidTr="00C135C4">
        <w:trPr>
          <w:trHeight w:val="456"/>
        </w:trPr>
        <w:tc>
          <w:tcPr>
            <w:tcW w:w="3200" w:type="dxa"/>
            <w:tcBorders>
              <w:top w:val="nil"/>
              <w:left w:val="single" w:sz="4" w:space="0" w:color="auto"/>
              <w:bottom w:val="single" w:sz="4" w:space="0" w:color="auto"/>
              <w:right w:val="single" w:sz="4" w:space="0" w:color="auto"/>
            </w:tcBorders>
            <w:vAlign w:val="center"/>
            <w:hideMark/>
          </w:tcPr>
          <w:p w14:paraId="2AC83F5E" w14:textId="77777777" w:rsidR="00C135C4" w:rsidRPr="0038617C" w:rsidRDefault="00C135C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33D2FC" w14:textId="418D276E" w:rsidR="00C135C4" w:rsidRPr="0038617C" w:rsidRDefault="00C135C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vAlign w:val="center"/>
            <w:hideMark/>
          </w:tcPr>
          <w:p w14:paraId="62320595"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40CFE85"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8D028A" w14:textId="3B0BD904" w:rsidR="00C135C4"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49A75A40" w14:textId="77777777"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43E154E" w14:textId="29B6DEE2"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475EA" w:rsidRPr="002475EA">
              <w:rPr>
                <w:rFonts w:ascii="Arial" w:hAnsi="Arial" w:cs="Arial"/>
                <w:color w:val="000000"/>
                <w:kern w:val="0"/>
                <w:sz w:val="18"/>
                <w:szCs w:val="18"/>
                <w:lang w:eastAsia="ro-RO"/>
              </w:rPr>
              <w:t>venituri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proprii</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buget</w:t>
            </w:r>
            <w:proofErr w:type="spellEnd"/>
            <w:r w:rsidR="002475EA" w:rsidRPr="002475EA">
              <w:rPr>
                <w:rFonts w:ascii="Arial" w:hAnsi="Arial" w:cs="Arial"/>
                <w:color w:val="000000"/>
                <w:kern w:val="0"/>
                <w:sz w:val="18"/>
                <w:szCs w:val="18"/>
                <w:lang w:eastAsia="ro-RO"/>
              </w:rPr>
              <w:t xml:space="preserve"> de stat/</w:t>
            </w:r>
            <w:proofErr w:type="spellStart"/>
            <w:r w:rsidR="002475EA" w:rsidRPr="002475EA">
              <w:rPr>
                <w:rFonts w:ascii="Arial" w:hAnsi="Arial" w:cs="Arial"/>
                <w:color w:val="000000"/>
                <w:kern w:val="0"/>
                <w:sz w:val="18"/>
                <w:szCs w:val="18"/>
                <w:lang w:eastAsia="ro-RO"/>
              </w:rPr>
              <w:t>fonduri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europene</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alte</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surse</w:t>
            </w:r>
            <w:proofErr w:type="spellEnd"/>
          </w:p>
        </w:tc>
      </w:tr>
    </w:tbl>
    <w:p w14:paraId="5B620FF4" w14:textId="77777777" w:rsidR="00C135C4" w:rsidRDefault="00C135C4" w:rsidP="00FC534B">
      <w:pPr>
        <w:suppressAutoHyphens w:val="0"/>
        <w:jc w:val="center"/>
        <w:rPr>
          <w:rFonts w:ascii="Arial" w:hAnsi="Arial" w:cs="Arial"/>
          <w:b/>
          <w:lang w:val="ro-RO"/>
        </w:rPr>
      </w:pPr>
    </w:p>
    <w:p w14:paraId="283B8538" w14:textId="77777777" w:rsidR="00C135C4" w:rsidRDefault="00C135C4" w:rsidP="00FC534B">
      <w:pPr>
        <w:suppressAutoHyphens w:val="0"/>
        <w:jc w:val="center"/>
        <w:rPr>
          <w:rFonts w:ascii="Arial" w:hAnsi="Arial" w:cs="Arial"/>
          <w:b/>
          <w:lang w:val="ro-RO"/>
        </w:rPr>
      </w:pPr>
    </w:p>
    <w:p w14:paraId="60DE67E8" w14:textId="5C0ADFE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812DCEF" w:rsidR="00BF22CA" w:rsidRPr="00CC511B" w:rsidRDefault="00125C33">
      <w:pPr>
        <w:autoSpaceDE w:val="0"/>
        <w:jc w:val="both"/>
        <w:rPr>
          <w:rFonts w:ascii="Arial" w:hAnsi="Arial" w:cs="Arial"/>
          <w:lang w:val="ro-RO"/>
        </w:rPr>
      </w:pPr>
      <w:r w:rsidRPr="00C135C4">
        <w:rPr>
          <w:rFonts w:ascii="Arial" w:hAnsi="Arial" w:cs="Arial"/>
          <w:lang w:val="ro-RO"/>
        </w:rPr>
        <w:t xml:space="preserve">Aplicarea combinată a </w:t>
      </w:r>
      <w:r w:rsidR="003E2CED" w:rsidRPr="00C135C4">
        <w:rPr>
          <w:rFonts w:ascii="Arial" w:hAnsi="Arial" w:cs="Arial"/>
          <w:lang w:val="ro-RO"/>
        </w:rPr>
        <w:t>acestor m</w:t>
      </w:r>
      <w:r w:rsidR="003E2CED" w:rsidRPr="00C135C4">
        <w:rPr>
          <w:rFonts w:ascii="Arial" w:hAnsi="Arial" w:cs="Arial"/>
          <w:color w:val="000000"/>
          <w:lang w:val="ro-RO"/>
        </w:rPr>
        <w:t>ă</w:t>
      </w:r>
      <w:r w:rsidR="003E2CED" w:rsidRPr="00C135C4">
        <w:rPr>
          <w:rFonts w:ascii="Arial" w:hAnsi="Arial" w:cs="Arial"/>
          <w:lang w:val="ro-RO"/>
        </w:rPr>
        <w:t>suri şi proiecte</w:t>
      </w:r>
      <w:r w:rsidRPr="00C135C4">
        <w:rPr>
          <w:rFonts w:ascii="Arial" w:hAnsi="Arial" w:cs="Arial"/>
          <w:lang w:val="ro-RO"/>
        </w:rPr>
        <w:t xml:space="preserve"> propuse reprezintă varianta recomandată de către elaboratorul acestui </w:t>
      </w:r>
      <w:r w:rsidR="003E2CED" w:rsidRPr="00C135C4">
        <w:rPr>
          <w:rFonts w:ascii="Arial" w:hAnsi="Arial" w:cs="Arial"/>
          <w:lang w:val="ro-RO"/>
        </w:rPr>
        <w:t>plan de acţiune</w:t>
      </w:r>
      <w:r w:rsidRPr="00C135C4">
        <w:rPr>
          <w:rFonts w:ascii="Arial" w:hAnsi="Arial" w:cs="Arial"/>
          <w:color w:val="000000"/>
          <w:lang w:val="ro-RO"/>
        </w:rPr>
        <w:t xml:space="preserve"> pentru maximizarea efectelor de reducere a zgomotului </w:t>
      </w:r>
      <w:r w:rsidR="0038617C" w:rsidRPr="00C135C4">
        <w:rPr>
          <w:rFonts w:ascii="Arial" w:hAnsi="Arial" w:cs="Arial"/>
          <w:color w:val="000000"/>
          <w:lang w:val="ro-RO"/>
        </w:rPr>
        <w:t xml:space="preserve">pentru sectorul de drum principal </w:t>
      </w:r>
      <w:r w:rsidR="00B378DF" w:rsidRPr="00C135C4">
        <w:rPr>
          <w:rFonts w:ascii="Arial" w:hAnsi="Arial" w:cs="Arial"/>
          <w:lang w:val="pt-BR"/>
        </w:rPr>
        <w:t>DN56_km0+400-km5+428</w:t>
      </w:r>
      <w:r w:rsidRPr="00C135C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5301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5301E" w:rsidRPr="00CC511B" w:rsidRDefault="0025301E" w:rsidP="0025301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EEC7241"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7A2B63B" w:rsidR="0025301E" w:rsidRPr="00CC511B" w:rsidRDefault="0025301E" w:rsidP="0025301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F7DCEB9"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602E203"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1281617"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2339D8C" w:rsidR="0025301E" w:rsidRPr="00CC511B" w:rsidRDefault="0025301E" w:rsidP="0025301E">
            <w:pPr>
              <w:jc w:val="center"/>
              <w:rPr>
                <w:lang w:val="ro-RO"/>
              </w:rPr>
            </w:pPr>
            <w:r w:rsidRPr="00CC511B">
              <w:rPr>
                <w:rFonts w:ascii="Arial" w:hAnsi="Arial" w:cs="Arial"/>
                <w:b/>
                <w:bCs/>
                <w:sz w:val="20"/>
                <w:szCs w:val="20"/>
                <w:lang w:val="ro-RO"/>
              </w:rPr>
              <w:t>&gt; 75</w:t>
            </w:r>
          </w:p>
        </w:tc>
      </w:tr>
      <w:tr w:rsidR="008B77A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B77A7" w:rsidRPr="00CC511B" w:rsidRDefault="008B77A7" w:rsidP="008B77A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355713B"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270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FE5CE02" w:rsidR="008B77A7" w:rsidRDefault="008B77A7" w:rsidP="008B77A7">
            <w:pPr>
              <w:jc w:val="center"/>
              <w:rPr>
                <w:rFonts w:ascii="Arial" w:hAnsi="Arial" w:cs="Arial"/>
                <w:sz w:val="20"/>
                <w:szCs w:val="20"/>
                <w:lang w:val="ro-RO"/>
              </w:rPr>
            </w:pPr>
            <w:r>
              <w:rPr>
                <w:rFonts w:ascii="Arial" w:hAnsi="Arial" w:cs="Arial"/>
                <w:color w:val="000000"/>
                <w:sz w:val="20"/>
                <w:szCs w:val="20"/>
              </w:rPr>
              <w:t>201</w:t>
            </w:r>
          </w:p>
        </w:tc>
        <w:tc>
          <w:tcPr>
            <w:tcW w:w="1077" w:type="dxa"/>
            <w:tcBorders>
              <w:top w:val="single" w:sz="4" w:space="0" w:color="000000"/>
              <w:left w:val="single" w:sz="4" w:space="0" w:color="000000"/>
              <w:bottom w:val="single" w:sz="4" w:space="0" w:color="000000"/>
            </w:tcBorders>
            <w:vAlign w:val="center"/>
          </w:tcPr>
          <w:p w14:paraId="3A44181F" w14:textId="6E1CF9F1"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272</w:t>
            </w:r>
          </w:p>
        </w:tc>
        <w:tc>
          <w:tcPr>
            <w:tcW w:w="1078" w:type="dxa"/>
            <w:tcBorders>
              <w:top w:val="single" w:sz="4" w:space="0" w:color="000000"/>
              <w:left w:val="single" w:sz="4" w:space="0" w:color="000000"/>
              <w:bottom w:val="single" w:sz="4" w:space="0" w:color="000000"/>
            </w:tcBorders>
            <w:vAlign w:val="center"/>
          </w:tcPr>
          <w:p w14:paraId="615E341A" w14:textId="68AD7CDF"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577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29C6D9F"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254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265B35"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5301E" w:rsidRPr="00CC511B" w14:paraId="3A0A6C2B" w14:textId="77777777" w:rsidTr="008B6F8A">
        <w:trPr>
          <w:jc w:val="center"/>
        </w:trPr>
        <w:tc>
          <w:tcPr>
            <w:tcW w:w="2088" w:type="dxa"/>
            <w:tcBorders>
              <w:top w:val="single" w:sz="4" w:space="0" w:color="000000"/>
              <w:left w:val="single" w:sz="4" w:space="0" w:color="000000"/>
              <w:bottom w:val="single" w:sz="4" w:space="0" w:color="000000"/>
            </w:tcBorders>
          </w:tcPr>
          <w:p w14:paraId="70B5B6C4" w14:textId="77777777" w:rsidR="0025301E" w:rsidRPr="00CC511B" w:rsidRDefault="0025301E" w:rsidP="0025301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D13EC29"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D5955DC"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465D5D0"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8060B90"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3D8B2A3" w:rsidR="0025301E" w:rsidRPr="00CC511B" w:rsidRDefault="0025301E" w:rsidP="0025301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A7E6820" w:rsidR="0025301E" w:rsidRPr="00CC511B" w:rsidRDefault="0025301E" w:rsidP="0025301E">
            <w:pPr>
              <w:jc w:val="center"/>
              <w:rPr>
                <w:lang w:val="ro-RO"/>
              </w:rPr>
            </w:pPr>
            <w:r w:rsidRPr="00CC511B">
              <w:rPr>
                <w:rFonts w:ascii="Arial" w:hAnsi="Arial" w:cs="Arial"/>
                <w:b/>
                <w:bCs/>
                <w:sz w:val="20"/>
                <w:szCs w:val="20"/>
                <w:lang w:val="ro-RO"/>
              </w:rPr>
              <w:t>&gt; 70</w:t>
            </w:r>
          </w:p>
        </w:tc>
      </w:tr>
      <w:tr w:rsidR="008B77A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B77A7" w:rsidRPr="00CC511B" w:rsidRDefault="008B77A7" w:rsidP="008B77A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B41F899"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330</w:t>
            </w:r>
          </w:p>
        </w:tc>
        <w:tc>
          <w:tcPr>
            <w:tcW w:w="1077" w:type="dxa"/>
            <w:tcBorders>
              <w:top w:val="single" w:sz="4" w:space="0" w:color="000000"/>
              <w:left w:val="single" w:sz="4" w:space="0" w:color="000000"/>
              <w:bottom w:val="single" w:sz="4" w:space="0" w:color="000000"/>
            </w:tcBorders>
            <w:vAlign w:val="center"/>
          </w:tcPr>
          <w:p w14:paraId="4853F071" w14:textId="0CEAD9BB"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261</w:t>
            </w:r>
          </w:p>
        </w:tc>
        <w:tc>
          <w:tcPr>
            <w:tcW w:w="1076" w:type="dxa"/>
            <w:tcBorders>
              <w:top w:val="single" w:sz="4" w:space="0" w:color="000000"/>
              <w:left w:val="single" w:sz="4" w:space="0" w:color="000000"/>
              <w:bottom w:val="single" w:sz="4" w:space="0" w:color="000000"/>
            </w:tcBorders>
            <w:vAlign w:val="center"/>
          </w:tcPr>
          <w:p w14:paraId="573BEACD" w14:textId="28AF8DBD"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502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1DD44FA"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386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0AC294C"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14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7B939D3" w:rsidR="008B77A7" w:rsidRPr="00CC511B" w:rsidRDefault="008B77A7" w:rsidP="008B77A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378D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378DF" w:rsidRPr="00CC511B" w:rsidRDefault="00B378DF" w:rsidP="00B378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620DD4D" w:rsidR="00B378DF" w:rsidRPr="00115A57" w:rsidRDefault="00B378DF" w:rsidP="00B378DF">
            <w:pPr>
              <w:suppressAutoHyphens w:val="0"/>
              <w:jc w:val="center"/>
              <w:rPr>
                <w:rFonts w:ascii="Arial" w:hAnsi="Arial" w:cs="Arial"/>
                <w:kern w:val="0"/>
                <w:sz w:val="20"/>
                <w:szCs w:val="20"/>
                <w:lang w:eastAsia="ro-RO"/>
              </w:rPr>
            </w:pPr>
            <w:r>
              <w:rPr>
                <w:rFonts w:ascii="Arial" w:hAnsi="Arial" w:cs="Arial"/>
                <w:color w:val="000000"/>
                <w:sz w:val="20"/>
                <w:szCs w:val="20"/>
              </w:rPr>
              <w:t>855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9D44CEC" w:rsidR="00B378DF" w:rsidRPr="00CE2EA0" w:rsidRDefault="00E55299" w:rsidP="00B378DF">
            <w:pPr>
              <w:suppressAutoHyphens w:val="0"/>
              <w:jc w:val="center"/>
              <w:rPr>
                <w:rFonts w:ascii="Arial" w:hAnsi="Arial" w:cs="Arial"/>
                <w:color w:val="000000"/>
                <w:sz w:val="20"/>
                <w:szCs w:val="20"/>
              </w:rPr>
            </w:pPr>
            <w:r>
              <w:rPr>
                <w:rFonts w:ascii="Arial" w:hAnsi="Arial" w:cs="Arial"/>
                <w:color w:val="000000"/>
                <w:sz w:val="20"/>
                <w:szCs w:val="20"/>
              </w:rPr>
              <w:t>582</w:t>
            </w:r>
          </w:p>
        </w:tc>
        <w:tc>
          <w:tcPr>
            <w:tcW w:w="990" w:type="dxa"/>
            <w:tcBorders>
              <w:top w:val="single" w:sz="4" w:space="0" w:color="000000"/>
              <w:left w:val="single" w:sz="4" w:space="0" w:color="000000"/>
              <w:bottom w:val="single" w:sz="4" w:space="0" w:color="000000"/>
            </w:tcBorders>
            <w:vAlign w:val="center"/>
          </w:tcPr>
          <w:p w14:paraId="134D008D" w14:textId="571AA764" w:rsidR="00B378DF" w:rsidRPr="00115A57" w:rsidRDefault="00B378DF" w:rsidP="00B378DF">
            <w:pPr>
              <w:suppressAutoHyphens w:val="0"/>
              <w:jc w:val="center"/>
              <w:rPr>
                <w:rFonts w:ascii="Arial" w:hAnsi="Arial" w:cs="Arial"/>
                <w:kern w:val="0"/>
                <w:sz w:val="20"/>
                <w:szCs w:val="20"/>
                <w:lang w:eastAsia="ro-RO"/>
              </w:rPr>
            </w:pPr>
            <w:r>
              <w:rPr>
                <w:rFonts w:ascii="Arial" w:hAnsi="Arial" w:cs="Arial"/>
                <w:color w:val="000000"/>
                <w:sz w:val="20"/>
                <w:szCs w:val="20"/>
              </w:rPr>
              <w:t>286</w:t>
            </w:r>
          </w:p>
        </w:tc>
        <w:tc>
          <w:tcPr>
            <w:tcW w:w="990" w:type="dxa"/>
            <w:tcBorders>
              <w:top w:val="single" w:sz="4" w:space="0" w:color="000000"/>
              <w:left w:val="single" w:sz="4" w:space="0" w:color="000000"/>
              <w:bottom w:val="single" w:sz="4" w:space="0" w:color="000000"/>
            </w:tcBorders>
            <w:vAlign w:val="center"/>
          </w:tcPr>
          <w:p w14:paraId="0C1ACFE8" w14:textId="3F012DBE" w:rsidR="00B378DF" w:rsidRPr="00115A57" w:rsidRDefault="00B378DF" w:rsidP="00B378DF">
            <w:pPr>
              <w:suppressAutoHyphens w:val="0"/>
              <w:jc w:val="center"/>
              <w:rPr>
                <w:rFonts w:ascii="Arial" w:hAnsi="Arial" w:cs="Arial"/>
                <w:kern w:val="0"/>
                <w:sz w:val="20"/>
                <w:szCs w:val="20"/>
                <w:lang w:eastAsia="ro-RO"/>
              </w:rPr>
            </w:pPr>
            <w:r>
              <w:rPr>
                <w:rFonts w:ascii="Arial" w:hAnsi="Arial" w:cs="Arial"/>
                <w:color w:val="000000"/>
                <w:sz w:val="20"/>
                <w:szCs w:val="20"/>
              </w:rPr>
              <w:t>350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56DC45B" w:rsidR="00B378DF" w:rsidRPr="00115A57" w:rsidRDefault="00B378DF" w:rsidP="00B378DF">
            <w:pPr>
              <w:suppressAutoHyphens w:val="0"/>
              <w:jc w:val="center"/>
              <w:rPr>
                <w:rFonts w:ascii="Arial" w:hAnsi="Arial" w:cs="Arial"/>
                <w:kern w:val="0"/>
                <w:sz w:val="20"/>
                <w:szCs w:val="20"/>
                <w:lang w:eastAsia="ro-RO"/>
              </w:rPr>
            </w:pPr>
            <w:r>
              <w:rPr>
                <w:rFonts w:ascii="Arial" w:hAnsi="Arial" w:cs="Arial"/>
                <w:color w:val="000000"/>
                <w:sz w:val="20"/>
                <w:szCs w:val="20"/>
              </w:rPr>
              <w:t>579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661EF8B" w:rsidR="00B378DF" w:rsidRPr="00115A57" w:rsidRDefault="00B378DF" w:rsidP="00B378DF">
            <w:pPr>
              <w:suppressAutoHyphens w:val="0"/>
              <w:jc w:val="center"/>
              <w:rPr>
                <w:rFonts w:ascii="Arial" w:hAnsi="Arial" w:cs="Arial"/>
                <w:kern w:val="0"/>
                <w:sz w:val="20"/>
                <w:szCs w:val="20"/>
                <w:lang w:eastAsia="ro-RO"/>
              </w:rPr>
            </w:pPr>
            <w:r>
              <w:rPr>
                <w:rFonts w:ascii="Arial" w:hAnsi="Arial" w:cs="Arial"/>
                <w:color w:val="000000"/>
                <w:sz w:val="20"/>
                <w:szCs w:val="20"/>
              </w:rPr>
              <w:t>183</w:t>
            </w:r>
          </w:p>
        </w:tc>
      </w:tr>
      <w:tr w:rsidR="008B77A7" w:rsidRPr="00CC511B" w14:paraId="090BDDDD" w14:textId="77777777" w:rsidTr="00DC0818">
        <w:trPr>
          <w:jc w:val="center"/>
        </w:trPr>
        <w:tc>
          <w:tcPr>
            <w:tcW w:w="4101" w:type="dxa"/>
            <w:tcBorders>
              <w:top w:val="single" w:sz="4" w:space="0" w:color="000000"/>
              <w:left w:val="single" w:sz="4" w:space="0" w:color="000000"/>
              <w:bottom w:val="single" w:sz="4" w:space="0" w:color="000000"/>
            </w:tcBorders>
          </w:tcPr>
          <w:p w14:paraId="5D7D0217" w14:textId="23CFA7D2" w:rsidR="008B77A7" w:rsidRPr="00CC511B" w:rsidRDefault="008B77A7" w:rsidP="008B77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43E1399"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270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C829EC3" w:rsidR="008B77A7" w:rsidRPr="00CE2EA0" w:rsidRDefault="008B77A7" w:rsidP="008B77A7">
            <w:pPr>
              <w:jc w:val="center"/>
              <w:rPr>
                <w:rFonts w:ascii="Arial" w:hAnsi="Arial" w:cs="Arial"/>
                <w:color w:val="000000"/>
                <w:sz w:val="20"/>
                <w:szCs w:val="20"/>
              </w:rPr>
            </w:pPr>
            <w:r>
              <w:rPr>
                <w:rFonts w:ascii="Arial" w:hAnsi="Arial" w:cs="Arial"/>
                <w:color w:val="000000"/>
                <w:sz w:val="20"/>
                <w:szCs w:val="20"/>
              </w:rPr>
              <w:t>201</w:t>
            </w:r>
          </w:p>
        </w:tc>
        <w:tc>
          <w:tcPr>
            <w:tcW w:w="990" w:type="dxa"/>
            <w:tcBorders>
              <w:top w:val="single" w:sz="4" w:space="0" w:color="000000"/>
              <w:left w:val="single" w:sz="4" w:space="0" w:color="000000"/>
              <w:bottom w:val="single" w:sz="4" w:space="0" w:color="000000"/>
            </w:tcBorders>
            <w:vAlign w:val="center"/>
          </w:tcPr>
          <w:p w14:paraId="0A5E840C" w14:textId="4A1171EF"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272</w:t>
            </w:r>
          </w:p>
        </w:tc>
        <w:tc>
          <w:tcPr>
            <w:tcW w:w="990" w:type="dxa"/>
            <w:tcBorders>
              <w:top w:val="single" w:sz="4" w:space="0" w:color="000000"/>
              <w:left w:val="single" w:sz="4" w:space="0" w:color="000000"/>
              <w:bottom w:val="single" w:sz="4" w:space="0" w:color="000000"/>
            </w:tcBorders>
            <w:vAlign w:val="center"/>
          </w:tcPr>
          <w:p w14:paraId="66FC7961" w14:textId="1A4CC886"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577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EB58956"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56254BF"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0</w:t>
            </w:r>
          </w:p>
        </w:tc>
      </w:tr>
      <w:tr w:rsidR="008B77A7" w:rsidRPr="00CC511B" w14:paraId="1D1A56FD" w14:textId="77777777" w:rsidTr="00DC0818">
        <w:trPr>
          <w:jc w:val="center"/>
        </w:trPr>
        <w:tc>
          <w:tcPr>
            <w:tcW w:w="4101" w:type="dxa"/>
            <w:tcBorders>
              <w:top w:val="single" w:sz="4" w:space="0" w:color="000000"/>
              <w:left w:val="single" w:sz="4" w:space="0" w:color="000000"/>
              <w:bottom w:val="single" w:sz="4" w:space="0" w:color="000000"/>
            </w:tcBorders>
          </w:tcPr>
          <w:p w14:paraId="274B1B96" w14:textId="71B9EAA1" w:rsidR="008B77A7" w:rsidRPr="00CC511B" w:rsidRDefault="008B77A7" w:rsidP="008B77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85A1F8C"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-585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478F084" w:rsidR="008B77A7" w:rsidRPr="00CE2EA0" w:rsidRDefault="008B77A7" w:rsidP="008B77A7">
            <w:pPr>
              <w:jc w:val="center"/>
              <w:rPr>
                <w:rFonts w:ascii="Arial" w:hAnsi="Arial" w:cs="Arial"/>
                <w:color w:val="000000"/>
                <w:sz w:val="20"/>
                <w:szCs w:val="20"/>
              </w:rPr>
            </w:pPr>
            <w:r>
              <w:rPr>
                <w:rFonts w:ascii="Arial" w:hAnsi="Arial" w:cs="Arial"/>
                <w:color w:val="000000"/>
                <w:sz w:val="20"/>
                <w:szCs w:val="20"/>
              </w:rPr>
              <w:t>-381</w:t>
            </w:r>
          </w:p>
        </w:tc>
        <w:tc>
          <w:tcPr>
            <w:tcW w:w="990" w:type="dxa"/>
            <w:tcBorders>
              <w:top w:val="single" w:sz="4" w:space="0" w:color="000000"/>
              <w:left w:val="single" w:sz="4" w:space="0" w:color="000000"/>
              <w:bottom w:val="single" w:sz="4" w:space="0" w:color="000000"/>
            </w:tcBorders>
            <w:vAlign w:val="center"/>
          </w:tcPr>
          <w:p w14:paraId="261213C7" w14:textId="2EAFA357"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1E8D8BA4" w14:textId="2319FA9A"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6AFB00D"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-325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D01AEDA"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-183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3778D05"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0B26080" w:rsidR="00175BE3" w:rsidRDefault="00E55299" w:rsidP="00175BE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4275B350"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54FE428"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0288926"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2553169E" w14:textId="77777777" w:rsidTr="008B77A7">
        <w:trPr>
          <w:jc w:val="center"/>
        </w:trPr>
        <w:tc>
          <w:tcPr>
            <w:tcW w:w="2974" w:type="dxa"/>
            <w:tcBorders>
              <w:top w:val="single" w:sz="4" w:space="0" w:color="000000"/>
              <w:left w:val="single" w:sz="4" w:space="0" w:color="auto"/>
              <w:bottom w:val="single" w:sz="4" w:space="0" w:color="000000"/>
            </w:tcBorders>
          </w:tcPr>
          <w:p w14:paraId="00E45F38"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D846D5B" w:rsidR="00175BE3" w:rsidRPr="000F20C0" w:rsidRDefault="008B77A7"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ABD9007" w:rsidR="00175BE3" w:rsidRDefault="008B77A7"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654B2AD7" w:rsidR="00175BE3" w:rsidRPr="000F20C0" w:rsidRDefault="008B77A7" w:rsidP="00175BE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61B93E1" w:rsidR="00175BE3" w:rsidRPr="000F20C0" w:rsidRDefault="008B77A7"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E225596" w:rsidR="00175BE3" w:rsidRPr="000F20C0" w:rsidRDefault="00E55299"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10343082" w14:textId="77777777" w:rsidTr="008B77A7">
        <w:trPr>
          <w:jc w:val="center"/>
        </w:trPr>
        <w:tc>
          <w:tcPr>
            <w:tcW w:w="2974" w:type="dxa"/>
            <w:tcBorders>
              <w:top w:val="single" w:sz="4" w:space="0" w:color="000000"/>
              <w:left w:val="single" w:sz="4" w:space="0" w:color="auto"/>
              <w:bottom w:val="single" w:sz="4" w:space="0" w:color="000000"/>
            </w:tcBorders>
          </w:tcPr>
          <w:p w14:paraId="7F97652A"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C63FEE5" w:rsidR="00175BE3" w:rsidRPr="000F20C0" w:rsidRDefault="008B77A7"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33671EE" w:rsidR="00175BE3" w:rsidRDefault="008B77A7"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B77331" w:rsidR="00175BE3" w:rsidRPr="000F20C0" w:rsidRDefault="008B77A7"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1FF9C4B" w:rsidR="00175BE3" w:rsidRPr="000F20C0" w:rsidRDefault="008B77A7"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3A5314" w:rsidR="00175BE3" w:rsidRPr="000F20C0" w:rsidRDefault="00E55299"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E5529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55299" w:rsidRPr="00CC511B" w:rsidRDefault="00E55299" w:rsidP="00E5529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4F187D3" w:rsidR="00E55299" w:rsidRPr="00115A57" w:rsidRDefault="00E55299" w:rsidP="00E55299">
            <w:pPr>
              <w:suppressAutoHyphens w:val="0"/>
              <w:jc w:val="center"/>
              <w:rPr>
                <w:rFonts w:ascii="Arial" w:hAnsi="Arial" w:cs="Arial"/>
                <w:kern w:val="0"/>
                <w:sz w:val="20"/>
                <w:szCs w:val="20"/>
                <w:lang w:eastAsia="ro-RO"/>
              </w:rPr>
            </w:pPr>
            <w:r>
              <w:rPr>
                <w:rFonts w:ascii="Arial" w:hAnsi="Arial" w:cs="Arial"/>
                <w:color w:val="000000"/>
                <w:sz w:val="20"/>
                <w:szCs w:val="20"/>
              </w:rPr>
              <w:t>1550</w:t>
            </w:r>
          </w:p>
        </w:tc>
        <w:tc>
          <w:tcPr>
            <w:tcW w:w="810" w:type="dxa"/>
            <w:tcBorders>
              <w:top w:val="single" w:sz="4" w:space="0" w:color="000000"/>
              <w:left w:val="single" w:sz="4" w:space="0" w:color="000000"/>
              <w:bottom w:val="single" w:sz="4" w:space="0" w:color="000000"/>
            </w:tcBorders>
            <w:vAlign w:val="center"/>
          </w:tcPr>
          <w:p w14:paraId="4A774667" w14:textId="3FBB8691" w:rsidR="00E55299" w:rsidRPr="00115A57" w:rsidRDefault="00E55299" w:rsidP="00E55299">
            <w:pPr>
              <w:suppressAutoHyphens w:val="0"/>
              <w:jc w:val="center"/>
              <w:rPr>
                <w:rFonts w:ascii="Arial" w:hAnsi="Arial" w:cs="Arial"/>
                <w:kern w:val="0"/>
                <w:sz w:val="20"/>
                <w:szCs w:val="20"/>
                <w:lang w:eastAsia="ro-RO"/>
              </w:rPr>
            </w:pPr>
            <w:r>
              <w:rPr>
                <w:rFonts w:ascii="Arial" w:hAnsi="Arial" w:cs="Arial"/>
                <w:color w:val="000000"/>
                <w:sz w:val="20"/>
                <w:szCs w:val="20"/>
              </w:rPr>
              <w:t>418</w:t>
            </w:r>
          </w:p>
        </w:tc>
        <w:tc>
          <w:tcPr>
            <w:tcW w:w="810" w:type="dxa"/>
            <w:tcBorders>
              <w:top w:val="single" w:sz="4" w:space="0" w:color="000000"/>
              <w:left w:val="single" w:sz="4" w:space="0" w:color="000000"/>
              <w:bottom w:val="single" w:sz="4" w:space="0" w:color="000000"/>
            </w:tcBorders>
            <w:vAlign w:val="center"/>
          </w:tcPr>
          <w:p w14:paraId="5CD4B169" w14:textId="0D79AE9D" w:rsidR="00E55299" w:rsidRPr="00115A57" w:rsidRDefault="00E55299" w:rsidP="00E55299">
            <w:pPr>
              <w:suppressAutoHyphens w:val="0"/>
              <w:jc w:val="center"/>
              <w:rPr>
                <w:rFonts w:ascii="Arial" w:hAnsi="Arial" w:cs="Arial"/>
                <w:kern w:val="0"/>
                <w:sz w:val="20"/>
                <w:szCs w:val="20"/>
                <w:lang w:eastAsia="ro-RO"/>
              </w:rPr>
            </w:pPr>
            <w:r>
              <w:rPr>
                <w:rFonts w:ascii="Arial" w:hAnsi="Arial" w:cs="Arial"/>
                <w:color w:val="000000"/>
                <w:sz w:val="20"/>
                <w:szCs w:val="20"/>
              </w:rPr>
              <w:t>321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1FF591F" w:rsidR="00E55299" w:rsidRPr="00115A57" w:rsidRDefault="00E55299" w:rsidP="00E55299">
            <w:pPr>
              <w:suppressAutoHyphens w:val="0"/>
              <w:jc w:val="center"/>
              <w:rPr>
                <w:rFonts w:ascii="Arial" w:hAnsi="Arial" w:cs="Arial"/>
                <w:kern w:val="0"/>
                <w:sz w:val="20"/>
                <w:szCs w:val="20"/>
                <w:lang w:eastAsia="ro-RO"/>
              </w:rPr>
            </w:pPr>
            <w:r>
              <w:rPr>
                <w:rFonts w:ascii="Arial" w:hAnsi="Arial" w:cs="Arial"/>
                <w:color w:val="000000"/>
                <w:sz w:val="20"/>
                <w:szCs w:val="20"/>
              </w:rPr>
              <w:t>558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189D3E5" w:rsidR="00E55299" w:rsidRPr="00115A57" w:rsidRDefault="00E55299" w:rsidP="00E55299">
            <w:pPr>
              <w:suppressAutoHyphens w:val="0"/>
              <w:jc w:val="center"/>
              <w:rPr>
                <w:rFonts w:ascii="Arial" w:hAnsi="Arial" w:cs="Arial"/>
                <w:kern w:val="0"/>
                <w:sz w:val="20"/>
                <w:szCs w:val="20"/>
                <w:lang w:eastAsia="ro-RO"/>
              </w:rPr>
            </w:pPr>
            <w:r>
              <w:rPr>
                <w:rFonts w:ascii="Arial" w:hAnsi="Arial" w:cs="Arial"/>
                <w:color w:val="000000"/>
                <w:sz w:val="20"/>
                <w:szCs w:val="20"/>
              </w:rPr>
              <w:t>308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9A82717" w:rsidR="00E55299" w:rsidRPr="00115A57" w:rsidRDefault="00E55299" w:rsidP="00E55299">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8B77A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B77A7" w:rsidRPr="00CC511B" w:rsidRDefault="008B77A7" w:rsidP="008B77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71F9658"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330</w:t>
            </w:r>
          </w:p>
        </w:tc>
        <w:tc>
          <w:tcPr>
            <w:tcW w:w="810" w:type="dxa"/>
            <w:tcBorders>
              <w:top w:val="single" w:sz="4" w:space="0" w:color="000000"/>
              <w:left w:val="single" w:sz="4" w:space="0" w:color="000000"/>
              <w:bottom w:val="single" w:sz="4" w:space="0" w:color="000000"/>
            </w:tcBorders>
            <w:vAlign w:val="center"/>
          </w:tcPr>
          <w:p w14:paraId="5E704DB5" w14:textId="61D76125"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261</w:t>
            </w:r>
          </w:p>
        </w:tc>
        <w:tc>
          <w:tcPr>
            <w:tcW w:w="810" w:type="dxa"/>
            <w:tcBorders>
              <w:top w:val="single" w:sz="4" w:space="0" w:color="000000"/>
              <w:left w:val="single" w:sz="4" w:space="0" w:color="000000"/>
              <w:bottom w:val="single" w:sz="4" w:space="0" w:color="000000"/>
            </w:tcBorders>
            <w:vAlign w:val="center"/>
          </w:tcPr>
          <w:p w14:paraId="156200E8" w14:textId="1EB6A49B"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502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FD591D1"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386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F47F205" w:rsidR="008B77A7" w:rsidRPr="00CC511B" w:rsidRDefault="008B77A7" w:rsidP="008B77A7">
            <w:pPr>
              <w:snapToGrid w:val="0"/>
              <w:jc w:val="center"/>
              <w:rPr>
                <w:rFonts w:ascii="Arial" w:hAnsi="Arial" w:cs="Arial"/>
                <w:sz w:val="20"/>
                <w:szCs w:val="20"/>
                <w:lang w:val="ro-RO"/>
              </w:rPr>
            </w:pPr>
            <w:r>
              <w:rPr>
                <w:rFonts w:ascii="Arial" w:hAnsi="Arial" w:cs="Arial"/>
                <w:color w:val="000000"/>
                <w:sz w:val="20"/>
                <w:szCs w:val="20"/>
              </w:rPr>
              <w:t>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61C5D4B" w:rsidR="008B77A7" w:rsidRPr="00CC511B" w:rsidRDefault="008B77A7" w:rsidP="008B77A7">
            <w:pPr>
              <w:snapToGrid w:val="0"/>
              <w:jc w:val="center"/>
              <w:rPr>
                <w:lang w:val="ro-RO"/>
              </w:rPr>
            </w:pPr>
            <w:r>
              <w:rPr>
                <w:rFonts w:ascii="Arial" w:hAnsi="Arial" w:cs="Arial"/>
                <w:color w:val="000000"/>
                <w:sz w:val="20"/>
                <w:szCs w:val="20"/>
              </w:rPr>
              <w:t>0</w:t>
            </w:r>
          </w:p>
        </w:tc>
      </w:tr>
      <w:tr w:rsidR="008B77A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7B946AC" w:rsidR="008B77A7" w:rsidRPr="00CC511B" w:rsidRDefault="008B77A7" w:rsidP="008B77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933D7EB"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-1220</w:t>
            </w:r>
          </w:p>
        </w:tc>
        <w:tc>
          <w:tcPr>
            <w:tcW w:w="810" w:type="dxa"/>
            <w:tcBorders>
              <w:top w:val="single" w:sz="4" w:space="0" w:color="000000"/>
              <w:left w:val="single" w:sz="4" w:space="0" w:color="000000"/>
              <w:bottom w:val="single" w:sz="4" w:space="0" w:color="000000"/>
            </w:tcBorders>
            <w:vAlign w:val="center"/>
          </w:tcPr>
          <w:p w14:paraId="7988002F" w14:textId="44EF2BC3"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-157</w:t>
            </w:r>
          </w:p>
        </w:tc>
        <w:tc>
          <w:tcPr>
            <w:tcW w:w="810" w:type="dxa"/>
            <w:tcBorders>
              <w:top w:val="single" w:sz="4" w:space="0" w:color="000000"/>
              <w:left w:val="single" w:sz="4" w:space="0" w:color="000000"/>
              <w:bottom w:val="single" w:sz="4" w:space="0" w:color="000000"/>
            </w:tcBorders>
            <w:vAlign w:val="center"/>
          </w:tcPr>
          <w:p w14:paraId="717C0967" w14:textId="266EA611"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181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DE5A5ED"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-172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E1B6770"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C5C14B9" w:rsidR="008B77A7" w:rsidRPr="00CC511B" w:rsidRDefault="008B77A7" w:rsidP="008B77A7">
            <w:pPr>
              <w:jc w:val="center"/>
              <w:rPr>
                <w:rFonts w:ascii="Arial" w:hAnsi="Arial" w:cs="Arial"/>
                <w:sz w:val="20"/>
                <w:szCs w:val="20"/>
                <w:lang w:val="ro-RO"/>
              </w:rPr>
            </w:pPr>
            <w:r>
              <w:rPr>
                <w:rFonts w:ascii="Arial" w:hAnsi="Arial" w:cs="Arial"/>
                <w:color w:val="000000"/>
                <w:sz w:val="20"/>
                <w:szCs w:val="20"/>
              </w:rPr>
              <w:t>-2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0CBA3C"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75EF512" w:rsidR="00175BE3" w:rsidRDefault="00E55299"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1E8E0D30"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B31109" w:rsidR="00175BE3" w:rsidRPr="000F20C0" w:rsidRDefault="00E55299"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11ACABFA" w14:textId="77777777" w:rsidTr="008B77A7">
        <w:trPr>
          <w:jc w:val="center"/>
        </w:trPr>
        <w:tc>
          <w:tcPr>
            <w:tcW w:w="2974" w:type="dxa"/>
            <w:tcBorders>
              <w:top w:val="single" w:sz="4" w:space="0" w:color="000000"/>
              <w:left w:val="single" w:sz="4" w:space="0" w:color="auto"/>
              <w:bottom w:val="single" w:sz="4" w:space="0" w:color="000000"/>
            </w:tcBorders>
          </w:tcPr>
          <w:p w14:paraId="722CD4C5"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49DA9A7" w:rsidR="00175BE3" w:rsidRPr="000F20C0" w:rsidRDefault="008B77A7"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EA33BD0" w:rsidR="00175BE3" w:rsidRDefault="008B77A7"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73A5250" w:rsidR="00175BE3" w:rsidRPr="000F20C0" w:rsidRDefault="008B77A7" w:rsidP="00175BE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A18114" w:rsidR="00175BE3" w:rsidRPr="000F20C0" w:rsidRDefault="00E55299"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5D823C05" w14:textId="77777777" w:rsidTr="008B77A7">
        <w:trPr>
          <w:jc w:val="center"/>
        </w:trPr>
        <w:tc>
          <w:tcPr>
            <w:tcW w:w="2974" w:type="dxa"/>
            <w:tcBorders>
              <w:top w:val="single" w:sz="4" w:space="0" w:color="000000"/>
              <w:left w:val="single" w:sz="4" w:space="0" w:color="auto"/>
              <w:bottom w:val="single" w:sz="4" w:space="0" w:color="000000"/>
            </w:tcBorders>
          </w:tcPr>
          <w:p w14:paraId="284E4028"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F8237F1" w:rsidR="00175BE3" w:rsidRPr="000F20C0" w:rsidRDefault="008B77A7"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1A9154E" w:rsidR="00175BE3" w:rsidRDefault="008B77A7"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75CC87F" w:rsidR="00175BE3" w:rsidRPr="000F20C0" w:rsidRDefault="008B77A7"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E1AB03" w:rsidR="00175BE3" w:rsidRPr="000F20C0" w:rsidRDefault="00E55299"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7C4011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B77A7">
        <w:rPr>
          <w:rFonts w:ascii="Arial" w:hAnsi="Arial" w:cs="Arial"/>
          <w:lang w:val="ro-RO"/>
        </w:rPr>
        <w:t>508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B77A7">
        <w:rPr>
          <w:rFonts w:ascii="Arial" w:hAnsi="Arial" w:cs="Arial"/>
          <w:lang w:val="ro-RO"/>
        </w:rPr>
        <w:t>468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B77A7">
        <w:rPr>
          <w:rFonts w:ascii="Arial" w:hAnsi="Arial" w:cs="Arial"/>
          <w:lang w:val="ro-RO"/>
        </w:rPr>
        <w:t>676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B77A7">
        <w:rPr>
          <w:rFonts w:ascii="Arial" w:hAnsi="Arial" w:cs="Arial"/>
          <w:lang w:val="ro-RO"/>
        </w:rPr>
        <w:t>444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65169D0" w:rsidR="003B0D84" w:rsidRDefault="003B0D84">
      <w:pPr>
        <w:suppressAutoHyphens w:val="0"/>
        <w:rPr>
          <w:rFonts w:ascii="Arial" w:hAnsi="Arial" w:cs="Arial"/>
          <w:lang w:val="ro-RO"/>
        </w:rPr>
      </w:pPr>
      <w:r>
        <w:rPr>
          <w:rFonts w:ascii="Arial" w:hAnsi="Arial" w:cs="Arial"/>
          <w:lang w:val="ro-RO"/>
        </w:rPr>
        <w:br w:type="page"/>
      </w:r>
    </w:p>
    <w:p w14:paraId="5C552C8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3B0D84" w:rsidRPr="003B0D84" w14:paraId="66E9AD11" w14:textId="77777777" w:rsidTr="003B0D8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73414F1"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 xml:space="preserve">Banda de </w:t>
            </w:r>
            <w:proofErr w:type="spellStart"/>
            <w:r w:rsidRPr="003B0D8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4143E8A"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17AFF792"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proofErr w:type="spellStart"/>
            <w:r w:rsidRPr="003B0D84">
              <w:rPr>
                <w:rFonts w:ascii="Calibri" w:hAnsi="Calibri" w:cs="Calibri"/>
                <w:b/>
                <w:bCs/>
                <w:color w:val="000000"/>
                <w:kern w:val="0"/>
                <w:sz w:val="16"/>
                <w:szCs w:val="16"/>
                <w:lang w:eastAsia="en-US"/>
              </w:rPr>
              <w:t>Podari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B961CC"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TOTAL</w:t>
            </w:r>
          </w:p>
        </w:tc>
      </w:tr>
      <w:tr w:rsidR="003B0D84" w:rsidRPr="003B0D84" w14:paraId="51E231D3" w14:textId="77777777" w:rsidTr="003B0D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A15CD6" w14:textId="77777777" w:rsidR="003B0D84" w:rsidRPr="003B0D84" w:rsidRDefault="003B0D84" w:rsidP="003B0D8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2735AA8"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proofErr w:type="spellStart"/>
            <w:r w:rsidRPr="003B0D84">
              <w:rPr>
                <w:rFonts w:ascii="Calibri" w:hAnsi="Calibri" w:cs="Calibri"/>
                <w:b/>
                <w:bCs/>
                <w:color w:val="000000"/>
                <w:kern w:val="0"/>
                <w:sz w:val="16"/>
                <w:szCs w:val="16"/>
                <w:lang w:eastAsia="en-US"/>
              </w:rPr>
              <w:t>Efect</w:t>
            </w:r>
            <w:proofErr w:type="spellEnd"/>
            <w:r w:rsidRPr="003B0D84">
              <w:rPr>
                <w:rFonts w:ascii="Calibri" w:hAnsi="Calibri" w:cs="Calibri"/>
                <w:b/>
                <w:bCs/>
                <w:color w:val="000000"/>
                <w:kern w:val="0"/>
                <w:sz w:val="16"/>
                <w:szCs w:val="16"/>
                <w:lang w:eastAsia="en-US"/>
              </w:rPr>
              <w:t xml:space="preserve"> </w:t>
            </w:r>
            <w:proofErr w:type="spellStart"/>
            <w:r w:rsidRPr="003B0D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699B80"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proofErr w:type="spellStart"/>
            <w:r w:rsidRPr="003B0D84">
              <w:rPr>
                <w:rFonts w:ascii="Calibri" w:hAnsi="Calibri" w:cs="Calibri"/>
                <w:b/>
                <w:bCs/>
                <w:color w:val="000000"/>
                <w:kern w:val="0"/>
                <w:sz w:val="16"/>
                <w:szCs w:val="16"/>
                <w:lang w:eastAsia="en-US"/>
              </w:rPr>
              <w:t>Efect</w:t>
            </w:r>
            <w:proofErr w:type="spellEnd"/>
            <w:r w:rsidRPr="003B0D84">
              <w:rPr>
                <w:rFonts w:ascii="Calibri" w:hAnsi="Calibri" w:cs="Calibri"/>
                <w:b/>
                <w:bCs/>
                <w:color w:val="000000"/>
                <w:kern w:val="0"/>
                <w:sz w:val="16"/>
                <w:szCs w:val="16"/>
                <w:lang w:eastAsia="en-US"/>
              </w:rPr>
              <w:t xml:space="preserve"> </w:t>
            </w:r>
            <w:proofErr w:type="spellStart"/>
            <w:r w:rsidRPr="003B0D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7F4760"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proofErr w:type="spellStart"/>
            <w:r w:rsidRPr="003B0D84">
              <w:rPr>
                <w:rFonts w:ascii="Calibri" w:hAnsi="Calibri" w:cs="Calibri"/>
                <w:b/>
                <w:bCs/>
                <w:color w:val="000000"/>
                <w:kern w:val="0"/>
                <w:sz w:val="16"/>
                <w:szCs w:val="16"/>
                <w:lang w:eastAsia="en-US"/>
              </w:rPr>
              <w:t>Efect</w:t>
            </w:r>
            <w:proofErr w:type="spellEnd"/>
            <w:r w:rsidRPr="003B0D84">
              <w:rPr>
                <w:rFonts w:ascii="Calibri" w:hAnsi="Calibri" w:cs="Calibri"/>
                <w:b/>
                <w:bCs/>
                <w:color w:val="000000"/>
                <w:kern w:val="0"/>
                <w:sz w:val="16"/>
                <w:szCs w:val="16"/>
                <w:lang w:eastAsia="en-US"/>
              </w:rPr>
              <w:t xml:space="preserve"> </w:t>
            </w:r>
            <w:proofErr w:type="spellStart"/>
            <w:r w:rsidRPr="003B0D84">
              <w:rPr>
                <w:rFonts w:ascii="Calibri" w:hAnsi="Calibri" w:cs="Calibri"/>
                <w:b/>
                <w:bCs/>
                <w:color w:val="000000"/>
                <w:kern w:val="0"/>
                <w:sz w:val="16"/>
                <w:szCs w:val="16"/>
                <w:lang w:eastAsia="en-US"/>
              </w:rPr>
              <w:t>dăunător</w:t>
            </w:r>
            <w:proofErr w:type="spellEnd"/>
          </w:p>
        </w:tc>
      </w:tr>
      <w:tr w:rsidR="003B0D84" w:rsidRPr="003B0D84" w14:paraId="23F3A5D9" w14:textId="77777777" w:rsidTr="003B0D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9E408B" w14:textId="77777777" w:rsidR="003B0D84" w:rsidRPr="003B0D84" w:rsidRDefault="003B0D84" w:rsidP="003B0D8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1F0CFA"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141D606"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5BC59C0"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CC1615"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77FCDF"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2CB74D"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80D8F8"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106D52"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3ECAB8"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HSD</w:t>
            </w:r>
          </w:p>
        </w:tc>
      </w:tr>
      <w:tr w:rsidR="003B0D84" w:rsidRPr="003B0D84" w14:paraId="5946A233"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E47B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B8298D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F3E8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7DF48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B40E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4BD0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F254FF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78E7E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59CD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73E3A1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w:t>
            </w:r>
          </w:p>
        </w:tc>
      </w:tr>
      <w:tr w:rsidR="003B0D84" w:rsidRPr="003B0D84" w14:paraId="79BCC627"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C95A5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89A9C7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115D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5F8AB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9253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4575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1C7613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E99F8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9AD0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38FABC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w:t>
            </w:r>
          </w:p>
        </w:tc>
      </w:tr>
      <w:tr w:rsidR="003B0D84" w:rsidRPr="003B0D84" w14:paraId="48AAE960"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0ACB7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2C737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670E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360B4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BC04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CCFB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BEA855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0A21D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C1EB3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46A2F7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w:t>
            </w:r>
          </w:p>
        </w:tc>
      </w:tr>
      <w:tr w:rsidR="003B0D84" w:rsidRPr="003B0D84" w14:paraId="042A1484"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7F43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4F0FB3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20B8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E1FE4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4025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9BD3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1B932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E952A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3AFF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D51BF7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4</w:t>
            </w:r>
          </w:p>
        </w:tc>
      </w:tr>
      <w:tr w:rsidR="003B0D84" w:rsidRPr="003B0D84" w14:paraId="4695BC51"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1C3D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AA3490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477C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E464B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87C4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4615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D6631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A4ADE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FEEA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E643D6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4</w:t>
            </w:r>
          </w:p>
        </w:tc>
      </w:tr>
      <w:tr w:rsidR="003B0D84" w:rsidRPr="003B0D84" w14:paraId="4F69630D"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645F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3970D1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D143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5DC0C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84AC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8D97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85C17D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0AF92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6396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9D4AFC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4</w:t>
            </w:r>
          </w:p>
        </w:tc>
      </w:tr>
      <w:tr w:rsidR="003B0D84" w:rsidRPr="003B0D84" w14:paraId="00B56B29"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9D52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43BE9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39D3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AE42D0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19AF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32C7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8E455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0738E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FD4E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F36B47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w:t>
            </w:r>
          </w:p>
        </w:tc>
      </w:tr>
      <w:tr w:rsidR="003B0D84" w:rsidRPr="003B0D84" w14:paraId="4A790A19"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CAD0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EE6DB0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DA00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A098B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E6C9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959E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AA42A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CC4E7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C36B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FFB65B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9</w:t>
            </w:r>
          </w:p>
        </w:tc>
      </w:tr>
      <w:tr w:rsidR="003B0D84" w:rsidRPr="003B0D84" w14:paraId="52EF1DE2"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52FE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08BB46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53E3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81B46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2B23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B461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AD9C7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D58DB4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0D5E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07C12E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9</w:t>
            </w:r>
          </w:p>
        </w:tc>
      </w:tr>
      <w:tr w:rsidR="003B0D84" w:rsidRPr="003B0D84" w14:paraId="5CC2DD78"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5A56B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6BEA99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CD54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0EF35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91AD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71DE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329CB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B370C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B2B2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DB390B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11</w:t>
            </w:r>
          </w:p>
        </w:tc>
      </w:tr>
      <w:tr w:rsidR="003B0D84" w:rsidRPr="003B0D84" w14:paraId="7BA371B4"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B7388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1FFACF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C56F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C1925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794B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1993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4F66D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528FED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C4D1C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9AF783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10</w:t>
            </w:r>
          </w:p>
        </w:tc>
      </w:tr>
      <w:tr w:rsidR="003B0D84" w:rsidRPr="003B0D84" w14:paraId="72D06F95"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DF3A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189F7A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ED0A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C6A03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CE46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3F4E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670A7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008B10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C057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8E9F7B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9</w:t>
            </w:r>
          </w:p>
        </w:tc>
      </w:tr>
      <w:tr w:rsidR="003B0D84" w:rsidRPr="003B0D84" w14:paraId="362EB4AB"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5940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B1B9AF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5D7B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007DD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8611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1B43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DCB0A9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629C5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5CDF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28B545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8</w:t>
            </w:r>
          </w:p>
        </w:tc>
      </w:tr>
      <w:tr w:rsidR="003B0D84" w:rsidRPr="003B0D84" w14:paraId="7E6098B2"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D5C6A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C33174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0455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404ED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DE8E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C820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594B1B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72804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0634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4DEB20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w:t>
            </w:r>
          </w:p>
        </w:tc>
      </w:tr>
      <w:tr w:rsidR="003B0D84" w:rsidRPr="003B0D84" w14:paraId="3D3865F3"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EE2E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E42DC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C43E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85688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8EA8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AEA5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B9C80D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06A5C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25A3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B1C06A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5</w:t>
            </w:r>
          </w:p>
        </w:tc>
      </w:tr>
      <w:tr w:rsidR="003B0D84" w:rsidRPr="003B0D84" w14:paraId="15BAB72D"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BEBF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988A15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2B0C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643C7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FDB2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8073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B78C55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37224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9B91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CAF221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w:t>
            </w:r>
          </w:p>
        </w:tc>
      </w:tr>
      <w:tr w:rsidR="003B0D84" w:rsidRPr="003B0D84" w14:paraId="4795DD5E"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1FA7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7C254C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B8DA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B5B8A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8A91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FCB95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B5E34F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2A7B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891C5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B109E4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0A91952A"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5A407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6886A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2719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CC54D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EC12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4A5D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17C388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2394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C8AF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75C4A0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0F8EFE5A"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427D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48B30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7EFA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82902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1B70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79FF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EFFF27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47F4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931F9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E30573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3B44C5EA"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C0719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D2EF8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C962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59ADF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3950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80AA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92D60A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1415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5085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86EBC9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4B984ECC"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9878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381715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5863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5A0E7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9F76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5BE4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722888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CAD3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DC85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B2C3FC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4F662434"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3D23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C741CE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4FDF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0ED97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AB9E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A817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2C4EAF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7364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9801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163740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0AEA4AE5"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7B09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C8D5DB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0909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C8C92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9A93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DB13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EC39B90"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3B95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9B96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52BC32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2C2C62D4"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47EE9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99B216"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1C08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548A6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F9A6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3C96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B20F5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2785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0246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B119275"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4B042B75"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82E1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96C0DD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C4F9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6552A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1B15A"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DC939"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3D6F8B"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CE742"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0BEEC"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59259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11F3382F"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040F47" w14:textId="77777777" w:rsidR="003B0D84" w:rsidRPr="003B0D84" w:rsidRDefault="003B0D84" w:rsidP="003B0D84">
            <w:pPr>
              <w:suppressAutoHyphens w:val="0"/>
              <w:jc w:val="center"/>
              <w:rPr>
                <w:rFonts w:ascii="Calibri" w:hAnsi="Calibri" w:cs="Calibri"/>
                <w:color w:val="000000"/>
                <w:kern w:val="0"/>
                <w:sz w:val="16"/>
                <w:szCs w:val="16"/>
                <w:lang w:eastAsia="en-US"/>
              </w:rPr>
            </w:pPr>
            <w:proofErr w:type="spellStart"/>
            <w:r w:rsidRPr="003B0D84">
              <w:rPr>
                <w:rFonts w:ascii="Calibri" w:hAnsi="Calibri" w:cs="Calibri"/>
                <w:color w:val="000000"/>
                <w:kern w:val="0"/>
                <w:sz w:val="16"/>
                <w:szCs w:val="16"/>
                <w:lang w:eastAsia="en-US"/>
              </w:rPr>
              <w:t>peste</w:t>
            </w:r>
            <w:proofErr w:type="spellEnd"/>
            <w:r w:rsidRPr="003B0D8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8CB0697"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882A1"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48480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04A53"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02FE4"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9FA38"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11F9E"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56D22D"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A0A1F" w14:textId="77777777" w:rsidR="003B0D84" w:rsidRPr="003B0D84" w:rsidRDefault="003B0D84" w:rsidP="003B0D84">
            <w:pPr>
              <w:suppressAutoHyphens w:val="0"/>
              <w:jc w:val="center"/>
              <w:rPr>
                <w:rFonts w:ascii="Calibri" w:hAnsi="Calibri" w:cs="Calibri"/>
                <w:color w:val="000000"/>
                <w:kern w:val="0"/>
                <w:sz w:val="16"/>
                <w:szCs w:val="16"/>
                <w:lang w:eastAsia="en-US"/>
              </w:rPr>
            </w:pPr>
            <w:r w:rsidRPr="003B0D84">
              <w:rPr>
                <w:rFonts w:ascii="Calibri" w:hAnsi="Calibri" w:cs="Calibri"/>
                <w:color w:val="000000"/>
                <w:kern w:val="0"/>
                <w:sz w:val="16"/>
                <w:szCs w:val="16"/>
                <w:lang w:eastAsia="en-US"/>
              </w:rPr>
              <w:t>0</w:t>
            </w:r>
          </w:p>
        </w:tc>
      </w:tr>
      <w:tr w:rsidR="003B0D84" w:rsidRPr="003B0D84" w14:paraId="32DC18D6" w14:textId="77777777" w:rsidTr="003B0D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BF0C5C"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E4A027B"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E1974"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3</w:t>
            </w:r>
          </w:p>
        </w:tc>
        <w:tc>
          <w:tcPr>
            <w:tcW w:w="580" w:type="dxa"/>
            <w:tcBorders>
              <w:top w:val="nil"/>
              <w:left w:val="nil"/>
              <w:bottom w:val="single" w:sz="8" w:space="0" w:color="auto"/>
              <w:right w:val="single" w:sz="8" w:space="0" w:color="auto"/>
            </w:tcBorders>
            <w:vAlign w:val="center"/>
            <w:hideMark/>
          </w:tcPr>
          <w:p w14:paraId="373338C7"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608A1"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55D644"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364</w:t>
            </w:r>
          </w:p>
        </w:tc>
        <w:tc>
          <w:tcPr>
            <w:tcW w:w="500" w:type="dxa"/>
            <w:tcBorders>
              <w:top w:val="nil"/>
              <w:left w:val="nil"/>
              <w:bottom w:val="single" w:sz="8" w:space="0" w:color="auto"/>
              <w:right w:val="single" w:sz="8" w:space="0" w:color="auto"/>
            </w:tcBorders>
            <w:vAlign w:val="center"/>
            <w:hideMark/>
          </w:tcPr>
          <w:p w14:paraId="5B09B702"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1EBEAC6F"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E9D699"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367</w:t>
            </w:r>
          </w:p>
        </w:tc>
        <w:tc>
          <w:tcPr>
            <w:tcW w:w="500" w:type="dxa"/>
            <w:tcBorders>
              <w:top w:val="nil"/>
              <w:left w:val="nil"/>
              <w:bottom w:val="single" w:sz="8" w:space="0" w:color="auto"/>
              <w:right w:val="single" w:sz="8" w:space="0" w:color="auto"/>
            </w:tcBorders>
            <w:vAlign w:val="center"/>
            <w:hideMark/>
          </w:tcPr>
          <w:p w14:paraId="0CDA6EDF" w14:textId="77777777" w:rsidR="003B0D84" w:rsidRPr="003B0D84" w:rsidRDefault="003B0D84" w:rsidP="003B0D84">
            <w:pPr>
              <w:suppressAutoHyphens w:val="0"/>
              <w:jc w:val="center"/>
              <w:rPr>
                <w:rFonts w:ascii="Calibri" w:hAnsi="Calibri" w:cs="Calibri"/>
                <w:b/>
                <w:bCs/>
                <w:color w:val="000000"/>
                <w:kern w:val="0"/>
                <w:sz w:val="16"/>
                <w:szCs w:val="16"/>
                <w:lang w:eastAsia="en-US"/>
              </w:rPr>
            </w:pPr>
            <w:r w:rsidRPr="003B0D84">
              <w:rPr>
                <w:rFonts w:ascii="Calibri" w:hAnsi="Calibri" w:cs="Calibri"/>
                <w:b/>
                <w:bCs/>
                <w:color w:val="000000"/>
                <w:kern w:val="0"/>
                <w:sz w:val="16"/>
                <w:szCs w:val="16"/>
                <w:lang w:eastAsia="en-US"/>
              </w:rPr>
              <w:t>93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135C4">
        <w:rPr>
          <w:rFonts w:ascii="Arial" w:hAnsi="Arial" w:cs="Arial"/>
          <w:b w:val="0"/>
          <w:i/>
          <w:iCs/>
          <w:color w:val="000000"/>
          <w:sz w:val="24"/>
          <w:szCs w:val="24"/>
          <w:lang w:val="ro-RO"/>
        </w:rPr>
        <w:lastRenderedPageBreak/>
        <w:t xml:space="preserve">Tab. </w:t>
      </w:r>
      <w:r w:rsidR="00077C13" w:rsidRPr="00C135C4">
        <w:rPr>
          <w:rFonts w:ascii="Arial" w:hAnsi="Arial" w:cs="Arial"/>
          <w:b w:val="0"/>
          <w:i/>
          <w:iCs/>
          <w:color w:val="000000"/>
          <w:sz w:val="24"/>
          <w:szCs w:val="24"/>
          <w:lang w:val="ro-RO"/>
        </w:rPr>
        <w:t>20</w:t>
      </w:r>
      <w:r w:rsidRPr="00C135C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FA6FDA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135C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135C4" w:rsidRPr="0038617C" w14:paraId="010F55D6"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10B31A80" w14:textId="77777777" w:rsidR="00C135C4" w:rsidRPr="0038617C" w:rsidRDefault="00C135C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0C6B21" w14:textId="77777777" w:rsidR="00C135C4" w:rsidRPr="0038617C" w:rsidRDefault="00C135C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Podari</w:t>
            </w:r>
          </w:p>
        </w:tc>
        <w:tc>
          <w:tcPr>
            <w:tcW w:w="1760" w:type="dxa"/>
            <w:tcBorders>
              <w:top w:val="nil"/>
              <w:left w:val="nil"/>
              <w:bottom w:val="single" w:sz="4" w:space="0" w:color="auto"/>
              <w:right w:val="single" w:sz="4" w:space="0" w:color="auto"/>
            </w:tcBorders>
            <w:vAlign w:val="center"/>
            <w:hideMark/>
          </w:tcPr>
          <w:p w14:paraId="7176A787"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005DE60" w14:textId="7435470B"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30FE4A" w14:textId="77777777" w:rsidR="00C135C4"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Podari</w:t>
            </w:r>
          </w:p>
          <w:p w14:paraId="6E9828A2" w14:textId="77777777"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5BC131" w14:textId="3971C878"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475EA" w:rsidRPr="002475EA">
              <w:rPr>
                <w:rFonts w:ascii="Arial" w:hAnsi="Arial" w:cs="Arial"/>
                <w:color w:val="000000"/>
                <w:kern w:val="0"/>
                <w:sz w:val="18"/>
                <w:szCs w:val="18"/>
                <w:lang w:eastAsia="ro-RO"/>
              </w:rPr>
              <w:t>venituri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proprii</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buget</w:t>
            </w:r>
            <w:proofErr w:type="spellEnd"/>
            <w:r w:rsidR="002475EA" w:rsidRPr="002475EA">
              <w:rPr>
                <w:rFonts w:ascii="Arial" w:hAnsi="Arial" w:cs="Arial"/>
                <w:color w:val="000000"/>
                <w:kern w:val="0"/>
                <w:sz w:val="18"/>
                <w:szCs w:val="18"/>
                <w:lang w:eastAsia="ro-RO"/>
              </w:rPr>
              <w:t xml:space="preserve"> de stat/</w:t>
            </w:r>
            <w:proofErr w:type="spellStart"/>
            <w:r w:rsidR="002475EA" w:rsidRPr="002475EA">
              <w:rPr>
                <w:rFonts w:ascii="Arial" w:hAnsi="Arial" w:cs="Arial"/>
                <w:color w:val="000000"/>
                <w:kern w:val="0"/>
                <w:sz w:val="18"/>
                <w:szCs w:val="18"/>
                <w:lang w:eastAsia="ro-RO"/>
              </w:rPr>
              <w:t>fonduri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europene</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alte</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surse</w:t>
            </w:r>
            <w:proofErr w:type="spellEnd"/>
          </w:p>
        </w:tc>
      </w:tr>
      <w:tr w:rsidR="00C135C4" w:rsidRPr="0038617C" w14:paraId="1DFDC2D8"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45CAED6" w14:textId="77777777" w:rsidR="00C135C4" w:rsidRPr="0038617C" w:rsidRDefault="00C135C4"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AC1525" w14:textId="77777777" w:rsidR="00C135C4" w:rsidRPr="0038617C" w:rsidRDefault="00C135C4"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vAlign w:val="center"/>
            <w:hideMark/>
          </w:tcPr>
          <w:p w14:paraId="0EB403BC" w14:textId="77777777"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B000E3A" w14:textId="2522C7B1" w:rsidR="00C135C4" w:rsidRPr="0038617C"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2E9320" w14:textId="77777777" w:rsidR="00C135C4" w:rsidRDefault="00C135C4"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61CEF41C" w14:textId="77777777"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B77CCEF" w14:textId="67552BDA" w:rsidR="00C135C4" w:rsidRPr="0038617C" w:rsidRDefault="00C135C4"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475EA" w:rsidRPr="002475EA">
              <w:rPr>
                <w:rFonts w:ascii="Arial" w:hAnsi="Arial" w:cs="Arial"/>
                <w:color w:val="000000"/>
                <w:kern w:val="0"/>
                <w:sz w:val="18"/>
                <w:szCs w:val="18"/>
                <w:lang w:eastAsia="ro-RO"/>
              </w:rPr>
              <w:t>venituri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proprii</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buget</w:t>
            </w:r>
            <w:proofErr w:type="spellEnd"/>
            <w:r w:rsidR="002475EA" w:rsidRPr="002475EA">
              <w:rPr>
                <w:rFonts w:ascii="Arial" w:hAnsi="Arial" w:cs="Arial"/>
                <w:color w:val="000000"/>
                <w:kern w:val="0"/>
                <w:sz w:val="18"/>
                <w:szCs w:val="18"/>
                <w:lang w:eastAsia="ro-RO"/>
              </w:rPr>
              <w:t xml:space="preserve"> de stat/</w:t>
            </w:r>
            <w:proofErr w:type="spellStart"/>
            <w:r w:rsidR="002475EA" w:rsidRPr="002475EA">
              <w:rPr>
                <w:rFonts w:ascii="Arial" w:hAnsi="Arial" w:cs="Arial"/>
                <w:color w:val="000000"/>
                <w:kern w:val="0"/>
                <w:sz w:val="18"/>
                <w:szCs w:val="18"/>
                <w:lang w:eastAsia="ro-RO"/>
              </w:rPr>
              <w:t>fonduri</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europene</w:t>
            </w:r>
            <w:proofErr w:type="spellEnd"/>
            <w:r w:rsidR="002475EA" w:rsidRPr="002475EA">
              <w:rPr>
                <w:rFonts w:ascii="Arial" w:hAnsi="Arial" w:cs="Arial"/>
                <w:color w:val="000000"/>
                <w:kern w:val="0"/>
                <w:sz w:val="18"/>
                <w:szCs w:val="18"/>
                <w:lang w:eastAsia="ro-RO"/>
              </w:rPr>
              <w:t>/</w:t>
            </w:r>
            <w:proofErr w:type="spellStart"/>
            <w:r w:rsidR="002475EA" w:rsidRPr="002475EA">
              <w:rPr>
                <w:rFonts w:ascii="Arial" w:hAnsi="Arial" w:cs="Arial"/>
                <w:color w:val="000000"/>
                <w:kern w:val="0"/>
                <w:sz w:val="18"/>
                <w:szCs w:val="18"/>
                <w:lang w:eastAsia="ro-RO"/>
              </w:rPr>
              <w:t>alte</w:t>
            </w:r>
            <w:proofErr w:type="spellEnd"/>
            <w:r w:rsidR="002475EA" w:rsidRPr="002475EA">
              <w:rPr>
                <w:rFonts w:ascii="Arial" w:hAnsi="Arial" w:cs="Arial"/>
                <w:color w:val="000000"/>
                <w:kern w:val="0"/>
                <w:sz w:val="18"/>
                <w:szCs w:val="18"/>
                <w:lang w:eastAsia="ro-RO"/>
              </w:rPr>
              <w:t xml:space="preserve"> </w:t>
            </w:r>
            <w:proofErr w:type="spellStart"/>
            <w:r w:rsidR="002475EA" w:rsidRPr="002475E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C135C4" w:rsidRPr="00CC511B" w14:paraId="236D965D" w14:textId="77777777" w:rsidTr="0026689C">
        <w:trPr>
          <w:trHeight w:val="264"/>
          <w:jc w:val="center"/>
        </w:trPr>
        <w:tc>
          <w:tcPr>
            <w:tcW w:w="4177" w:type="dxa"/>
            <w:vMerge w:val="restart"/>
            <w:tcBorders>
              <w:top w:val="single" w:sz="8" w:space="0" w:color="000000"/>
              <w:left w:val="single" w:sz="8" w:space="0" w:color="000000"/>
            </w:tcBorders>
            <w:vAlign w:val="center"/>
          </w:tcPr>
          <w:p w14:paraId="6700AEE3" w14:textId="77777777" w:rsidR="00C135C4" w:rsidRPr="00CC511B" w:rsidRDefault="00C135C4" w:rsidP="0026689C">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0421D5F" w14:textId="77777777" w:rsidR="00C135C4" w:rsidRPr="00CC511B" w:rsidRDefault="00C135C4" w:rsidP="0026689C">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C135C4" w:rsidRPr="00CC511B" w14:paraId="14CBA8E6" w14:textId="77777777" w:rsidTr="0026689C">
        <w:trPr>
          <w:trHeight w:val="300"/>
          <w:jc w:val="center"/>
        </w:trPr>
        <w:tc>
          <w:tcPr>
            <w:tcW w:w="4177" w:type="dxa"/>
            <w:vMerge/>
            <w:tcBorders>
              <w:left w:val="single" w:sz="8" w:space="0" w:color="000000"/>
              <w:bottom w:val="single" w:sz="4" w:space="0" w:color="000000"/>
            </w:tcBorders>
            <w:vAlign w:val="center"/>
          </w:tcPr>
          <w:p w14:paraId="3E2E20E3" w14:textId="77777777" w:rsidR="00C135C4" w:rsidRPr="00CC511B" w:rsidRDefault="00C135C4" w:rsidP="0026689C">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0AB079A9" w14:textId="77777777" w:rsidR="00C135C4" w:rsidRPr="00CC511B" w:rsidRDefault="00C135C4" w:rsidP="0026689C">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F381007" w14:textId="77777777" w:rsidR="00C135C4" w:rsidRPr="00CC511B" w:rsidRDefault="00C135C4" w:rsidP="0026689C">
            <w:pPr>
              <w:jc w:val="center"/>
              <w:rPr>
                <w:rFonts w:ascii="Arial" w:hAnsi="Arial" w:cs="Arial"/>
                <w:sz w:val="20"/>
                <w:szCs w:val="20"/>
                <w:lang w:val="ro-RO"/>
              </w:rPr>
            </w:pPr>
            <w:r w:rsidRPr="00CC511B">
              <w:rPr>
                <w:rFonts w:ascii="Arial" w:hAnsi="Arial" w:cs="Arial"/>
                <w:sz w:val="20"/>
                <w:szCs w:val="20"/>
                <w:lang w:val="ro-RO"/>
              </w:rPr>
              <w:t>Termen lung</w:t>
            </w:r>
          </w:p>
        </w:tc>
      </w:tr>
      <w:tr w:rsidR="00C135C4" w:rsidRPr="00CC511B" w14:paraId="7D4FC2B2" w14:textId="77777777" w:rsidTr="0026689C">
        <w:trPr>
          <w:trHeight w:val="300"/>
          <w:jc w:val="center"/>
        </w:trPr>
        <w:tc>
          <w:tcPr>
            <w:tcW w:w="4177" w:type="dxa"/>
            <w:tcBorders>
              <w:left w:val="single" w:sz="4" w:space="0" w:color="000000"/>
              <w:bottom w:val="single" w:sz="4" w:space="0" w:color="000000"/>
            </w:tcBorders>
            <w:vAlign w:val="center"/>
          </w:tcPr>
          <w:p w14:paraId="2898D194" w14:textId="77777777" w:rsidR="00C135C4" w:rsidRPr="00760B50" w:rsidRDefault="00C135C4" w:rsidP="0026689C">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9ACD450" w14:textId="77777777" w:rsidR="00C135C4" w:rsidRPr="006117FF" w:rsidRDefault="00C135C4"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659C7B8" w14:textId="77777777" w:rsidR="00C135C4" w:rsidRDefault="00C135C4" w:rsidP="0026689C">
            <w:pPr>
              <w:jc w:val="center"/>
              <w:rPr>
                <w:rFonts w:ascii="Arial" w:hAnsi="Arial" w:cs="Arial"/>
                <w:sz w:val="20"/>
                <w:szCs w:val="20"/>
                <w:lang w:val="ro-RO"/>
              </w:rPr>
            </w:pPr>
            <w:r>
              <w:rPr>
                <w:rFonts w:ascii="Arial" w:hAnsi="Arial" w:cs="Arial"/>
                <w:sz w:val="20"/>
                <w:szCs w:val="20"/>
                <w:lang w:val="ro-RO"/>
              </w:rPr>
              <w:t>-</w:t>
            </w:r>
          </w:p>
        </w:tc>
      </w:tr>
      <w:tr w:rsidR="00C135C4" w:rsidRPr="00CC511B" w14:paraId="7355A292" w14:textId="77777777" w:rsidTr="0026689C">
        <w:trPr>
          <w:trHeight w:val="300"/>
          <w:jc w:val="center"/>
        </w:trPr>
        <w:tc>
          <w:tcPr>
            <w:tcW w:w="4177" w:type="dxa"/>
            <w:tcBorders>
              <w:left w:val="single" w:sz="4" w:space="0" w:color="000000"/>
              <w:bottom w:val="single" w:sz="4" w:space="0" w:color="000000"/>
            </w:tcBorders>
            <w:vAlign w:val="center"/>
          </w:tcPr>
          <w:p w14:paraId="77ED133B" w14:textId="77777777" w:rsidR="00C135C4" w:rsidRPr="00760B50" w:rsidRDefault="00C135C4" w:rsidP="0026689C">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5D07C647" w14:textId="77777777" w:rsidR="00C135C4" w:rsidRPr="006117FF" w:rsidRDefault="00C135C4"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E4E77C6" w14:textId="77777777" w:rsidR="00C135C4" w:rsidRDefault="00C135C4" w:rsidP="0026689C">
            <w:pPr>
              <w:jc w:val="center"/>
              <w:rPr>
                <w:rFonts w:ascii="Arial" w:hAnsi="Arial" w:cs="Arial"/>
                <w:sz w:val="20"/>
                <w:szCs w:val="20"/>
                <w:lang w:val="ro-RO"/>
              </w:rPr>
            </w:pPr>
            <w:r>
              <w:rPr>
                <w:rFonts w:ascii="Arial" w:hAnsi="Arial" w:cs="Arial"/>
                <w:sz w:val="20"/>
                <w:szCs w:val="20"/>
                <w:lang w:val="ro-RO"/>
              </w:rPr>
              <w:t>n/a</w:t>
            </w:r>
          </w:p>
        </w:tc>
      </w:tr>
      <w:tr w:rsidR="00C135C4" w:rsidRPr="00CC511B" w14:paraId="3C1952B7" w14:textId="77777777" w:rsidTr="0026689C">
        <w:trPr>
          <w:trHeight w:val="300"/>
          <w:jc w:val="center"/>
        </w:trPr>
        <w:tc>
          <w:tcPr>
            <w:tcW w:w="4177" w:type="dxa"/>
            <w:tcBorders>
              <w:left w:val="single" w:sz="4" w:space="0" w:color="000000"/>
              <w:bottom w:val="single" w:sz="4" w:space="0" w:color="000000"/>
            </w:tcBorders>
            <w:vAlign w:val="center"/>
          </w:tcPr>
          <w:p w14:paraId="374AAB5C" w14:textId="77777777" w:rsidR="00C135C4" w:rsidRPr="00CC511B" w:rsidRDefault="00C135C4" w:rsidP="0026689C">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69CA6B0" w14:textId="77777777" w:rsidR="00C135C4" w:rsidRPr="002E2900" w:rsidRDefault="00C135C4" w:rsidP="0026689C">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2B3859C" w14:textId="77777777" w:rsidR="00C135C4" w:rsidRPr="002E2900" w:rsidRDefault="00C135C4" w:rsidP="0026689C">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D3F241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B0D84">
        <w:rPr>
          <w:rFonts w:ascii="Arial" w:hAnsi="Arial" w:cs="Arial"/>
          <w:lang w:val="ro-RO"/>
        </w:rPr>
        <w:t>433.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C27F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C27F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C27F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B0D84" w:rsidRPr="008A78C6" w14:paraId="61A947D4" w14:textId="118C673D" w:rsidTr="007C27FD">
        <w:trPr>
          <w:jc w:val="center"/>
        </w:trPr>
        <w:tc>
          <w:tcPr>
            <w:tcW w:w="1178" w:type="dxa"/>
            <w:shd w:val="clear" w:color="auto" w:fill="D9D9D9" w:themeFill="background1" w:themeFillShade="D9"/>
          </w:tcPr>
          <w:p w14:paraId="2550DF8E" w14:textId="77777777" w:rsidR="003B0D84" w:rsidRPr="008A78C6"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AE5DBA6"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65E5054C" w14:textId="0F286073"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56</w:t>
            </w:r>
          </w:p>
        </w:tc>
        <w:tc>
          <w:tcPr>
            <w:tcW w:w="920" w:type="dxa"/>
            <w:shd w:val="clear" w:color="auto" w:fill="FF0000"/>
            <w:vAlign w:val="center"/>
          </w:tcPr>
          <w:p w14:paraId="03AE00DA" w14:textId="1B08DA0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7</w:t>
            </w:r>
          </w:p>
        </w:tc>
        <w:tc>
          <w:tcPr>
            <w:tcW w:w="917" w:type="dxa"/>
            <w:shd w:val="clear" w:color="auto" w:fill="00B0F0"/>
            <w:vAlign w:val="center"/>
          </w:tcPr>
          <w:p w14:paraId="51C8F20A" w14:textId="3EF2287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402C77A0" w14:textId="6B07083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21</w:t>
            </w:r>
          </w:p>
        </w:tc>
        <w:tc>
          <w:tcPr>
            <w:tcW w:w="923" w:type="dxa"/>
            <w:shd w:val="clear" w:color="auto" w:fill="00B0F0"/>
            <w:vAlign w:val="center"/>
          </w:tcPr>
          <w:p w14:paraId="1E0930FE" w14:textId="07D3F00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w:t>
            </w:r>
          </w:p>
        </w:tc>
        <w:tc>
          <w:tcPr>
            <w:tcW w:w="924" w:type="dxa"/>
            <w:shd w:val="clear" w:color="auto" w:fill="00B050"/>
            <w:vAlign w:val="center"/>
          </w:tcPr>
          <w:p w14:paraId="178FDEA5" w14:textId="68AC8E6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7F655E4F" w14:textId="3EE0701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35</w:t>
            </w:r>
          </w:p>
        </w:tc>
        <w:tc>
          <w:tcPr>
            <w:tcW w:w="930" w:type="dxa"/>
            <w:shd w:val="clear" w:color="auto" w:fill="00B050"/>
            <w:vAlign w:val="center"/>
          </w:tcPr>
          <w:p w14:paraId="526143D5" w14:textId="43391EA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r>
      <w:tr w:rsidR="003B0D84" w:rsidRPr="008A78C6" w14:paraId="408FE8AE" w14:textId="787436D0" w:rsidTr="007C27FD">
        <w:trPr>
          <w:jc w:val="center"/>
        </w:trPr>
        <w:tc>
          <w:tcPr>
            <w:tcW w:w="1178" w:type="dxa"/>
            <w:shd w:val="clear" w:color="auto" w:fill="D9D9D9" w:themeFill="background1" w:themeFillShade="D9"/>
          </w:tcPr>
          <w:p w14:paraId="36357BC3" w14:textId="77777777" w:rsidR="003B0D84" w:rsidRPr="008A78C6"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DA1AFA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0A0D34B2" w14:textId="7EDCD429"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50</w:t>
            </w:r>
          </w:p>
        </w:tc>
        <w:tc>
          <w:tcPr>
            <w:tcW w:w="920" w:type="dxa"/>
            <w:shd w:val="clear" w:color="auto" w:fill="FF0000"/>
            <w:vAlign w:val="center"/>
          </w:tcPr>
          <w:p w14:paraId="1075DB2F" w14:textId="78C42D11"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w:t>
            </w:r>
          </w:p>
        </w:tc>
        <w:tc>
          <w:tcPr>
            <w:tcW w:w="917" w:type="dxa"/>
            <w:shd w:val="clear" w:color="auto" w:fill="00B0F0"/>
            <w:vAlign w:val="center"/>
          </w:tcPr>
          <w:p w14:paraId="319EF7C0" w14:textId="015A205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6C980332" w14:textId="7997BFD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13</w:t>
            </w:r>
          </w:p>
        </w:tc>
        <w:tc>
          <w:tcPr>
            <w:tcW w:w="923" w:type="dxa"/>
            <w:shd w:val="clear" w:color="auto" w:fill="00B0F0"/>
            <w:vAlign w:val="center"/>
          </w:tcPr>
          <w:p w14:paraId="37AB4557" w14:textId="4DA755D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w:t>
            </w:r>
          </w:p>
        </w:tc>
        <w:tc>
          <w:tcPr>
            <w:tcW w:w="924" w:type="dxa"/>
            <w:shd w:val="clear" w:color="auto" w:fill="00B050"/>
            <w:vAlign w:val="center"/>
          </w:tcPr>
          <w:p w14:paraId="5F799923" w14:textId="27955AC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200D51A7" w14:textId="27C90C5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37</w:t>
            </w:r>
          </w:p>
        </w:tc>
        <w:tc>
          <w:tcPr>
            <w:tcW w:w="930" w:type="dxa"/>
            <w:shd w:val="clear" w:color="auto" w:fill="00B050"/>
            <w:vAlign w:val="center"/>
          </w:tcPr>
          <w:p w14:paraId="1D67D41B" w14:textId="66EB4357"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r>
      <w:tr w:rsidR="003B0D84" w:rsidRPr="008A78C6" w14:paraId="0AE9F23C" w14:textId="3340E41B" w:rsidTr="007C27FD">
        <w:trPr>
          <w:jc w:val="center"/>
        </w:trPr>
        <w:tc>
          <w:tcPr>
            <w:tcW w:w="1178" w:type="dxa"/>
            <w:shd w:val="clear" w:color="auto" w:fill="D9D9D9" w:themeFill="background1" w:themeFillShade="D9"/>
          </w:tcPr>
          <w:p w14:paraId="6BDE3F63" w14:textId="77777777" w:rsidR="003B0D84" w:rsidRPr="008A78C6"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901CEE7"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5C1EE1FE" w14:textId="756B32C8"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56</w:t>
            </w:r>
          </w:p>
        </w:tc>
        <w:tc>
          <w:tcPr>
            <w:tcW w:w="920" w:type="dxa"/>
            <w:shd w:val="clear" w:color="auto" w:fill="FF0000"/>
            <w:vAlign w:val="center"/>
          </w:tcPr>
          <w:p w14:paraId="36B3A9A0" w14:textId="2C880BB5"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w:t>
            </w:r>
          </w:p>
        </w:tc>
        <w:tc>
          <w:tcPr>
            <w:tcW w:w="917" w:type="dxa"/>
            <w:shd w:val="clear" w:color="auto" w:fill="00B0F0"/>
            <w:vAlign w:val="center"/>
          </w:tcPr>
          <w:p w14:paraId="3E07D291" w14:textId="6A83435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3567D931" w14:textId="48BC09B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14</w:t>
            </w:r>
          </w:p>
        </w:tc>
        <w:tc>
          <w:tcPr>
            <w:tcW w:w="923" w:type="dxa"/>
            <w:shd w:val="clear" w:color="auto" w:fill="00B0F0"/>
            <w:vAlign w:val="center"/>
          </w:tcPr>
          <w:p w14:paraId="27D0A8D6" w14:textId="70CCD35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w:t>
            </w:r>
          </w:p>
        </w:tc>
        <w:tc>
          <w:tcPr>
            <w:tcW w:w="924" w:type="dxa"/>
            <w:shd w:val="clear" w:color="auto" w:fill="00B050"/>
            <w:vAlign w:val="center"/>
          </w:tcPr>
          <w:p w14:paraId="03BB91E0" w14:textId="7CD5B7F4"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0222AB68" w14:textId="2DFF00C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42</w:t>
            </w:r>
          </w:p>
        </w:tc>
        <w:tc>
          <w:tcPr>
            <w:tcW w:w="930" w:type="dxa"/>
            <w:shd w:val="clear" w:color="auto" w:fill="00B050"/>
            <w:vAlign w:val="center"/>
          </w:tcPr>
          <w:p w14:paraId="5B7BA08C" w14:textId="2ACCC25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r>
      <w:tr w:rsidR="003B0D84" w:rsidRPr="008A78C6" w14:paraId="13E92DA2" w14:textId="30CAF24D" w:rsidTr="007C27FD">
        <w:trPr>
          <w:jc w:val="center"/>
        </w:trPr>
        <w:tc>
          <w:tcPr>
            <w:tcW w:w="1178" w:type="dxa"/>
            <w:shd w:val="clear" w:color="auto" w:fill="D9D9D9" w:themeFill="background1" w:themeFillShade="D9"/>
          </w:tcPr>
          <w:p w14:paraId="4BFEAF21" w14:textId="77777777" w:rsidR="003B0D84" w:rsidRPr="008A78C6"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A35EBB4"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577CC1DC" w14:textId="01A04724"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45</w:t>
            </w:r>
          </w:p>
        </w:tc>
        <w:tc>
          <w:tcPr>
            <w:tcW w:w="920" w:type="dxa"/>
            <w:shd w:val="clear" w:color="auto" w:fill="FF0000"/>
            <w:vAlign w:val="center"/>
          </w:tcPr>
          <w:p w14:paraId="19F8ED17" w14:textId="7CD5CF2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w:t>
            </w:r>
          </w:p>
        </w:tc>
        <w:tc>
          <w:tcPr>
            <w:tcW w:w="917" w:type="dxa"/>
            <w:shd w:val="clear" w:color="auto" w:fill="00B0F0"/>
            <w:vAlign w:val="center"/>
          </w:tcPr>
          <w:p w14:paraId="4229705D" w14:textId="0C48F98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6FCD86C7" w14:textId="669942B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23" w:type="dxa"/>
            <w:shd w:val="clear" w:color="auto" w:fill="00B0F0"/>
            <w:vAlign w:val="center"/>
          </w:tcPr>
          <w:p w14:paraId="6825F9B3" w14:textId="20A0AFA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w:t>
            </w:r>
          </w:p>
        </w:tc>
        <w:tc>
          <w:tcPr>
            <w:tcW w:w="924" w:type="dxa"/>
            <w:shd w:val="clear" w:color="auto" w:fill="00B050"/>
            <w:vAlign w:val="center"/>
          </w:tcPr>
          <w:p w14:paraId="6E7A7FFB" w14:textId="4F7EB53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02797458" w14:textId="4AF9DC6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38</w:t>
            </w:r>
          </w:p>
        </w:tc>
        <w:tc>
          <w:tcPr>
            <w:tcW w:w="930" w:type="dxa"/>
            <w:shd w:val="clear" w:color="auto" w:fill="00B050"/>
            <w:vAlign w:val="center"/>
          </w:tcPr>
          <w:p w14:paraId="74BE4CD6" w14:textId="6E8895A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r>
      <w:tr w:rsidR="003B0D84" w:rsidRPr="008A78C6" w14:paraId="2737339F" w14:textId="439697EA" w:rsidTr="007C27FD">
        <w:trPr>
          <w:jc w:val="center"/>
        </w:trPr>
        <w:tc>
          <w:tcPr>
            <w:tcW w:w="1178" w:type="dxa"/>
            <w:shd w:val="clear" w:color="auto" w:fill="D9D9D9" w:themeFill="background1" w:themeFillShade="D9"/>
          </w:tcPr>
          <w:p w14:paraId="73885F03"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179B370"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33F784EC" w14:textId="24E596A6"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36</w:t>
            </w:r>
          </w:p>
        </w:tc>
        <w:tc>
          <w:tcPr>
            <w:tcW w:w="920" w:type="dxa"/>
            <w:shd w:val="clear" w:color="auto" w:fill="FF0000"/>
            <w:vAlign w:val="center"/>
          </w:tcPr>
          <w:p w14:paraId="55B68EBF" w14:textId="16D1124F"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4</w:t>
            </w:r>
          </w:p>
        </w:tc>
        <w:tc>
          <w:tcPr>
            <w:tcW w:w="917" w:type="dxa"/>
            <w:shd w:val="clear" w:color="auto" w:fill="00B0F0"/>
            <w:vAlign w:val="center"/>
          </w:tcPr>
          <w:p w14:paraId="09BAAC1C" w14:textId="08E24A1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4E9D0E21" w14:textId="6C420C94"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23" w:type="dxa"/>
            <w:shd w:val="clear" w:color="auto" w:fill="00B0F0"/>
            <w:vAlign w:val="center"/>
          </w:tcPr>
          <w:p w14:paraId="39B31B9D" w14:textId="3CE985FF"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w:t>
            </w:r>
          </w:p>
        </w:tc>
        <w:tc>
          <w:tcPr>
            <w:tcW w:w="924" w:type="dxa"/>
            <w:shd w:val="clear" w:color="auto" w:fill="00B050"/>
            <w:vAlign w:val="center"/>
          </w:tcPr>
          <w:p w14:paraId="6B0BB255" w14:textId="65C667C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725F7FCD" w14:textId="0787CC2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29</w:t>
            </w:r>
          </w:p>
        </w:tc>
        <w:tc>
          <w:tcPr>
            <w:tcW w:w="930" w:type="dxa"/>
            <w:shd w:val="clear" w:color="auto" w:fill="00B050"/>
            <w:vAlign w:val="center"/>
          </w:tcPr>
          <w:p w14:paraId="034ED4B0" w14:textId="7FAEE67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40D4E717" w14:textId="02420DE7" w:rsidTr="007C27FD">
        <w:trPr>
          <w:jc w:val="center"/>
        </w:trPr>
        <w:tc>
          <w:tcPr>
            <w:tcW w:w="1178" w:type="dxa"/>
            <w:shd w:val="clear" w:color="auto" w:fill="D9D9D9" w:themeFill="background1" w:themeFillShade="D9"/>
          </w:tcPr>
          <w:p w14:paraId="0BC42F96"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DB8166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522FD51D" w14:textId="4A411024"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30</w:t>
            </w:r>
          </w:p>
        </w:tc>
        <w:tc>
          <w:tcPr>
            <w:tcW w:w="920" w:type="dxa"/>
            <w:shd w:val="clear" w:color="auto" w:fill="FF0000"/>
            <w:vAlign w:val="center"/>
          </w:tcPr>
          <w:p w14:paraId="26FFED78" w14:textId="3D1505E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w:t>
            </w:r>
          </w:p>
        </w:tc>
        <w:tc>
          <w:tcPr>
            <w:tcW w:w="917" w:type="dxa"/>
            <w:shd w:val="clear" w:color="auto" w:fill="00B0F0"/>
            <w:vAlign w:val="center"/>
          </w:tcPr>
          <w:p w14:paraId="39AEBC2B" w14:textId="73CCC40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36AFCE0E" w14:textId="1188A44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9</w:t>
            </w:r>
          </w:p>
        </w:tc>
        <w:tc>
          <w:tcPr>
            <w:tcW w:w="923" w:type="dxa"/>
            <w:shd w:val="clear" w:color="auto" w:fill="00B0F0"/>
            <w:vAlign w:val="center"/>
          </w:tcPr>
          <w:p w14:paraId="100F9507" w14:textId="4213BF2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w:t>
            </w:r>
          </w:p>
        </w:tc>
        <w:tc>
          <w:tcPr>
            <w:tcW w:w="924" w:type="dxa"/>
            <w:shd w:val="clear" w:color="auto" w:fill="00B050"/>
            <w:vAlign w:val="center"/>
          </w:tcPr>
          <w:p w14:paraId="404FF68D" w14:textId="0A999A0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04D68401" w14:textId="41B5F9D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21</w:t>
            </w:r>
          </w:p>
        </w:tc>
        <w:tc>
          <w:tcPr>
            <w:tcW w:w="930" w:type="dxa"/>
            <w:shd w:val="clear" w:color="auto" w:fill="00B050"/>
            <w:vAlign w:val="center"/>
          </w:tcPr>
          <w:p w14:paraId="3B1BFF9B" w14:textId="7D3EB95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r>
      <w:tr w:rsidR="003B0D84" w:rsidRPr="008A78C6" w14:paraId="56711E0E" w14:textId="3C29BFFC" w:rsidTr="007C27FD">
        <w:trPr>
          <w:jc w:val="center"/>
        </w:trPr>
        <w:tc>
          <w:tcPr>
            <w:tcW w:w="1178" w:type="dxa"/>
            <w:shd w:val="clear" w:color="auto" w:fill="D9D9D9" w:themeFill="background1" w:themeFillShade="D9"/>
          </w:tcPr>
          <w:p w14:paraId="42B22403"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A912E8F"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2865E920" w14:textId="5EB41F81"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24</w:t>
            </w:r>
          </w:p>
        </w:tc>
        <w:tc>
          <w:tcPr>
            <w:tcW w:w="920" w:type="dxa"/>
            <w:shd w:val="clear" w:color="auto" w:fill="FF0000"/>
            <w:vAlign w:val="center"/>
          </w:tcPr>
          <w:p w14:paraId="67BFE4B5" w14:textId="3F2985D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4</w:t>
            </w:r>
          </w:p>
        </w:tc>
        <w:tc>
          <w:tcPr>
            <w:tcW w:w="917" w:type="dxa"/>
            <w:shd w:val="clear" w:color="auto" w:fill="00B0F0"/>
            <w:vAlign w:val="center"/>
          </w:tcPr>
          <w:p w14:paraId="5CEFDF29" w14:textId="6A5A4C8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131C4F9F" w14:textId="25378B6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8</w:t>
            </w:r>
          </w:p>
        </w:tc>
        <w:tc>
          <w:tcPr>
            <w:tcW w:w="923" w:type="dxa"/>
            <w:shd w:val="clear" w:color="auto" w:fill="00B0F0"/>
            <w:vAlign w:val="center"/>
          </w:tcPr>
          <w:p w14:paraId="68AD2BAB" w14:textId="5EEAA6A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c>
          <w:tcPr>
            <w:tcW w:w="924" w:type="dxa"/>
            <w:shd w:val="clear" w:color="auto" w:fill="00B050"/>
            <w:vAlign w:val="center"/>
          </w:tcPr>
          <w:p w14:paraId="12A53146" w14:textId="6B08717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7FE3D7C8" w14:textId="3DF6CF4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16</w:t>
            </w:r>
          </w:p>
        </w:tc>
        <w:tc>
          <w:tcPr>
            <w:tcW w:w="930" w:type="dxa"/>
            <w:shd w:val="clear" w:color="auto" w:fill="00B050"/>
            <w:vAlign w:val="center"/>
          </w:tcPr>
          <w:p w14:paraId="28B70136" w14:textId="407AD53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r>
      <w:tr w:rsidR="003B0D84" w:rsidRPr="008A78C6" w14:paraId="1AC27E63" w14:textId="0FB64638" w:rsidTr="007C27FD">
        <w:trPr>
          <w:jc w:val="center"/>
        </w:trPr>
        <w:tc>
          <w:tcPr>
            <w:tcW w:w="1178" w:type="dxa"/>
            <w:shd w:val="clear" w:color="auto" w:fill="D9D9D9" w:themeFill="background1" w:themeFillShade="D9"/>
          </w:tcPr>
          <w:p w14:paraId="4C9ADE3F"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7011546"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5CEA3631" w14:textId="3F99FBC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20</w:t>
            </w:r>
          </w:p>
        </w:tc>
        <w:tc>
          <w:tcPr>
            <w:tcW w:w="920" w:type="dxa"/>
            <w:shd w:val="clear" w:color="auto" w:fill="FF0000"/>
            <w:vAlign w:val="center"/>
          </w:tcPr>
          <w:p w14:paraId="28F85FB7" w14:textId="115D5AA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4</w:t>
            </w:r>
          </w:p>
        </w:tc>
        <w:tc>
          <w:tcPr>
            <w:tcW w:w="917" w:type="dxa"/>
            <w:shd w:val="clear" w:color="auto" w:fill="00B0F0"/>
            <w:vAlign w:val="center"/>
          </w:tcPr>
          <w:p w14:paraId="33BC5AF8" w14:textId="4351C96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3ADE143F" w14:textId="33A8B0B7"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c>
          <w:tcPr>
            <w:tcW w:w="923" w:type="dxa"/>
            <w:shd w:val="clear" w:color="auto" w:fill="00B0F0"/>
            <w:vAlign w:val="center"/>
          </w:tcPr>
          <w:p w14:paraId="202DDEA1" w14:textId="699021B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9</w:t>
            </w:r>
          </w:p>
        </w:tc>
        <w:tc>
          <w:tcPr>
            <w:tcW w:w="924" w:type="dxa"/>
            <w:shd w:val="clear" w:color="auto" w:fill="00B050"/>
            <w:vAlign w:val="center"/>
          </w:tcPr>
          <w:p w14:paraId="0B65E16A" w14:textId="596A3D0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6266DA2F" w14:textId="5BB3FD5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15</w:t>
            </w:r>
          </w:p>
        </w:tc>
        <w:tc>
          <w:tcPr>
            <w:tcW w:w="930" w:type="dxa"/>
            <w:shd w:val="clear" w:color="auto" w:fill="00B050"/>
            <w:vAlign w:val="center"/>
          </w:tcPr>
          <w:p w14:paraId="5EB07E66" w14:textId="230A337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r>
      <w:tr w:rsidR="003B0D84" w:rsidRPr="008A78C6" w14:paraId="416BAE27" w14:textId="33EE07C4" w:rsidTr="007C27FD">
        <w:trPr>
          <w:jc w:val="center"/>
        </w:trPr>
        <w:tc>
          <w:tcPr>
            <w:tcW w:w="1178" w:type="dxa"/>
            <w:shd w:val="clear" w:color="auto" w:fill="D9D9D9" w:themeFill="background1" w:themeFillShade="D9"/>
          </w:tcPr>
          <w:p w14:paraId="327762C6"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56BDCE9"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286E1164" w14:textId="5606B67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21</w:t>
            </w:r>
          </w:p>
        </w:tc>
        <w:tc>
          <w:tcPr>
            <w:tcW w:w="920" w:type="dxa"/>
            <w:shd w:val="clear" w:color="auto" w:fill="FF0000"/>
            <w:vAlign w:val="center"/>
          </w:tcPr>
          <w:p w14:paraId="594A8E3E" w14:textId="5A934C5F"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6</w:t>
            </w:r>
          </w:p>
        </w:tc>
        <w:tc>
          <w:tcPr>
            <w:tcW w:w="917" w:type="dxa"/>
            <w:shd w:val="clear" w:color="auto" w:fill="00B0F0"/>
            <w:vAlign w:val="center"/>
          </w:tcPr>
          <w:p w14:paraId="3C16E404" w14:textId="59644B2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5C19F353" w14:textId="77A497A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6</w:t>
            </w:r>
          </w:p>
        </w:tc>
        <w:tc>
          <w:tcPr>
            <w:tcW w:w="923" w:type="dxa"/>
            <w:shd w:val="clear" w:color="auto" w:fill="00B0F0"/>
            <w:vAlign w:val="center"/>
          </w:tcPr>
          <w:p w14:paraId="219DE520" w14:textId="005A8BC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9</w:t>
            </w:r>
          </w:p>
        </w:tc>
        <w:tc>
          <w:tcPr>
            <w:tcW w:w="924" w:type="dxa"/>
            <w:shd w:val="clear" w:color="auto" w:fill="00B050"/>
            <w:vAlign w:val="center"/>
          </w:tcPr>
          <w:p w14:paraId="3BF87D48" w14:textId="2CB12E6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3E1173E0" w14:textId="244F035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15</w:t>
            </w:r>
          </w:p>
        </w:tc>
        <w:tc>
          <w:tcPr>
            <w:tcW w:w="930" w:type="dxa"/>
            <w:shd w:val="clear" w:color="auto" w:fill="00B050"/>
            <w:vAlign w:val="center"/>
          </w:tcPr>
          <w:p w14:paraId="4DACB595" w14:textId="063FC62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w:t>
            </w:r>
          </w:p>
        </w:tc>
      </w:tr>
      <w:tr w:rsidR="003B0D84" w:rsidRPr="008A78C6" w14:paraId="74AA4981" w14:textId="75BEE4A0" w:rsidTr="007C27FD">
        <w:trPr>
          <w:jc w:val="center"/>
        </w:trPr>
        <w:tc>
          <w:tcPr>
            <w:tcW w:w="1178" w:type="dxa"/>
            <w:shd w:val="clear" w:color="auto" w:fill="D9D9D9" w:themeFill="background1" w:themeFillShade="D9"/>
          </w:tcPr>
          <w:p w14:paraId="5B04EA7A"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FE5C17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4689D6D6" w14:textId="0C3C9E3F"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11</w:t>
            </w:r>
          </w:p>
        </w:tc>
        <w:tc>
          <w:tcPr>
            <w:tcW w:w="920" w:type="dxa"/>
            <w:shd w:val="clear" w:color="auto" w:fill="FF0000"/>
            <w:vAlign w:val="center"/>
          </w:tcPr>
          <w:p w14:paraId="53F4526C" w14:textId="0C8F9575"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7</w:t>
            </w:r>
          </w:p>
        </w:tc>
        <w:tc>
          <w:tcPr>
            <w:tcW w:w="917" w:type="dxa"/>
            <w:shd w:val="clear" w:color="auto" w:fill="00B0F0"/>
            <w:vAlign w:val="center"/>
          </w:tcPr>
          <w:p w14:paraId="1B014076" w14:textId="57A1535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7C8E9475" w14:textId="6307A2B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23" w:type="dxa"/>
            <w:shd w:val="clear" w:color="auto" w:fill="00B0F0"/>
            <w:vAlign w:val="center"/>
          </w:tcPr>
          <w:p w14:paraId="3103AA55" w14:textId="36F9824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24" w:type="dxa"/>
            <w:shd w:val="clear" w:color="auto" w:fill="00B050"/>
            <w:vAlign w:val="center"/>
          </w:tcPr>
          <w:p w14:paraId="3EC96D90" w14:textId="1D086C3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4B76823E" w14:textId="672C1BD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w:t>
            </w:r>
          </w:p>
        </w:tc>
        <w:tc>
          <w:tcPr>
            <w:tcW w:w="930" w:type="dxa"/>
            <w:shd w:val="clear" w:color="auto" w:fill="00B050"/>
            <w:vAlign w:val="center"/>
          </w:tcPr>
          <w:p w14:paraId="3755C39D" w14:textId="2235319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w:t>
            </w:r>
          </w:p>
        </w:tc>
      </w:tr>
      <w:tr w:rsidR="003B0D84" w:rsidRPr="008A78C6" w14:paraId="177C798C" w14:textId="703E30AE" w:rsidTr="007C27FD">
        <w:trPr>
          <w:jc w:val="center"/>
        </w:trPr>
        <w:tc>
          <w:tcPr>
            <w:tcW w:w="1178" w:type="dxa"/>
            <w:shd w:val="clear" w:color="auto" w:fill="D9D9D9" w:themeFill="background1" w:themeFillShade="D9"/>
          </w:tcPr>
          <w:p w14:paraId="43D2D6C5"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B655050"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54F7FDE7" w14:textId="78C710B5"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12</w:t>
            </w:r>
          </w:p>
        </w:tc>
        <w:tc>
          <w:tcPr>
            <w:tcW w:w="920" w:type="dxa"/>
            <w:shd w:val="clear" w:color="auto" w:fill="FF0000"/>
            <w:vAlign w:val="center"/>
          </w:tcPr>
          <w:p w14:paraId="3E0E090A" w14:textId="07D8F581"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7</w:t>
            </w:r>
          </w:p>
        </w:tc>
        <w:tc>
          <w:tcPr>
            <w:tcW w:w="917" w:type="dxa"/>
            <w:shd w:val="clear" w:color="auto" w:fill="00B0F0"/>
            <w:vAlign w:val="center"/>
          </w:tcPr>
          <w:p w14:paraId="57EADBA4" w14:textId="6DBB6A6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75BFEEDD" w14:textId="49EEE73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23" w:type="dxa"/>
            <w:shd w:val="clear" w:color="auto" w:fill="00B0F0"/>
            <w:vAlign w:val="center"/>
          </w:tcPr>
          <w:p w14:paraId="48D466E7" w14:textId="6D29CA9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10</w:t>
            </w:r>
          </w:p>
        </w:tc>
        <w:tc>
          <w:tcPr>
            <w:tcW w:w="924" w:type="dxa"/>
            <w:shd w:val="clear" w:color="auto" w:fill="00B050"/>
            <w:vAlign w:val="center"/>
          </w:tcPr>
          <w:p w14:paraId="6900C3E5" w14:textId="774D6B2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7AA5E35F" w14:textId="70158E4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c>
          <w:tcPr>
            <w:tcW w:w="930" w:type="dxa"/>
            <w:shd w:val="clear" w:color="auto" w:fill="00B050"/>
            <w:vAlign w:val="center"/>
          </w:tcPr>
          <w:p w14:paraId="1CDE6A77" w14:textId="05FF965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w:t>
            </w:r>
          </w:p>
        </w:tc>
      </w:tr>
      <w:tr w:rsidR="003B0D84" w:rsidRPr="008A78C6" w14:paraId="209DA7DC" w14:textId="1BA71666" w:rsidTr="007C27FD">
        <w:trPr>
          <w:jc w:val="center"/>
        </w:trPr>
        <w:tc>
          <w:tcPr>
            <w:tcW w:w="1178" w:type="dxa"/>
            <w:shd w:val="clear" w:color="auto" w:fill="D9D9D9" w:themeFill="background1" w:themeFillShade="D9"/>
          </w:tcPr>
          <w:p w14:paraId="1D4FAA3B"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94F122F"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516A5756" w14:textId="59795104"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6</w:t>
            </w:r>
          </w:p>
        </w:tc>
        <w:tc>
          <w:tcPr>
            <w:tcW w:w="920" w:type="dxa"/>
            <w:shd w:val="clear" w:color="auto" w:fill="FF0000"/>
            <w:vAlign w:val="center"/>
          </w:tcPr>
          <w:p w14:paraId="5C9FE05A" w14:textId="1E25EC48"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9</w:t>
            </w:r>
          </w:p>
        </w:tc>
        <w:tc>
          <w:tcPr>
            <w:tcW w:w="917" w:type="dxa"/>
            <w:shd w:val="clear" w:color="auto" w:fill="00B0F0"/>
            <w:vAlign w:val="center"/>
          </w:tcPr>
          <w:p w14:paraId="55E72751" w14:textId="3937D7D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0B12B8B7" w14:textId="2E5FD7C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c>
          <w:tcPr>
            <w:tcW w:w="923" w:type="dxa"/>
            <w:shd w:val="clear" w:color="auto" w:fill="00B0F0"/>
            <w:vAlign w:val="center"/>
          </w:tcPr>
          <w:p w14:paraId="77A56EEE" w14:textId="2DE4C4A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9</w:t>
            </w:r>
          </w:p>
        </w:tc>
        <w:tc>
          <w:tcPr>
            <w:tcW w:w="924" w:type="dxa"/>
            <w:shd w:val="clear" w:color="auto" w:fill="00B050"/>
            <w:vAlign w:val="center"/>
          </w:tcPr>
          <w:p w14:paraId="7F66E1EC" w14:textId="3C58333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20E523FE" w14:textId="1EB0F5C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c>
          <w:tcPr>
            <w:tcW w:w="930" w:type="dxa"/>
            <w:shd w:val="clear" w:color="auto" w:fill="00B050"/>
            <w:vAlign w:val="center"/>
          </w:tcPr>
          <w:p w14:paraId="7412FF40" w14:textId="05D1D3B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5BCC78C6" w14:textId="17D71CEF" w:rsidTr="007C27FD">
        <w:trPr>
          <w:jc w:val="center"/>
        </w:trPr>
        <w:tc>
          <w:tcPr>
            <w:tcW w:w="1178" w:type="dxa"/>
            <w:shd w:val="clear" w:color="auto" w:fill="D9D9D9" w:themeFill="background1" w:themeFillShade="D9"/>
          </w:tcPr>
          <w:p w14:paraId="5B3D5F17"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FE65A3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2DC8AC47" w14:textId="33203545"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8</w:t>
            </w:r>
          </w:p>
        </w:tc>
        <w:tc>
          <w:tcPr>
            <w:tcW w:w="920" w:type="dxa"/>
            <w:shd w:val="clear" w:color="auto" w:fill="FF0000"/>
            <w:vAlign w:val="center"/>
          </w:tcPr>
          <w:p w14:paraId="41AA916B" w14:textId="75A85581"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16</w:t>
            </w:r>
          </w:p>
        </w:tc>
        <w:tc>
          <w:tcPr>
            <w:tcW w:w="917" w:type="dxa"/>
            <w:shd w:val="clear" w:color="auto" w:fill="00B0F0"/>
            <w:vAlign w:val="center"/>
          </w:tcPr>
          <w:p w14:paraId="5FA4E079" w14:textId="5DB4206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3AC94E14" w14:textId="624C9C4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15</w:t>
            </w:r>
          </w:p>
        </w:tc>
        <w:tc>
          <w:tcPr>
            <w:tcW w:w="923" w:type="dxa"/>
            <w:shd w:val="clear" w:color="auto" w:fill="00B0F0"/>
            <w:vAlign w:val="center"/>
          </w:tcPr>
          <w:p w14:paraId="0685F31E" w14:textId="301385B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8</w:t>
            </w:r>
          </w:p>
        </w:tc>
        <w:tc>
          <w:tcPr>
            <w:tcW w:w="924" w:type="dxa"/>
            <w:shd w:val="clear" w:color="auto" w:fill="00B050"/>
            <w:vAlign w:val="center"/>
          </w:tcPr>
          <w:p w14:paraId="02327502" w14:textId="77FC987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216B8800" w14:textId="3072CE4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30" w:type="dxa"/>
            <w:shd w:val="clear" w:color="auto" w:fill="00B050"/>
            <w:vAlign w:val="center"/>
          </w:tcPr>
          <w:p w14:paraId="327DB8D8" w14:textId="3F61203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8</w:t>
            </w:r>
          </w:p>
        </w:tc>
      </w:tr>
      <w:tr w:rsidR="003B0D84" w:rsidRPr="008A78C6" w14:paraId="1ED8BBA1" w14:textId="1C28FCE7" w:rsidTr="007C27FD">
        <w:trPr>
          <w:jc w:val="center"/>
        </w:trPr>
        <w:tc>
          <w:tcPr>
            <w:tcW w:w="1178" w:type="dxa"/>
            <w:shd w:val="clear" w:color="auto" w:fill="D9D9D9" w:themeFill="background1" w:themeFillShade="D9"/>
          </w:tcPr>
          <w:p w14:paraId="4E422A95"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5E533F7"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4FBC18DA" w14:textId="55077F8B"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15</w:t>
            </w:r>
          </w:p>
        </w:tc>
        <w:tc>
          <w:tcPr>
            <w:tcW w:w="920" w:type="dxa"/>
            <w:shd w:val="clear" w:color="auto" w:fill="FF0000"/>
            <w:vAlign w:val="center"/>
          </w:tcPr>
          <w:p w14:paraId="6B80EFE3" w14:textId="1BB4D828"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14</w:t>
            </w:r>
          </w:p>
        </w:tc>
        <w:tc>
          <w:tcPr>
            <w:tcW w:w="917" w:type="dxa"/>
            <w:shd w:val="clear" w:color="auto" w:fill="00B0F0"/>
            <w:vAlign w:val="center"/>
          </w:tcPr>
          <w:p w14:paraId="0190A6A1" w14:textId="0C1C9E7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42F4CD3F" w14:textId="40F80A94"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23" w:type="dxa"/>
            <w:shd w:val="clear" w:color="auto" w:fill="00B0F0"/>
            <w:vAlign w:val="center"/>
          </w:tcPr>
          <w:p w14:paraId="7E124B1E" w14:textId="06BAB75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24" w:type="dxa"/>
            <w:shd w:val="clear" w:color="auto" w:fill="00B050"/>
            <w:vAlign w:val="center"/>
          </w:tcPr>
          <w:p w14:paraId="21791D51" w14:textId="4417795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6EC71394" w14:textId="5395D89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4</w:t>
            </w:r>
          </w:p>
        </w:tc>
        <w:tc>
          <w:tcPr>
            <w:tcW w:w="930" w:type="dxa"/>
            <w:shd w:val="clear" w:color="auto" w:fill="00B050"/>
            <w:vAlign w:val="center"/>
          </w:tcPr>
          <w:p w14:paraId="6B7AF9DD" w14:textId="36A1F8B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r>
      <w:tr w:rsidR="003B0D84" w:rsidRPr="008A78C6" w14:paraId="7BEAEDAE" w14:textId="67D08C38" w:rsidTr="007C27FD">
        <w:trPr>
          <w:jc w:val="center"/>
        </w:trPr>
        <w:tc>
          <w:tcPr>
            <w:tcW w:w="1178" w:type="dxa"/>
            <w:shd w:val="clear" w:color="auto" w:fill="D9D9D9" w:themeFill="background1" w:themeFillShade="D9"/>
          </w:tcPr>
          <w:p w14:paraId="7BA2E188"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3D53626"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1C11BF5A" w14:textId="258B0B73"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10</w:t>
            </w:r>
          </w:p>
        </w:tc>
        <w:tc>
          <w:tcPr>
            <w:tcW w:w="920" w:type="dxa"/>
            <w:shd w:val="clear" w:color="auto" w:fill="FF0000"/>
            <w:vAlign w:val="center"/>
          </w:tcPr>
          <w:p w14:paraId="5D766467" w14:textId="624304BB"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12</w:t>
            </w:r>
          </w:p>
        </w:tc>
        <w:tc>
          <w:tcPr>
            <w:tcW w:w="917" w:type="dxa"/>
            <w:shd w:val="clear" w:color="auto" w:fill="00B0F0"/>
            <w:vAlign w:val="center"/>
          </w:tcPr>
          <w:p w14:paraId="4D63D9A5" w14:textId="7ED017C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03891433" w14:textId="102CA16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23" w:type="dxa"/>
            <w:shd w:val="clear" w:color="auto" w:fill="00B0F0"/>
            <w:vAlign w:val="center"/>
          </w:tcPr>
          <w:p w14:paraId="6FE694E4" w14:textId="1B37E4B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5</w:t>
            </w:r>
          </w:p>
        </w:tc>
        <w:tc>
          <w:tcPr>
            <w:tcW w:w="924" w:type="dxa"/>
            <w:shd w:val="clear" w:color="auto" w:fill="00B050"/>
            <w:vAlign w:val="center"/>
          </w:tcPr>
          <w:p w14:paraId="7C84C407" w14:textId="4A4E68E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4DD178E0" w14:textId="3D1BE5C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c>
          <w:tcPr>
            <w:tcW w:w="930" w:type="dxa"/>
            <w:shd w:val="clear" w:color="auto" w:fill="00B050"/>
            <w:vAlign w:val="center"/>
          </w:tcPr>
          <w:p w14:paraId="46A020C7" w14:textId="724BA88F"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r>
      <w:tr w:rsidR="003B0D84" w:rsidRPr="008A78C6" w14:paraId="7DD7FC8E" w14:textId="0816435E" w:rsidTr="007C27FD">
        <w:trPr>
          <w:jc w:val="center"/>
        </w:trPr>
        <w:tc>
          <w:tcPr>
            <w:tcW w:w="1178" w:type="dxa"/>
            <w:shd w:val="clear" w:color="auto" w:fill="D9D9D9" w:themeFill="background1" w:themeFillShade="D9"/>
          </w:tcPr>
          <w:p w14:paraId="7EAD19FA"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0195E7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6305CCF1" w14:textId="284AB21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9</w:t>
            </w:r>
          </w:p>
        </w:tc>
        <w:tc>
          <w:tcPr>
            <w:tcW w:w="920" w:type="dxa"/>
            <w:shd w:val="clear" w:color="auto" w:fill="FF0000"/>
            <w:vAlign w:val="center"/>
          </w:tcPr>
          <w:p w14:paraId="11206EEE" w14:textId="549FA7B3"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11</w:t>
            </w:r>
          </w:p>
        </w:tc>
        <w:tc>
          <w:tcPr>
            <w:tcW w:w="917" w:type="dxa"/>
            <w:shd w:val="clear" w:color="auto" w:fill="00B0F0"/>
            <w:vAlign w:val="center"/>
          </w:tcPr>
          <w:p w14:paraId="6EFC8E41" w14:textId="5B8E73E7"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5ED6EDA9" w14:textId="03014BC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20</w:t>
            </w:r>
          </w:p>
        </w:tc>
        <w:tc>
          <w:tcPr>
            <w:tcW w:w="923" w:type="dxa"/>
            <w:shd w:val="clear" w:color="auto" w:fill="00B0F0"/>
            <w:vAlign w:val="center"/>
          </w:tcPr>
          <w:p w14:paraId="7094218C" w14:textId="63C593A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w:t>
            </w:r>
          </w:p>
        </w:tc>
        <w:tc>
          <w:tcPr>
            <w:tcW w:w="924" w:type="dxa"/>
            <w:shd w:val="clear" w:color="auto" w:fill="00B050"/>
            <w:vAlign w:val="center"/>
          </w:tcPr>
          <w:p w14:paraId="0BCF5C30" w14:textId="2DBE062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265EC118" w14:textId="6DFF9FA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30" w:type="dxa"/>
            <w:shd w:val="clear" w:color="auto" w:fill="00B050"/>
            <w:vAlign w:val="center"/>
          </w:tcPr>
          <w:p w14:paraId="59233527" w14:textId="029D739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9</w:t>
            </w:r>
          </w:p>
        </w:tc>
      </w:tr>
      <w:tr w:rsidR="003B0D84" w:rsidRPr="008A78C6" w14:paraId="253D31DA" w14:textId="36BB085D" w:rsidTr="007C27FD">
        <w:trPr>
          <w:jc w:val="center"/>
        </w:trPr>
        <w:tc>
          <w:tcPr>
            <w:tcW w:w="1178" w:type="dxa"/>
            <w:shd w:val="clear" w:color="auto" w:fill="D9D9D9" w:themeFill="background1" w:themeFillShade="D9"/>
          </w:tcPr>
          <w:p w14:paraId="6200C7CC"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BF15B77"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6E8DA9D6" w14:textId="454EAB1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16</w:t>
            </w:r>
          </w:p>
        </w:tc>
        <w:tc>
          <w:tcPr>
            <w:tcW w:w="920" w:type="dxa"/>
            <w:shd w:val="clear" w:color="auto" w:fill="FF0000"/>
            <w:vAlign w:val="center"/>
          </w:tcPr>
          <w:p w14:paraId="213F78B6" w14:textId="76074AE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11</w:t>
            </w:r>
          </w:p>
        </w:tc>
        <w:tc>
          <w:tcPr>
            <w:tcW w:w="917" w:type="dxa"/>
            <w:shd w:val="clear" w:color="auto" w:fill="00B0F0"/>
            <w:vAlign w:val="center"/>
          </w:tcPr>
          <w:p w14:paraId="5A06740E" w14:textId="6D67FCC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c>
          <w:tcPr>
            <w:tcW w:w="913" w:type="dxa"/>
            <w:shd w:val="clear" w:color="auto" w:fill="00B0F0"/>
            <w:vAlign w:val="center"/>
          </w:tcPr>
          <w:p w14:paraId="1BAE42B3" w14:textId="4958925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30</w:t>
            </w:r>
          </w:p>
        </w:tc>
        <w:tc>
          <w:tcPr>
            <w:tcW w:w="923" w:type="dxa"/>
            <w:shd w:val="clear" w:color="auto" w:fill="00B0F0"/>
            <w:vAlign w:val="center"/>
          </w:tcPr>
          <w:p w14:paraId="4BB977FE" w14:textId="65F2174C"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64A6E211" w14:textId="1374B1B4"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c>
          <w:tcPr>
            <w:tcW w:w="921" w:type="dxa"/>
            <w:shd w:val="clear" w:color="auto" w:fill="00B050"/>
            <w:vAlign w:val="center"/>
          </w:tcPr>
          <w:p w14:paraId="714C9C43" w14:textId="7ED1F9D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-14</w:t>
            </w:r>
          </w:p>
        </w:tc>
        <w:tc>
          <w:tcPr>
            <w:tcW w:w="930" w:type="dxa"/>
            <w:shd w:val="clear" w:color="auto" w:fill="00B050"/>
            <w:vAlign w:val="center"/>
          </w:tcPr>
          <w:p w14:paraId="403CA08A" w14:textId="586B8B5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r>
      <w:tr w:rsidR="003B0D84" w:rsidRPr="008A78C6" w14:paraId="68D70B05" w14:textId="70E7B648" w:rsidTr="007C27FD">
        <w:trPr>
          <w:jc w:val="center"/>
        </w:trPr>
        <w:tc>
          <w:tcPr>
            <w:tcW w:w="1178" w:type="dxa"/>
            <w:shd w:val="clear" w:color="auto" w:fill="D9D9D9" w:themeFill="background1" w:themeFillShade="D9"/>
          </w:tcPr>
          <w:p w14:paraId="37AE4539"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0D26CAC"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78F1DFA2" w14:textId="739FBEA6"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18</w:t>
            </w:r>
          </w:p>
        </w:tc>
        <w:tc>
          <w:tcPr>
            <w:tcW w:w="920" w:type="dxa"/>
            <w:shd w:val="clear" w:color="auto" w:fill="FF0000"/>
            <w:vAlign w:val="center"/>
          </w:tcPr>
          <w:p w14:paraId="6A6A7395" w14:textId="5261E109"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10</w:t>
            </w:r>
          </w:p>
        </w:tc>
        <w:tc>
          <w:tcPr>
            <w:tcW w:w="917" w:type="dxa"/>
            <w:shd w:val="clear" w:color="auto" w:fill="00B0F0"/>
            <w:vAlign w:val="center"/>
          </w:tcPr>
          <w:p w14:paraId="29614FB0" w14:textId="30CCA254"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7B41349D" w14:textId="357C4CA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29</w:t>
            </w:r>
          </w:p>
        </w:tc>
        <w:tc>
          <w:tcPr>
            <w:tcW w:w="923" w:type="dxa"/>
            <w:shd w:val="clear" w:color="auto" w:fill="00B0F0"/>
            <w:vAlign w:val="center"/>
          </w:tcPr>
          <w:p w14:paraId="721D4B1A" w14:textId="7C9672B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171A580B" w14:textId="32BBEFEF"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43E1E02D" w14:textId="6EF07DA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30" w:type="dxa"/>
            <w:shd w:val="clear" w:color="auto" w:fill="00B050"/>
            <w:vAlign w:val="center"/>
          </w:tcPr>
          <w:p w14:paraId="0448D46E" w14:textId="1B11B46F"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10</w:t>
            </w:r>
          </w:p>
        </w:tc>
      </w:tr>
      <w:tr w:rsidR="003B0D84" w:rsidRPr="008A78C6" w14:paraId="484A4033" w14:textId="790A4591" w:rsidTr="007C27FD">
        <w:trPr>
          <w:jc w:val="center"/>
        </w:trPr>
        <w:tc>
          <w:tcPr>
            <w:tcW w:w="1178" w:type="dxa"/>
            <w:shd w:val="clear" w:color="auto" w:fill="D9D9D9" w:themeFill="background1" w:themeFillShade="D9"/>
          </w:tcPr>
          <w:p w14:paraId="1CCEB249"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003047E"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7A27E762" w14:textId="5ED010A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21</w:t>
            </w:r>
          </w:p>
        </w:tc>
        <w:tc>
          <w:tcPr>
            <w:tcW w:w="920" w:type="dxa"/>
            <w:shd w:val="clear" w:color="auto" w:fill="FF0000"/>
            <w:vAlign w:val="center"/>
          </w:tcPr>
          <w:p w14:paraId="224AB272" w14:textId="6F1C411E"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7</w:t>
            </w:r>
          </w:p>
        </w:tc>
        <w:tc>
          <w:tcPr>
            <w:tcW w:w="917" w:type="dxa"/>
            <w:shd w:val="clear" w:color="auto" w:fill="00B0F0"/>
            <w:vAlign w:val="center"/>
          </w:tcPr>
          <w:p w14:paraId="10B43ECE" w14:textId="1143B98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163D7477" w14:textId="6E303FA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32</w:t>
            </w:r>
          </w:p>
        </w:tc>
        <w:tc>
          <w:tcPr>
            <w:tcW w:w="923" w:type="dxa"/>
            <w:shd w:val="clear" w:color="auto" w:fill="00B0F0"/>
            <w:vAlign w:val="center"/>
          </w:tcPr>
          <w:p w14:paraId="67E49C3A" w14:textId="4C07204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52687BA4" w14:textId="486DC3D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0AA02269" w14:textId="35FFFC7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30" w:type="dxa"/>
            <w:shd w:val="clear" w:color="auto" w:fill="00B050"/>
            <w:vAlign w:val="center"/>
          </w:tcPr>
          <w:p w14:paraId="1A1BC211" w14:textId="3884E20E"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r>
      <w:tr w:rsidR="003B0D84" w:rsidRPr="008A78C6" w14:paraId="574A4F1C" w14:textId="35F0B95A" w:rsidTr="007C27FD">
        <w:trPr>
          <w:jc w:val="center"/>
        </w:trPr>
        <w:tc>
          <w:tcPr>
            <w:tcW w:w="1178" w:type="dxa"/>
            <w:shd w:val="clear" w:color="auto" w:fill="D9D9D9" w:themeFill="background1" w:themeFillShade="D9"/>
          </w:tcPr>
          <w:p w14:paraId="638DCA47"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9FB034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01882F4C" w14:textId="1DBA6DE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23</w:t>
            </w:r>
          </w:p>
        </w:tc>
        <w:tc>
          <w:tcPr>
            <w:tcW w:w="920" w:type="dxa"/>
            <w:shd w:val="clear" w:color="auto" w:fill="FF0000"/>
            <w:vAlign w:val="center"/>
          </w:tcPr>
          <w:p w14:paraId="46100954" w14:textId="1417E57B"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w:t>
            </w:r>
          </w:p>
        </w:tc>
        <w:tc>
          <w:tcPr>
            <w:tcW w:w="917" w:type="dxa"/>
            <w:shd w:val="clear" w:color="auto" w:fill="00B0F0"/>
            <w:vAlign w:val="center"/>
          </w:tcPr>
          <w:p w14:paraId="6303254F" w14:textId="5CE10CD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6083F435" w14:textId="40B6D1E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30</w:t>
            </w:r>
          </w:p>
        </w:tc>
        <w:tc>
          <w:tcPr>
            <w:tcW w:w="923" w:type="dxa"/>
            <w:shd w:val="clear" w:color="auto" w:fill="00B0F0"/>
            <w:vAlign w:val="center"/>
          </w:tcPr>
          <w:p w14:paraId="608B33AD" w14:textId="409F421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2341F4F5" w14:textId="38B65407"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1E7C6B45" w14:textId="45C25FD1"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w:t>
            </w:r>
          </w:p>
        </w:tc>
        <w:tc>
          <w:tcPr>
            <w:tcW w:w="930" w:type="dxa"/>
            <w:shd w:val="clear" w:color="auto" w:fill="00B050"/>
            <w:vAlign w:val="center"/>
          </w:tcPr>
          <w:p w14:paraId="6F038DDB" w14:textId="4CE2B58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w:t>
            </w:r>
          </w:p>
        </w:tc>
      </w:tr>
      <w:tr w:rsidR="003B0D84" w:rsidRPr="008A78C6" w14:paraId="118ACFA0" w14:textId="7665F46E" w:rsidTr="007C27FD">
        <w:trPr>
          <w:jc w:val="center"/>
        </w:trPr>
        <w:tc>
          <w:tcPr>
            <w:tcW w:w="1178" w:type="dxa"/>
            <w:shd w:val="clear" w:color="auto" w:fill="D9D9D9" w:themeFill="background1" w:themeFillShade="D9"/>
          </w:tcPr>
          <w:p w14:paraId="58C9D39D"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3CB64F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06217D2A" w14:textId="5CEE3EC9"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34</w:t>
            </w:r>
          </w:p>
        </w:tc>
        <w:tc>
          <w:tcPr>
            <w:tcW w:w="920" w:type="dxa"/>
            <w:shd w:val="clear" w:color="auto" w:fill="FF0000"/>
            <w:vAlign w:val="center"/>
          </w:tcPr>
          <w:p w14:paraId="4B39C9F6" w14:textId="3AEB8F0B"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17" w:type="dxa"/>
            <w:shd w:val="clear" w:color="auto" w:fill="00B0F0"/>
            <w:vAlign w:val="center"/>
          </w:tcPr>
          <w:p w14:paraId="4CA88743" w14:textId="305A1B3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46BB1AAD" w14:textId="0BD3B2E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23</w:t>
            </w:r>
          </w:p>
        </w:tc>
        <w:tc>
          <w:tcPr>
            <w:tcW w:w="923" w:type="dxa"/>
            <w:shd w:val="clear" w:color="auto" w:fill="00B0F0"/>
            <w:vAlign w:val="center"/>
          </w:tcPr>
          <w:p w14:paraId="4DCB766B" w14:textId="5383F7A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3FE8FD44" w14:textId="08C18FE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7E3DE492" w14:textId="04BB360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11</w:t>
            </w:r>
          </w:p>
        </w:tc>
        <w:tc>
          <w:tcPr>
            <w:tcW w:w="930" w:type="dxa"/>
            <w:shd w:val="clear" w:color="auto" w:fill="00B050"/>
            <w:vAlign w:val="center"/>
          </w:tcPr>
          <w:p w14:paraId="405F1320" w14:textId="1D14E74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798807E1" w14:textId="1A6D9383" w:rsidTr="007C27FD">
        <w:trPr>
          <w:jc w:val="center"/>
        </w:trPr>
        <w:tc>
          <w:tcPr>
            <w:tcW w:w="1178" w:type="dxa"/>
            <w:shd w:val="clear" w:color="auto" w:fill="D9D9D9" w:themeFill="background1" w:themeFillShade="D9"/>
          </w:tcPr>
          <w:p w14:paraId="154BDE0E"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9DB73A8"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02C58782" w14:textId="72F0EBF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44</w:t>
            </w:r>
          </w:p>
        </w:tc>
        <w:tc>
          <w:tcPr>
            <w:tcW w:w="920" w:type="dxa"/>
            <w:shd w:val="clear" w:color="auto" w:fill="FF0000"/>
            <w:vAlign w:val="center"/>
          </w:tcPr>
          <w:p w14:paraId="0F4E40B4" w14:textId="1F9A41C6"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17" w:type="dxa"/>
            <w:shd w:val="clear" w:color="auto" w:fill="00B0F0"/>
            <w:vAlign w:val="center"/>
          </w:tcPr>
          <w:p w14:paraId="3030673E" w14:textId="45F9CA9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4930BB54" w14:textId="1ADCD77F"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25</w:t>
            </w:r>
          </w:p>
        </w:tc>
        <w:tc>
          <w:tcPr>
            <w:tcW w:w="923" w:type="dxa"/>
            <w:shd w:val="clear" w:color="auto" w:fill="00B0F0"/>
            <w:vAlign w:val="center"/>
          </w:tcPr>
          <w:p w14:paraId="6EEC47B6" w14:textId="2543ED2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528E6357" w14:textId="39EE4FC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0D425DA9" w14:textId="0677783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19</w:t>
            </w:r>
          </w:p>
        </w:tc>
        <w:tc>
          <w:tcPr>
            <w:tcW w:w="930" w:type="dxa"/>
            <w:shd w:val="clear" w:color="auto" w:fill="00B050"/>
            <w:vAlign w:val="center"/>
          </w:tcPr>
          <w:p w14:paraId="78C0B6BE" w14:textId="304C61B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26EB27F4" w14:textId="142F9308" w:rsidTr="007C27FD">
        <w:trPr>
          <w:jc w:val="center"/>
        </w:trPr>
        <w:tc>
          <w:tcPr>
            <w:tcW w:w="1178" w:type="dxa"/>
            <w:shd w:val="clear" w:color="auto" w:fill="D9D9D9" w:themeFill="background1" w:themeFillShade="D9"/>
          </w:tcPr>
          <w:p w14:paraId="72A32FC2"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BD9FBF4"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1</w:t>
            </w:r>
          </w:p>
        </w:tc>
        <w:tc>
          <w:tcPr>
            <w:tcW w:w="960" w:type="dxa"/>
            <w:shd w:val="clear" w:color="auto" w:fill="FF0000"/>
            <w:vAlign w:val="center"/>
          </w:tcPr>
          <w:p w14:paraId="40D80508" w14:textId="74A3B43A"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43</w:t>
            </w:r>
          </w:p>
        </w:tc>
        <w:tc>
          <w:tcPr>
            <w:tcW w:w="920" w:type="dxa"/>
            <w:shd w:val="clear" w:color="auto" w:fill="FF0000"/>
            <w:vAlign w:val="center"/>
          </w:tcPr>
          <w:p w14:paraId="66CCDDF1" w14:textId="47460730"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17" w:type="dxa"/>
            <w:shd w:val="clear" w:color="auto" w:fill="00B0F0"/>
            <w:vAlign w:val="center"/>
          </w:tcPr>
          <w:p w14:paraId="246D4CC6" w14:textId="7D4CE9F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2E97EB43" w14:textId="0AB79B3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19</w:t>
            </w:r>
          </w:p>
        </w:tc>
        <w:tc>
          <w:tcPr>
            <w:tcW w:w="923" w:type="dxa"/>
            <w:shd w:val="clear" w:color="auto" w:fill="00B0F0"/>
            <w:vAlign w:val="center"/>
          </w:tcPr>
          <w:p w14:paraId="3A45E83C" w14:textId="40C97C2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181764BA" w14:textId="0CAC6D0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c>
          <w:tcPr>
            <w:tcW w:w="921" w:type="dxa"/>
            <w:shd w:val="clear" w:color="auto" w:fill="00B050"/>
            <w:vAlign w:val="center"/>
          </w:tcPr>
          <w:p w14:paraId="675E92EA" w14:textId="4DDED03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24</w:t>
            </w:r>
          </w:p>
        </w:tc>
        <w:tc>
          <w:tcPr>
            <w:tcW w:w="930" w:type="dxa"/>
            <w:shd w:val="clear" w:color="auto" w:fill="00B050"/>
            <w:vAlign w:val="center"/>
          </w:tcPr>
          <w:p w14:paraId="00286510" w14:textId="77E612A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5864F5AC" w14:textId="28B9D168" w:rsidTr="007C27FD">
        <w:trPr>
          <w:jc w:val="center"/>
        </w:trPr>
        <w:tc>
          <w:tcPr>
            <w:tcW w:w="1178" w:type="dxa"/>
            <w:shd w:val="clear" w:color="auto" w:fill="D9D9D9" w:themeFill="background1" w:themeFillShade="D9"/>
          </w:tcPr>
          <w:p w14:paraId="26689389"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48E887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6EEBF84A" w14:textId="4B170B43"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34</w:t>
            </w:r>
          </w:p>
        </w:tc>
        <w:tc>
          <w:tcPr>
            <w:tcW w:w="920" w:type="dxa"/>
            <w:shd w:val="clear" w:color="auto" w:fill="FF0000"/>
            <w:vAlign w:val="center"/>
          </w:tcPr>
          <w:p w14:paraId="1B49DA37" w14:textId="4E17D9BD"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17" w:type="dxa"/>
            <w:shd w:val="clear" w:color="auto" w:fill="00B0F0"/>
            <w:vAlign w:val="center"/>
          </w:tcPr>
          <w:p w14:paraId="4395CA4C" w14:textId="5065D67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6679C1A1" w14:textId="6DE0CE85"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12</w:t>
            </w:r>
          </w:p>
        </w:tc>
        <w:tc>
          <w:tcPr>
            <w:tcW w:w="923" w:type="dxa"/>
            <w:shd w:val="clear" w:color="auto" w:fill="00B0F0"/>
            <w:vAlign w:val="center"/>
          </w:tcPr>
          <w:p w14:paraId="6DA119BA" w14:textId="645FAEDD"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4D955D94" w14:textId="45C4398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053BADE4" w14:textId="13DF3FA4"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22</w:t>
            </w:r>
          </w:p>
        </w:tc>
        <w:tc>
          <w:tcPr>
            <w:tcW w:w="930" w:type="dxa"/>
            <w:shd w:val="clear" w:color="auto" w:fill="00B050"/>
            <w:vAlign w:val="center"/>
          </w:tcPr>
          <w:p w14:paraId="7BA35E44" w14:textId="7699436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6696D26D" w14:textId="45645CFA" w:rsidTr="007C27FD">
        <w:trPr>
          <w:jc w:val="center"/>
        </w:trPr>
        <w:tc>
          <w:tcPr>
            <w:tcW w:w="1178" w:type="dxa"/>
            <w:shd w:val="clear" w:color="auto" w:fill="D9D9D9" w:themeFill="background1" w:themeFillShade="D9"/>
          </w:tcPr>
          <w:p w14:paraId="3431A020"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408FDAF"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0C6CDFCB" w14:textId="67F8C3C4"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33</w:t>
            </w:r>
          </w:p>
        </w:tc>
        <w:tc>
          <w:tcPr>
            <w:tcW w:w="920" w:type="dxa"/>
            <w:shd w:val="clear" w:color="auto" w:fill="FF0000"/>
            <w:vAlign w:val="center"/>
          </w:tcPr>
          <w:p w14:paraId="299B8C94" w14:textId="4D7B21F3"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17" w:type="dxa"/>
            <w:shd w:val="clear" w:color="auto" w:fill="00B0F0"/>
            <w:vAlign w:val="center"/>
          </w:tcPr>
          <w:p w14:paraId="6816D7B0" w14:textId="70BAC10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4EF2E995" w14:textId="478CB6E9"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1</w:t>
            </w:r>
          </w:p>
        </w:tc>
        <w:tc>
          <w:tcPr>
            <w:tcW w:w="923" w:type="dxa"/>
            <w:shd w:val="clear" w:color="auto" w:fill="00B0F0"/>
            <w:vAlign w:val="center"/>
          </w:tcPr>
          <w:p w14:paraId="47D2370D" w14:textId="7C51E27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3C3B62F7" w14:textId="6C6A80B7"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2D3CA1CB" w14:textId="4CD8EC62"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32</w:t>
            </w:r>
          </w:p>
        </w:tc>
        <w:tc>
          <w:tcPr>
            <w:tcW w:w="930" w:type="dxa"/>
            <w:shd w:val="clear" w:color="auto" w:fill="00B050"/>
            <w:vAlign w:val="center"/>
          </w:tcPr>
          <w:p w14:paraId="364FA97B" w14:textId="38F147D7"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8A78C6" w14:paraId="474C5AC0" w14:textId="2925922D" w:rsidTr="007C27FD">
        <w:trPr>
          <w:jc w:val="center"/>
        </w:trPr>
        <w:tc>
          <w:tcPr>
            <w:tcW w:w="1178" w:type="dxa"/>
            <w:shd w:val="clear" w:color="auto" w:fill="D9D9D9" w:themeFill="background1" w:themeFillShade="D9"/>
          </w:tcPr>
          <w:p w14:paraId="43137E3B" w14:textId="77777777" w:rsidR="003B0D84" w:rsidRDefault="003B0D84" w:rsidP="003B0D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7D248C3"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60" w:type="dxa"/>
            <w:shd w:val="clear" w:color="auto" w:fill="FF0000"/>
            <w:vAlign w:val="center"/>
          </w:tcPr>
          <w:p w14:paraId="3CF10ED0" w14:textId="293E2061"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74</w:t>
            </w:r>
          </w:p>
        </w:tc>
        <w:tc>
          <w:tcPr>
            <w:tcW w:w="920" w:type="dxa"/>
            <w:shd w:val="clear" w:color="auto" w:fill="FF0000"/>
            <w:vAlign w:val="center"/>
          </w:tcPr>
          <w:p w14:paraId="1D08DE24" w14:textId="4F6D0447" w:rsidR="003B0D84" w:rsidRPr="007C27FD" w:rsidRDefault="003B0D84" w:rsidP="003B0D84">
            <w:pPr>
              <w:pStyle w:val="BodyTextIndent"/>
              <w:ind w:left="0" w:firstLine="0"/>
              <w:jc w:val="center"/>
              <w:rPr>
                <w:rFonts w:ascii="Arial" w:hAnsi="Arial" w:cs="Arial"/>
                <w:b w:val="0"/>
                <w:bCs w:val="0"/>
                <w:iCs/>
                <w:color w:val="000000"/>
                <w:sz w:val="20"/>
                <w:szCs w:val="20"/>
                <w:lang w:val="ro-RO"/>
              </w:rPr>
            </w:pPr>
            <w:r w:rsidRPr="007C27FD">
              <w:rPr>
                <w:rFonts w:ascii="Arial" w:hAnsi="Arial" w:cs="Arial"/>
                <w:b w:val="0"/>
                <w:bCs w:val="0"/>
                <w:color w:val="000000"/>
                <w:sz w:val="20"/>
                <w:szCs w:val="20"/>
              </w:rPr>
              <w:t>0</w:t>
            </w:r>
          </w:p>
        </w:tc>
        <w:tc>
          <w:tcPr>
            <w:tcW w:w="917" w:type="dxa"/>
            <w:shd w:val="clear" w:color="auto" w:fill="00B0F0"/>
            <w:vAlign w:val="center"/>
          </w:tcPr>
          <w:p w14:paraId="504FA57E" w14:textId="1B5DCD96"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13" w:type="dxa"/>
            <w:shd w:val="clear" w:color="auto" w:fill="00B0F0"/>
            <w:vAlign w:val="center"/>
          </w:tcPr>
          <w:p w14:paraId="57C75863" w14:textId="78A4BC18"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3" w:type="dxa"/>
            <w:shd w:val="clear" w:color="auto" w:fill="00B0F0"/>
            <w:vAlign w:val="center"/>
          </w:tcPr>
          <w:p w14:paraId="06D227C5" w14:textId="62D0E54B"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4" w:type="dxa"/>
            <w:shd w:val="clear" w:color="auto" w:fill="00B050"/>
            <w:vAlign w:val="center"/>
          </w:tcPr>
          <w:p w14:paraId="21D17BAE" w14:textId="02F962C3"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c>
          <w:tcPr>
            <w:tcW w:w="921" w:type="dxa"/>
            <w:shd w:val="clear" w:color="auto" w:fill="00B050"/>
            <w:vAlign w:val="center"/>
          </w:tcPr>
          <w:p w14:paraId="4C5A289F" w14:textId="344E97A0"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74</w:t>
            </w:r>
          </w:p>
        </w:tc>
        <w:tc>
          <w:tcPr>
            <w:tcW w:w="930" w:type="dxa"/>
            <w:shd w:val="clear" w:color="auto" w:fill="00B050"/>
            <w:vAlign w:val="center"/>
          </w:tcPr>
          <w:p w14:paraId="21658E8F" w14:textId="461BA53A" w:rsidR="003B0D84" w:rsidRPr="003B0D84" w:rsidRDefault="003B0D84" w:rsidP="003B0D84">
            <w:pPr>
              <w:pStyle w:val="BodyTextIndent"/>
              <w:ind w:left="0" w:firstLine="0"/>
              <w:jc w:val="center"/>
              <w:rPr>
                <w:rFonts w:ascii="Arial" w:hAnsi="Arial" w:cs="Arial"/>
                <w:b w:val="0"/>
                <w:bCs w:val="0"/>
                <w:iCs/>
                <w:color w:val="000000"/>
                <w:sz w:val="20"/>
                <w:szCs w:val="20"/>
                <w:lang w:val="ro-RO"/>
              </w:rPr>
            </w:pPr>
            <w:r w:rsidRPr="003B0D84">
              <w:rPr>
                <w:rFonts w:ascii="Arial" w:hAnsi="Arial" w:cs="Arial"/>
                <w:b w:val="0"/>
                <w:bCs w:val="0"/>
                <w:color w:val="000000"/>
                <w:sz w:val="20"/>
                <w:szCs w:val="20"/>
              </w:rPr>
              <w:t>0</w:t>
            </w:r>
          </w:p>
        </w:tc>
      </w:tr>
      <w:tr w:rsidR="003B0D84" w:rsidRPr="0025054A" w14:paraId="317E3ECA" w14:textId="501ABEFE" w:rsidTr="007C27FD">
        <w:trPr>
          <w:jc w:val="center"/>
        </w:trPr>
        <w:tc>
          <w:tcPr>
            <w:tcW w:w="1178" w:type="dxa"/>
            <w:shd w:val="clear" w:color="auto" w:fill="D9D9D9" w:themeFill="background1" w:themeFillShade="D9"/>
          </w:tcPr>
          <w:p w14:paraId="57425BB4" w14:textId="77777777" w:rsidR="003B0D84" w:rsidRPr="0025054A" w:rsidRDefault="003B0D84" w:rsidP="003B0D8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449E5DF" w:rsidR="003B0D84" w:rsidRPr="007C27FD" w:rsidRDefault="003B0D84" w:rsidP="003B0D84">
            <w:pPr>
              <w:pStyle w:val="BodyTextIndent"/>
              <w:ind w:left="0" w:firstLine="0"/>
              <w:jc w:val="center"/>
              <w:rPr>
                <w:rFonts w:ascii="Arial" w:hAnsi="Arial" w:cs="Arial"/>
                <w:iCs/>
                <w:color w:val="000000"/>
                <w:sz w:val="20"/>
                <w:szCs w:val="20"/>
                <w:lang w:val="ro-RO"/>
              </w:rPr>
            </w:pPr>
            <w:r w:rsidRPr="007C27FD">
              <w:rPr>
                <w:rFonts w:ascii="Arial" w:hAnsi="Arial" w:cs="Arial"/>
                <w:color w:val="000000"/>
                <w:sz w:val="20"/>
                <w:szCs w:val="20"/>
              </w:rPr>
              <w:t>1</w:t>
            </w:r>
          </w:p>
        </w:tc>
        <w:tc>
          <w:tcPr>
            <w:tcW w:w="960" w:type="dxa"/>
            <w:shd w:val="clear" w:color="auto" w:fill="FF0000"/>
            <w:vAlign w:val="center"/>
          </w:tcPr>
          <w:p w14:paraId="48EDEEAC" w14:textId="420459D4" w:rsidR="003B0D84" w:rsidRPr="007C27FD" w:rsidRDefault="003B0D84" w:rsidP="003B0D84">
            <w:pPr>
              <w:pStyle w:val="BodyTextIndent"/>
              <w:ind w:left="0" w:firstLine="0"/>
              <w:jc w:val="center"/>
              <w:rPr>
                <w:rFonts w:ascii="Arial" w:hAnsi="Arial" w:cs="Arial"/>
                <w:iCs/>
                <w:color w:val="000000"/>
                <w:sz w:val="20"/>
                <w:szCs w:val="20"/>
                <w:lang w:val="ro-RO"/>
              </w:rPr>
            </w:pPr>
            <w:r w:rsidRPr="007C27FD">
              <w:rPr>
                <w:rFonts w:ascii="Arial" w:hAnsi="Arial" w:cs="Arial"/>
                <w:color w:val="000000"/>
                <w:sz w:val="20"/>
                <w:szCs w:val="20"/>
              </w:rPr>
              <w:t>749</w:t>
            </w:r>
          </w:p>
        </w:tc>
        <w:tc>
          <w:tcPr>
            <w:tcW w:w="920" w:type="dxa"/>
            <w:shd w:val="clear" w:color="auto" w:fill="FF0000"/>
            <w:vAlign w:val="center"/>
          </w:tcPr>
          <w:p w14:paraId="1D45FB0D" w14:textId="3BF6EE3C" w:rsidR="003B0D84" w:rsidRPr="007C27FD" w:rsidRDefault="003B0D84" w:rsidP="003B0D84">
            <w:pPr>
              <w:pStyle w:val="BodyTextIndent"/>
              <w:ind w:left="0" w:firstLine="0"/>
              <w:jc w:val="center"/>
              <w:rPr>
                <w:rFonts w:ascii="Arial" w:hAnsi="Arial" w:cs="Arial"/>
                <w:iCs/>
                <w:color w:val="000000"/>
                <w:sz w:val="20"/>
                <w:szCs w:val="20"/>
                <w:lang w:val="ro-RO"/>
              </w:rPr>
            </w:pPr>
            <w:r w:rsidRPr="007C27FD">
              <w:rPr>
                <w:rFonts w:ascii="Arial" w:hAnsi="Arial" w:cs="Arial"/>
                <w:color w:val="000000"/>
                <w:sz w:val="20"/>
                <w:szCs w:val="20"/>
              </w:rPr>
              <w:t>144</w:t>
            </w:r>
          </w:p>
        </w:tc>
        <w:tc>
          <w:tcPr>
            <w:tcW w:w="917" w:type="dxa"/>
            <w:shd w:val="clear" w:color="auto" w:fill="00B0F0"/>
            <w:vAlign w:val="center"/>
          </w:tcPr>
          <w:p w14:paraId="207963B6" w14:textId="2D9E7338" w:rsidR="003B0D84" w:rsidRPr="003B0D84" w:rsidRDefault="003B0D84" w:rsidP="003B0D84">
            <w:pPr>
              <w:pStyle w:val="BodyTextIndent"/>
              <w:ind w:left="0" w:firstLine="0"/>
              <w:jc w:val="center"/>
              <w:rPr>
                <w:rFonts w:ascii="Arial" w:hAnsi="Arial" w:cs="Arial"/>
                <w:iCs/>
                <w:color w:val="000000"/>
                <w:sz w:val="20"/>
                <w:szCs w:val="20"/>
                <w:lang w:val="ro-RO"/>
              </w:rPr>
            </w:pPr>
            <w:r w:rsidRPr="003B0D84">
              <w:rPr>
                <w:rFonts w:ascii="Arial" w:hAnsi="Arial" w:cs="Arial"/>
                <w:color w:val="000000"/>
                <w:sz w:val="20"/>
                <w:szCs w:val="20"/>
              </w:rPr>
              <w:t>1</w:t>
            </w:r>
          </w:p>
        </w:tc>
        <w:tc>
          <w:tcPr>
            <w:tcW w:w="913" w:type="dxa"/>
            <w:shd w:val="clear" w:color="auto" w:fill="00B0F0"/>
            <w:vAlign w:val="center"/>
          </w:tcPr>
          <w:p w14:paraId="5250FD3F" w14:textId="32B6FA52" w:rsidR="003B0D84" w:rsidRPr="003B0D84" w:rsidRDefault="003B0D84" w:rsidP="003B0D84">
            <w:pPr>
              <w:pStyle w:val="BodyTextIndent"/>
              <w:ind w:left="0" w:firstLine="0"/>
              <w:jc w:val="center"/>
              <w:rPr>
                <w:rFonts w:ascii="Arial" w:hAnsi="Arial" w:cs="Arial"/>
                <w:iCs/>
                <w:color w:val="000000"/>
                <w:sz w:val="20"/>
                <w:szCs w:val="20"/>
                <w:lang w:val="ro-RO"/>
              </w:rPr>
            </w:pPr>
            <w:r w:rsidRPr="003B0D84">
              <w:rPr>
                <w:rFonts w:ascii="Arial" w:hAnsi="Arial" w:cs="Arial"/>
                <w:color w:val="000000"/>
                <w:sz w:val="20"/>
                <w:szCs w:val="20"/>
              </w:rPr>
              <w:t>367</w:t>
            </w:r>
          </w:p>
        </w:tc>
        <w:tc>
          <w:tcPr>
            <w:tcW w:w="923" w:type="dxa"/>
            <w:shd w:val="clear" w:color="auto" w:fill="00B0F0"/>
            <w:vAlign w:val="center"/>
          </w:tcPr>
          <w:p w14:paraId="6AEA16EC" w14:textId="30ADE080" w:rsidR="003B0D84" w:rsidRPr="003B0D84" w:rsidRDefault="003B0D84" w:rsidP="003B0D84">
            <w:pPr>
              <w:pStyle w:val="BodyTextIndent"/>
              <w:ind w:left="0" w:firstLine="0"/>
              <w:jc w:val="center"/>
              <w:rPr>
                <w:rFonts w:ascii="Arial" w:hAnsi="Arial" w:cs="Arial"/>
                <w:iCs/>
                <w:color w:val="000000"/>
                <w:sz w:val="20"/>
                <w:szCs w:val="20"/>
                <w:lang w:val="ro-RO"/>
              </w:rPr>
            </w:pPr>
            <w:r w:rsidRPr="003B0D84">
              <w:rPr>
                <w:rFonts w:ascii="Arial" w:hAnsi="Arial" w:cs="Arial"/>
                <w:color w:val="000000"/>
                <w:sz w:val="20"/>
                <w:szCs w:val="20"/>
              </w:rPr>
              <w:t>93</w:t>
            </w:r>
          </w:p>
        </w:tc>
        <w:tc>
          <w:tcPr>
            <w:tcW w:w="924" w:type="dxa"/>
            <w:shd w:val="clear" w:color="auto" w:fill="00B050"/>
            <w:vAlign w:val="center"/>
          </w:tcPr>
          <w:p w14:paraId="374DCB8E" w14:textId="198A57A2" w:rsidR="003B0D84" w:rsidRPr="003B0D84" w:rsidRDefault="003B0D84" w:rsidP="003B0D84">
            <w:pPr>
              <w:pStyle w:val="BodyTextIndent"/>
              <w:ind w:left="0" w:firstLine="0"/>
              <w:jc w:val="center"/>
              <w:rPr>
                <w:rFonts w:ascii="Arial" w:hAnsi="Arial" w:cs="Arial"/>
                <w:iCs/>
                <w:color w:val="000000"/>
                <w:sz w:val="20"/>
                <w:szCs w:val="20"/>
                <w:lang w:val="ro-RO"/>
              </w:rPr>
            </w:pPr>
            <w:r w:rsidRPr="003B0D84">
              <w:rPr>
                <w:rFonts w:ascii="Arial" w:hAnsi="Arial" w:cs="Arial"/>
                <w:color w:val="000000"/>
                <w:sz w:val="20"/>
                <w:szCs w:val="20"/>
              </w:rPr>
              <w:t>0</w:t>
            </w:r>
          </w:p>
        </w:tc>
        <w:tc>
          <w:tcPr>
            <w:tcW w:w="921" w:type="dxa"/>
            <w:shd w:val="clear" w:color="auto" w:fill="00B050"/>
            <w:vAlign w:val="center"/>
          </w:tcPr>
          <w:p w14:paraId="43A144AD" w14:textId="6B50A01D" w:rsidR="003B0D84" w:rsidRPr="003B0D84" w:rsidRDefault="003B0D84" w:rsidP="003B0D84">
            <w:pPr>
              <w:pStyle w:val="BodyTextIndent"/>
              <w:ind w:left="0" w:firstLine="0"/>
              <w:jc w:val="center"/>
              <w:rPr>
                <w:rFonts w:ascii="Arial" w:hAnsi="Arial" w:cs="Arial"/>
                <w:iCs/>
                <w:color w:val="000000"/>
                <w:sz w:val="20"/>
                <w:szCs w:val="20"/>
                <w:lang w:val="ro-RO"/>
              </w:rPr>
            </w:pPr>
            <w:r w:rsidRPr="003B0D84">
              <w:rPr>
                <w:rFonts w:ascii="Arial" w:hAnsi="Arial" w:cs="Arial"/>
                <w:color w:val="000000"/>
                <w:sz w:val="20"/>
                <w:szCs w:val="20"/>
              </w:rPr>
              <w:t>382</w:t>
            </w:r>
          </w:p>
        </w:tc>
        <w:tc>
          <w:tcPr>
            <w:tcW w:w="930" w:type="dxa"/>
            <w:shd w:val="clear" w:color="auto" w:fill="00B050"/>
            <w:vAlign w:val="center"/>
          </w:tcPr>
          <w:p w14:paraId="2D1DF536" w14:textId="0F1B7691" w:rsidR="003B0D84" w:rsidRPr="003B0D84" w:rsidRDefault="003B0D84" w:rsidP="003B0D84">
            <w:pPr>
              <w:pStyle w:val="BodyTextIndent"/>
              <w:ind w:left="0" w:firstLine="0"/>
              <w:jc w:val="center"/>
              <w:rPr>
                <w:rFonts w:ascii="Arial" w:hAnsi="Arial" w:cs="Arial"/>
                <w:iCs/>
                <w:color w:val="000000"/>
                <w:sz w:val="20"/>
                <w:szCs w:val="20"/>
                <w:lang w:val="ro-RO"/>
              </w:rPr>
            </w:pPr>
            <w:r w:rsidRPr="003B0D84">
              <w:rPr>
                <w:rFonts w:ascii="Arial" w:hAnsi="Arial" w:cs="Arial"/>
                <w:color w:val="000000"/>
                <w:sz w:val="20"/>
                <w:szCs w:val="20"/>
              </w:rPr>
              <w:t>51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885F" w14:textId="77777777" w:rsidR="00477809" w:rsidRDefault="00477809">
      <w:r>
        <w:separator/>
      </w:r>
    </w:p>
  </w:endnote>
  <w:endnote w:type="continuationSeparator" w:id="0">
    <w:p w14:paraId="0902DFAE" w14:textId="77777777" w:rsidR="00477809" w:rsidRDefault="00477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CCD75" w14:textId="77777777" w:rsidR="00477809" w:rsidRDefault="00477809">
      <w:r>
        <w:separator/>
      </w:r>
    </w:p>
  </w:footnote>
  <w:footnote w:type="continuationSeparator" w:id="0">
    <w:p w14:paraId="08FF0E0F" w14:textId="77777777" w:rsidR="00477809" w:rsidRDefault="00477809">
      <w:r>
        <w:continuationSeparator/>
      </w:r>
    </w:p>
  </w:footnote>
  <w:footnote w:id="1">
    <w:p w14:paraId="51F28D95" w14:textId="77777777" w:rsidR="00B378DF" w:rsidRPr="00C9714F" w:rsidRDefault="00B378DF" w:rsidP="00B378D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475EA"/>
    <w:rsid w:val="0025054A"/>
    <w:rsid w:val="00251471"/>
    <w:rsid w:val="0025301E"/>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A92"/>
    <w:rsid w:val="00370DC6"/>
    <w:rsid w:val="003713CA"/>
    <w:rsid w:val="00371F23"/>
    <w:rsid w:val="00375E25"/>
    <w:rsid w:val="00377112"/>
    <w:rsid w:val="00380F75"/>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0D84"/>
    <w:rsid w:val="003B4C89"/>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67F72"/>
    <w:rsid w:val="004717C2"/>
    <w:rsid w:val="00475B13"/>
    <w:rsid w:val="00477809"/>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7C7"/>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1FDF"/>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510"/>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542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27F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1D80"/>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B77A7"/>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5CB9"/>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35C4"/>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9C3"/>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576F"/>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4998"/>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26</Pages>
  <Words>6795</Words>
  <Characters>38736</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2026-05-28T17:48:00Z</dcterms:modified>
</cp:coreProperties>
</file>