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8DFD224" w14:textId="758128D4" w:rsidR="000C3CB0" w:rsidRDefault="000C3CB0" w:rsidP="000C3CB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D76B9">
        <w:rPr>
          <w:rFonts w:ascii="Arial" w:hAnsi="Arial" w:cs="Arial"/>
          <w:b/>
          <w:noProof/>
          <w:sz w:val="40"/>
          <w:szCs w:val="40"/>
          <w:lang w:val="fr-FR"/>
        </w:rPr>
        <w:drawing>
          <wp:inline distT="0" distB="0" distL="0" distR="0" wp14:anchorId="7B6766CD" wp14:editId="26145803">
            <wp:extent cx="5097145" cy="3674745"/>
            <wp:effectExtent l="0" t="0" r="8255" b="1905"/>
            <wp:docPr id="16280664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7145" cy="3674745"/>
                    </a:xfrm>
                    <a:prstGeom prst="rect">
                      <a:avLst/>
                    </a:prstGeom>
                    <a:noFill/>
                    <a:ln>
                      <a:noFill/>
                    </a:ln>
                  </pic:spPr>
                </pic:pic>
              </a:graphicData>
            </a:graphic>
          </wp:inline>
        </w:drawing>
      </w:r>
    </w:p>
    <w:p w14:paraId="4D8D78BB" w14:textId="77777777" w:rsidR="000C3CB0" w:rsidRDefault="000C3CB0" w:rsidP="000C3CB0">
      <w:pPr>
        <w:pStyle w:val="DefaultText"/>
        <w:jc w:val="center"/>
        <w:rPr>
          <w:rFonts w:ascii="Arial" w:hAnsi="Arial" w:cs="Arial"/>
          <w:b/>
          <w:sz w:val="32"/>
          <w:szCs w:val="32"/>
          <w:lang w:val="ro-RO"/>
        </w:rPr>
      </w:pPr>
      <w:r>
        <w:rPr>
          <w:rFonts w:ascii="Arial" w:hAnsi="Arial" w:cs="Arial"/>
          <w:b/>
          <w:sz w:val="32"/>
          <w:szCs w:val="32"/>
          <w:lang w:val="ro-RO"/>
        </w:rPr>
        <w:t>DN59_km10+000-km14+230</w:t>
      </w:r>
    </w:p>
    <w:p w14:paraId="49A8F3D5" w14:textId="475D8CFA" w:rsidR="00CF0728" w:rsidRDefault="000C3CB0" w:rsidP="000C3CB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563FDC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378DF">
        <w:rPr>
          <w:rFonts w:ascii="Arial" w:hAnsi="Arial" w:cs="Arial"/>
          <w:lang w:val="pt-BR"/>
        </w:rPr>
        <w:t>5</w:t>
      </w:r>
      <w:r w:rsidR="000C3CB0">
        <w:rPr>
          <w:rFonts w:ascii="Arial" w:hAnsi="Arial" w:cs="Arial"/>
          <w:lang w:val="pt-BR"/>
        </w:rPr>
        <w:t>9</w:t>
      </w:r>
      <w:r w:rsidR="00CF0728">
        <w:rPr>
          <w:rFonts w:ascii="Arial" w:hAnsi="Arial" w:cs="Arial"/>
          <w:lang w:val="pt-BR"/>
        </w:rPr>
        <w:t>_km</w:t>
      </w:r>
      <w:r w:rsidR="000C3CB0">
        <w:rPr>
          <w:rFonts w:ascii="Arial" w:hAnsi="Arial" w:cs="Arial"/>
          <w:lang w:val="pt-BR"/>
        </w:rPr>
        <w:t>1</w:t>
      </w:r>
      <w:r w:rsidR="00B378DF">
        <w:rPr>
          <w:rFonts w:ascii="Arial" w:hAnsi="Arial" w:cs="Arial"/>
          <w:lang w:val="pt-BR"/>
        </w:rPr>
        <w:t>0</w:t>
      </w:r>
      <w:r w:rsidR="00CF0728">
        <w:rPr>
          <w:rFonts w:ascii="Arial" w:hAnsi="Arial" w:cs="Arial"/>
          <w:lang w:val="pt-BR"/>
        </w:rPr>
        <w:t>+</w:t>
      </w:r>
      <w:r w:rsidR="000C3CB0">
        <w:rPr>
          <w:rFonts w:ascii="Arial" w:hAnsi="Arial" w:cs="Arial"/>
          <w:lang w:val="pt-BR"/>
        </w:rPr>
        <w:t>0</w:t>
      </w:r>
      <w:r w:rsidR="00AE473C">
        <w:rPr>
          <w:rFonts w:ascii="Arial" w:hAnsi="Arial" w:cs="Arial"/>
          <w:lang w:val="pt-BR"/>
        </w:rPr>
        <w:t>00</w:t>
      </w:r>
      <w:r w:rsidR="00CF0728">
        <w:rPr>
          <w:rFonts w:ascii="Arial" w:hAnsi="Arial" w:cs="Arial"/>
          <w:lang w:val="pt-BR"/>
        </w:rPr>
        <w:t>-km</w:t>
      </w:r>
      <w:r w:rsidR="000C3CB0">
        <w:rPr>
          <w:rFonts w:ascii="Arial" w:hAnsi="Arial" w:cs="Arial"/>
          <w:lang w:val="pt-BR"/>
        </w:rPr>
        <w:t>14</w:t>
      </w:r>
      <w:r w:rsidR="00CF0728">
        <w:rPr>
          <w:rFonts w:ascii="Arial" w:hAnsi="Arial" w:cs="Arial"/>
          <w:lang w:val="pt-BR"/>
        </w:rPr>
        <w:t>+</w:t>
      </w:r>
      <w:r w:rsidR="000C3CB0">
        <w:rPr>
          <w:rFonts w:ascii="Arial" w:hAnsi="Arial" w:cs="Arial"/>
          <w:lang w:val="pt-BR"/>
        </w:rPr>
        <w:t>230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B4048D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52391B" w:rsidRPr="0052391B">
        <w:rPr>
          <w:rFonts w:ascii="Arial" w:hAnsi="Arial" w:cs="Arial"/>
          <w:b/>
          <w:lang w:eastAsia="en-US"/>
        </w:rPr>
        <w:t xml:space="preserve"> km </w:t>
      </w:r>
      <w:r w:rsidR="000C3CB0">
        <w:rPr>
          <w:rFonts w:ascii="Arial" w:hAnsi="Arial" w:cs="Arial"/>
          <w:b/>
          <w:lang w:eastAsia="en-US"/>
        </w:rPr>
        <w:t>1</w:t>
      </w:r>
      <w:r w:rsidR="00B378DF">
        <w:rPr>
          <w:rFonts w:ascii="Arial" w:hAnsi="Arial" w:cs="Arial"/>
          <w:b/>
          <w:lang w:eastAsia="en-US"/>
        </w:rPr>
        <w:t>0</w:t>
      </w:r>
      <w:r w:rsidR="009F0895" w:rsidRPr="0052391B">
        <w:rPr>
          <w:rFonts w:ascii="Arial" w:hAnsi="Arial" w:cs="Arial"/>
          <w:b/>
          <w:lang w:eastAsia="en-US"/>
        </w:rPr>
        <w:t>+</w:t>
      </w:r>
      <w:r w:rsidR="000C3CB0">
        <w:rPr>
          <w:rFonts w:ascii="Arial" w:hAnsi="Arial" w:cs="Arial"/>
          <w:b/>
          <w:lang w:eastAsia="en-US"/>
        </w:rPr>
        <w:t>0</w:t>
      </w:r>
      <w:r w:rsidR="00AE473C">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0C3CB0">
        <w:rPr>
          <w:rFonts w:ascii="Arial" w:hAnsi="Arial" w:cs="Arial"/>
          <w:b/>
          <w:lang w:eastAsia="en-US"/>
        </w:rPr>
        <w:t>14</w:t>
      </w:r>
      <w:r w:rsidR="0052391B" w:rsidRPr="0052391B">
        <w:rPr>
          <w:rFonts w:ascii="Arial" w:hAnsi="Arial" w:cs="Arial"/>
          <w:b/>
          <w:lang w:eastAsia="en-US"/>
        </w:rPr>
        <w:t>+</w:t>
      </w:r>
      <w:r w:rsidR="000C3CB0">
        <w:rPr>
          <w:rFonts w:ascii="Arial" w:hAnsi="Arial" w:cs="Arial"/>
          <w:b/>
          <w:lang w:eastAsia="en-US"/>
        </w:rPr>
        <w:t>230</w:t>
      </w:r>
    </w:p>
    <w:p w14:paraId="34E65062" w14:textId="77777777" w:rsidR="000C3CB0" w:rsidRDefault="000C3CB0" w:rsidP="000C3CB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DN59_km10+000-km14+</w:t>
      </w:r>
      <w:bookmarkEnd w:id="9"/>
      <w:r>
        <w:rPr>
          <w:rFonts w:ascii="Arial" w:hAnsi="Arial" w:cs="Arial"/>
          <w:color w:val="auto"/>
          <w:lang w:val="pt-BR"/>
        </w:rPr>
        <w:t xml:space="preserve">230 </w:t>
      </w:r>
      <w:bookmarkEnd w:id="10"/>
      <w:r>
        <w:rPr>
          <w:rFonts w:ascii="Arial" w:hAnsi="Arial" w:cs="Arial"/>
          <w:color w:val="auto"/>
          <w:lang w:val="pt-BR"/>
        </w:rPr>
        <w:t>face parte din drumul național DN59 de 64,501 km care leagă localitățile Timișoara (DN6), Deta și Moravița (frontiera cu Serbia). Este delimitat de intersecția cu Varianta Ocolitoare Timișoara</w:t>
      </w:r>
      <w:r>
        <w:rPr>
          <w:rFonts w:ascii="Arial" w:hAnsi="Arial" w:cs="Arial"/>
          <w:color w:val="auto"/>
          <w:lang w:val="it-IT"/>
        </w:rPr>
        <w:t xml:space="preserve"> și localitatea Șag.</w:t>
      </w:r>
    </w:p>
    <w:p w14:paraId="02A69DCA" w14:textId="77777777" w:rsidR="000C3CB0" w:rsidRPr="0093612E" w:rsidRDefault="000C3CB0" w:rsidP="000C3CB0">
      <w:pPr>
        <w:pStyle w:val="WW-Default"/>
        <w:jc w:val="both"/>
        <w:rPr>
          <w:rFonts w:ascii="Arial" w:hAnsi="Arial" w:cs="Arial"/>
          <w:color w:val="auto"/>
          <w:lang w:val="pt-BR"/>
        </w:rPr>
      </w:pPr>
    </w:p>
    <w:p w14:paraId="4D000E39" w14:textId="77777777" w:rsidR="000C3CB0" w:rsidRDefault="000C3CB0" w:rsidP="000C3CB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4,203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62E7143" w14:textId="77777777" w:rsidR="000C3CB0" w:rsidRDefault="000C3CB0" w:rsidP="000C3CB0">
      <w:pPr>
        <w:pStyle w:val="WW-Default"/>
        <w:jc w:val="both"/>
        <w:rPr>
          <w:rFonts w:ascii="Arial" w:hAnsi="Arial" w:cs="Arial"/>
          <w:color w:val="auto"/>
          <w:lang w:val="pt-BR"/>
        </w:rPr>
      </w:pPr>
    </w:p>
    <w:p w14:paraId="0EBBC593" w14:textId="77777777" w:rsidR="000C3CB0" w:rsidRPr="00A46DA2" w:rsidRDefault="000C3CB0" w:rsidP="000C3CB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D76B9">
        <w:rPr>
          <w:rFonts w:ascii="Arial" w:hAnsi="Arial" w:cs="Arial"/>
          <w:color w:val="auto"/>
          <w:lang w:val="pt-BR"/>
        </w:rPr>
        <w:t>4</w:t>
      </w:r>
      <w:r>
        <w:rPr>
          <w:rFonts w:ascii="Arial" w:hAnsi="Arial" w:cs="Arial"/>
          <w:color w:val="auto"/>
          <w:lang w:val="pt-BR"/>
        </w:rPr>
        <w:t>.</w:t>
      </w:r>
      <w:r w:rsidRPr="009D76B9">
        <w:rPr>
          <w:rFonts w:ascii="Arial" w:hAnsi="Arial" w:cs="Arial"/>
          <w:color w:val="auto"/>
          <w:lang w:val="pt-BR"/>
        </w:rPr>
        <w:t>900</w:t>
      </w:r>
      <w:r>
        <w:rPr>
          <w:rFonts w:ascii="Arial" w:hAnsi="Arial" w:cs="Arial"/>
          <w:color w:val="auto"/>
          <w:lang w:val="pt-BR"/>
        </w:rPr>
        <w:t>.</w:t>
      </w:r>
      <w:r w:rsidRPr="009D76B9">
        <w:rPr>
          <w:rFonts w:ascii="Arial" w:hAnsi="Arial" w:cs="Arial"/>
          <w:color w:val="auto"/>
          <w:lang w:val="pt-BR"/>
        </w:rPr>
        <w:t>125</w:t>
      </w:r>
    </w:p>
    <w:p w14:paraId="54974EA6" w14:textId="77777777" w:rsidR="000C3CB0" w:rsidRDefault="000C3CB0" w:rsidP="000C3CB0">
      <w:pPr>
        <w:pStyle w:val="NormalWeb"/>
        <w:shd w:val="clear" w:color="auto" w:fill="FFFFFF"/>
        <w:spacing w:before="0" w:after="0"/>
        <w:jc w:val="both"/>
        <w:rPr>
          <w:rFonts w:ascii="Arial" w:hAnsi="Arial" w:cs="Arial"/>
          <w:b/>
          <w:bCs/>
          <w:lang w:val="pt-BR"/>
        </w:rPr>
      </w:pPr>
    </w:p>
    <w:p w14:paraId="4BB123A0" w14:textId="77777777" w:rsidR="000C3CB0" w:rsidRDefault="000C3CB0" w:rsidP="000C3CB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5B08B7D" w14:textId="77777777" w:rsidR="000C3CB0" w:rsidRDefault="000C3CB0" w:rsidP="000C3CB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C3CB0" w14:paraId="6EE34B30" w14:textId="77777777" w:rsidTr="00883ED5">
        <w:trPr>
          <w:jc w:val="center"/>
        </w:trPr>
        <w:tc>
          <w:tcPr>
            <w:tcW w:w="1242" w:type="dxa"/>
            <w:vAlign w:val="center"/>
          </w:tcPr>
          <w:p w14:paraId="40E4167F" w14:textId="77777777" w:rsidR="000C3CB0" w:rsidRDefault="000C3CB0" w:rsidP="00883ED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93FE90C" w14:textId="77777777" w:rsidR="000C3CB0" w:rsidRDefault="000C3CB0" w:rsidP="00883ED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3DC1BD7" w14:textId="77777777" w:rsidR="000C3CB0" w:rsidRPr="00760283" w:rsidRDefault="000C3CB0" w:rsidP="00883ED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E2506EE" w14:textId="77777777" w:rsidR="000C3CB0" w:rsidRDefault="000C3CB0" w:rsidP="00883ED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D87D42B" w14:textId="77777777" w:rsidR="000C3CB0" w:rsidRPr="00760283" w:rsidRDefault="000C3CB0" w:rsidP="00883ED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C3CB0" w14:paraId="1FE5B956" w14:textId="77777777" w:rsidTr="00883ED5">
        <w:trPr>
          <w:jc w:val="center"/>
        </w:trPr>
        <w:tc>
          <w:tcPr>
            <w:tcW w:w="1242" w:type="dxa"/>
          </w:tcPr>
          <w:p w14:paraId="20C85AEA"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547AD4"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60F8FD37" w14:textId="77777777" w:rsidR="000C3CB0" w:rsidRPr="00760283"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B171DE4" w14:textId="77777777" w:rsidR="000C3CB0" w:rsidRPr="00E1681C"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842</w:t>
            </w:r>
          </w:p>
        </w:tc>
        <w:tc>
          <w:tcPr>
            <w:tcW w:w="6469" w:type="dxa"/>
          </w:tcPr>
          <w:p w14:paraId="50E297C8" w14:textId="77777777" w:rsidR="000C3CB0" w:rsidRPr="00760283" w:rsidRDefault="000C3CB0" w:rsidP="00883ED5">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Timișoara</w:t>
            </w:r>
            <w:proofErr w:type="spellEnd"/>
          </w:p>
        </w:tc>
      </w:tr>
      <w:tr w:rsidR="000C3CB0" w14:paraId="108E95D7" w14:textId="77777777" w:rsidTr="00883ED5">
        <w:trPr>
          <w:jc w:val="center"/>
        </w:trPr>
        <w:tc>
          <w:tcPr>
            <w:tcW w:w="1242" w:type="dxa"/>
          </w:tcPr>
          <w:p w14:paraId="4B03DE60"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76E350"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61FB571E"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249F8D6"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469" w:type="dxa"/>
          </w:tcPr>
          <w:p w14:paraId="6ADBE289" w14:textId="77777777" w:rsidR="000C3CB0" w:rsidRDefault="000C3CB0" w:rsidP="00883ED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DJ593,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C3CB0" w14:paraId="2F38CCD2" w14:textId="77777777" w:rsidTr="00883ED5">
        <w:trPr>
          <w:jc w:val="center"/>
        </w:trPr>
        <w:tc>
          <w:tcPr>
            <w:tcW w:w="1242" w:type="dxa"/>
          </w:tcPr>
          <w:p w14:paraId="49170B15"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110464"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6BE2290C"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5E4D9E74" w14:textId="77777777" w:rsidR="000C3CB0" w:rsidRDefault="000C3CB0" w:rsidP="00883ED5">
            <w:pPr>
              <w:pStyle w:val="NormalWeb"/>
              <w:spacing w:before="0" w:after="0"/>
              <w:jc w:val="center"/>
              <w:rPr>
                <w:rFonts w:ascii="Arial" w:hAnsi="Arial" w:cs="Arial"/>
                <w:sz w:val="20"/>
                <w:szCs w:val="20"/>
                <w:lang w:val="pt-BR"/>
              </w:rPr>
            </w:pPr>
            <w:r>
              <w:rPr>
                <w:rFonts w:ascii="Arial" w:hAnsi="Arial" w:cs="Arial"/>
                <w:sz w:val="20"/>
                <w:szCs w:val="20"/>
                <w:lang w:val="pt-BR"/>
              </w:rPr>
              <w:t>134</w:t>
            </w:r>
          </w:p>
        </w:tc>
        <w:tc>
          <w:tcPr>
            <w:tcW w:w="6469" w:type="dxa"/>
          </w:tcPr>
          <w:p w14:paraId="62C4B3F6" w14:textId="77777777" w:rsidR="000C3CB0" w:rsidRDefault="000C3CB0" w:rsidP="00883ED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Șag</w:t>
            </w:r>
            <w:proofErr w:type="spellEnd"/>
          </w:p>
        </w:tc>
      </w:tr>
    </w:tbl>
    <w:p w14:paraId="31164FB5" w14:textId="77777777" w:rsidR="000C3CB0" w:rsidRDefault="000C3CB0" w:rsidP="000C3CB0">
      <w:pPr>
        <w:jc w:val="center"/>
        <w:rPr>
          <w:rFonts w:ascii="Arial" w:hAnsi="Arial" w:cs="Arial"/>
          <w:b/>
          <w:noProof/>
          <w:sz w:val="40"/>
          <w:szCs w:val="40"/>
          <w:lang w:val="fr-FR"/>
        </w:rPr>
      </w:pPr>
    </w:p>
    <w:p w14:paraId="3FFCAE2B" w14:textId="1501AA2F" w:rsidR="000C3CB0" w:rsidRPr="00C11403" w:rsidRDefault="000C3CB0" w:rsidP="000C3CB0">
      <w:pPr>
        <w:jc w:val="center"/>
        <w:rPr>
          <w:noProof/>
        </w:rPr>
      </w:pPr>
      <w:r w:rsidRPr="009D76B9">
        <w:rPr>
          <w:rFonts w:ascii="Arial" w:hAnsi="Arial" w:cs="Arial"/>
          <w:b/>
          <w:noProof/>
          <w:sz w:val="40"/>
          <w:szCs w:val="40"/>
          <w:lang w:val="fr-FR"/>
        </w:rPr>
        <w:lastRenderedPageBreak/>
        <w:drawing>
          <wp:inline distT="0" distB="0" distL="0" distR="0" wp14:anchorId="29FB9DED" wp14:editId="633C226D">
            <wp:extent cx="5097145" cy="3674745"/>
            <wp:effectExtent l="0" t="0" r="8255" b="1905"/>
            <wp:docPr id="11019370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7145" cy="3674745"/>
                    </a:xfrm>
                    <a:prstGeom prst="rect">
                      <a:avLst/>
                    </a:prstGeom>
                    <a:noFill/>
                    <a:ln>
                      <a:noFill/>
                    </a:ln>
                  </pic:spPr>
                </pic:pic>
              </a:graphicData>
            </a:graphic>
          </wp:inline>
        </w:drawing>
      </w:r>
    </w:p>
    <w:p w14:paraId="5BB2722C" w14:textId="77777777" w:rsidR="000C3CB0" w:rsidRPr="004C4798" w:rsidRDefault="000C3CB0" w:rsidP="000C3CB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DN59 = km 10+000 – km 14+230</w:t>
      </w:r>
    </w:p>
    <w:p w14:paraId="67D2F7EB" w14:textId="77777777" w:rsidR="000C3CB0" w:rsidRDefault="000C3CB0" w:rsidP="000C3CB0">
      <w:pPr>
        <w:jc w:val="both"/>
        <w:rPr>
          <w:rFonts w:ascii="Arial" w:hAnsi="Arial" w:cs="Arial"/>
          <w:lang w:val="ro-RO"/>
        </w:rPr>
      </w:pPr>
    </w:p>
    <w:p w14:paraId="237DEED4" w14:textId="77777777" w:rsidR="000C3CB0" w:rsidRPr="000171AB" w:rsidRDefault="000C3CB0" w:rsidP="000C3CB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258.503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4.185</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140098B" w14:textId="77777777" w:rsidR="000C3CB0" w:rsidRDefault="000C3CB0" w:rsidP="000C3CB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153.831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1.564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0BADAC3" w14:textId="77777777" w:rsidR="000C3CB0" w:rsidRDefault="000C3CB0" w:rsidP="000C3CB0">
      <w:pPr>
        <w:jc w:val="both"/>
        <w:rPr>
          <w:rFonts w:ascii="Arial" w:hAnsi="Arial" w:cs="Arial"/>
          <w:lang w:eastAsia="en-US"/>
        </w:rPr>
      </w:pPr>
    </w:p>
    <w:p w14:paraId="1B672656" w14:textId="77777777" w:rsidR="000C3CB0" w:rsidRDefault="000C3CB0" w:rsidP="000C3CB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C3CB0" w14:paraId="52CEA247" w14:textId="77777777" w:rsidTr="00883ED5">
        <w:trPr>
          <w:jc w:val="center"/>
        </w:trPr>
        <w:tc>
          <w:tcPr>
            <w:tcW w:w="2432" w:type="dxa"/>
            <w:vAlign w:val="center"/>
          </w:tcPr>
          <w:p w14:paraId="5F366D42"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60A7546"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A41DCFE"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BC7B897"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8015B29"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71319BA"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C3CB0" w14:paraId="25957B18" w14:textId="77777777" w:rsidTr="00883ED5">
        <w:trPr>
          <w:jc w:val="center"/>
        </w:trPr>
        <w:tc>
          <w:tcPr>
            <w:tcW w:w="2432" w:type="dxa"/>
            <w:vAlign w:val="bottom"/>
          </w:tcPr>
          <w:p w14:paraId="5C344FFD" w14:textId="77777777" w:rsidR="000C3CB0" w:rsidRDefault="000C3CB0" w:rsidP="00883ED5">
            <w:pPr>
              <w:jc w:val="center"/>
              <w:rPr>
                <w:rFonts w:ascii="Arial" w:hAnsi="Arial" w:cs="Arial"/>
                <w:sz w:val="20"/>
                <w:szCs w:val="20"/>
                <w:lang w:val="ro-RO"/>
              </w:rPr>
            </w:pPr>
            <w:r>
              <w:rPr>
                <w:rFonts w:ascii="Arial" w:hAnsi="Arial" w:cs="Arial"/>
                <w:sz w:val="20"/>
                <w:szCs w:val="20"/>
              </w:rPr>
              <w:t>PARŢA</w:t>
            </w:r>
          </w:p>
        </w:tc>
        <w:tc>
          <w:tcPr>
            <w:tcW w:w="864" w:type="dxa"/>
            <w:vAlign w:val="bottom"/>
          </w:tcPr>
          <w:p w14:paraId="5DED80B7" w14:textId="77777777" w:rsidR="000C3CB0" w:rsidRDefault="000C3CB0" w:rsidP="00883ED5">
            <w:pPr>
              <w:jc w:val="center"/>
              <w:rPr>
                <w:rFonts w:ascii="Arial" w:hAnsi="Arial" w:cs="Arial"/>
                <w:sz w:val="20"/>
                <w:szCs w:val="20"/>
                <w:lang w:val="ro-RO"/>
              </w:rPr>
            </w:pPr>
            <w:r>
              <w:rPr>
                <w:rFonts w:ascii="Arial" w:hAnsi="Arial" w:cs="Arial"/>
                <w:sz w:val="20"/>
                <w:szCs w:val="20"/>
              </w:rPr>
              <w:t>TM</w:t>
            </w:r>
          </w:p>
        </w:tc>
        <w:tc>
          <w:tcPr>
            <w:tcW w:w="1370" w:type="dxa"/>
            <w:vAlign w:val="bottom"/>
          </w:tcPr>
          <w:p w14:paraId="7B6FC438" w14:textId="77777777" w:rsidR="000C3CB0" w:rsidRDefault="000C3CB0" w:rsidP="00883ED5">
            <w:pPr>
              <w:jc w:val="center"/>
              <w:rPr>
                <w:rFonts w:ascii="Arial" w:hAnsi="Arial" w:cs="Arial"/>
                <w:sz w:val="20"/>
                <w:szCs w:val="20"/>
                <w:lang w:val="ro-RO"/>
              </w:rPr>
            </w:pPr>
            <w:r>
              <w:rPr>
                <w:rFonts w:ascii="Arial" w:hAnsi="Arial" w:cs="Arial"/>
                <w:sz w:val="20"/>
                <w:szCs w:val="20"/>
              </w:rPr>
              <w:t>2351</w:t>
            </w:r>
          </w:p>
        </w:tc>
        <w:tc>
          <w:tcPr>
            <w:tcW w:w="1356" w:type="dxa"/>
          </w:tcPr>
          <w:p w14:paraId="09C78D16" w14:textId="77777777" w:rsidR="000C3CB0" w:rsidRPr="005B61BE" w:rsidRDefault="000C3CB0" w:rsidP="00883ED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77C3878" w14:textId="77777777" w:rsidR="000C3CB0" w:rsidRDefault="000C3CB0" w:rsidP="00883ED5">
            <w:pPr>
              <w:suppressAutoHyphens w:val="0"/>
              <w:jc w:val="center"/>
              <w:rPr>
                <w:rFonts w:ascii="Arial" w:hAnsi="Arial" w:cs="Arial"/>
                <w:sz w:val="20"/>
                <w:szCs w:val="20"/>
                <w:lang w:val="ro-RO" w:eastAsia="ro-RO"/>
              </w:rPr>
            </w:pPr>
            <w:r>
              <w:rPr>
                <w:rFonts w:ascii="Arial" w:hAnsi="Arial" w:cs="Arial"/>
                <w:sz w:val="20"/>
                <w:szCs w:val="20"/>
              </w:rPr>
              <w:t>948</w:t>
            </w:r>
          </w:p>
        </w:tc>
        <w:tc>
          <w:tcPr>
            <w:tcW w:w="1701" w:type="dxa"/>
          </w:tcPr>
          <w:p w14:paraId="038F2545" w14:textId="77777777" w:rsidR="000C3CB0" w:rsidRPr="00492178" w:rsidRDefault="000C3CB0" w:rsidP="00883ED5">
            <w:pPr>
              <w:jc w:val="center"/>
              <w:rPr>
                <w:rFonts w:ascii="Arial" w:hAnsi="Arial" w:cs="Arial"/>
                <w:sz w:val="20"/>
                <w:szCs w:val="20"/>
                <w:lang w:val="ro-RO"/>
              </w:rPr>
            </w:pPr>
            <w:r>
              <w:rPr>
                <w:rFonts w:ascii="Arial" w:hAnsi="Arial" w:cs="Arial"/>
                <w:sz w:val="20"/>
                <w:szCs w:val="20"/>
                <w:lang w:val="ro-RO"/>
              </w:rPr>
              <w:t>0</w:t>
            </w:r>
          </w:p>
        </w:tc>
      </w:tr>
      <w:tr w:rsidR="000C3CB0" w14:paraId="1B86FB26" w14:textId="77777777" w:rsidTr="00883ED5">
        <w:trPr>
          <w:jc w:val="center"/>
        </w:trPr>
        <w:tc>
          <w:tcPr>
            <w:tcW w:w="2432" w:type="dxa"/>
            <w:vAlign w:val="bottom"/>
          </w:tcPr>
          <w:p w14:paraId="72A015F1" w14:textId="77777777" w:rsidR="000C3CB0" w:rsidRDefault="000C3CB0" w:rsidP="00883ED5">
            <w:pPr>
              <w:jc w:val="center"/>
              <w:rPr>
                <w:rFonts w:ascii="Arial" w:hAnsi="Arial" w:cs="Arial"/>
                <w:sz w:val="20"/>
                <w:szCs w:val="20"/>
                <w:lang w:val="ro-RO"/>
              </w:rPr>
            </w:pPr>
            <w:r>
              <w:rPr>
                <w:rFonts w:ascii="Arial" w:hAnsi="Arial" w:cs="Arial"/>
                <w:sz w:val="20"/>
                <w:szCs w:val="20"/>
              </w:rPr>
              <w:t>ŞAG</w:t>
            </w:r>
          </w:p>
        </w:tc>
        <w:tc>
          <w:tcPr>
            <w:tcW w:w="864" w:type="dxa"/>
            <w:vAlign w:val="bottom"/>
          </w:tcPr>
          <w:p w14:paraId="0276B0AC" w14:textId="77777777" w:rsidR="000C3CB0" w:rsidRDefault="000C3CB0" w:rsidP="00883ED5">
            <w:pPr>
              <w:jc w:val="center"/>
              <w:rPr>
                <w:rFonts w:ascii="Arial" w:hAnsi="Arial" w:cs="Arial"/>
                <w:sz w:val="20"/>
                <w:szCs w:val="20"/>
                <w:lang w:val="ro-RO"/>
              </w:rPr>
            </w:pPr>
            <w:r>
              <w:rPr>
                <w:rFonts w:ascii="Arial" w:hAnsi="Arial" w:cs="Arial"/>
                <w:sz w:val="20"/>
                <w:szCs w:val="20"/>
              </w:rPr>
              <w:t>TM</w:t>
            </w:r>
          </w:p>
        </w:tc>
        <w:tc>
          <w:tcPr>
            <w:tcW w:w="1370" w:type="dxa"/>
            <w:vAlign w:val="bottom"/>
          </w:tcPr>
          <w:p w14:paraId="1E645C2D" w14:textId="77777777" w:rsidR="000C3CB0" w:rsidRDefault="000C3CB0" w:rsidP="00883ED5">
            <w:pPr>
              <w:jc w:val="center"/>
              <w:rPr>
                <w:rFonts w:ascii="Arial" w:hAnsi="Arial" w:cs="Arial"/>
                <w:sz w:val="20"/>
                <w:szCs w:val="20"/>
                <w:lang w:val="ro-RO"/>
              </w:rPr>
            </w:pPr>
            <w:r>
              <w:rPr>
                <w:rFonts w:ascii="Arial" w:hAnsi="Arial" w:cs="Arial"/>
                <w:sz w:val="20"/>
                <w:szCs w:val="20"/>
              </w:rPr>
              <w:t>5303</w:t>
            </w:r>
          </w:p>
        </w:tc>
        <w:tc>
          <w:tcPr>
            <w:tcW w:w="1356" w:type="dxa"/>
          </w:tcPr>
          <w:p w14:paraId="0B30EBD7" w14:textId="77777777" w:rsidR="000C3CB0" w:rsidRPr="005B61BE" w:rsidRDefault="000C3CB0" w:rsidP="00883ED5">
            <w:pPr>
              <w:jc w:val="center"/>
              <w:rPr>
                <w:rFonts w:ascii="Arial" w:hAnsi="Arial" w:cs="Arial"/>
                <w:sz w:val="20"/>
                <w:szCs w:val="20"/>
                <w:lang w:val="ro-RO"/>
              </w:rPr>
            </w:pPr>
            <w:r>
              <w:rPr>
                <w:rFonts w:ascii="Arial" w:hAnsi="Arial" w:cs="Arial"/>
                <w:sz w:val="20"/>
                <w:szCs w:val="20"/>
                <w:lang w:val="ro-RO"/>
              </w:rPr>
              <w:t>4185</w:t>
            </w:r>
          </w:p>
        </w:tc>
        <w:tc>
          <w:tcPr>
            <w:tcW w:w="1701" w:type="dxa"/>
            <w:vAlign w:val="bottom"/>
          </w:tcPr>
          <w:p w14:paraId="6ED45824" w14:textId="77777777" w:rsidR="000C3CB0" w:rsidRDefault="000C3CB0" w:rsidP="00883ED5">
            <w:pPr>
              <w:suppressAutoHyphens w:val="0"/>
              <w:jc w:val="center"/>
              <w:rPr>
                <w:rFonts w:ascii="Arial" w:hAnsi="Arial" w:cs="Arial"/>
                <w:sz w:val="20"/>
                <w:szCs w:val="20"/>
                <w:lang w:val="ro-RO" w:eastAsia="ro-RO"/>
              </w:rPr>
            </w:pPr>
            <w:r>
              <w:rPr>
                <w:rFonts w:ascii="Arial" w:hAnsi="Arial" w:cs="Arial"/>
                <w:sz w:val="20"/>
                <w:szCs w:val="20"/>
              </w:rPr>
              <w:t>1967</w:t>
            </w:r>
          </w:p>
        </w:tc>
        <w:tc>
          <w:tcPr>
            <w:tcW w:w="1701" w:type="dxa"/>
          </w:tcPr>
          <w:p w14:paraId="63465064" w14:textId="77777777" w:rsidR="000C3CB0" w:rsidRPr="00492178" w:rsidRDefault="000C3CB0" w:rsidP="00883ED5">
            <w:pPr>
              <w:jc w:val="center"/>
              <w:rPr>
                <w:rFonts w:ascii="Arial" w:hAnsi="Arial" w:cs="Arial"/>
                <w:sz w:val="20"/>
                <w:szCs w:val="20"/>
                <w:lang w:val="ro-RO"/>
              </w:rPr>
            </w:pPr>
            <w:r>
              <w:rPr>
                <w:rFonts w:ascii="Arial" w:hAnsi="Arial" w:cs="Arial"/>
                <w:sz w:val="20"/>
                <w:szCs w:val="20"/>
                <w:lang w:val="ro-RO"/>
              </w:rPr>
              <w:t>1564</w:t>
            </w:r>
          </w:p>
        </w:tc>
      </w:tr>
      <w:tr w:rsidR="000C3CB0" w14:paraId="4EAD8D68" w14:textId="77777777" w:rsidTr="00883ED5">
        <w:trPr>
          <w:jc w:val="center"/>
        </w:trPr>
        <w:tc>
          <w:tcPr>
            <w:tcW w:w="2432" w:type="dxa"/>
            <w:vAlign w:val="bottom"/>
          </w:tcPr>
          <w:p w14:paraId="245DAD15" w14:textId="77777777" w:rsidR="000C3CB0" w:rsidRDefault="000C3CB0" w:rsidP="00883ED5">
            <w:pPr>
              <w:jc w:val="center"/>
              <w:rPr>
                <w:rFonts w:ascii="Arial" w:hAnsi="Arial" w:cs="Arial"/>
                <w:sz w:val="20"/>
                <w:szCs w:val="20"/>
                <w:lang w:val="ro-RO"/>
              </w:rPr>
            </w:pPr>
            <w:r>
              <w:rPr>
                <w:rFonts w:ascii="Arial" w:hAnsi="Arial" w:cs="Arial"/>
                <w:sz w:val="20"/>
                <w:szCs w:val="20"/>
              </w:rPr>
              <w:t>TIMIŞOARA</w:t>
            </w:r>
          </w:p>
        </w:tc>
        <w:tc>
          <w:tcPr>
            <w:tcW w:w="864" w:type="dxa"/>
            <w:vAlign w:val="bottom"/>
          </w:tcPr>
          <w:p w14:paraId="38C5D506" w14:textId="77777777" w:rsidR="000C3CB0" w:rsidRDefault="000C3CB0" w:rsidP="00883ED5">
            <w:pPr>
              <w:jc w:val="center"/>
              <w:rPr>
                <w:rFonts w:ascii="Arial" w:hAnsi="Arial" w:cs="Arial"/>
                <w:sz w:val="20"/>
                <w:szCs w:val="20"/>
                <w:lang w:val="ro-RO"/>
              </w:rPr>
            </w:pPr>
            <w:r>
              <w:rPr>
                <w:rFonts w:ascii="Arial" w:hAnsi="Arial" w:cs="Arial"/>
                <w:sz w:val="20"/>
                <w:szCs w:val="20"/>
              </w:rPr>
              <w:t>TM</w:t>
            </w:r>
          </w:p>
        </w:tc>
        <w:tc>
          <w:tcPr>
            <w:tcW w:w="1370" w:type="dxa"/>
            <w:vAlign w:val="bottom"/>
          </w:tcPr>
          <w:p w14:paraId="188A0B38" w14:textId="77777777" w:rsidR="000C3CB0" w:rsidRDefault="000C3CB0" w:rsidP="00883ED5">
            <w:pPr>
              <w:jc w:val="center"/>
              <w:rPr>
                <w:rFonts w:ascii="Arial" w:hAnsi="Arial" w:cs="Arial"/>
                <w:sz w:val="20"/>
                <w:szCs w:val="20"/>
                <w:lang w:val="ro-RO"/>
              </w:rPr>
            </w:pPr>
            <w:r>
              <w:rPr>
                <w:rFonts w:ascii="Arial" w:hAnsi="Arial" w:cs="Arial"/>
                <w:sz w:val="20"/>
                <w:szCs w:val="20"/>
              </w:rPr>
              <w:t>250849</w:t>
            </w:r>
          </w:p>
        </w:tc>
        <w:tc>
          <w:tcPr>
            <w:tcW w:w="1356" w:type="dxa"/>
          </w:tcPr>
          <w:p w14:paraId="02DD1420" w14:textId="77777777" w:rsidR="000C3CB0" w:rsidRPr="005B61BE" w:rsidRDefault="000C3CB0" w:rsidP="00883ED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659CC9D" w14:textId="77777777" w:rsidR="000C3CB0" w:rsidRDefault="000C3CB0" w:rsidP="00883ED5">
            <w:pPr>
              <w:suppressAutoHyphens w:val="0"/>
              <w:jc w:val="center"/>
              <w:rPr>
                <w:rFonts w:ascii="Arial" w:hAnsi="Arial" w:cs="Arial"/>
                <w:sz w:val="20"/>
                <w:szCs w:val="20"/>
                <w:lang w:val="ro-RO" w:eastAsia="ro-RO"/>
              </w:rPr>
            </w:pPr>
            <w:r>
              <w:rPr>
                <w:rFonts w:ascii="Arial" w:hAnsi="Arial" w:cs="Arial"/>
                <w:sz w:val="20"/>
                <w:szCs w:val="20"/>
              </w:rPr>
              <w:t>150916</w:t>
            </w:r>
          </w:p>
        </w:tc>
        <w:tc>
          <w:tcPr>
            <w:tcW w:w="1701" w:type="dxa"/>
          </w:tcPr>
          <w:p w14:paraId="6E0B9DB1" w14:textId="77777777" w:rsidR="000C3CB0" w:rsidRPr="00492178" w:rsidRDefault="000C3CB0" w:rsidP="00883ED5">
            <w:pPr>
              <w:jc w:val="center"/>
              <w:rPr>
                <w:rFonts w:ascii="Arial" w:hAnsi="Arial" w:cs="Arial"/>
                <w:sz w:val="20"/>
                <w:szCs w:val="20"/>
                <w:lang w:val="ro-RO"/>
              </w:rPr>
            </w:pPr>
            <w:r>
              <w:rPr>
                <w:rFonts w:ascii="Arial" w:hAnsi="Arial" w:cs="Arial"/>
                <w:sz w:val="20"/>
                <w:szCs w:val="20"/>
                <w:lang w:val="ro-RO"/>
              </w:rPr>
              <w:t>0</w:t>
            </w:r>
          </w:p>
        </w:tc>
      </w:tr>
      <w:tr w:rsidR="000C3CB0" w14:paraId="19954709" w14:textId="77777777" w:rsidTr="00883ED5">
        <w:trPr>
          <w:jc w:val="center"/>
        </w:trPr>
        <w:tc>
          <w:tcPr>
            <w:tcW w:w="2432" w:type="dxa"/>
            <w:vAlign w:val="center"/>
          </w:tcPr>
          <w:p w14:paraId="73169D3A"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59AC117" w14:textId="77777777" w:rsidR="000C3CB0" w:rsidRDefault="000C3CB0" w:rsidP="00883ED5">
            <w:pPr>
              <w:jc w:val="center"/>
              <w:rPr>
                <w:rFonts w:ascii="Arial" w:hAnsi="Arial" w:cs="Arial"/>
                <w:b/>
                <w:bCs/>
                <w:sz w:val="20"/>
                <w:szCs w:val="20"/>
                <w:lang w:val="ro-RO"/>
              </w:rPr>
            </w:pPr>
          </w:p>
        </w:tc>
        <w:tc>
          <w:tcPr>
            <w:tcW w:w="1370" w:type="dxa"/>
            <w:vAlign w:val="center"/>
          </w:tcPr>
          <w:p w14:paraId="5CEE757B"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258503</w:t>
            </w:r>
          </w:p>
        </w:tc>
        <w:tc>
          <w:tcPr>
            <w:tcW w:w="1356" w:type="dxa"/>
          </w:tcPr>
          <w:p w14:paraId="431DDFA0" w14:textId="77777777" w:rsidR="000C3CB0" w:rsidRPr="005B61BE" w:rsidRDefault="000C3CB0" w:rsidP="00883ED5">
            <w:pPr>
              <w:jc w:val="center"/>
              <w:rPr>
                <w:rFonts w:ascii="Arial" w:hAnsi="Arial" w:cs="Arial"/>
                <w:b/>
                <w:bCs/>
                <w:sz w:val="20"/>
                <w:szCs w:val="20"/>
                <w:lang w:val="ro-RO"/>
              </w:rPr>
            </w:pPr>
            <w:r>
              <w:rPr>
                <w:rFonts w:ascii="Arial" w:hAnsi="Arial" w:cs="Arial"/>
                <w:b/>
                <w:bCs/>
                <w:sz w:val="20"/>
                <w:szCs w:val="20"/>
                <w:lang w:val="ro-RO"/>
              </w:rPr>
              <w:t>4185</w:t>
            </w:r>
          </w:p>
        </w:tc>
        <w:tc>
          <w:tcPr>
            <w:tcW w:w="1701" w:type="dxa"/>
            <w:vAlign w:val="center"/>
          </w:tcPr>
          <w:p w14:paraId="6C18E533" w14:textId="77777777" w:rsidR="000C3CB0" w:rsidRDefault="000C3CB0" w:rsidP="00883ED5">
            <w:pPr>
              <w:jc w:val="center"/>
              <w:rPr>
                <w:rFonts w:ascii="Arial" w:hAnsi="Arial" w:cs="Arial"/>
                <w:b/>
                <w:bCs/>
                <w:sz w:val="20"/>
                <w:szCs w:val="20"/>
                <w:lang w:val="ro-RO"/>
              </w:rPr>
            </w:pPr>
            <w:r>
              <w:rPr>
                <w:rFonts w:ascii="Arial" w:hAnsi="Arial" w:cs="Arial"/>
                <w:b/>
                <w:bCs/>
                <w:sz w:val="20"/>
                <w:szCs w:val="20"/>
                <w:lang w:val="ro-RO"/>
              </w:rPr>
              <w:t>153831</w:t>
            </w:r>
          </w:p>
        </w:tc>
        <w:tc>
          <w:tcPr>
            <w:tcW w:w="1701" w:type="dxa"/>
          </w:tcPr>
          <w:p w14:paraId="121DBAD5" w14:textId="77777777" w:rsidR="000C3CB0" w:rsidRPr="005B61BE" w:rsidRDefault="000C3CB0" w:rsidP="00883ED5">
            <w:pPr>
              <w:jc w:val="center"/>
              <w:rPr>
                <w:rFonts w:ascii="Arial" w:hAnsi="Arial" w:cs="Arial"/>
                <w:b/>
                <w:bCs/>
                <w:sz w:val="20"/>
                <w:szCs w:val="20"/>
                <w:lang w:val="ro-RO"/>
              </w:rPr>
            </w:pPr>
            <w:r>
              <w:rPr>
                <w:rFonts w:ascii="Arial" w:hAnsi="Arial" w:cs="Arial"/>
                <w:b/>
                <w:bCs/>
                <w:sz w:val="20"/>
                <w:szCs w:val="20"/>
                <w:lang w:val="ro-RO"/>
              </w:rPr>
              <w:t>1564</w:t>
            </w:r>
          </w:p>
        </w:tc>
      </w:tr>
    </w:tbl>
    <w:p w14:paraId="0ED2ECF4" w14:textId="77777777" w:rsidR="000C3CB0" w:rsidRDefault="000C3CB0" w:rsidP="000C3CB0">
      <w:pPr>
        <w:jc w:val="both"/>
        <w:rPr>
          <w:rFonts w:ascii="Arial" w:hAnsi="Arial" w:cs="Arial"/>
          <w:sz w:val="28"/>
          <w:szCs w:val="28"/>
          <w:lang w:val="ro-RO"/>
        </w:rPr>
      </w:pPr>
    </w:p>
    <w:p w14:paraId="4CD90775" w14:textId="77777777" w:rsidR="000C3CB0" w:rsidRPr="004C4798" w:rsidRDefault="000C3CB0" w:rsidP="000C3CB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D0003E6" w14:textId="77777777" w:rsidR="000C3CB0" w:rsidRDefault="000C3CB0" w:rsidP="000C3CB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4A253B7" w14:textId="77777777" w:rsidR="000C3CB0" w:rsidRDefault="000C3CB0" w:rsidP="000C3CB0">
      <w:pPr>
        <w:jc w:val="center"/>
        <w:rPr>
          <w:rFonts w:ascii="Arial" w:hAnsi="Arial" w:cs="Arial"/>
          <w:lang w:eastAsia="en-US"/>
        </w:rPr>
      </w:pPr>
    </w:p>
    <w:p w14:paraId="2272600F" w14:textId="77777777" w:rsidR="000C3CB0" w:rsidRDefault="000C3CB0" w:rsidP="000C3CB0">
      <w:pPr>
        <w:jc w:val="center"/>
        <w:rPr>
          <w:rFonts w:ascii="Arial" w:hAnsi="Arial" w:cs="Arial"/>
          <w:lang w:eastAsia="en-US"/>
        </w:rPr>
      </w:pPr>
    </w:p>
    <w:p w14:paraId="18DBEB5B" w14:textId="77777777" w:rsidR="000C3CB0" w:rsidRDefault="000C3CB0" w:rsidP="000C3CB0">
      <w:pPr>
        <w:jc w:val="center"/>
        <w:rPr>
          <w:rFonts w:ascii="Arial" w:hAnsi="Arial" w:cs="Arial"/>
          <w:lang w:eastAsia="en-US"/>
        </w:rPr>
      </w:pPr>
    </w:p>
    <w:p w14:paraId="47E0B59C" w14:textId="77777777" w:rsidR="000C3CB0" w:rsidRPr="004C4798" w:rsidRDefault="000C3CB0" w:rsidP="000C3CB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C3CB0" w:rsidRPr="00E574C0" w14:paraId="5A9B1F7A" w14:textId="77777777" w:rsidTr="00883ED5">
        <w:trPr>
          <w:jc w:val="center"/>
        </w:trPr>
        <w:tc>
          <w:tcPr>
            <w:tcW w:w="3284" w:type="dxa"/>
          </w:tcPr>
          <w:p w14:paraId="12A3FA51" w14:textId="77777777" w:rsidR="000C3CB0" w:rsidRPr="00E574C0" w:rsidRDefault="000C3CB0" w:rsidP="00883ED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7C6A455" w14:textId="77777777" w:rsidR="000C3CB0" w:rsidRPr="00E574C0" w:rsidRDefault="000C3CB0" w:rsidP="00883ED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C3CB0" w:rsidRPr="00E574C0" w14:paraId="3B85D2C8" w14:textId="77777777" w:rsidTr="00883ED5">
        <w:trPr>
          <w:jc w:val="center"/>
        </w:trPr>
        <w:tc>
          <w:tcPr>
            <w:tcW w:w="3284" w:type="dxa"/>
          </w:tcPr>
          <w:p w14:paraId="0C1379EB" w14:textId="77777777" w:rsidR="000C3CB0" w:rsidRPr="00E574C0" w:rsidRDefault="000C3CB0" w:rsidP="00883ED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238E3BE" w14:textId="77777777" w:rsidR="000C3CB0" w:rsidRPr="00E574C0" w:rsidRDefault="000C3CB0" w:rsidP="00883ED5">
            <w:pPr>
              <w:jc w:val="center"/>
              <w:rPr>
                <w:rFonts w:ascii="Arial" w:hAnsi="Arial" w:cs="Arial"/>
                <w:sz w:val="20"/>
                <w:szCs w:val="20"/>
                <w:lang w:val="ro-RO"/>
              </w:rPr>
            </w:pPr>
            <w:r>
              <w:rPr>
                <w:rFonts w:ascii="Arial" w:hAnsi="Arial" w:cs="Arial"/>
                <w:sz w:val="20"/>
                <w:szCs w:val="20"/>
                <w:lang w:val="ro-RO"/>
              </w:rPr>
              <w:t>10</w:t>
            </w:r>
          </w:p>
        </w:tc>
      </w:tr>
      <w:tr w:rsidR="000C3CB0" w:rsidRPr="00E574C0" w14:paraId="4B1F1D0C" w14:textId="77777777" w:rsidTr="00883ED5">
        <w:trPr>
          <w:jc w:val="center"/>
        </w:trPr>
        <w:tc>
          <w:tcPr>
            <w:tcW w:w="3284" w:type="dxa"/>
          </w:tcPr>
          <w:p w14:paraId="17F40592" w14:textId="77777777" w:rsidR="000C3CB0" w:rsidRPr="00E574C0" w:rsidRDefault="000C3CB0" w:rsidP="00883ED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7866D63" w14:textId="77777777" w:rsidR="000C3CB0" w:rsidRPr="00E574C0" w:rsidRDefault="000C3CB0" w:rsidP="00883ED5">
            <w:pPr>
              <w:jc w:val="center"/>
              <w:rPr>
                <w:rFonts w:ascii="Arial" w:hAnsi="Arial" w:cs="Arial"/>
                <w:sz w:val="20"/>
                <w:szCs w:val="20"/>
                <w:lang w:val="ro-RO"/>
              </w:rPr>
            </w:pPr>
            <w:r>
              <w:rPr>
                <w:rFonts w:ascii="Arial" w:hAnsi="Arial" w:cs="Arial"/>
                <w:sz w:val="20"/>
                <w:szCs w:val="20"/>
                <w:lang w:val="ro-RO"/>
              </w:rPr>
              <w:t>70</w:t>
            </w:r>
          </w:p>
        </w:tc>
      </w:tr>
      <w:tr w:rsidR="000C3CB0" w:rsidRPr="00E574C0" w14:paraId="625DA135" w14:textId="77777777" w:rsidTr="00883ED5">
        <w:trPr>
          <w:jc w:val="center"/>
        </w:trPr>
        <w:tc>
          <w:tcPr>
            <w:tcW w:w="3284" w:type="dxa"/>
          </w:tcPr>
          <w:p w14:paraId="03AA240A" w14:textId="77777777" w:rsidR="000C3CB0" w:rsidRPr="00E574C0" w:rsidRDefault="000C3CB0" w:rsidP="00883ED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1353C78" w14:textId="77777777" w:rsidR="000C3CB0" w:rsidRPr="00E574C0" w:rsidRDefault="000C3CB0" w:rsidP="00883ED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CFE5162" w14:textId="77777777" w:rsidR="000C3CB0" w:rsidRPr="00FB2E1D" w:rsidRDefault="000C3CB0" w:rsidP="000C3CB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DBA8CA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E8178C" w:rsidRPr="0052391B">
        <w:rPr>
          <w:rFonts w:ascii="Arial" w:hAnsi="Arial" w:cs="Arial"/>
          <w:b/>
          <w:lang w:eastAsia="en-US"/>
        </w:rPr>
        <w:t xml:space="preserve"> km </w:t>
      </w:r>
      <w:r w:rsidR="000C3CB0">
        <w:rPr>
          <w:rFonts w:ascii="Arial" w:hAnsi="Arial" w:cs="Arial"/>
          <w:b/>
          <w:lang w:eastAsia="en-US"/>
        </w:rPr>
        <w:t>1</w:t>
      </w:r>
      <w:r w:rsidR="00B378DF">
        <w:rPr>
          <w:rFonts w:ascii="Arial" w:hAnsi="Arial" w:cs="Arial"/>
          <w:b/>
          <w:lang w:eastAsia="en-US"/>
        </w:rPr>
        <w:t>0</w:t>
      </w:r>
      <w:r w:rsidR="00E826AE" w:rsidRPr="0052391B">
        <w:rPr>
          <w:rFonts w:ascii="Arial" w:hAnsi="Arial" w:cs="Arial"/>
          <w:b/>
          <w:lang w:eastAsia="en-US"/>
        </w:rPr>
        <w:t>+</w:t>
      </w:r>
      <w:r w:rsidR="000C3CB0">
        <w:rPr>
          <w:rFonts w:ascii="Arial" w:hAnsi="Arial" w:cs="Arial"/>
          <w:b/>
          <w:lang w:eastAsia="en-US"/>
        </w:rPr>
        <w:t>0</w:t>
      </w:r>
      <w:r w:rsidR="00AE473C">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0C3CB0">
        <w:rPr>
          <w:rFonts w:ascii="Arial" w:hAnsi="Arial" w:cs="Arial"/>
          <w:b/>
          <w:lang w:eastAsia="en-US"/>
        </w:rPr>
        <w:t>14</w:t>
      </w:r>
      <w:r w:rsidR="00E8178C" w:rsidRPr="0052391B">
        <w:rPr>
          <w:rFonts w:ascii="Arial" w:hAnsi="Arial" w:cs="Arial"/>
          <w:b/>
          <w:lang w:eastAsia="en-US"/>
        </w:rPr>
        <w:t>+</w:t>
      </w:r>
      <w:r w:rsidR="000C3CB0">
        <w:rPr>
          <w:rFonts w:ascii="Arial" w:hAnsi="Arial" w:cs="Arial"/>
          <w:b/>
          <w:lang w:eastAsia="en-US"/>
        </w:rPr>
        <w:t>230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82B67E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378DF">
        <w:rPr>
          <w:rFonts w:ascii="Arial" w:hAnsi="Arial" w:cs="Arial"/>
          <w:b/>
          <w:lang w:val="it-IT"/>
        </w:rPr>
        <w:t>5</w:t>
      </w:r>
      <w:r w:rsidR="000C3CB0">
        <w:rPr>
          <w:rFonts w:ascii="Arial" w:hAnsi="Arial" w:cs="Arial"/>
          <w:b/>
          <w:lang w:val="it-IT"/>
        </w:rPr>
        <w:t>9</w:t>
      </w:r>
      <w:r w:rsidR="00E8178C">
        <w:rPr>
          <w:rFonts w:ascii="Arial" w:hAnsi="Arial" w:cs="Arial"/>
          <w:b/>
          <w:lang w:val="it-IT"/>
        </w:rPr>
        <w:t>_km</w:t>
      </w:r>
      <w:r w:rsidR="000C3CB0">
        <w:rPr>
          <w:rFonts w:ascii="Arial" w:hAnsi="Arial" w:cs="Arial"/>
          <w:b/>
          <w:lang w:val="it-IT"/>
        </w:rPr>
        <w:t>1</w:t>
      </w:r>
      <w:r w:rsidR="00B378DF">
        <w:rPr>
          <w:rFonts w:ascii="Arial" w:hAnsi="Arial" w:cs="Arial"/>
          <w:b/>
          <w:lang w:val="it-IT"/>
        </w:rPr>
        <w:t>0</w:t>
      </w:r>
      <w:r w:rsidR="00E40DAA">
        <w:rPr>
          <w:rFonts w:ascii="Arial" w:hAnsi="Arial" w:cs="Arial"/>
          <w:b/>
          <w:lang w:val="it-IT"/>
        </w:rPr>
        <w:t>+</w:t>
      </w:r>
      <w:r w:rsidR="000C3CB0">
        <w:rPr>
          <w:rFonts w:ascii="Arial" w:hAnsi="Arial" w:cs="Arial"/>
          <w:b/>
          <w:lang w:val="it-IT"/>
        </w:rPr>
        <w:t>0</w:t>
      </w:r>
      <w:r w:rsidR="00AE473C">
        <w:rPr>
          <w:rFonts w:ascii="Arial" w:hAnsi="Arial" w:cs="Arial"/>
          <w:b/>
          <w:lang w:val="it-IT"/>
        </w:rPr>
        <w:t>00</w:t>
      </w:r>
      <w:r w:rsidR="00E8178C">
        <w:rPr>
          <w:rFonts w:ascii="Arial" w:hAnsi="Arial" w:cs="Arial"/>
          <w:b/>
          <w:lang w:val="it-IT"/>
        </w:rPr>
        <w:t>-km</w:t>
      </w:r>
      <w:r w:rsidR="000C3CB0">
        <w:rPr>
          <w:rFonts w:ascii="Arial" w:hAnsi="Arial" w:cs="Arial"/>
          <w:b/>
          <w:lang w:val="it-IT"/>
        </w:rPr>
        <w:t>14</w:t>
      </w:r>
      <w:r w:rsidR="00E40DAA">
        <w:rPr>
          <w:rFonts w:ascii="Arial" w:hAnsi="Arial" w:cs="Arial"/>
          <w:b/>
          <w:lang w:val="it-IT"/>
        </w:rPr>
        <w:t>+</w:t>
      </w:r>
      <w:r w:rsidR="000C3CB0">
        <w:rPr>
          <w:rFonts w:ascii="Arial" w:hAnsi="Arial" w:cs="Arial"/>
          <w:b/>
          <w:lang w:val="it-IT"/>
        </w:rPr>
        <w:t>230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8BA90C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C3CB0">
        <w:rPr>
          <w:rFonts w:ascii="Arial" w:hAnsi="Arial" w:cs="Arial"/>
          <w:lang w:val="pt-BR"/>
        </w:rPr>
        <w:t>DN59_km10+000-km14+230</w:t>
      </w:r>
      <w:r w:rsidR="00E8178C" w:rsidRPr="00E8178C">
        <w:rPr>
          <w:rFonts w:ascii="Arial" w:hAnsi="Arial" w:cs="Arial"/>
          <w:lang w:val="it-IT"/>
        </w:rPr>
        <w:t>, cod identificare RD_RO_00_</w:t>
      </w:r>
      <w:r w:rsidR="00B378DF">
        <w:rPr>
          <w:rFonts w:ascii="Arial" w:hAnsi="Arial" w:cs="Arial"/>
          <w:lang w:val="it-IT"/>
        </w:rPr>
        <w:t>17</w:t>
      </w:r>
      <w:r w:rsidR="000C3CB0">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C3CB0" w:rsidRPr="00DD6050" w14:paraId="143D9BD1" w14:textId="77777777" w:rsidTr="000C3CB0">
        <w:trPr>
          <w:trHeight w:val="312"/>
          <w:jc w:val="center"/>
        </w:trPr>
        <w:tc>
          <w:tcPr>
            <w:tcW w:w="1580" w:type="dxa"/>
            <w:vMerge w:val="restart"/>
            <w:tcBorders>
              <w:right w:val="single" w:sz="4" w:space="0" w:color="auto"/>
            </w:tcBorders>
            <w:noWrap/>
            <w:vAlign w:val="center"/>
          </w:tcPr>
          <w:p w14:paraId="314E14E9" w14:textId="77777777" w:rsidR="000C3CB0" w:rsidRPr="00DD6050" w:rsidRDefault="000C3CB0" w:rsidP="00883ED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B850E41" w14:textId="77777777" w:rsidR="000C3CB0" w:rsidRPr="00DD6050" w:rsidRDefault="000C3CB0" w:rsidP="00883ED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80A4C2"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C3CB0" w:rsidRPr="00DD6050" w14:paraId="65533F2B" w14:textId="77777777" w:rsidTr="000C3CB0">
        <w:trPr>
          <w:trHeight w:val="636"/>
          <w:jc w:val="center"/>
        </w:trPr>
        <w:tc>
          <w:tcPr>
            <w:tcW w:w="1580" w:type="dxa"/>
            <w:vMerge/>
            <w:tcBorders>
              <w:bottom w:val="single" w:sz="4" w:space="0" w:color="auto"/>
              <w:right w:val="single" w:sz="4" w:space="0" w:color="auto"/>
            </w:tcBorders>
            <w:vAlign w:val="center"/>
            <w:hideMark/>
          </w:tcPr>
          <w:p w14:paraId="1A8F65A3" w14:textId="77777777" w:rsidR="000C3CB0" w:rsidRPr="00DD6050" w:rsidRDefault="000C3CB0" w:rsidP="00883ED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A3AE759" w14:textId="77777777" w:rsidR="000C3CB0" w:rsidRPr="00DD6050" w:rsidRDefault="000C3CB0" w:rsidP="00883ED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C9FF9A"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05F6840"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2F26A8"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EAD8D7"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8D99D4"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F0314" w:rsidRPr="00DD6050" w14:paraId="460DB4A0" w14:textId="77777777" w:rsidTr="000C3C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5AB36B4"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5E6850" w14:textId="4BCAA433"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4D4A57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single" w:sz="8" w:space="0" w:color="auto"/>
              <w:left w:val="nil"/>
              <w:bottom w:val="single" w:sz="4" w:space="0" w:color="auto"/>
              <w:right w:val="single" w:sz="4" w:space="0" w:color="auto"/>
            </w:tcBorders>
            <w:noWrap/>
            <w:vAlign w:val="center"/>
          </w:tcPr>
          <w:p w14:paraId="2CDDCA3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single" w:sz="8" w:space="0" w:color="auto"/>
              <w:left w:val="nil"/>
              <w:bottom w:val="single" w:sz="4" w:space="0" w:color="auto"/>
              <w:right w:val="single" w:sz="4" w:space="0" w:color="auto"/>
            </w:tcBorders>
            <w:vAlign w:val="center"/>
          </w:tcPr>
          <w:p w14:paraId="53A3419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195FF5"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8302C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3F0314" w:rsidRPr="00DD6050" w14:paraId="1A260F2E" w14:textId="77777777" w:rsidTr="000C3CB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DC2BAC8" w14:textId="77777777" w:rsidR="003F0314" w:rsidRDefault="003F0314" w:rsidP="003F03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28483E4" w14:textId="75F0CBFF"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0C497C6" w14:textId="06B06F69"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c>
          <w:tcPr>
            <w:tcW w:w="1015" w:type="dxa"/>
            <w:tcBorders>
              <w:top w:val="single" w:sz="8" w:space="0" w:color="auto"/>
              <w:left w:val="nil"/>
              <w:bottom w:val="single" w:sz="4" w:space="0" w:color="auto"/>
              <w:right w:val="single" w:sz="4" w:space="0" w:color="auto"/>
            </w:tcBorders>
            <w:noWrap/>
            <w:vAlign w:val="center"/>
          </w:tcPr>
          <w:p w14:paraId="30FF4785" w14:textId="39AED1FB"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4C6782D2" w14:textId="02BA64ED"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129366" w14:textId="43BE8A4D"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AD731D" w14:textId="7FCC7A46"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0,47</w:t>
            </w:r>
          </w:p>
        </w:tc>
      </w:tr>
      <w:tr w:rsidR="003F0314" w:rsidRPr="00DD6050" w14:paraId="4F6D28C0" w14:textId="77777777" w:rsidTr="000C3C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D74A66"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4DF096" w14:textId="6C9D20B5"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1399E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4C045D4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E7C551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A73A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93D55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F0314" w:rsidRPr="00DD6050" w14:paraId="6AF75351" w14:textId="77777777" w:rsidTr="000C3C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C1312E"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88CF9" w14:textId="149694C1"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950F7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697E139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24C1F11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A5DB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9F9F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F0314" w:rsidRPr="00DD6050" w14:paraId="37A3DC39" w14:textId="77777777" w:rsidTr="000C3C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443B6B"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A84E6A" w14:textId="66FE992C"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D50A7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03FFDF9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A313B3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A3A0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51C29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F0314" w:rsidRPr="00DD6050" w14:paraId="28712258" w14:textId="77777777" w:rsidTr="000C3CB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44452B9"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2638C7" w14:textId="558C1CE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5D25A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79445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408A6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0BBEA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9F0AE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F0314" w:rsidRPr="00DD6050" w14:paraId="65004DBD" w14:textId="77777777" w:rsidTr="000C3CB0">
        <w:trPr>
          <w:trHeight w:val="315"/>
          <w:jc w:val="center"/>
        </w:trPr>
        <w:tc>
          <w:tcPr>
            <w:tcW w:w="1580" w:type="dxa"/>
            <w:vMerge w:val="restart"/>
            <w:tcBorders>
              <w:top w:val="nil"/>
              <w:left w:val="single" w:sz="8" w:space="0" w:color="auto"/>
              <w:bottom w:val="single" w:sz="8" w:space="0" w:color="000000"/>
              <w:right w:val="nil"/>
            </w:tcBorders>
            <w:vAlign w:val="center"/>
          </w:tcPr>
          <w:p w14:paraId="173F642F"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w:t>
            </w:r>
          </w:p>
        </w:tc>
        <w:tc>
          <w:tcPr>
            <w:tcW w:w="2080" w:type="dxa"/>
            <w:tcBorders>
              <w:top w:val="nil"/>
              <w:left w:val="single" w:sz="8" w:space="0" w:color="auto"/>
              <w:bottom w:val="single" w:sz="4" w:space="0" w:color="auto"/>
              <w:right w:val="single" w:sz="8" w:space="0" w:color="auto"/>
            </w:tcBorders>
            <w:noWrap/>
            <w:vAlign w:val="center"/>
            <w:hideMark/>
          </w:tcPr>
          <w:p w14:paraId="75F32D39" w14:textId="6DA4BC5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1ACED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4" w:space="0" w:color="auto"/>
              <w:right w:val="single" w:sz="4" w:space="0" w:color="auto"/>
            </w:tcBorders>
            <w:noWrap/>
            <w:vAlign w:val="center"/>
          </w:tcPr>
          <w:p w14:paraId="587E77C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06C7084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581F5"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758A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F0314" w:rsidRPr="00DD6050" w14:paraId="7E04C84F" w14:textId="77777777" w:rsidTr="000C3CB0">
        <w:trPr>
          <w:trHeight w:val="315"/>
          <w:jc w:val="center"/>
        </w:trPr>
        <w:tc>
          <w:tcPr>
            <w:tcW w:w="1580" w:type="dxa"/>
            <w:vMerge/>
            <w:tcBorders>
              <w:top w:val="nil"/>
              <w:left w:val="single" w:sz="8" w:space="0" w:color="auto"/>
              <w:bottom w:val="single" w:sz="8" w:space="0" w:color="000000"/>
              <w:right w:val="nil"/>
            </w:tcBorders>
            <w:vAlign w:val="center"/>
          </w:tcPr>
          <w:p w14:paraId="046E2AD1" w14:textId="77777777" w:rsidR="003F0314" w:rsidRDefault="003F0314" w:rsidP="003F03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6D527E" w14:textId="28B038D2"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0278F4" w14:textId="6F637B64"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3BE6DF90" w14:textId="56819E44"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231B76A0" w14:textId="45A1891E"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A28D65" w14:textId="61162BBF"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76183" w14:textId="2A993526"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0,47</w:t>
            </w:r>
          </w:p>
        </w:tc>
      </w:tr>
      <w:tr w:rsidR="003F0314" w:rsidRPr="00DD6050" w14:paraId="49F10062"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57B33469"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EE7770" w14:textId="6139AF19"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68CE9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7ACB4F7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4B3D6A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3DAF0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70D03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F0314" w:rsidRPr="00DD6050" w14:paraId="0D6EA9C0"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3DA89C2C"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C2565" w14:textId="690A7771"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B34C4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0281858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3DEB4D3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D853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ED01E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F0314" w:rsidRPr="00DD6050" w14:paraId="23378500"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6972F261"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C965F3" w14:textId="5EB17D41"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591F0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7C07296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9CD200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36A7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28259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F0314" w:rsidRPr="00DD6050" w14:paraId="1FC9C5BB" w14:textId="77777777" w:rsidTr="000C3CB0">
        <w:trPr>
          <w:trHeight w:val="312"/>
          <w:jc w:val="center"/>
        </w:trPr>
        <w:tc>
          <w:tcPr>
            <w:tcW w:w="1580" w:type="dxa"/>
            <w:vMerge/>
            <w:tcBorders>
              <w:top w:val="nil"/>
              <w:left w:val="single" w:sz="8" w:space="0" w:color="auto"/>
              <w:bottom w:val="single" w:sz="8" w:space="0" w:color="000000"/>
              <w:right w:val="nil"/>
            </w:tcBorders>
            <w:vAlign w:val="center"/>
          </w:tcPr>
          <w:p w14:paraId="23F614BD"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8651EE" w14:textId="755251ED"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01E4E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B89DF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919B5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0268A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7579A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F0314" w:rsidRPr="00DD6050" w14:paraId="44C71B50" w14:textId="77777777" w:rsidTr="000C3CB0">
        <w:trPr>
          <w:trHeight w:val="315"/>
          <w:jc w:val="center"/>
        </w:trPr>
        <w:tc>
          <w:tcPr>
            <w:tcW w:w="1580" w:type="dxa"/>
            <w:vMerge w:val="restart"/>
            <w:tcBorders>
              <w:top w:val="nil"/>
              <w:left w:val="single" w:sz="8" w:space="0" w:color="auto"/>
              <w:bottom w:val="single" w:sz="8" w:space="0" w:color="000000"/>
              <w:right w:val="nil"/>
            </w:tcBorders>
            <w:vAlign w:val="center"/>
          </w:tcPr>
          <w:p w14:paraId="1AB34F5B"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nil"/>
              <w:left w:val="single" w:sz="8" w:space="0" w:color="auto"/>
              <w:bottom w:val="single" w:sz="4" w:space="0" w:color="auto"/>
              <w:right w:val="single" w:sz="8" w:space="0" w:color="auto"/>
            </w:tcBorders>
            <w:noWrap/>
            <w:vAlign w:val="center"/>
            <w:hideMark/>
          </w:tcPr>
          <w:p w14:paraId="6BF82747" w14:textId="00D8F31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07CB1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07651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BEB3A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FE9DE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D76E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F0314" w:rsidRPr="00DD6050" w14:paraId="309EB14C" w14:textId="77777777" w:rsidTr="000C3CB0">
        <w:trPr>
          <w:trHeight w:val="315"/>
          <w:jc w:val="center"/>
        </w:trPr>
        <w:tc>
          <w:tcPr>
            <w:tcW w:w="1580" w:type="dxa"/>
            <w:vMerge/>
            <w:tcBorders>
              <w:top w:val="nil"/>
              <w:left w:val="single" w:sz="8" w:space="0" w:color="auto"/>
              <w:bottom w:val="single" w:sz="8" w:space="0" w:color="000000"/>
              <w:right w:val="nil"/>
            </w:tcBorders>
            <w:vAlign w:val="center"/>
          </w:tcPr>
          <w:p w14:paraId="3DF55F0E" w14:textId="77777777" w:rsidR="003F0314" w:rsidRDefault="003F0314" w:rsidP="003F03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4C6106" w14:textId="5A2E53A5"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32DADA" w14:textId="1BE42167"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02B577" w14:textId="19E23660"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F848A7" w14:textId="164CBF11"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08383D" w14:textId="194ABFE0"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24285" w14:textId="63AFBFE7" w:rsidR="003F0314" w:rsidRDefault="003F0314" w:rsidP="003F03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3F0314" w:rsidRPr="00DD6050" w14:paraId="7329391F"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256FAA06"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DA797A" w14:textId="7B506087"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731A3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C22C4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28F695"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88FB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E344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0FC097B2"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0F816196"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96CC3" w14:textId="2F560115"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1E7AA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548F1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03570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2F6FF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E6C28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2B07636A" w14:textId="77777777" w:rsidTr="000C3CB0">
        <w:trPr>
          <w:trHeight w:val="300"/>
          <w:jc w:val="center"/>
        </w:trPr>
        <w:tc>
          <w:tcPr>
            <w:tcW w:w="1580" w:type="dxa"/>
            <w:vMerge/>
            <w:tcBorders>
              <w:top w:val="nil"/>
              <w:left w:val="single" w:sz="8" w:space="0" w:color="auto"/>
              <w:bottom w:val="single" w:sz="8" w:space="0" w:color="000000"/>
              <w:right w:val="nil"/>
            </w:tcBorders>
            <w:vAlign w:val="center"/>
          </w:tcPr>
          <w:p w14:paraId="6A88506B"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820106" w14:textId="34B67FAD"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6E091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5F7CE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46FFE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35ED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A1A8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30BF2919" w14:textId="77777777" w:rsidTr="000C3CB0">
        <w:trPr>
          <w:trHeight w:val="312"/>
          <w:jc w:val="center"/>
        </w:trPr>
        <w:tc>
          <w:tcPr>
            <w:tcW w:w="1580" w:type="dxa"/>
            <w:vMerge/>
            <w:tcBorders>
              <w:top w:val="nil"/>
              <w:left w:val="single" w:sz="8" w:space="0" w:color="auto"/>
              <w:bottom w:val="single" w:sz="8" w:space="0" w:color="000000"/>
              <w:right w:val="nil"/>
            </w:tcBorders>
            <w:vAlign w:val="center"/>
          </w:tcPr>
          <w:p w14:paraId="557D94DA"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443A4" w14:textId="190FBDBA"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63B94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C6C1C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06224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5CDB6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5AA6D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6C6DDA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C3CB0">
        <w:rPr>
          <w:rFonts w:ascii="Arial" w:hAnsi="Arial" w:cs="Arial"/>
          <w:lang w:val="pt-BR"/>
        </w:rPr>
        <w:t>DN59_km10+000-km14+230</w:t>
      </w:r>
      <w:r w:rsidR="00102916" w:rsidRPr="00E8178C">
        <w:rPr>
          <w:rFonts w:ascii="Arial" w:hAnsi="Arial" w:cs="Arial"/>
          <w:lang w:val="it-IT"/>
        </w:rPr>
        <w:t>, cod identificare RD_RO_00_</w:t>
      </w:r>
      <w:r w:rsidR="00B378DF">
        <w:rPr>
          <w:rFonts w:ascii="Arial" w:hAnsi="Arial" w:cs="Arial"/>
          <w:lang w:val="it-IT"/>
        </w:rPr>
        <w:t>17</w:t>
      </w:r>
      <w:r w:rsidR="000C3CB0">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F0355A1" w14:textId="77777777" w:rsidR="00B378DF" w:rsidRDefault="00B378DF" w:rsidP="004A29AA">
      <w:pPr>
        <w:autoSpaceDE w:val="0"/>
        <w:jc w:val="both"/>
        <w:rPr>
          <w:rFonts w:ascii="Arial" w:hAnsi="Arial" w:cs="Arial"/>
          <w:color w:val="000000"/>
          <w:lang w:val="ro-RO"/>
        </w:rPr>
      </w:pPr>
    </w:p>
    <w:p w14:paraId="3FCF0E01" w14:textId="77777777" w:rsidR="00B378DF" w:rsidRDefault="00B378DF" w:rsidP="004A29AA">
      <w:pPr>
        <w:autoSpaceDE w:val="0"/>
        <w:jc w:val="both"/>
        <w:rPr>
          <w:rFonts w:ascii="Arial" w:hAnsi="Arial" w:cs="Arial"/>
          <w:color w:val="000000"/>
          <w:lang w:val="ro-RO"/>
        </w:rPr>
      </w:pPr>
    </w:p>
    <w:p w14:paraId="47C962A3" w14:textId="77777777" w:rsidR="00B378DF" w:rsidRDefault="00B378D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C3CB0" w:rsidRPr="00DD6050" w14:paraId="0A9D07EE" w14:textId="77777777" w:rsidTr="00883ED5">
        <w:trPr>
          <w:trHeight w:val="312"/>
          <w:jc w:val="center"/>
        </w:trPr>
        <w:tc>
          <w:tcPr>
            <w:tcW w:w="1580" w:type="dxa"/>
            <w:vMerge w:val="restart"/>
            <w:tcBorders>
              <w:right w:val="single" w:sz="4" w:space="0" w:color="auto"/>
            </w:tcBorders>
            <w:noWrap/>
            <w:vAlign w:val="center"/>
            <w:hideMark/>
          </w:tcPr>
          <w:p w14:paraId="31F85403" w14:textId="77777777" w:rsidR="000C3CB0" w:rsidRPr="00DD6050" w:rsidRDefault="000C3CB0" w:rsidP="00883ED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EBBCF6F" w14:textId="77777777" w:rsidR="000C3CB0" w:rsidRPr="00DD6050" w:rsidRDefault="000C3CB0" w:rsidP="00883ED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6118EB9"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C3CB0" w:rsidRPr="00DD6050" w14:paraId="5E4AF254" w14:textId="77777777" w:rsidTr="00883ED5">
        <w:trPr>
          <w:trHeight w:val="636"/>
          <w:jc w:val="center"/>
        </w:trPr>
        <w:tc>
          <w:tcPr>
            <w:tcW w:w="1580" w:type="dxa"/>
            <w:vMerge/>
            <w:tcBorders>
              <w:bottom w:val="single" w:sz="4" w:space="0" w:color="auto"/>
              <w:right w:val="single" w:sz="4" w:space="0" w:color="auto"/>
            </w:tcBorders>
            <w:vAlign w:val="center"/>
            <w:hideMark/>
          </w:tcPr>
          <w:p w14:paraId="4545FC31" w14:textId="77777777" w:rsidR="000C3CB0" w:rsidRPr="00DD6050" w:rsidRDefault="000C3CB0" w:rsidP="00883ED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8E8CFA0" w14:textId="77777777" w:rsidR="000C3CB0" w:rsidRPr="00DD6050" w:rsidRDefault="000C3CB0" w:rsidP="00883ED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71EF37"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F2CC66"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C984078"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EE0626"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6EAF62" w14:textId="77777777" w:rsidR="000C3CB0" w:rsidRPr="00DD6050" w:rsidRDefault="000C3CB0" w:rsidP="00883ED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F0314" w:rsidRPr="00DD6050" w14:paraId="7A05C804" w14:textId="77777777" w:rsidTr="00883ED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3F7567"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87D80C" w14:textId="1E943B60"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77FFE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25A2107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single" w:sz="8" w:space="0" w:color="auto"/>
              <w:left w:val="nil"/>
              <w:bottom w:val="single" w:sz="4" w:space="0" w:color="auto"/>
              <w:right w:val="single" w:sz="4" w:space="0" w:color="auto"/>
            </w:tcBorders>
            <w:vAlign w:val="center"/>
          </w:tcPr>
          <w:p w14:paraId="555DCE1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B818A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979A4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3F0314" w:rsidRPr="00DD6050" w14:paraId="1EED3F98"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D72CD3"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DF7FBB" w14:textId="725FC5C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34040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4E8C156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6F1DF07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9F4CE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689B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F0314" w:rsidRPr="00DD6050" w14:paraId="56225EB3"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AD5A1A"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64D8C" w14:textId="33202E95"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B9ACE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042A165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5DA8094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9DF4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77C73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F0314" w:rsidRPr="00DD6050" w14:paraId="44D26900"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97CB12"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566DC4" w14:textId="65CDAAB0"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BDFEB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4EE0F4A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716FD4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FFF06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758B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0314" w:rsidRPr="00DD6050" w14:paraId="1ADC8BA7"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12F1A7"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CD668B" w14:textId="6AD359CD"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E391E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620A1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2ACC4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BC68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2B800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0314" w:rsidRPr="00DD6050" w14:paraId="62CC3CC2" w14:textId="77777777" w:rsidTr="00883ED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9E65518"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5B41E0" w14:textId="442A182F"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FB0525"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011CF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C0A58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9B845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31A67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7A021954" w14:textId="77777777" w:rsidTr="00883ED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43BF49"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0E2112" w14:textId="67681EC5"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17894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38FB400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single" w:sz="8" w:space="0" w:color="auto"/>
              <w:left w:val="nil"/>
              <w:bottom w:val="single" w:sz="4" w:space="0" w:color="auto"/>
              <w:right w:val="single" w:sz="4" w:space="0" w:color="auto"/>
            </w:tcBorders>
            <w:vAlign w:val="center"/>
          </w:tcPr>
          <w:p w14:paraId="19D49D2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9D794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431ED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3F0314" w:rsidRPr="00DD6050" w14:paraId="6C810AA0"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92B0D0"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95FACC" w14:textId="38F5A51D"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C338C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17660DE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12F0D4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D8B3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3048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F0314" w:rsidRPr="00DD6050" w14:paraId="0B32C160"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8191B0"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BEE6A0" w14:textId="28AD372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A27239"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5F04D65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579F9515"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7196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7396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F0314" w:rsidRPr="00DD6050" w14:paraId="5AE9B559"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312AE3"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4703FB" w14:textId="70775824"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7092E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66C0257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7469607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A70EE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35AA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0314" w:rsidRPr="00DD6050" w14:paraId="1C7D002D"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DEFAC3"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46E61A" w14:textId="3AF5218F"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F6566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5E6B6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4B96D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6FEC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86950"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0314" w:rsidRPr="00DD6050" w14:paraId="39108976" w14:textId="77777777" w:rsidTr="00883ED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7C7739"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F67402" w14:textId="7083E4F9"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CD7AA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E7F25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482BD4"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C6170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6ECF3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1417C1AF" w14:textId="77777777" w:rsidTr="00883ED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763FD8" w14:textId="77777777" w:rsidR="003F0314" w:rsidRPr="00DD6050" w:rsidRDefault="003F0314" w:rsidP="003F03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7C225A" w14:textId="46D61D13"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63EAB3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3B329F"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311EF47"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1557C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D43C3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F0314" w:rsidRPr="00DD6050" w14:paraId="4C3C1A92"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E2206"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C3D03" w14:textId="1AA3449E"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5D673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4E967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EFC82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F119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B2538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5FDFECB4"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D41E6B"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FBE5F" w14:textId="0FC9E75E"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5711A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4C6CD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F91B2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44C5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425C6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34356240"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889706"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68EA9" w14:textId="39E165A7"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B95D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5FB4D8"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A9793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D10E6"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E051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4080351A" w14:textId="77777777" w:rsidTr="00883ED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06FB80"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EB5DED" w14:textId="4C7DD075"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7F33D3"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F4009D"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C8748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2A612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E5C1A"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0314" w:rsidRPr="00DD6050" w14:paraId="143586B3" w14:textId="77777777" w:rsidTr="00883ED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81F067" w14:textId="77777777" w:rsidR="003F0314" w:rsidRPr="00DD6050" w:rsidRDefault="003F0314" w:rsidP="003F03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F05D9C" w14:textId="19DF81F2" w:rsidR="003F0314" w:rsidRPr="00DD6050" w:rsidRDefault="003F0314" w:rsidP="003F0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43FA5E"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E8DA0B"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018F12"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DA6C6C"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7E3EA1" w14:textId="77777777" w:rsidR="003F0314" w:rsidRPr="00DD6050" w:rsidRDefault="003F0314" w:rsidP="003F0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0D9C0FF2" w14:textId="77777777" w:rsidR="000C3CB0" w:rsidRPr="00E43106" w:rsidRDefault="000C3CB0" w:rsidP="000C3CB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DE04087" w14:textId="77777777" w:rsidR="00DE7D53" w:rsidRDefault="00DE7D53" w:rsidP="00D6126F">
      <w:pPr>
        <w:autoSpaceDE w:val="0"/>
        <w:jc w:val="both"/>
        <w:rPr>
          <w:rFonts w:ascii="Arial" w:hAnsi="Arial" w:cs="Arial"/>
          <w:b/>
          <w:bCs/>
          <w:color w:val="000000"/>
          <w:lang w:val="ro-RO"/>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BE4563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C3CB0">
        <w:rPr>
          <w:rFonts w:ascii="Arial" w:hAnsi="Arial" w:cs="Arial"/>
          <w:lang w:val="ro-RO"/>
        </w:rPr>
        <w:t>146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C3CB0">
        <w:rPr>
          <w:rFonts w:ascii="Arial" w:hAnsi="Arial" w:cs="Arial"/>
          <w:lang w:val="ro-RO"/>
        </w:rPr>
        <w:t>185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C3CB0">
        <w:rPr>
          <w:rFonts w:ascii="Arial" w:hAnsi="Arial" w:cs="Arial"/>
          <w:lang w:val="ro-RO"/>
        </w:rPr>
        <w:t>758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C3CB0">
        <w:rPr>
          <w:rFonts w:ascii="Arial" w:hAnsi="Arial" w:cs="Arial"/>
          <w:lang w:val="ro-RO"/>
        </w:rPr>
        <w:t>631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75734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C3CB0">
        <w:rPr>
          <w:rFonts w:ascii="Arial" w:hAnsi="Arial" w:cs="Arial"/>
          <w:lang w:val="it-IT"/>
        </w:rPr>
        <w:t>483</w:t>
      </w:r>
      <w:r w:rsidR="00B424AA">
        <w:rPr>
          <w:rFonts w:ascii="Arial" w:hAnsi="Arial" w:cs="Arial"/>
          <w:lang w:val="it-IT"/>
        </w:rPr>
        <w:t xml:space="preserve"> persoane (</w:t>
      </w:r>
      <w:r w:rsidR="008C7BC5">
        <w:rPr>
          <w:rFonts w:ascii="Arial" w:hAnsi="Arial" w:cs="Arial"/>
          <w:lang w:val="it-IT"/>
        </w:rPr>
        <w:t>-</w:t>
      </w:r>
      <w:r w:rsidR="000C3CB0">
        <w:rPr>
          <w:rFonts w:ascii="Arial" w:hAnsi="Arial" w:cs="Arial"/>
          <w:lang w:val="it-IT"/>
        </w:rPr>
        <w:t>37</w:t>
      </w:r>
      <w:r w:rsidR="00B424AA">
        <w:rPr>
          <w:rFonts w:ascii="Arial" w:hAnsi="Arial" w:cs="Arial"/>
          <w:lang w:val="it-IT"/>
        </w:rPr>
        <w:t>,</w:t>
      </w:r>
      <w:r w:rsidR="000C3CB0">
        <w:rPr>
          <w:rFonts w:ascii="Arial" w:hAnsi="Arial" w:cs="Arial"/>
          <w:lang w:val="it-IT"/>
        </w:rPr>
        <w:t>27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E7D53">
        <w:rPr>
          <w:rFonts w:ascii="Arial" w:hAnsi="Arial" w:cs="Arial"/>
          <w:lang w:val="it-IT"/>
        </w:rPr>
        <w:t xml:space="preserve">totuși </w:t>
      </w:r>
      <w:r w:rsidR="00F41201">
        <w:rPr>
          <w:rFonts w:ascii="Arial" w:hAnsi="Arial" w:cs="Arial"/>
          <w:lang w:val="it-IT"/>
        </w:rPr>
        <w:t>exist</w:t>
      </w:r>
      <w:r w:rsidR="00DE7D53">
        <w:rPr>
          <w:rFonts w:ascii="Arial" w:hAnsi="Arial" w:cs="Arial"/>
          <w:lang w:val="it-IT"/>
        </w:rPr>
        <w:t>ă</w:t>
      </w:r>
      <w:r w:rsidR="00F41201">
        <w:rPr>
          <w:rFonts w:ascii="Arial" w:hAnsi="Arial" w:cs="Arial"/>
          <w:lang w:val="it-IT"/>
        </w:rPr>
        <w:t xml:space="preserve"> </w:t>
      </w:r>
      <w:r w:rsidR="00DE7D53">
        <w:rPr>
          <w:rFonts w:ascii="Arial" w:hAnsi="Arial" w:cs="Arial"/>
          <w:lang w:val="it-IT"/>
        </w:rPr>
        <w:t>creșteri</w:t>
      </w:r>
      <w:r w:rsidR="00D6476C">
        <w:rPr>
          <w:rFonts w:ascii="Arial" w:hAnsi="Arial" w:cs="Arial"/>
          <w:lang w:val="it-IT"/>
        </w:rPr>
        <w:t xml:space="preserve"> pentru </w:t>
      </w:r>
      <w:r w:rsidR="000C3CB0">
        <w:rPr>
          <w:rFonts w:ascii="Arial" w:hAnsi="Arial" w:cs="Arial"/>
          <w:lang w:val="it-IT"/>
        </w:rPr>
        <w:t>intervalul 70-74</w:t>
      </w:r>
      <w:r w:rsidR="00DE7D5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C3CB0">
        <w:rPr>
          <w:rFonts w:ascii="Arial" w:hAnsi="Arial" w:cs="Arial"/>
          <w:lang w:val="it-IT"/>
        </w:rPr>
        <w:t>302</w:t>
      </w:r>
      <w:r w:rsidR="00B424AA">
        <w:rPr>
          <w:rFonts w:ascii="Arial" w:hAnsi="Arial" w:cs="Arial"/>
          <w:lang w:val="it-IT"/>
        </w:rPr>
        <w:t xml:space="preserve"> persoane (</w:t>
      </w:r>
      <w:r w:rsidR="00B378DF">
        <w:rPr>
          <w:rFonts w:ascii="Arial" w:hAnsi="Arial" w:cs="Arial"/>
          <w:lang w:val="it-IT"/>
        </w:rPr>
        <w:t>-</w:t>
      </w:r>
      <w:r w:rsidR="000C3CB0">
        <w:rPr>
          <w:rFonts w:ascii="Arial" w:hAnsi="Arial" w:cs="Arial"/>
          <w:lang w:val="it-IT"/>
        </w:rPr>
        <w:t>22</w:t>
      </w:r>
      <w:r w:rsidR="00B424AA">
        <w:rPr>
          <w:rFonts w:ascii="Arial" w:hAnsi="Arial" w:cs="Arial"/>
          <w:lang w:val="it-IT"/>
        </w:rPr>
        <w:t>,</w:t>
      </w:r>
      <w:r w:rsidR="000C3CB0">
        <w:rPr>
          <w:rFonts w:ascii="Arial" w:hAnsi="Arial" w:cs="Arial"/>
          <w:lang w:val="it-IT"/>
        </w:rPr>
        <w:t>66</w:t>
      </w:r>
      <w:r w:rsidR="00B424AA">
        <w:rPr>
          <w:rFonts w:ascii="Arial" w:hAnsi="Arial" w:cs="Arial"/>
          <w:lang w:val="it-IT"/>
        </w:rPr>
        <w:t xml:space="preserve">%) </w:t>
      </w:r>
      <w:r w:rsidR="00B424AA" w:rsidRPr="00BA7A3C">
        <w:rPr>
          <w:rFonts w:ascii="Arial" w:hAnsi="Arial" w:cs="Arial"/>
          <w:lang w:val="it-IT"/>
        </w:rPr>
        <w:t xml:space="preserve">de la precedenta cartare, </w:t>
      </w:r>
      <w:r w:rsidR="00B378DF">
        <w:rPr>
          <w:rFonts w:ascii="Arial" w:hAnsi="Arial" w:cs="Arial"/>
          <w:lang w:val="it-IT"/>
        </w:rPr>
        <w:t xml:space="preserve">totuși </w:t>
      </w:r>
      <w:r w:rsidR="004071A2">
        <w:rPr>
          <w:rFonts w:ascii="Arial" w:hAnsi="Arial" w:cs="Arial"/>
          <w:lang w:val="it-IT"/>
        </w:rPr>
        <w:t>exist</w:t>
      </w:r>
      <w:r w:rsidR="00B378DF">
        <w:rPr>
          <w:rFonts w:ascii="Arial" w:hAnsi="Arial" w:cs="Arial"/>
          <w:lang w:val="it-IT"/>
        </w:rPr>
        <w:t>ă</w:t>
      </w:r>
      <w:r w:rsidR="004071A2">
        <w:rPr>
          <w:rFonts w:ascii="Arial" w:hAnsi="Arial" w:cs="Arial"/>
          <w:lang w:val="it-IT"/>
        </w:rPr>
        <w:t xml:space="preserve"> </w:t>
      </w:r>
      <w:r w:rsidR="00DE7D53">
        <w:rPr>
          <w:rFonts w:ascii="Arial" w:hAnsi="Arial" w:cs="Arial"/>
          <w:lang w:val="it-IT"/>
        </w:rPr>
        <w:t>creșteri</w:t>
      </w:r>
      <w:r w:rsidR="004071A2">
        <w:rPr>
          <w:rFonts w:ascii="Arial" w:hAnsi="Arial" w:cs="Arial"/>
          <w:lang w:val="it-IT"/>
        </w:rPr>
        <w:t xml:space="preserve"> pentru </w:t>
      </w:r>
      <w:r w:rsidR="000C3CB0">
        <w:rPr>
          <w:rFonts w:ascii="Arial" w:hAnsi="Arial" w:cs="Arial"/>
          <w:lang w:val="it-IT"/>
        </w:rPr>
        <w:t>intervalul 60-64</w:t>
      </w:r>
      <w:r w:rsidR="00B9284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C3CB0" w:rsidRPr="00BD3863" w14:paraId="12C85F4D" w14:textId="77777777" w:rsidTr="00883ED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D760DDB"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4FE3A5E"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811D748"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F7CA24C"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B6B1FD6" w14:textId="77777777" w:rsidR="000C3CB0" w:rsidRPr="008537F4" w:rsidRDefault="000C3CB0" w:rsidP="00883ED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7B159F7" w14:textId="77777777" w:rsidR="000C3CB0" w:rsidRPr="008537F4" w:rsidRDefault="000C3CB0" w:rsidP="00883ED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9D53112" w14:textId="77777777" w:rsidR="000C3CB0" w:rsidRPr="008537F4" w:rsidRDefault="000C3CB0" w:rsidP="00883ED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C3CB0" w:rsidRPr="00BD3863" w14:paraId="26715CDE" w14:textId="77777777" w:rsidTr="00883ED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FCC5B2"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B390466"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216</w:t>
            </w:r>
          </w:p>
        </w:tc>
        <w:tc>
          <w:tcPr>
            <w:tcW w:w="1117" w:type="dxa"/>
            <w:tcBorders>
              <w:top w:val="nil"/>
              <w:left w:val="nil"/>
              <w:bottom w:val="single" w:sz="4" w:space="0" w:color="auto"/>
              <w:right w:val="single" w:sz="4" w:space="0" w:color="auto"/>
            </w:tcBorders>
            <w:vAlign w:val="center"/>
          </w:tcPr>
          <w:p w14:paraId="756A8283"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134" w:type="dxa"/>
            <w:tcBorders>
              <w:top w:val="nil"/>
              <w:left w:val="nil"/>
              <w:bottom w:val="single" w:sz="4" w:space="0" w:color="auto"/>
              <w:right w:val="single" w:sz="4" w:space="0" w:color="auto"/>
            </w:tcBorders>
            <w:vAlign w:val="center"/>
          </w:tcPr>
          <w:p w14:paraId="121DC40B"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312</w:t>
            </w:r>
          </w:p>
        </w:tc>
        <w:tc>
          <w:tcPr>
            <w:tcW w:w="1134" w:type="dxa"/>
            <w:tcBorders>
              <w:top w:val="nil"/>
              <w:left w:val="nil"/>
              <w:bottom w:val="single" w:sz="4" w:space="0" w:color="auto"/>
              <w:right w:val="single" w:sz="4" w:space="0" w:color="auto"/>
            </w:tcBorders>
            <w:vAlign w:val="center"/>
          </w:tcPr>
          <w:p w14:paraId="1AF69591"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146</w:t>
            </w:r>
          </w:p>
        </w:tc>
        <w:tc>
          <w:tcPr>
            <w:tcW w:w="1022" w:type="dxa"/>
            <w:tcBorders>
              <w:top w:val="nil"/>
              <w:left w:val="nil"/>
              <w:bottom w:val="single" w:sz="4" w:space="0" w:color="auto"/>
              <w:right w:val="single" w:sz="4" w:space="0" w:color="auto"/>
            </w:tcBorders>
            <w:vAlign w:val="center"/>
          </w:tcPr>
          <w:p w14:paraId="00D49EAA"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D7A211" w14:textId="77777777" w:rsidR="000C3CB0" w:rsidRPr="008537F4" w:rsidRDefault="000C3CB0" w:rsidP="00883ED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813</w:t>
            </w:r>
          </w:p>
        </w:tc>
      </w:tr>
      <w:tr w:rsidR="000C3CB0" w:rsidRPr="00BD3863" w14:paraId="31CF0543" w14:textId="77777777" w:rsidTr="00883ED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0464DF"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19EB001"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397</w:t>
            </w:r>
          </w:p>
        </w:tc>
        <w:tc>
          <w:tcPr>
            <w:tcW w:w="1117" w:type="dxa"/>
            <w:tcBorders>
              <w:top w:val="nil"/>
              <w:left w:val="nil"/>
              <w:bottom w:val="single" w:sz="4" w:space="0" w:color="auto"/>
              <w:right w:val="single" w:sz="4" w:space="0" w:color="auto"/>
            </w:tcBorders>
            <w:vAlign w:val="center"/>
          </w:tcPr>
          <w:p w14:paraId="4FD2ECE8"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492</w:t>
            </w:r>
          </w:p>
        </w:tc>
        <w:tc>
          <w:tcPr>
            <w:tcW w:w="1134" w:type="dxa"/>
            <w:tcBorders>
              <w:top w:val="nil"/>
              <w:left w:val="nil"/>
              <w:bottom w:val="single" w:sz="4" w:space="0" w:color="auto"/>
              <w:right w:val="single" w:sz="4" w:space="0" w:color="auto"/>
            </w:tcBorders>
            <w:vAlign w:val="center"/>
          </w:tcPr>
          <w:p w14:paraId="69D75240"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385</w:t>
            </w:r>
          </w:p>
        </w:tc>
        <w:tc>
          <w:tcPr>
            <w:tcW w:w="1134" w:type="dxa"/>
            <w:tcBorders>
              <w:top w:val="nil"/>
              <w:left w:val="nil"/>
              <w:bottom w:val="single" w:sz="4" w:space="0" w:color="auto"/>
              <w:right w:val="single" w:sz="4" w:space="0" w:color="auto"/>
            </w:tcBorders>
            <w:vAlign w:val="center"/>
          </w:tcPr>
          <w:p w14:paraId="047B5684"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022" w:type="dxa"/>
            <w:tcBorders>
              <w:top w:val="nil"/>
              <w:left w:val="nil"/>
              <w:bottom w:val="single" w:sz="4" w:space="0" w:color="auto"/>
              <w:right w:val="single" w:sz="4" w:space="0" w:color="auto"/>
            </w:tcBorders>
            <w:vAlign w:val="center"/>
          </w:tcPr>
          <w:p w14:paraId="0AB2C3B3"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70A50EB" w14:textId="77777777" w:rsidR="000C3CB0" w:rsidRPr="008537F4" w:rsidRDefault="000C3CB0" w:rsidP="00883ED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1296</w:t>
            </w:r>
          </w:p>
        </w:tc>
      </w:tr>
      <w:tr w:rsidR="000C3CB0" w:rsidRPr="00BD3863" w14:paraId="1BBF64CC" w14:textId="77777777" w:rsidTr="00883ED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09B686"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AC350F"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-181</w:t>
            </w:r>
          </w:p>
        </w:tc>
        <w:tc>
          <w:tcPr>
            <w:tcW w:w="1117" w:type="dxa"/>
            <w:tcBorders>
              <w:top w:val="nil"/>
              <w:left w:val="nil"/>
              <w:bottom w:val="single" w:sz="4" w:space="0" w:color="auto"/>
              <w:right w:val="single" w:sz="4" w:space="0" w:color="auto"/>
            </w:tcBorders>
            <w:vAlign w:val="center"/>
          </w:tcPr>
          <w:p w14:paraId="3A7C3606"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-353</w:t>
            </w:r>
          </w:p>
        </w:tc>
        <w:tc>
          <w:tcPr>
            <w:tcW w:w="1134" w:type="dxa"/>
            <w:tcBorders>
              <w:top w:val="nil"/>
              <w:left w:val="nil"/>
              <w:bottom w:val="single" w:sz="4" w:space="0" w:color="auto"/>
              <w:right w:val="single" w:sz="4" w:space="0" w:color="auto"/>
            </w:tcBorders>
            <w:vAlign w:val="center"/>
          </w:tcPr>
          <w:p w14:paraId="4A315926"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134" w:type="dxa"/>
            <w:tcBorders>
              <w:top w:val="nil"/>
              <w:left w:val="nil"/>
              <w:bottom w:val="single" w:sz="4" w:space="0" w:color="auto"/>
              <w:right w:val="single" w:sz="4" w:space="0" w:color="auto"/>
            </w:tcBorders>
            <w:vAlign w:val="center"/>
          </w:tcPr>
          <w:p w14:paraId="6235DFE5"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022" w:type="dxa"/>
            <w:tcBorders>
              <w:top w:val="nil"/>
              <w:left w:val="nil"/>
              <w:bottom w:val="single" w:sz="4" w:space="0" w:color="auto"/>
              <w:right w:val="single" w:sz="4" w:space="0" w:color="auto"/>
            </w:tcBorders>
            <w:vAlign w:val="center"/>
          </w:tcPr>
          <w:p w14:paraId="47DB2CE8"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E569C85" w14:textId="77777777" w:rsidR="000C3CB0" w:rsidRPr="008537F4" w:rsidRDefault="000C3CB0" w:rsidP="00883ED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-483</w:t>
            </w:r>
          </w:p>
        </w:tc>
      </w:tr>
      <w:tr w:rsidR="000C3CB0" w:rsidRPr="00BD3863" w14:paraId="29912D6F" w14:textId="77777777" w:rsidTr="00883ED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8AAEB8"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5D7CB2"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-45,59%</w:t>
            </w:r>
          </w:p>
        </w:tc>
        <w:tc>
          <w:tcPr>
            <w:tcW w:w="1117" w:type="dxa"/>
            <w:tcBorders>
              <w:top w:val="nil"/>
              <w:left w:val="nil"/>
              <w:bottom w:val="single" w:sz="4" w:space="0" w:color="auto"/>
              <w:right w:val="single" w:sz="4" w:space="0" w:color="auto"/>
            </w:tcBorders>
            <w:vAlign w:val="center"/>
          </w:tcPr>
          <w:p w14:paraId="6C8586D0"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-71,75%</w:t>
            </w:r>
          </w:p>
        </w:tc>
        <w:tc>
          <w:tcPr>
            <w:tcW w:w="1134" w:type="dxa"/>
            <w:tcBorders>
              <w:top w:val="nil"/>
              <w:left w:val="nil"/>
              <w:bottom w:val="single" w:sz="4" w:space="0" w:color="auto"/>
              <w:right w:val="single" w:sz="4" w:space="0" w:color="auto"/>
            </w:tcBorders>
            <w:vAlign w:val="center"/>
          </w:tcPr>
          <w:p w14:paraId="5991C4B5" w14:textId="77777777" w:rsidR="000C3CB0" w:rsidRPr="00313645"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-18,96%</w:t>
            </w:r>
          </w:p>
        </w:tc>
        <w:tc>
          <w:tcPr>
            <w:tcW w:w="1134" w:type="dxa"/>
            <w:tcBorders>
              <w:top w:val="nil"/>
              <w:left w:val="nil"/>
              <w:bottom w:val="single" w:sz="4" w:space="0" w:color="auto"/>
              <w:right w:val="single" w:sz="4" w:space="0" w:color="auto"/>
            </w:tcBorders>
            <w:vAlign w:val="center"/>
          </w:tcPr>
          <w:p w14:paraId="48344A5D"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563,64%</w:t>
            </w:r>
          </w:p>
        </w:tc>
        <w:tc>
          <w:tcPr>
            <w:tcW w:w="1022" w:type="dxa"/>
            <w:tcBorders>
              <w:top w:val="nil"/>
              <w:left w:val="nil"/>
              <w:bottom w:val="single" w:sz="4" w:space="0" w:color="auto"/>
              <w:right w:val="single" w:sz="4" w:space="0" w:color="auto"/>
            </w:tcBorders>
            <w:vAlign w:val="center"/>
          </w:tcPr>
          <w:p w14:paraId="1915C03B" w14:textId="77777777" w:rsidR="000C3CB0" w:rsidRPr="008537F4" w:rsidRDefault="000C3CB0" w:rsidP="00883ED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27C673B" w14:textId="77777777" w:rsidR="000C3CB0" w:rsidRPr="008537F4" w:rsidRDefault="000C3CB0" w:rsidP="00883ED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-37,27%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000"/>
        <w:gridCol w:w="919"/>
        <w:gridCol w:w="1006"/>
      </w:tblGrid>
      <w:tr w:rsidR="000C3CB0" w:rsidRPr="00BD3863" w14:paraId="71AD0B60" w14:textId="77777777" w:rsidTr="00883ED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53A88C5"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19D8F6F"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4947310"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E0EE934"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D15592B"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0" w:type="dxa"/>
            <w:tcBorders>
              <w:top w:val="single" w:sz="4" w:space="0" w:color="auto"/>
              <w:left w:val="nil"/>
              <w:bottom w:val="single" w:sz="4" w:space="0" w:color="auto"/>
              <w:right w:val="single" w:sz="4" w:space="0" w:color="auto"/>
            </w:tcBorders>
            <w:vAlign w:val="center"/>
            <w:hideMark/>
          </w:tcPr>
          <w:p w14:paraId="270A81F7"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5928B52C"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9BB4E07" w14:textId="77777777" w:rsidR="000C3CB0" w:rsidRPr="00BD3863" w:rsidRDefault="000C3CB0" w:rsidP="00883ED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C3CB0" w:rsidRPr="00BD3863" w14:paraId="23C0A19C" w14:textId="77777777" w:rsidTr="00883ED5">
        <w:trPr>
          <w:trHeight w:val="288"/>
        </w:trPr>
        <w:tc>
          <w:tcPr>
            <w:tcW w:w="2980" w:type="dxa"/>
            <w:tcBorders>
              <w:top w:val="nil"/>
              <w:left w:val="single" w:sz="4" w:space="0" w:color="auto"/>
              <w:bottom w:val="single" w:sz="4" w:space="0" w:color="auto"/>
              <w:right w:val="single" w:sz="4" w:space="0" w:color="auto"/>
            </w:tcBorders>
            <w:vAlign w:val="center"/>
            <w:hideMark/>
          </w:tcPr>
          <w:p w14:paraId="169A61DB"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BA8CB53"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400</w:t>
            </w:r>
          </w:p>
        </w:tc>
        <w:tc>
          <w:tcPr>
            <w:tcW w:w="1117" w:type="dxa"/>
            <w:tcBorders>
              <w:top w:val="nil"/>
              <w:left w:val="nil"/>
              <w:bottom w:val="single" w:sz="4" w:space="0" w:color="auto"/>
              <w:right w:val="single" w:sz="4" w:space="0" w:color="auto"/>
            </w:tcBorders>
            <w:vAlign w:val="center"/>
          </w:tcPr>
          <w:p w14:paraId="558D14E7"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147</w:t>
            </w:r>
          </w:p>
        </w:tc>
        <w:tc>
          <w:tcPr>
            <w:tcW w:w="1080" w:type="dxa"/>
            <w:tcBorders>
              <w:top w:val="nil"/>
              <w:left w:val="nil"/>
              <w:bottom w:val="single" w:sz="4" w:space="0" w:color="auto"/>
              <w:right w:val="single" w:sz="4" w:space="0" w:color="auto"/>
            </w:tcBorders>
            <w:vAlign w:val="center"/>
          </w:tcPr>
          <w:p w14:paraId="2067D562"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299</w:t>
            </w:r>
          </w:p>
        </w:tc>
        <w:tc>
          <w:tcPr>
            <w:tcW w:w="1165" w:type="dxa"/>
            <w:tcBorders>
              <w:top w:val="nil"/>
              <w:left w:val="nil"/>
              <w:bottom w:val="single" w:sz="4" w:space="0" w:color="auto"/>
              <w:right w:val="single" w:sz="4" w:space="0" w:color="auto"/>
            </w:tcBorders>
            <w:vAlign w:val="center"/>
          </w:tcPr>
          <w:p w14:paraId="4A71E6EB"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185</w:t>
            </w:r>
          </w:p>
        </w:tc>
        <w:tc>
          <w:tcPr>
            <w:tcW w:w="1000" w:type="dxa"/>
            <w:tcBorders>
              <w:top w:val="nil"/>
              <w:left w:val="nil"/>
              <w:bottom w:val="single" w:sz="4" w:space="0" w:color="auto"/>
              <w:right w:val="single" w:sz="4" w:space="0" w:color="auto"/>
            </w:tcBorders>
            <w:vAlign w:val="center"/>
          </w:tcPr>
          <w:p w14:paraId="0EB4A8CE"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43BC9BBC"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5AF5E47" w14:textId="77777777" w:rsidR="000C3CB0" w:rsidRPr="00BA7A3C" w:rsidRDefault="000C3CB0" w:rsidP="00883ED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1031</w:t>
            </w:r>
          </w:p>
        </w:tc>
      </w:tr>
      <w:tr w:rsidR="000C3CB0" w:rsidRPr="00BD3863" w14:paraId="0F9DD9F2" w14:textId="77777777" w:rsidTr="00883ED5">
        <w:trPr>
          <w:trHeight w:val="288"/>
        </w:trPr>
        <w:tc>
          <w:tcPr>
            <w:tcW w:w="2980" w:type="dxa"/>
            <w:tcBorders>
              <w:top w:val="nil"/>
              <w:left w:val="single" w:sz="4" w:space="0" w:color="auto"/>
              <w:bottom w:val="single" w:sz="4" w:space="0" w:color="auto"/>
              <w:right w:val="single" w:sz="4" w:space="0" w:color="auto"/>
            </w:tcBorders>
            <w:vAlign w:val="center"/>
            <w:hideMark/>
          </w:tcPr>
          <w:p w14:paraId="3004B304"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F547606"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411</w:t>
            </w:r>
          </w:p>
        </w:tc>
        <w:tc>
          <w:tcPr>
            <w:tcW w:w="1117" w:type="dxa"/>
            <w:tcBorders>
              <w:top w:val="nil"/>
              <w:left w:val="nil"/>
              <w:bottom w:val="single" w:sz="4" w:space="0" w:color="auto"/>
              <w:right w:val="single" w:sz="4" w:space="0" w:color="auto"/>
            </w:tcBorders>
            <w:vAlign w:val="center"/>
          </w:tcPr>
          <w:p w14:paraId="2640884B"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496</w:t>
            </w:r>
          </w:p>
        </w:tc>
        <w:tc>
          <w:tcPr>
            <w:tcW w:w="1080" w:type="dxa"/>
            <w:tcBorders>
              <w:top w:val="nil"/>
              <w:left w:val="nil"/>
              <w:bottom w:val="single" w:sz="4" w:space="0" w:color="auto"/>
              <w:right w:val="single" w:sz="4" w:space="0" w:color="auto"/>
            </w:tcBorders>
            <w:vAlign w:val="center"/>
          </w:tcPr>
          <w:p w14:paraId="14B95CFF"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378</w:t>
            </w:r>
          </w:p>
        </w:tc>
        <w:tc>
          <w:tcPr>
            <w:tcW w:w="1165" w:type="dxa"/>
            <w:tcBorders>
              <w:top w:val="nil"/>
              <w:left w:val="nil"/>
              <w:bottom w:val="single" w:sz="4" w:space="0" w:color="auto"/>
              <w:right w:val="single" w:sz="4" w:space="0" w:color="auto"/>
            </w:tcBorders>
            <w:vAlign w:val="center"/>
          </w:tcPr>
          <w:p w14:paraId="26315B82"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1000" w:type="dxa"/>
            <w:tcBorders>
              <w:top w:val="nil"/>
              <w:left w:val="nil"/>
              <w:bottom w:val="single" w:sz="4" w:space="0" w:color="auto"/>
              <w:right w:val="single" w:sz="4" w:space="0" w:color="auto"/>
            </w:tcBorders>
            <w:vAlign w:val="center"/>
          </w:tcPr>
          <w:p w14:paraId="4E905EE5"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13955AC6"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C820C4" w14:textId="77777777" w:rsidR="000C3CB0" w:rsidRPr="00BA7A3C" w:rsidRDefault="000C3CB0" w:rsidP="00883ED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1333</w:t>
            </w:r>
          </w:p>
        </w:tc>
      </w:tr>
      <w:tr w:rsidR="000C3CB0" w:rsidRPr="00BD3863" w14:paraId="325CD6A5" w14:textId="77777777" w:rsidTr="00883ED5">
        <w:trPr>
          <w:trHeight w:val="288"/>
        </w:trPr>
        <w:tc>
          <w:tcPr>
            <w:tcW w:w="2980" w:type="dxa"/>
            <w:tcBorders>
              <w:top w:val="nil"/>
              <w:left w:val="single" w:sz="4" w:space="0" w:color="auto"/>
              <w:bottom w:val="single" w:sz="4" w:space="0" w:color="auto"/>
              <w:right w:val="single" w:sz="4" w:space="0" w:color="auto"/>
            </w:tcBorders>
            <w:vAlign w:val="center"/>
            <w:hideMark/>
          </w:tcPr>
          <w:p w14:paraId="35BECB1E"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3830C32"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117" w:type="dxa"/>
            <w:tcBorders>
              <w:top w:val="nil"/>
              <w:left w:val="nil"/>
              <w:bottom w:val="single" w:sz="4" w:space="0" w:color="auto"/>
              <w:right w:val="single" w:sz="4" w:space="0" w:color="auto"/>
            </w:tcBorders>
            <w:vAlign w:val="center"/>
          </w:tcPr>
          <w:p w14:paraId="0577D341"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-349</w:t>
            </w:r>
          </w:p>
        </w:tc>
        <w:tc>
          <w:tcPr>
            <w:tcW w:w="1080" w:type="dxa"/>
            <w:tcBorders>
              <w:top w:val="nil"/>
              <w:left w:val="nil"/>
              <w:bottom w:val="single" w:sz="4" w:space="0" w:color="auto"/>
              <w:right w:val="single" w:sz="4" w:space="0" w:color="auto"/>
            </w:tcBorders>
            <w:vAlign w:val="center"/>
          </w:tcPr>
          <w:p w14:paraId="60F0061B"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-79</w:t>
            </w:r>
          </w:p>
        </w:tc>
        <w:tc>
          <w:tcPr>
            <w:tcW w:w="1165" w:type="dxa"/>
            <w:tcBorders>
              <w:top w:val="nil"/>
              <w:left w:val="nil"/>
              <w:bottom w:val="single" w:sz="4" w:space="0" w:color="auto"/>
              <w:right w:val="single" w:sz="4" w:space="0" w:color="auto"/>
            </w:tcBorders>
            <w:vAlign w:val="center"/>
          </w:tcPr>
          <w:p w14:paraId="73271B10"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137</w:t>
            </w:r>
          </w:p>
        </w:tc>
        <w:tc>
          <w:tcPr>
            <w:tcW w:w="1000" w:type="dxa"/>
            <w:tcBorders>
              <w:top w:val="nil"/>
              <w:left w:val="nil"/>
              <w:bottom w:val="single" w:sz="4" w:space="0" w:color="auto"/>
              <w:right w:val="single" w:sz="4" w:space="0" w:color="auto"/>
            </w:tcBorders>
            <w:vAlign w:val="center"/>
          </w:tcPr>
          <w:p w14:paraId="3E462C2C"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25197B76"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DA231C9" w14:textId="77777777" w:rsidR="000C3CB0" w:rsidRPr="00BA7A3C" w:rsidRDefault="000C3CB0" w:rsidP="00883ED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-302</w:t>
            </w:r>
          </w:p>
        </w:tc>
      </w:tr>
      <w:tr w:rsidR="000C3CB0" w:rsidRPr="00BD3863" w14:paraId="1CAC7BAB" w14:textId="77777777" w:rsidTr="00883ED5">
        <w:trPr>
          <w:trHeight w:val="288"/>
        </w:trPr>
        <w:tc>
          <w:tcPr>
            <w:tcW w:w="2980" w:type="dxa"/>
            <w:tcBorders>
              <w:top w:val="nil"/>
              <w:left w:val="single" w:sz="4" w:space="0" w:color="auto"/>
              <w:bottom w:val="single" w:sz="4" w:space="0" w:color="auto"/>
              <w:right w:val="single" w:sz="4" w:space="0" w:color="auto"/>
            </w:tcBorders>
            <w:vAlign w:val="center"/>
            <w:hideMark/>
          </w:tcPr>
          <w:p w14:paraId="2EA33DA0" w14:textId="77777777" w:rsidR="000C3CB0" w:rsidRPr="00BD3863" w:rsidRDefault="000C3CB0" w:rsidP="00883ED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77FFA1E"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-2,68%</w:t>
            </w:r>
          </w:p>
        </w:tc>
        <w:tc>
          <w:tcPr>
            <w:tcW w:w="1117" w:type="dxa"/>
            <w:tcBorders>
              <w:top w:val="nil"/>
              <w:left w:val="nil"/>
              <w:bottom w:val="single" w:sz="4" w:space="0" w:color="auto"/>
              <w:right w:val="single" w:sz="4" w:space="0" w:color="auto"/>
            </w:tcBorders>
            <w:vAlign w:val="center"/>
          </w:tcPr>
          <w:p w14:paraId="13AB2652"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-70,36%</w:t>
            </w:r>
          </w:p>
        </w:tc>
        <w:tc>
          <w:tcPr>
            <w:tcW w:w="1080" w:type="dxa"/>
            <w:tcBorders>
              <w:top w:val="nil"/>
              <w:left w:val="nil"/>
              <w:bottom w:val="single" w:sz="4" w:space="0" w:color="auto"/>
              <w:right w:val="single" w:sz="4" w:space="0" w:color="auto"/>
            </w:tcBorders>
            <w:vAlign w:val="center"/>
          </w:tcPr>
          <w:p w14:paraId="27E9CDF7"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-20,90%</w:t>
            </w:r>
          </w:p>
        </w:tc>
        <w:tc>
          <w:tcPr>
            <w:tcW w:w="1165" w:type="dxa"/>
            <w:tcBorders>
              <w:top w:val="nil"/>
              <w:left w:val="nil"/>
              <w:bottom w:val="single" w:sz="4" w:space="0" w:color="auto"/>
              <w:right w:val="single" w:sz="4" w:space="0" w:color="auto"/>
            </w:tcBorders>
            <w:vAlign w:val="center"/>
          </w:tcPr>
          <w:p w14:paraId="4F8F3CB8"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285,42%</w:t>
            </w:r>
          </w:p>
        </w:tc>
        <w:tc>
          <w:tcPr>
            <w:tcW w:w="1000" w:type="dxa"/>
            <w:tcBorders>
              <w:top w:val="nil"/>
              <w:left w:val="nil"/>
              <w:bottom w:val="single" w:sz="4" w:space="0" w:color="auto"/>
              <w:right w:val="single" w:sz="4" w:space="0" w:color="auto"/>
            </w:tcBorders>
            <w:vAlign w:val="center"/>
          </w:tcPr>
          <w:p w14:paraId="45193D54"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9" w:type="dxa"/>
            <w:tcBorders>
              <w:top w:val="nil"/>
              <w:left w:val="nil"/>
              <w:bottom w:val="single" w:sz="4" w:space="0" w:color="auto"/>
              <w:right w:val="single" w:sz="4" w:space="0" w:color="auto"/>
            </w:tcBorders>
            <w:vAlign w:val="center"/>
          </w:tcPr>
          <w:p w14:paraId="74529B3A" w14:textId="77777777" w:rsidR="000C3CB0" w:rsidRPr="00BA7A3C" w:rsidRDefault="000C3CB0" w:rsidP="00883ED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019E680" w14:textId="77777777" w:rsidR="000C3CB0" w:rsidRPr="00BA7A3C" w:rsidRDefault="000C3CB0" w:rsidP="00883ED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-22,66%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446F04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C3CB0">
        <w:rPr>
          <w:rFonts w:ascii="Arial" w:hAnsi="Arial" w:cs="Arial"/>
          <w:lang w:val="pt-BR"/>
        </w:rPr>
        <w:t>DN59_km10+000-km14+230</w:t>
      </w:r>
      <w:r w:rsidR="005268D7" w:rsidRPr="00FD1C6E">
        <w:rPr>
          <w:rFonts w:ascii="Arial" w:hAnsi="Arial" w:cs="Arial"/>
          <w:lang w:val="it-IT"/>
        </w:rPr>
        <w:t>, cod identificare RD_RO_00_</w:t>
      </w:r>
      <w:r w:rsidR="00B378DF">
        <w:rPr>
          <w:rFonts w:ascii="Arial" w:hAnsi="Arial" w:cs="Arial"/>
          <w:lang w:val="it-IT"/>
        </w:rPr>
        <w:t>17</w:t>
      </w:r>
      <w:r w:rsidR="000C3CB0">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C643939" w:rsidR="00DD2000" w:rsidRPr="00DD2000" w:rsidRDefault="000C3CB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655EC4B3" w14:textId="509BE08E" w:rsidR="00DD2000" w:rsidRPr="00DD2000" w:rsidRDefault="000C3CB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4071A2">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7D377D3" w:rsidR="00C324FF" w:rsidRDefault="000C3CB0" w:rsidP="00DD2000">
      <w:pPr>
        <w:suppressAutoHyphens w:val="0"/>
        <w:jc w:val="center"/>
        <w:rPr>
          <w:rFonts w:ascii="Arial" w:hAnsi="Arial" w:cs="Arial"/>
          <w:bCs/>
          <w:lang w:val="ro-RO"/>
        </w:rPr>
      </w:pPr>
      <w:r>
        <w:rPr>
          <w:noProof/>
        </w:rPr>
        <w:drawing>
          <wp:inline distT="0" distB="0" distL="0" distR="0" wp14:anchorId="66A8B0DE" wp14:editId="70961EF8">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3CA456FE" w14:textId="2BD1BDFB" w:rsidR="000C3CB0" w:rsidRDefault="000C3CB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8720B6B"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3142F6" w:rsidRPr="003142F6" w14:paraId="754F7AD9" w14:textId="77777777" w:rsidTr="003142F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63B7C98"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 xml:space="preserve">Banda de </w:t>
            </w:r>
            <w:proofErr w:type="spellStart"/>
            <w:r w:rsidRPr="003142F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27A770"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proofErr w:type="spellStart"/>
            <w:r w:rsidRPr="003142F6">
              <w:rPr>
                <w:rFonts w:ascii="Calibri" w:hAnsi="Calibri" w:cs="Calibri"/>
                <w:b/>
                <w:bCs/>
                <w:color w:val="000000"/>
                <w:kern w:val="0"/>
                <w:sz w:val="16"/>
                <w:szCs w:val="16"/>
                <w:lang w:eastAsia="en-US"/>
              </w:rPr>
              <w:t>Șag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4F53D2"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TOTAL</w:t>
            </w:r>
          </w:p>
        </w:tc>
      </w:tr>
      <w:tr w:rsidR="003142F6" w:rsidRPr="003142F6" w14:paraId="334C3D05" w14:textId="77777777" w:rsidTr="003142F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28D5B1" w14:textId="77777777" w:rsidR="003142F6" w:rsidRPr="003142F6" w:rsidRDefault="003142F6" w:rsidP="003142F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A9A8859"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proofErr w:type="spellStart"/>
            <w:r w:rsidRPr="003142F6">
              <w:rPr>
                <w:rFonts w:ascii="Calibri" w:hAnsi="Calibri" w:cs="Calibri"/>
                <w:b/>
                <w:bCs/>
                <w:color w:val="000000"/>
                <w:kern w:val="0"/>
                <w:sz w:val="16"/>
                <w:szCs w:val="16"/>
                <w:lang w:eastAsia="en-US"/>
              </w:rPr>
              <w:t>Efect</w:t>
            </w:r>
            <w:proofErr w:type="spellEnd"/>
            <w:r w:rsidRPr="003142F6">
              <w:rPr>
                <w:rFonts w:ascii="Calibri" w:hAnsi="Calibri" w:cs="Calibri"/>
                <w:b/>
                <w:bCs/>
                <w:color w:val="000000"/>
                <w:kern w:val="0"/>
                <w:sz w:val="16"/>
                <w:szCs w:val="16"/>
                <w:lang w:eastAsia="en-US"/>
              </w:rPr>
              <w:t xml:space="preserve"> </w:t>
            </w:r>
            <w:proofErr w:type="spellStart"/>
            <w:r w:rsidRPr="003142F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6D75C7"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proofErr w:type="spellStart"/>
            <w:r w:rsidRPr="003142F6">
              <w:rPr>
                <w:rFonts w:ascii="Calibri" w:hAnsi="Calibri" w:cs="Calibri"/>
                <w:b/>
                <w:bCs/>
                <w:color w:val="000000"/>
                <w:kern w:val="0"/>
                <w:sz w:val="16"/>
                <w:szCs w:val="16"/>
                <w:lang w:eastAsia="en-US"/>
              </w:rPr>
              <w:t>Efect</w:t>
            </w:r>
            <w:proofErr w:type="spellEnd"/>
            <w:r w:rsidRPr="003142F6">
              <w:rPr>
                <w:rFonts w:ascii="Calibri" w:hAnsi="Calibri" w:cs="Calibri"/>
                <w:b/>
                <w:bCs/>
                <w:color w:val="000000"/>
                <w:kern w:val="0"/>
                <w:sz w:val="16"/>
                <w:szCs w:val="16"/>
                <w:lang w:eastAsia="en-US"/>
              </w:rPr>
              <w:t xml:space="preserve"> </w:t>
            </w:r>
            <w:proofErr w:type="spellStart"/>
            <w:r w:rsidRPr="003142F6">
              <w:rPr>
                <w:rFonts w:ascii="Calibri" w:hAnsi="Calibri" w:cs="Calibri"/>
                <w:b/>
                <w:bCs/>
                <w:color w:val="000000"/>
                <w:kern w:val="0"/>
                <w:sz w:val="16"/>
                <w:szCs w:val="16"/>
                <w:lang w:eastAsia="en-US"/>
              </w:rPr>
              <w:t>dăunător</w:t>
            </w:r>
            <w:proofErr w:type="spellEnd"/>
          </w:p>
        </w:tc>
      </w:tr>
      <w:tr w:rsidR="003142F6" w:rsidRPr="003142F6" w14:paraId="674C5232" w14:textId="77777777" w:rsidTr="003142F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CDA79C" w14:textId="77777777" w:rsidR="003142F6" w:rsidRPr="003142F6" w:rsidRDefault="003142F6" w:rsidP="003142F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A3C765"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251840"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202FB0"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D234A7"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3AA99C"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898F53"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HSD</w:t>
            </w:r>
          </w:p>
        </w:tc>
      </w:tr>
      <w:tr w:rsidR="003142F6" w:rsidRPr="003142F6" w14:paraId="32A5C281"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A297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16C51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459E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B48C1A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96D3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EEF0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4C5C86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w:t>
            </w:r>
          </w:p>
        </w:tc>
      </w:tr>
      <w:tr w:rsidR="003142F6" w:rsidRPr="003142F6" w14:paraId="47790D16"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3935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D897E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9035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F12DD55"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1B17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2D74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3CAD5C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w:t>
            </w:r>
          </w:p>
        </w:tc>
      </w:tr>
      <w:tr w:rsidR="003142F6" w:rsidRPr="003142F6" w14:paraId="3D1BC11D"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7E95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6BED0F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2ABC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165DA2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6EB54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C431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A16F0A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r>
      <w:tr w:rsidR="003142F6" w:rsidRPr="003142F6" w14:paraId="707CA892"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C4C1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48F6D3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8C3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35BF5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FB6B7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77B7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227809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r>
      <w:tr w:rsidR="003142F6" w:rsidRPr="003142F6" w14:paraId="1D781C57"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BDE2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466546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11CA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76259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8BE3F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4A49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C1A067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r>
      <w:tr w:rsidR="003142F6" w:rsidRPr="003142F6" w14:paraId="5272B4A9"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4062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DCCEA1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8CF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B1BFC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656E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FFB0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1E676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r>
      <w:tr w:rsidR="003142F6" w:rsidRPr="003142F6" w14:paraId="0A5E921B"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99F1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A9448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766C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EDE74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CEA7F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DD33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26DD3A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w:t>
            </w:r>
          </w:p>
        </w:tc>
      </w:tr>
      <w:tr w:rsidR="003142F6" w:rsidRPr="003142F6" w14:paraId="528961BA"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7CBC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F0A2E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72295"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E688B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17C57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FF898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F4AC58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w:t>
            </w:r>
          </w:p>
        </w:tc>
      </w:tr>
      <w:tr w:rsidR="003142F6" w:rsidRPr="003142F6" w14:paraId="41422EB7"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6FC8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EC3A13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C755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FEC44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BCB5A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29E8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D8F52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3</w:t>
            </w:r>
          </w:p>
        </w:tc>
      </w:tr>
      <w:tr w:rsidR="003142F6" w:rsidRPr="003142F6" w14:paraId="165566BF"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6F00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C333CA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B5D3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22D7F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C3532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8E84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9D332E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w:t>
            </w:r>
          </w:p>
        </w:tc>
      </w:tr>
      <w:tr w:rsidR="003142F6" w:rsidRPr="003142F6" w14:paraId="4E3619EC"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36D2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C8F3AB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D997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85292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8946A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7CA4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C7272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4</w:t>
            </w:r>
          </w:p>
        </w:tc>
      </w:tr>
      <w:tr w:rsidR="003142F6" w:rsidRPr="003142F6" w14:paraId="0321FC10"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D5E4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665D68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4D17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45825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A582C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77B0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7571735"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4</w:t>
            </w:r>
          </w:p>
        </w:tc>
      </w:tr>
      <w:tr w:rsidR="003142F6" w:rsidRPr="003142F6" w14:paraId="4C0FA137"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FA0F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5E210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70F5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83929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9B372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F583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F0709C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w:t>
            </w:r>
          </w:p>
        </w:tc>
      </w:tr>
      <w:tr w:rsidR="003142F6" w:rsidRPr="003142F6" w14:paraId="24B9EBC8"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8873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56E57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F27A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912ED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C00ED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6CC7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DFA49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3</w:t>
            </w:r>
          </w:p>
        </w:tc>
      </w:tr>
      <w:tr w:rsidR="003142F6" w:rsidRPr="003142F6" w14:paraId="543BE495"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7109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D64BF95"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6969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9BE21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3C7D6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34FA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3389D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w:t>
            </w:r>
          </w:p>
        </w:tc>
      </w:tr>
      <w:tr w:rsidR="003142F6" w:rsidRPr="003142F6" w14:paraId="0EC69F7C"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CFC0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51E515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46A6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12B06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762F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BC8D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F049B4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61B46CB1"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1141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9CD068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0E3A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AB545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E738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33D70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DCD8D5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76983997"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AA89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E20D4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462F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DF669F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BEB5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054C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412216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65E90A19"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659A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80A48F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EEC4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4DB158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54BD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C07C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652EA0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56A60F5F"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54F2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02A5E7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7BAA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040590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462D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1CC1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8B0833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412BB4B7"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A8932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22A26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E063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90144E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DDC8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1721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E41E644"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124596A5"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0AD9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ED157C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1047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DB4681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B5DE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D5AE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93430EB"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3E555191"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0E14E"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6C02B0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E8BA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B802151"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AFB3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532B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06A0D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6549DB0A"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6EC0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238FBB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E7AE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5D7923"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CF44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51DD8"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C6A237"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174626F5"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4FE4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67BB600"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1C70F"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78F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398DD"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C16CC"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37902"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1C5C26CB"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147B0" w14:textId="77777777" w:rsidR="003142F6" w:rsidRPr="003142F6" w:rsidRDefault="003142F6" w:rsidP="003142F6">
            <w:pPr>
              <w:suppressAutoHyphens w:val="0"/>
              <w:jc w:val="center"/>
              <w:rPr>
                <w:rFonts w:ascii="Calibri" w:hAnsi="Calibri" w:cs="Calibri"/>
                <w:color w:val="000000"/>
                <w:kern w:val="0"/>
                <w:sz w:val="16"/>
                <w:szCs w:val="16"/>
                <w:lang w:eastAsia="en-US"/>
              </w:rPr>
            </w:pPr>
            <w:proofErr w:type="spellStart"/>
            <w:r w:rsidRPr="003142F6">
              <w:rPr>
                <w:rFonts w:ascii="Calibri" w:hAnsi="Calibri" w:cs="Calibri"/>
                <w:color w:val="000000"/>
                <w:kern w:val="0"/>
                <w:sz w:val="16"/>
                <w:szCs w:val="16"/>
                <w:lang w:eastAsia="en-US"/>
              </w:rPr>
              <w:t>peste</w:t>
            </w:r>
            <w:proofErr w:type="spellEnd"/>
            <w:r w:rsidRPr="003142F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381E1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7AC55"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AE70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E19E9"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4F116"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A1B2FA" w14:textId="77777777" w:rsidR="003142F6" w:rsidRPr="003142F6" w:rsidRDefault="003142F6" w:rsidP="003142F6">
            <w:pPr>
              <w:suppressAutoHyphens w:val="0"/>
              <w:jc w:val="center"/>
              <w:rPr>
                <w:rFonts w:ascii="Calibri" w:hAnsi="Calibri" w:cs="Calibri"/>
                <w:color w:val="000000"/>
                <w:kern w:val="0"/>
                <w:sz w:val="16"/>
                <w:szCs w:val="16"/>
                <w:lang w:eastAsia="en-US"/>
              </w:rPr>
            </w:pPr>
            <w:r w:rsidRPr="003142F6">
              <w:rPr>
                <w:rFonts w:ascii="Calibri" w:hAnsi="Calibri" w:cs="Calibri"/>
                <w:color w:val="000000"/>
                <w:kern w:val="0"/>
                <w:sz w:val="16"/>
                <w:szCs w:val="16"/>
                <w:lang w:eastAsia="en-US"/>
              </w:rPr>
              <w:t>0</w:t>
            </w:r>
          </w:p>
        </w:tc>
      </w:tr>
      <w:tr w:rsidR="003142F6" w:rsidRPr="003142F6" w14:paraId="08DFB7A2" w14:textId="77777777" w:rsidTr="003142F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490AE5"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33C22B"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ACB054"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277</w:t>
            </w:r>
          </w:p>
        </w:tc>
        <w:tc>
          <w:tcPr>
            <w:tcW w:w="500" w:type="dxa"/>
            <w:tcBorders>
              <w:top w:val="nil"/>
              <w:left w:val="nil"/>
              <w:bottom w:val="single" w:sz="8" w:space="0" w:color="auto"/>
              <w:right w:val="single" w:sz="8" w:space="0" w:color="auto"/>
            </w:tcBorders>
            <w:vAlign w:val="center"/>
            <w:hideMark/>
          </w:tcPr>
          <w:p w14:paraId="0AF57603"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5BD0F5C"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02EDBA"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277</w:t>
            </w:r>
          </w:p>
        </w:tc>
        <w:tc>
          <w:tcPr>
            <w:tcW w:w="500" w:type="dxa"/>
            <w:tcBorders>
              <w:top w:val="nil"/>
              <w:left w:val="nil"/>
              <w:bottom w:val="single" w:sz="8" w:space="0" w:color="auto"/>
              <w:right w:val="single" w:sz="8" w:space="0" w:color="auto"/>
            </w:tcBorders>
            <w:vAlign w:val="center"/>
            <w:hideMark/>
          </w:tcPr>
          <w:p w14:paraId="2866BFFB" w14:textId="77777777" w:rsidR="003142F6" w:rsidRPr="003142F6" w:rsidRDefault="003142F6" w:rsidP="003142F6">
            <w:pPr>
              <w:suppressAutoHyphens w:val="0"/>
              <w:jc w:val="center"/>
              <w:rPr>
                <w:rFonts w:ascii="Calibri" w:hAnsi="Calibri" w:cs="Calibri"/>
                <w:b/>
                <w:bCs/>
                <w:color w:val="000000"/>
                <w:kern w:val="0"/>
                <w:sz w:val="16"/>
                <w:szCs w:val="16"/>
                <w:lang w:eastAsia="en-US"/>
              </w:rPr>
            </w:pPr>
            <w:r w:rsidRPr="003142F6">
              <w:rPr>
                <w:rFonts w:ascii="Calibri" w:hAnsi="Calibri" w:cs="Calibri"/>
                <w:b/>
                <w:bCs/>
                <w:color w:val="000000"/>
                <w:kern w:val="0"/>
                <w:sz w:val="16"/>
                <w:szCs w:val="16"/>
                <w:lang w:eastAsia="en-US"/>
              </w:rPr>
              <w:t>49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DA4DAC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142F6">
        <w:rPr>
          <w:rFonts w:ascii="Arial" w:hAnsi="Arial" w:cs="Arial"/>
          <w:iCs/>
          <w:color w:val="000000"/>
          <w:lang w:val="ro-RO"/>
        </w:rPr>
        <w:t>277</w:t>
      </w:r>
      <w:r>
        <w:rPr>
          <w:rFonts w:ascii="Arial" w:hAnsi="Arial" w:cs="Arial"/>
          <w:iCs/>
          <w:color w:val="000000"/>
          <w:lang w:val="ro-RO"/>
        </w:rPr>
        <w:t xml:space="preserve"> persoane expuse la diferite niveluri ale zgomotului cauzat de traficul rutier prezintă un grad ridicat de disconfort, iar </w:t>
      </w:r>
      <w:r w:rsidR="003142F6">
        <w:rPr>
          <w:rFonts w:ascii="Arial" w:hAnsi="Arial" w:cs="Arial"/>
          <w:iCs/>
          <w:color w:val="000000"/>
          <w:lang w:val="ro-RO"/>
        </w:rPr>
        <w:t>49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B2F045C" w:rsidR="00BF22CA" w:rsidRPr="00CC511B" w:rsidRDefault="00EE5C7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4826BF9"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0C3CB0">
        <w:rPr>
          <w:rFonts w:ascii="Arial" w:hAnsi="Arial" w:cs="Arial"/>
          <w:b w:val="0"/>
          <w:bCs w:val="0"/>
          <w:color w:val="auto"/>
          <w:sz w:val="24"/>
          <w:szCs w:val="24"/>
          <w:lang w:val="ro-RO"/>
        </w:rPr>
        <w:t>ui rutier</w:t>
      </w:r>
      <w:r w:rsidR="00CF343E" w:rsidRPr="000C3CB0">
        <w:rPr>
          <w:rFonts w:ascii="Arial" w:hAnsi="Arial" w:cs="Arial"/>
          <w:b w:val="0"/>
          <w:bCs w:val="0"/>
          <w:color w:val="auto"/>
          <w:sz w:val="24"/>
          <w:szCs w:val="24"/>
          <w:lang w:val="ro-RO"/>
        </w:rPr>
        <w:t xml:space="preserve"> – </w:t>
      </w:r>
      <w:r w:rsidR="001E35C3" w:rsidRPr="000C3CB0">
        <w:rPr>
          <w:rFonts w:ascii="Arial" w:hAnsi="Arial" w:cs="Arial"/>
          <w:b w:val="0"/>
          <w:bCs w:val="0"/>
          <w:color w:val="auto"/>
          <w:sz w:val="24"/>
          <w:szCs w:val="24"/>
          <w:lang w:val="ro-RO"/>
        </w:rPr>
        <w:t xml:space="preserve">drumul principal </w:t>
      </w:r>
      <w:r w:rsidR="000C3CB0" w:rsidRPr="000C3CB0">
        <w:rPr>
          <w:rFonts w:ascii="Arial" w:hAnsi="Arial" w:cs="Arial"/>
          <w:b w:val="0"/>
          <w:bCs w:val="0"/>
          <w:color w:val="auto"/>
          <w:sz w:val="24"/>
          <w:szCs w:val="24"/>
          <w:lang w:val="pt-BR"/>
        </w:rPr>
        <w:t>DN59_km10+000-km14+230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E5C7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DB05F9A" w:rsidR="00EE5C7F" w:rsidRPr="001E35C3" w:rsidRDefault="00EE5C7F" w:rsidP="00EE5C7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172</w:t>
            </w:r>
          </w:p>
        </w:tc>
        <w:tc>
          <w:tcPr>
            <w:tcW w:w="7290" w:type="dxa"/>
            <w:tcBorders>
              <w:top w:val="single" w:sz="4" w:space="0" w:color="000000"/>
              <w:left w:val="single" w:sz="4" w:space="0" w:color="000000"/>
              <w:bottom w:val="single" w:sz="4" w:space="0" w:color="000000"/>
            </w:tcBorders>
            <w:vAlign w:val="center"/>
          </w:tcPr>
          <w:p w14:paraId="667937D4" w14:textId="71F67F3F" w:rsidR="00EE5C7F" w:rsidRPr="00C50EC8" w:rsidRDefault="00EE5C7F" w:rsidP="00EE5C7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E5C7F" w:rsidRPr="00BB378F" w:rsidRDefault="00EE5C7F" w:rsidP="00EE5C7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E5C7F" w:rsidRPr="00227EB1" w:rsidRDefault="00EE5C7F" w:rsidP="00EE5C7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E5C7F" w:rsidRPr="00227EB1" w:rsidRDefault="00EE5C7F" w:rsidP="00EE5C7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3962E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C3CB0">
        <w:rPr>
          <w:rFonts w:ascii="Arial" w:hAnsi="Arial" w:cs="Arial"/>
          <w:lang w:val="pt-BR"/>
        </w:rPr>
        <w:t>DN59_km10+000-km14+230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378DF">
        <w:rPr>
          <w:rFonts w:ascii="Arial" w:hAnsi="Arial" w:cs="Arial"/>
          <w:lang w:val="it-IT"/>
        </w:rPr>
        <w:t>17</w:t>
      </w:r>
      <w:r w:rsidR="000C3CB0">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4A17AA" w:rsidR="00BF22CA" w:rsidRPr="00CC511B" w:rsidRDefault="00125C33">
      <w:pPr>
        <w:pStyle w:val="BodyTextIndent"/>
        <w:tabs>
          <w:tab w:val="left" w:pos="0"/>
        </w:tabs>
        <w:ind w:left="0" w:firstLine="0"/>
        <w:rPr>
          <w:rFonts w:ascii="Arial" w:hAnsi="Arial" w:cs="Arial"/>
          <w:b w:val="0"/>
          <w:color w:val="000000"/>
          <w:sz w:val="24"/>
          <w:szCs w:val="24"/>
          <w:lang w:val="ro-RO"/>
        </w:rPr>
      </w:pPr>
      <w:r w:rsidRPr="000C3CB0">
        <w:rPr>
          <w:rFonts w:ascii="Arial" w:hAnsi="Arial" w:cs="Arial"/>
          <w:b w:val="0"/>
          <w:color w:val="auto"/>
          <w:sz w:val="24"/>
          <w:szCs w:val="24"/>
          <w:lang w:val="ro-RO"/>
        </w:rPr>
        <w:t xml:space="preserve">Pentru </w:t>
      </w:r>
      <w:r w:rsidR="00506A16" w:rsidRPr="000C3CB0">
        <w:rPr>
          <w:rFonts w:ascii="Arial" w:hAnsi="Arial" w:cs="Arial"/>
          <w:b w:val="0"/>
          <w:color w:val="auto"/>
          <w:sz w:val="24"/>
          <w:szCs w:val="24"/>
          <w:lang w:val="ro-RO"/>
        </w:rPr>
        <w:t xml:space="preserve">drumul principal </w:t>
      </w:r>
      <w:r w:rsidR="000C3CB0" w:rsidRPr="000C3CB0">
        <w:rPr>
          <w:rFonts w:ascii="Arial" w:hAnsi="Arial" w:cs="Arial"/>
          <w:b w:val="0"/>
          <w:color w:val="auto"/>
          <w:sz w:val="24"/>
          <w:szCs w:val="24"/>
          <w:lang w:val="pt-BR"/>
        </w:rPr>
        <w:t>DN59_km10+000-km14+230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378DF">
        <w:rPr>
          <w:rFonts w:ascii="Arial" w:hAnsi="Arial" w:cs="Arial"/>
          <w:b w:val="0"/>
          <w:bCs w:val="0"/>
          <w:color w:val="auto"/>
          <w:sz w:val="24"/>
          <w:szCs w:val="24"/>
        </w:rPr>
        <w:t>17</w:t>
      </w:r>
      <w:r w:rsidR="000C3CB0">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35BED">
        <w:rPr>
          <w:rFonts w:ascii="Arial" w:hAnsi="Arial" w:cs="Arial"/>
          <w:bCs/>
          <w:lang w:val="ro-RO"/>
        </w:rPr>
        <w:t xml:space="preserve">Tab. </w:t>
      </w:r>
      <w:r w:rsidR="00E20A7E" w:rsidRPr="00835BED">
        <w:rPr>
          <w:rFonts w:ascii="Arial" w:hAnsi="Arial" w:cs="Arial"/>
          <w:bCs/>
          <w:lang w:val="ro-RO"/>
        </w:rPr>
        <w:t>12</w:t>
      </w:r>
      <w:r w:rsidRPr="00835BE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0180A9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35BE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35BED" w:rsidRPr="0038617C" w14:paraId="52E9797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02E2310" w14:textId="77777777" w:rsidR="00835BED" w:rsidRPr="0038617C" w:rsidRDefault="00835BE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040B7C" w14:textId="326CF30F" w:rsidR="00835BED" w:rsidRPr="0038617C" w:rsidRDefault="00835BE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Șag</w:t>
            </w:r>
          </w:p>
        </w:tc>
        <w:tc>
          <w:tcPr>
            <w:tcW w:w="1760" w:type="dxa"/>
            <w:tcBorders>
              <w:top w:val="nil"/>
              <w:left w:val="nil"/>
              <w:bottom w:val="single" w:sz="4" w:space="0" w:color="auto"/>
              <w:right w:val="single" w:sz="4" w:space="0" w:color="auto"/>
            </w:tcBorders>
            <w:vAlign w:val="center"/>
            <w:hideMark/>
          </w:tcPr>
          <w:p w14:paraId="57395263" w14:textId="77777777" w:rsidR="00835BED" w:rsidRPr="0038617C"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D1A7E99" w14:textId="77777777" w:rsidR="00835BED" w:rsidRPr="0038617C"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779D3C" w14:textId="4A3DCCAD" w:rsidR="00835BED"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Șag</w:t>
            </w:r>
          </w:p>
          <w:p w14:paraId="63D7BE9E" w14:textId="77777777" w:rsidR="00835BED" w:rsidRPr="0038617C" w:rsidRDefault="00835BE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B89999" w14:textId="506853D4" w:rsidR="00835BED" w:rsidRPr="0038617C" w:rsidRDefault="00835BE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53F4D" w:rsidRPr="00753F4D">
              <w:rPr>
                <w:rFonts w:ascii="Arial" w:hAnsi="Arial" w:cs="Arial"/>
                <w:color w:val="000000"/>
                <w:kern w:val="0"/>
                <w:sz w:val="18"/>
                <w:szCs w:val="18"/>
                <w:lang w:eastAsia="ro-RO"/>
              </w:rPr>
              <w:t>venituri</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proprii</w:t>
            </w:r>
            <w:proofErr w:type="spellEnd"/>
            <w:r w:rsidR="00753F4D" w:rsidRPr="00753F4D">
              <w:rPr>
                <w:rFonts w:ascii="Arial" w:hAnsi="Arial" w:cs="Arial"/>
                <w:color w:val="000000"/>
                <w:kern w:val="0"/>
                <w:sz w:val="18"/>
                <w:szCs w:val="18"/>
                <w:lang w:eastAsia="ro-RO"/>
              </w:rPr>
              <w:t>/</w:t>
            </w:r>
            <w:proofErr w:type="spellStart"/>
            <w:r w:rsidR="00753F4D" w:rsidRPr="00753F4D">
              <w:rPr>
                <w:rFonts w:ascii="Arial" w:hAnsi="Arial" w:cs="Arial"/>
                <w:color w:val="000000"/>
                <w:kern w:val="0"/>
                <w:sz w:val="18"/>
                <w:szCs w:val="18"/>
                <w:lang w:eastAsia="ro-RO"/>
              </w:rPr>
              <w:t>buget</w:t>
            </w:r>
            <w:proofErr w:type="spellEnd"/>
            <w:r w:rsidR="00753F4D" w:rsidRPr="00753F4D">
              <w:rPr>
                <w:rFonts w:ascii="Arial" w:hAnsi="Arial" w:cs="Arial"/>
                <w:color w:val="000000"/>
                <w:kern w:val="0"/>
                <w:sz w:val="18"/>
                <w:szCs w:val="18"/>
                <w:lang w:eastAsia="ro-RO"/>
              </w:rPr>
              <w:t xml:space="preserve"> de stat/</w:t>
            </w:r>
            <w:proofErr w:type="spellStart"/>
            <w:r w:rsidR="00753F4D" w:rsidRPr="00753F4D">
              <w:rPr>
                <w:rFonts w:ascii="Arial" w:hAnsi="Arial" w:cs="Arial"/>
                <w:color w:val="000000"/>
                <w:kern w:val="0"/>
                <w:sz w:val="18"/>
                <w:szCs w:val="18"/>
                <w:lang w:eastAsia="ro-RO"/>
              </w:rPr>
              <w:t>fonduri</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europene</w:t>
            </w:r>
            <w:proofErr w:type="spellEnd"/>
            <w:r w:rsidR="00753F4D" w:rsidRPr="00753F4D">
              <w:rPr>
                <w:rFonts w:ascii="Arial" w:hAnsi="Arial" w:cs="Arial"/>
                <w:color w:val="000000"/>
                <w:kern w:val="0"/>
                <w:sz w:val="18"/>
                <w:szCs w:val="18"/>
                <w:lang w:eastAsia="ro-RO"/>
              </w:rPr>
              <w:t>/</w:t>
            </w:r>
            <w:proofErr w:type="spellStart"/>
            <w:r w:rsidR="00753F4D" w:rsidRPr="00753F4D">
              <w:rPr>
                <w:rFonts w:ascii="Arial" w:hAnsi="Arial" w:cs="Arial"/>
                <w:color w:val="000000"/>
                <w:kern w:val="0"/>
                <w:sz w:val="18"/>
                <w:szCs w:val="18"/>
                <w:lang w:eastAsia="ro-RO"/>
              </w:rPr>
              <w:t>alte</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798E33A" w:rsidR="00BF22CA" w:rsidRPr="00CC511B" w:rsidRDefault="00125C33">
      <w:pPr>
        <w:autoSpaceDE w:val="0"/>
        <w:jc w:val="both"/>
        <w:rPr>
          <w:rFonts w:ascii="Arial" w:hAnsi="Arial" w:cs="Arial"/>
          <w:lang w:val="ro-RO"/>
        </w:rPr>
      </w:pPr>
      <w:r w:rsidRPr="00835BED">
        <w:rPr>
          <w:rFonts w:ascii="Arial" w:hAnsi="Arial" w:cs="Arial"/>
          <w:lang w:val="ro-RO"/>
        </w:rPr>
        <w:t xml:space="preserve">Aplicarea combinată a </w:t>
      </w:r>
      <w:r w:rsidR="003E2CED" w:rsidRPr="00835BED">
        <w:rPr>
          <w:rFonts w:ascii="Arial" w:hAnsi="Arial" w:cs="Arial"/>
          <w:lang w:val="ro-RO"/>
        </w:rPr>
        <w:t>acestor m</w:t>
      </w:r>
      <w:r w:rsidR="003E2CED" w:rsidRPr="00835BED">
        <w:rPr>
          <w:rFonts w:ascii="Arial" w:hAnsi="Arial" w:cs="Arial"/>
          <w:color w:val="000000"/>
          <w:lang w:val="ro-RO"/>
        </w:rPr>
        <w:t>ă</w:t>
      </w:r>
      <w:r w:rsidR="003E2CED" w:rsidRPr="00835BED">
        <w:rPr>
          <w:rFonts w:ascii="Arial" w:hAnsi="Arial" w:cs="Arial"/>
          <w:lang w:val="ro-RO"/>
        </w:rPr>
        <w:t>suri şi proiecte</w:t>
      </w:r>
      <w:r w:rsidRPr="00835BED">
        <w:rPr>
          <w:rFonts w:ascii="Arial" w:hAnsi="Arial" w:cs="Arial"/>
          <w:lang w:val="ro-RO"/>
        </w:rPr>
        <w:t xml:space="preserve"> propuse reprezintă varianta recomandată de către elaboratorul acestui </w:t>
      </w:r>
      <w:r w:rsidR="003E2CED" w:rsidRPr="00835BED">
        <w:rPr>
          <w:rFonts w:ascii="Arial" w:hAnsi="Arial" w:cs="Arial"/>
          <w:lang w:val="ro-RO"/>
        </w:rPr>
        <w:t>plan de acţiune</w:t>
      </w:r>
      <w:r w:rsidRPr="00835BED">
        <w:rPr>
          <w:rFonts w:ascii="Arial" w:hAnsi="Arial" w:cs="Arial"/>
          <w:color w:val="000000"/>
          <w:lang w:val="ro-RO"/>
        </w:rPr>
        <w:t xml:space="preserve"> pentru maximizarea efectelor de reducere a zgomotului </w:t>
      </w:r>
      <w:r w:rsidR="0038617C" w:rsidRPr="00835BED">
        <w:rPr>
          <w:rFonts w:ascii="Arial" w:hAnsi="Arial" w:cs="Arial"/>
          <w:color w:val="000000"/>
          <w:lang w:val="ro-RO"/>
        </w:rPr>
        <w:t xml:space="preserve">pentru sectorul de drum principal </w:t>
      </w:r>
      <w:r w:rsidR="006941C3" w:rsidRPr="00835BED">
        <w:rPr>
          <w:rFonts w:ascii="Arial" w:hAnsi="Arial" w:cs="Arial"/>
          <w:lang w:val="pt-BR"/>
        </w:rPr>
        <w:t>DN59_km10+000-km14+230</w:t>
      </w:r>
      <w:r w:rsidRPr="00835BE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F031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F0314" w:rsidRPr="00CC511B" w:rsidRDefault="003F0314" w:rsidP="003F031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21E8A5F"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17F8F7E" w:rsidR="003F0314" w:rsidRPr="00CC511B" w:rsidRDefault="003F0314" w:rsidP="003F031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70204E0"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D1A1C14"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C3AC53D"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3784985" w:rsidR="003F0314" w:rsidRPr="00CC511B" w:rsidRDefault="003F0314" w:rsidP="003F0314">
            <w:pPr>
              <w:jc w:val="center"/>
              <w:rPr>
                <w:lang w:val="ro-RO"/>
              </w:rPr>
            </w:pPr>
            <w:r w:rsidRPr="00CC511B">
              <w:rPr>
                <w:rFonts w:ascii="Arial" w:hAnsi="Arial" w:cs="Arial"/>
                <w:b/>
                <w:bCs/>
                <w:sz w:val="20"/>
                <w:szCs w:val="20"/>
                <w:lang w:val="ro-RO"/>
              </w:rPr>
              <w:t>&gt; 75</w:t>
            </w:r>
          </w:p>
        </w:tc>
      </w:tr>
      <w:tr w:rsidR="00B2015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2015D" w:rsidRPr="00CC511B" w:rsidRDefault="00B2015D" w:rsidP="00B2015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8BD222"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250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1092E8F" w:rsidR="00B2015D" w:rsidRDefault="00B2015D" w:rsidP="00B2015D">
            <w:pPr>
              <w:jc w:val="center"/>
              <w:rPr>
                <w:rFonts w:ascii="Arial" w:hAnsi="Arial" w:cs="Arial"/>
                <w:sz w:val="20"/>
                <w:szCs w:val="20"/>
                <w:lang w:val="ro-RO"/>
              </w:rPr>
            </w:pPr>
            <w:r>
              <w:rPr>
                <w:rFonts w:ascii="Arial" w:hAnsi="Arial" w:cs="Arial"/>
                <w:color w:val="000000"/>
                <w:sz w:val="20"/>
                <w:szCs w:val="20"/>
              </w:rPr>
              <w:t>229</w:t>
            </w:r>
          </w:p>
        </w:tc>
        <w:tc>
          <w:tcPr>
            <w:tcW w:w="1077" w:type="dxa"/>
            <w:tcBorders>
              <w:top w:val="single" w:sz="4" w:space="0" w:color="000000"/>
              <w:left w:val="single" w:sz="4" w:space="0" w:color="000000"/>
              <w:bottom w:val="single" w:sz="4" w:space="0" w:color="000000"/>
            </w:tcBorders>
            <w:vAlign w:val="center"/>
          </w:tcPr>
          <w:p w14:paraId="3A44181F" w14:textId="584BCD02"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263</w:t>
            </w:r>
          </w:p>
        </w:tc>
        <w:tc>
          <w:tcPr>
            <w:tcW w:w="1078" w:type="dxa"/>
            <w:tcBorders>
              <w:top w:val="single" w:sz="4" w:space="0" w:color="000000"/>
              <w:left w:val="single" w:sz="4" w:space="0" w:color="000000"/>
              <w:bottom w:val="single" w:sz="4" w:space="0" w:color="000000"/>
            </w:tcBorders>
            <w:vAlign w:val="center"/>
          </w:tcPr>
          <w:p w14:paraId="615E341A" w14:textId="6F04B43F"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283B71F"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214D8D5"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F0314" w:rsidRPr="00CC511B" w14:paraId="3A0A6C2B" w14:textId="77777777" w:rsidTr="00135B2D">
        <w:trPr>
          <w:jc w:val="center"/>
        </w:trPr>
        <w:tc>
          <w:tcPr>
            <w:tcW w:w="2088" w:type="dxa"/>
            <w:tcBorders>
              <w:top w:val="single" w:sz="4" w:space="0" w:color="000000"/>
              <w:left w:val="single" w:sz="4" w:space="0" w:color="000000"/>
              <w:bottom w:val="single" w:sz="4" w:space="0" w:color="000000"/>
            </w:tcBorders>
          </w:tcPr>
          <w:p w14:paraId="70B5B6C4" w14:textId="77777777" w:rsidR="003F0314" w:rsidRPr="00CC511B" w:rsidRDefault="003F0314" w:rsidP="003F031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3F07D9B"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5D713CA"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FF31FB3"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3FF45A0"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536D2E6" w:rsidR="003F0314" w:rsidRPr="00CC511B" w:rsidRDefault="003F0314" w:rsidP="003F031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21C2FB6" w:rsidR="003F0314" w:rsidRPr="00CC511B" w:rsidRDefault="003F0314" w:rsidP="003F0314">
            <w:pPr>
              <w:jc w:val="center"/>
              <w:rPr>
                <w:lang w:val="ro-RO"/>
              </w:rPr>
            </w:pPr>
            <w:r w:rsidRPr="00CC511B">
              <w:rPr>
                <w:rFonts w:ascii="Arial" w:hAnsi="Arial" w:cs="Arial"/>
                <w:b/>
                <w:bCs/>
                <w:sz w:val="20"/>
                <w:szCs w:val="20"/>
                <w:lang w:val="ro-RO"/>
              </w:rPr>
              <w:t>&gt; 70</w:t>
            </w:r>
          </w:p>
        </w:tc>
      </w:tr>
      <w:tr w:rsidR="00B2015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2015D" w:rsidRPr="00CC511B" w:rsidRDefault="00B2015D" w:rsidP="00B2015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FDF8A69"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240</w:t>
            </w:r>
          </w:p>
        </w:tc>
        <w:tc>
          <w:tcPr>
            <w:tcW w:w="1077" w:type="dxa"/>
            <w:tcBorders>
              <w:top w:val="single" w:sz="4" w:space="0" w:color="000000"/>
              <w:left w:val="single" w:sz="4" w:space="0" w:color="000000"/>
              <w:bottom w:val="single" w:sz="4" w:space="0" w:color="000000"/>
            </w:tcBorders>
            <w:vAlign w:val="center"/>
          </w:tcPr>
          <w:p w14:paraId="4853F071" w14:textId="0DCD9EE3"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270</w:t>
            </w:r>
          </w:p>
        </w:tc>
        <w:tc>
          <w:tcPr>
            <w:tcW w:w="1076" w:type="dxa"/>
            <w:tcBorders>
              <w:top w:val="single" w:sz="4" w:space="0" w:color="000000"/>
              <w:left w:val="single" w:sz="4" w:space="0" w:color="000000"/>
              <w:bottom w:val="single" w:sz="4" w:space="0" w:color="000000"/>
            </w:tcBorders>
            <w:vAlign w:val="center"/>
          </w:tcPr>
          <w:p w14:paraId="573BEACD" w14:textId="24551B8B"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56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0E7C5C"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6C5BF98"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B5412E5" w:rsidR="00B2015D" w:rsidRPr="00CC511B" w:rsidRDefault="00B2015D" w:rsidP="00B2015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941C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941C3" w:rsidRPr="00CC511B" w:rsidRDefault="006941C3" w:rsidP="006941C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65F6DB4"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216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BDF207A" w:rsidR="006941C3" w:rsidRPr="00CE2EA0" w:rsidRDefault="006941C3" w:rsidP="006941C3">
            <w:pPr>
              <w:suppressAutoHyphens w:val="0"/>
              <w:jc w:val="center"/>
              <w:rPr>
                <w:rFonts w:ascii="Arial" w:hAnsi="Arial" w:cs="Arial"/>
                <w:color w:val="000000"/>
                <w:sz w:val="20"/>
                <w:szCs w:val="20"/>
              </w:rPr>
            </w:pPr>
            <w:r>
              <w:rPr>
                <w:rFonts w:ascii="Arial" w:hAnsi="Arial" w:cs="Arial"/>
                <w:color w:val="000000"/>
                <w:sz w:val="20"/>
                <w:szCs w:val="20"/>
              </w:rPr>
              <w:t>161</w:t>
            </w:r>
          </w:p>
        </w:tc>
        <w:tc>
          <w:tcPr>
            <w:tcW w:w="990" w:type="dxa"/>
            <w:tcBorders>
              <w:top w:val="single" w:sz="4" w:space="0" w:color="000000"/>
              <w:left w:val="single" w:sz="4" w:space="0" w:color="000000"/>
              <w:bottom w:val="single" w:sz="4" w:space="0" w:color="000000"/>
            </w:tcBorders>
            <w:vAlign w:val="center"/>
          </w:tcPr>
          <w:p w14:paraId="134D008D" w14:textId="58665D46"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139</w:t>
            </w:r>
          </w:p>
        </w:tc>
        <w:tc>
          <w:tcPr>
            <w:tcW w:w="990" w:type="dxa"/>
            <w:tcBorders>
              <w:top w:val="single" w:sz="4" w:space="0" w:color="000000"/>
              <w:left w:val="single" w:sz="4" w:space="0" w:color="000000"/>
              <w:bottom w:val="single" w:sz="4" w:space="0" w:color="000000"/>
            </w:tcBorders>
            <w:vAlign w:val="center"/>
          </w:tcPr>
          <w:p w14:paraId="0C1ACFE8" w14:textId="4B6C1BBC"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312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A68CB83"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146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5867452"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2015D" w:rsidRPr="00CC511B" w14:paraId="090BDDDD" w14:textId="77777777" w:rsidTr="00F219C0">
        <w:trPr>
          <w:jc w:val="center"/>
        </w:trPr>
        <w:tc>
          <w:tcPr>
            <w:tcW w:w="4101" w:type="dxa"/>
            <w:tcBorders>
              <w:top w:val="single" w:sz="4" w:space="0" w:color="000000"/>
              <w:left w:val="single" w:sz="4" w:space="0" w:color="000000"/>
              <w:bottom w:val="single" w:sz="4" w:space="0" w:color="000000"/>
            </w:tcBorders>
          </w:tcPr>
          <w:p w14:paraId="5D7D0217" w14:textId="23CFA7D2" w:rsidR="00B2015D" w:rsidRPr="00CC511B" w:rsidRDefault="00B2015D" w:rsidP="00B2015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0DBB682"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250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7F5438F" w:rsidR="00B2015D" w:rsidRPr="00CE2EA0" w:rsidRDefault="00B2015D" w:rsidP="00B2015D">
            <w:pPr>
              <w:jc w:val="center"/>
              <w:rPr>
                <w:rFonts w:ascii="Arial" w:hAnsi="Arial" w:cs="Arial"/>
                <w:color w:val="000000"/>
                <w:sz w:val="20"/>
                <w:szCs w:val="20"/>
              </w:rPr>
            </w:pPr>
            <w:r>
              <w:rPr>
                <w:rFonts w:ascii="Arial" w:hAnsi="Arial" w:cs="Arial"/>
                <w:color w:val="000000"/>
                <w:sz w:val="20"/>
                <w:szCs w:val="20"/>
              </w:rPr>
              <w:t>229</w:t>
            </w:r>
          </w:p>
        </w:tc>
        <w:tc>
          <w:tcPr>
            <w:tcW w:w="990" w:type="dxa"/>
            <w:tcBorders>
              <w:top w:val="single" w:sz="4" w:space="0" w:color="000000"/>
              <w:left w:val="single" w:sz="4" w:space="0" w:color="000000"/>
              <w:bottom w:val="single" w:sz="4" w:space="0" w:color="000000"/>
            </w:tcBorders>
            <w:vAlign w:val="center"/>
          </w:tcPr>
          <w:p w14:paraId="0A5E840C" w14:textId="772DB6D6"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263</w:t>
            </w:r>
          </w:p>
        </w:tc>
        <w:tc>
          <w:tcPr>
            <w:tcW w:w="990" w:type="dxa"/>
            <w:tcBorders>
              <w:top w:val="single" w:sz="4" w:space="0" w:color="000000"/>
              <w:left w:val="single" w:sz="4" w:space="0" w:color="000000"/>
              <w:bottom w:val="single" w:sz="4" w:space="0" w:color="000000"/>
            </w:tcBorders>
            <w:vAlign w:val="center"/>
          </w:tcPr>
          <w:p w14:paraId="66FC7961" w14:textId="2FCC338B"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7E22274"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9509681"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r>
      <w:tr w:rsidR="00B2015D" w:rsidRPr="00CC511B" w14:paraId="1D1A56FD" w14:textId="77777777" w:rsidTr="00F219C0">
        <w:trPr>
          <w:jc w:val="center"/>
        </w:trPr>
        <w:tc>
          <w:tcPr>
            <w:tcW w:w="4101" w:type="dxa"/>
            <w:tcBorders>
              <w:top w:val="single" w:sz="4" w:space="0" w:color="000000"/>
              <w:left w:val="single" w:sz="4" w:space="0" w:color="000000"/>
              <w:bottom w:val="single" w:sz="4" w:space="0" w:color="000000"/>
            </w:tcBorders>
          </w:tcPr>
          <w:p w14:paraId="274B1B96" w14:textId="49DB2AB5" w:rsidR="00B2015D" w:rsidRPr="00CC511B" w:rsidRDefault="00B2015D" w:rsidP="00B2015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3AAAEF4"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34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606832F" w:rsidR="00B2015D" w:rsidRPr="00CE2EA0" w:rsidRDefault="00B2015D" w:rsidP="00B2015D">
            <w:pPr>
              <w:jc w:val="center"/>
              <w:rPr>
                <w:rFonts w:ascii="Arial" w:hAnsi="Arial" w:cs="Arial"/>
                <w:color w:val="000000"/>
                <w:sz w:val="20"/>
                <w:szCs w:val="20"/>
              </w:rPr>
            </w:pPr>
            <w:r>
              <w:rPr>
                <w:rFonts w:ascii="Arial" w:hAnsi="Arial" w:cs="Arial"/>
                <w:color w:val="000000"/>
                <w:sz w:val="20"/>
                <w:szCs w:val="20"/>
              </w:rPr>
              <w:t>68</w:t>
            </w:r>
          </w:p>
        </w:tc>
        <w:tc>
          <w:tcPr>
            <w:tcW w:w="990" w:type="dxa"/>
            <w:tcBorders>
              <w:top w:val="single" w:sz="4" w:space="0" w:color="000000"/>
              <w:left w:val="single" w:sz="4" w:space="0" w:color="000000"/>
              <w:bottom w:val="single" w:sz="4" w:space="0" w:color="000000"/>
            </w:tcBorders>
            <w:vAlign w:val="center"/>
          </w:tcPr>
          <w:p w14:paraId="261213C7" w14:textId="32E372EC"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124</w:t>
            </w:r>
          </w:p>
        </w:tc>
        <w:tc>
          <w:tcPr>
            <w:tcW w:w="990" w:type="dxa"/>
            <w:tcBorders>
              <w:top w:val="single" w:sz="4" w:space="0" w:color="000000"/>
              <w:left w:val="single" w:sz="4" w:space="0" w:color="000000"/>
              <w:bottom w:val="single" w:sz="4" w:space="0" w:color="000000"/>
            </w:tcBorders>
            <w:vAlign w:val="center"/>
          </w:tcPr>
          <w:p w14:paraId="1E8D8BA4" w14:textId="5ABCA133"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-301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180F6B9"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-146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B85DED7"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C71EBA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B43E9CA"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1F898A7"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8808BB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0288926"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2553169E" w14:textId="77777777" w:rsidTr="006941C3">
        <w:trPr>
          <w:jc w:val="center"/>
        </w:trPr>
        <w:tc>
          <w:tcPr>
            <w:tcW w:w="2974" w:type="dxa"/>
            <w:tcBorders>
              <w:top w:val="single" w:sz="4" w:space="0" w:color="000000"/>
              <w:left w:val="single" w:sz="4" w:space="0" w:color="auto"/>
              <w:bottom w:val="single" w:sz="4" w:space="0" w:color="000000"/>
            </w:tcBorders>
          </w:tcPr>
          <w:p w14:paraId="00E45F38"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67D989D"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B54BFD6" w:rsidR="006941C3"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D5057E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E47EBC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E225596"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10343082" w14:textId="77777777" w:rsidTr="006941C3">
        <w:trPr>
          <w:jc w:val="center"/>
        </w:trPr>
        <w:tc>
          <w:tcPr>
            <w:tcW w:w="2974" w:type="dxa"/>
            <w:tcBorders>
              <w:top w:val="single" w:sz="4" w:space="0" w:color="000000"/>
              <w:left w:val="single" w:sz="4" w:space="0" w:color="auto"/>
              <w:bottom w:val="single" w:sz="4" w:space="0" w:color="000000"/>
            </w:tcBorders>
          </w:tcPr>
          <w:p w14:paraId="7F97652A"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82C8B4F" w:rsidR="006941C3" w:rsidRPr="000F20C0" w:rsidRDefault="006941C3"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FE905A8" w:rsidR="006941C3"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98ABB1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A388957"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3A5314"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6941C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941C3" w:rsidRPr="00CC511B" w:rsidRDefault="006941C3" w:rsidP="006941C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9532824"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400</w:t>
            </w:r>
          </w:p>
        </w:tc>
        <w:tc>
          <w:tcPr>
            <w:tcW w:w="810" w:type="dxa"/>
            <w:tcBorders>
              <w:top w:val="single" w:sz="4" w:space="0" w:color="000000"/>
              <w:left w:val="single" w:sz="4" w:space="0" w:color="000000"/>
              <w:bottom w:val="single" w:sz="4" w:space="0" w:color="000000"/>
            </w:tcBorders>
            <w:vAlign w:val="center"/>
          </w:tcPr>
          <w:p w14:paraId="4A774667" w14:textId="774F5A97"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147</w:t>
            </w:r>
          </w:p>
        </w:tc>
        <w:tc>
          <w:tcPr>
            <w:tcW w:w="810" w:type="dxa"/>
            <w:tcBorders>
              <w:top w:val="single" w:sz="4" w:space="0" w:color="000000"/>
              <w:left w:val="single" w:sz="4" w:space="0" w:color="000000"/>
              <w:bottom w:val="single" w:sz="4" w:space="0" w:color="000000"/>
            </w:tcBorders>
            <w:vAlign w:val="center"/>
          </w:tcPr>
          <w:p w14:paraId="5CD4B169" w14:textId="25F1A2E0"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299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9F599DE"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185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37F7624"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0C7762C" w:rsidR="006941C3" w:rsidRPr="00115A57" w:rsidRDefault="006941C3" w:rsidP="006941C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2015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2015D" w:rsidRPr="00CC511B" w:rsidRDefault="00B2015D" w:rsidP="00B2015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A1EDF3F"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240</w:t>
            </w:r>
          </w:p>
        </w:tc>
        <w:tc>
          <w:tcPr>
            <w:tcW w:w="810" w:type="dxa"/>
            <w:tcBorders>
              <w:top w:val="single" w:sz="4" w:space="0" w:color="000000"/>
              <w:left w:val="single" w:sz="4" w:space="0" w:color="000000"/>
              <w:bottom w:val="single" w:sz="4" w:space="0" w:color="000000"/>
            </w:tcBorders>
            <w:vAlign w:val="center"/>
          </w:tcPr>
          <w:p w14:paraId="5E704DB5" w14:textId="6D676C25"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270</w:t>
            </w:r>
          </w:p>
        </w:tc>
        <w:tc>
          <w:tcPr>
            <w:tcW w:w="810" w:type="dxa"/>
            <w:tcBorders>
              <w:top w:val="single" w:sz="4" w:space="0" w:color="000000"/>
              <w:left w:val="single" w:sz="4" w:space="0" w:color="000000"/>
              <w:bottom w:val="single" w:sz="4" w:space="0" w:color="000000"/>
            </w:tcBorders>
            <w:vAlign w:val="center"/>
          </w:tcPr>
          <w:p w14:paraId="156200E8" w14:textId="33ACB5BD"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3C4D587"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140428F" w:rsidR="00B2015D" w:rsidRPr="00CC511B" w:rsidRDefault="00B2015D" w:rsidP="00B2015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946295E" w:rsidR="00B2015D" w:rsidRPr="00CC511B" w:rsidRDefault="00B2015D" w:rsidP="00B2015D">
            <w:pPr>
              <w:snapToGrid w:val="0"/>
              <w:jc w:val="center"/>
              <w:rPr>
                <w:lang w:val="ro-RO"/>
              </w:rPr>
            </w:pPr>
            <w:r>
              <w:rPr>
                <w:rFonts w:ascii="Arial" w:hAnsi="Arial" w:cs="Arial"/>
                <w:color w:val="000000"/>
                <w:sz w:val="20"/>
                <w:szCs w:val="20"/>
              </w:rPr>
              <w:t>0</w:t>
            </w:r>
          </w:p>
        </w:tc>
      </w:tr>
      <w:tr w:rsidR="00B2015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9DEA02F" w:rsidR="00B2015D" w:rsidRPr="00CC511B" w:rsidRDefault="00B2015D" w:rsidP="00B2015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3AD9E37"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vAlign w:val="center"/>
          </w:tcPr>
          <w:p w14:paraId="7988002F" w14:textId="169B7E1F"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123</w:t>
            </w:r>
          </w:p>
        </w:tc>
        <w:tc>
          <w:tcPr>
            <w:tcW w:w="810" w:type="dxa"/>
            <w:tcBorders>
              <w:top w:val="single" w:sz="4" w:space="0" w:color="000000"/>
              <w:left w:val="single" w:sz="4" w:space="0" w:color="000000"/>
              <w:bottom w:val="single" w:sz="4" w:space="0" w:color="000000"/>
            </w:tcBorders>
            <w:vAlign w:val="center"/>
          </w:tcPr>
          <w:p w14:paraId="717C0967" w14:textId="66423271"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-243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4960853"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-185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CA0183"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2A8E29F" w:rsidR="00B2015D" w:rsidRPr="00CC511B" w:rsidRDefault="00B2015D" w:rsidP="00B2015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ADE74AF"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3FADFDD"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44DCD84"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B31109"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11ACABFA" w14:textId="77777777" w:rsidTr="006941C3">
        <w:trPr>
          <w:jc w:val="center"/>
        </w:trPr>
        <w:tc>
          <w:tcPr>
            <w:tcW w:w="2974" w:type="dxa"/>
            <w:tcBorders>
              <w:top w:val="single" w:sz="4" w:space="0" w:color="000000"/>
              <w:left w:val="single" w:sz="4" w:space="0" w:color="auto"/>
              <w:bottom w:val="single" w:sz="4" w:space="0" w:color="000000"/>
            </w:tcBorders>
          </w:tcPr>
          <w:p w14:paraId="722CD4C5"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D223EE"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3B95FA4" w:rsidR="006941C3"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96EBED"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A18114"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5D823C05" w14:textId="77777777" w:rsidTr="006941C3">
        <w:trPr>
          <w:jc w:val="center"/>
        </w:trPr>
        <w:tc>
          <w:tcPr>
            <w:tcW w:w="2974" w:type="dxa"/>
            <w:tcBorders>
              <w:top w:val="single" w:sz="4" w:space="0" w:color="000000"/>
              <w:left w:val="single" w:sz="4" w:space="0" w:color="auto"/>
              <w:bottom w:val="single" w:sz="4" w:space="0" w:color="000000"/>
            </w:tcBorders>
          </w:tcPr>
          <w:p w14:paraId="284E4028"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DE5924D" w:rsidR="006941C3" w:rsidRPr="000F20C0" w:rsidRDefault="006941C3"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B2A7E72" w:rsidR="006941C3"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841B999"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E1AB03"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B89285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2015D">
        <w:rPr>
          <w:rFonts w:ascii="Arial" w:hAnsi="Arial" w:cs="Arial"/>
          <w:lang w:val="ro-RO"/>
        </w:rPr>
        <w:t>146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2015D">
        <w:rPr>
          <w:rFonts w:ascii="Arial" w:hAnsi="Arial" w:cs="Arial"/>
          <w:lang w:val="ro-RO"/>
        </w:rPr>
        <w:t>185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2015D">
        <w:rPr>
          <w:rFonts w:ascii="Arial" w:hAnsi="Arial" w:cs="Arial"/>
          <w:lang w:val="ro-RO"/>
        </w:rPr>
        <w:t>255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2015D">
        <w:rPr>
          <w:rFonts w:ascii="Arial" w:hAnsi="Arial" w:cs="Arial"/>
          <w:lang w:val="ro-RO"/>
        </w:rPr>
        <w:t>305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9FFFD52" w:rsidR="002C2621" w:rsidRDefault="002C2621">
      <w:pPr>
        <w:suppressAutoHyphens w:val="0"/>
        <w:rPr>
          <w:rFonts w:ascii="Arial" w:hAnsi="Arial" w:cs="Arial"/>
          <w:lang w:val="ro-RO"/>
        </w:rPr>
      </w:pPr>
      <w:r>
        <w:rPr>
          <w:rFonts w:ascii="Arial" w:hAnsi="Arial" w:cs="Arial"/>
          <w:lang w:val="ro-RO"/>
        </w:rPr>
        <w:br w:type="page"/>
      </w:r>
    </w:p>
    <w:p w14:paraId="1CA6268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2C2621" w:rsidRPr="002C2621" w14:paraId="32BE4E18" w14:textId="77777777" w:rsidTr="002C262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009F96"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 xml:space="preserve">Banda de </w:t>
            </w:r>
            <w:proofErr w:type="spellStart"/>
            <w:r w:rsidRPr="002C262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7F72B90"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proofErr w:type="spellStart"/>
            <w:r w:rsidRPr="002C2621">
              <w:rPr>
                <w:rFonts w:ascii="Calibri" w:hAnsi="Calibri" w:cs="Calibri"/>
                <w:b/>
                <w:bCs/>
                <w:color w:val="000000"/>
                <w:kern w:val="0"/>
                <w:sz w:val="16"/>
                <w:szCs w:val="16"/>
                <w:lang w:eastAsia="en-US"/>
              </w:rPr>
              <w:t>Șag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4F06A2"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TOTAL</w:t>
            </w:r>
          </w:p>
        </w:tc>
      </w:tr>
      <w:tr w:rsidR="002C2621" w:rsidRPr="002C2621" w14:paraId="30F50940" w14:textId="77777777" w:rsidTr="002C26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C6AF02" w14:textId="77777777" w:rsidR="002C2621" w:rsidRPr="002C2621" w:rsidRDefault="002C2621" w:rsidP="002C262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634B3B8"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proofErr w:type="spellStart"/>
            <w:r w:rsidRPr="002C2621">
              <w:rPr>
                <w:rFonts w:ascii="Calibri" w:hAnsi="Calibri" w:cs="Calibri"/>
                <w:b/>
                <w:bCs/>
                <w:color w:val="000000"/>
                <w:kern w:val="0"/>
                <w:sz w:val="16"/>
                <w:szCs w:val="16"/>
                <w:lang w:eastAsia="en-US"/>
              </w:rPr>
              <w:t>Efect</w:t>
            </w:r>
            <w:proofErr w:type="spellEnd"/>
            <w:r w:rsidRPr="002C2621">
              <w:rPr>
                <w:rFonts w:ascii="Calibri" w:hAnsi="Calibri" w:cs="Calibri"/>
                <w:b/>
                <w:bCs/>
                <w:color w:val="000000"/>
                <w:kern w:val="0"/>
                <w:sz w:val="16"/>
                <w:szCs w:val="16"/>
                <w:lang w:eastAsia="en-US"/>
              </w:rPr>
              <w:t xml:space="preserve"> </w:t>
            </w:r>
            <w:proofErr w:type="spellStart"/>
            <w:r w:rsidRPr="002C26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DF8B70"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proofErr w:type="spellStart"/>
            <w:r w:rsidRPr="002C2621">
              <w:rPr>
                <w:rFonts w:ascii="Calibri" w:hAnsi="Calibri" w:cs="Calibri"/>
                <w:b/>
                <w:bCs/>
                <w:color w:val="000000"/>
                <w:kern w:val="0"/>
                <w:sz w:val="16"/>
                <w:szCs w:val="16"/>
                <w:lang w:eastAsia="en-US"/>
              </w:rPr>
              <w:t>Efect</w:t>
            </w:r>
            <w:proofErr w:type="spellEnd"/>
            <w:r w:rsidRPr="002C2621">
              <w:rPr>
                <w:rFonts w:ascii="Calibri" w:hAnsi="Calibri" w:cs="Calibri"/>
                <w:b/>
                <w:bCs/>
                <w:color w:val="000000"/>
                <w:kern w:val="0"/>
                <w:sz w:val="16"/>
                <w:szCs w:val="16"/>
                <w:lang w:eastAsia="en-US"/>
              </w:rPr>
              <w:t xml:space="preserve"> </w:t>
            </w:r>
            <w:proofErr w:type="spellStart"/>
            <w:r w:rsidRPr="002C2621">
              <w:rPr>
                <w:rFonts w:ascii="Calibri" w:hAnsi="Calibri" w:cs="Calibri"/>
                <w:b/>
                <w:bCs/>
                <w:color w:val="000000"/>
                <w:kern w:val="0"/>
                <w:sz w:val="16"/>
                <w:szCs w:val="16"/>
                <w:lang w:eastAsia="en-US"/>
              </w:rPr>
              <w:t>dăunător</w:t>
            </w:r>
            <w:proofErr w:type="spellEnd"/>
          </w:p>
        </w:tc>
      </w:tr>
      <w:tr w:rsidR="002C2621" w:rsidRPr="002C2621" w14:paraId="1467BF9D" w14:textId="77777777" w:rsidTr="002C26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70B39E" w14:textId="77777777" w:rsidR="002C2621" w:rsidRPr="002C2621" w:rsidRDefault="002C2621" w:rsidP="002C262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5A7864B"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D7D98B"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1C16B5B"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40754D"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E0CC89"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137B22"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HSD</w:t>
            </w:r>
          </w:p>
        </w:tc>
      </w:tr>
      <w:tr w:rsidR="002C2621" w:rsidRPr="002C2621" w14:paraId="1E9D0870"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EB1F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96E38F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BDBF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4820E7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71912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A0ED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777EBC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3</w:t>
            </w:r>
          </w:p>
        </w:tc>
      </w:tr>
      <w:tr w:rsidR="002C2621" w:rsidRPr="002C2621" w14:paraId="4341744A"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96DA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D1808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BBBF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4A6CA2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A6D2E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698E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653ADD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3</w:t>
            </w:r>
          </w:p>
        </w:tc>
      </w:tr>
      <w:tr w:rsidR="002C2621" w:rsidRPr="002C2621" w14:paraId="6D661A0A"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70A8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BFBE07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F25F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3C18FA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B03E8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C750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501494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2</w:t>
            </w:r>
          </w:p>
        </w:tc>
      </w:tr>
      <w:tr w:rsidR="002C2621" w:rsidRPr="002C2621" w14:paraId="4F80E805"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1D04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9FAA6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9FCC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4423F4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830F8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70AA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26172E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4</w:t>
            </w:r>
          </w:p>
        </w:tc>
      </w:tr>
      <w:tr w:rsidR="002C2621" w:rsidRPr="002C2621" w14:paraId="4E2B9345"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51F03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578629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C009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85EAB3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DB567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FF16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2C2F9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2</w:t>
            </w:r>
          </w:p>
        </w:tc>
      </w:tr>
      <w:tr w:rsidR="002C2621" w:rsidRPr="002C2621" w14:paraId="0A0FC198"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D93D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BDE37F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4C3E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2AD882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4E3D2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DD9D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6EAD58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3</w:t>
            </w:r>
          </w:p>
        </w:tc>
      </w:tr>
      <w:tr w:rsidR="002C2621" w:rsidRPr="002C2621" w14:paraId="1CA57A8C"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2944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17E1F4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30AA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43CD8C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54120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5171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93F18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1</w:t>
            </w:r>
          </w:p>
        </w:tc>
      </w:tr>
      <w:tr w:rsidR="002C2621" w:rsidRPr="002C2621" w14:paraId="50244975"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5B10A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79B58B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77A9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D15B97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9955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3664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58724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37F8322B"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2F48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70BD5E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8F5B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497A40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BA67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EC10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D2F3B0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7BC74213"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95F0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B0883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6373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E610A4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422B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44363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7E0F29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1BA291C6"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3ECE1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274ED2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A856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09C758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6270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3B64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144B8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3E527031"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F2C0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08CCE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8A06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31DEF3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E4D7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EDB8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1596A5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73BD6409"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A6CBA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8E0E82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698B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48ED84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B6C5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90674"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8893B8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633AF5D6"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39DB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CB727D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118B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89DC64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C424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73EE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0D5556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18725AAD"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5F84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424DA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8D5C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C1F222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DA4E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C2C6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9212AC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33F1BFF6"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0D5E8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9F096B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3E34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4C3A03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6545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F73B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746031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23F9FFFA"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DFDB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CDBE61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6130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E5199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356B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3D3A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A6CB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3A0B46FC"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DDC9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26413E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C3B3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59877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E340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E9DB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5B05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21741B60"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F06A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9F8EC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5857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4F0FC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6F4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5BC8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F4B3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37C4B88B"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4AE86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C35A1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3082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3BBE8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9AB3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968B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22BB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12F51BFA"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8800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84EDC7"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C59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82BA3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FE9E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D9219"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A85A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08BAB407"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EF8E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AE04AED"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7541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51E91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34E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541D6"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B5FE5"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531FE18E"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9303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8DC306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9F20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07C8B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B24A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B4D7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81D7B"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4EBCFFD6"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CF7C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59618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787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1BA043"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01B8F"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E0208"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F0D8E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5449F8C9"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F954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1FD904A"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55122"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564E8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0892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BA39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0D28C"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2C2BE573"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A0C24" w14:textId="77777777" w:rsidR="002C2621" w:rsidRPr="002C2621" w:rsidRDefault="002C2621" w:rsidP="002C2621">
            <w:pPr>
              <w:suppressAutoHyphens w:val="0"/>
              <w:jc w:val="center"/>
              <w:rPr>
                <w:rFonts w:ascii="Calibri" w:hAnsi="Calibri" w:cs="Calibri"/>
                <w:color w:val="000000"/>
                <w:kern w:val="0"/>
                <w:sz w:val="16"/>
                <w:szCs w:val="16"/>
                <w:lang w:eastAsia="en-US"/>
              </w:rPr>
            </w:pPr>
            <w:proofErr w:type="spellStart"/>
            <w:r w:rsidRPr="002C2621">
              <w:rPr>
                <w:rFonts w:ascii="Calibri" w:hAnsi="Calibri" w:cs="Calibri"/>
                <w:color w:val="000000"/>
                <w:kern w:val="0"/>
                <w:sz w:val="16"/>
                <w:szCs w:val="16"/>
                <w:lang w:eastAsia="en-US"/>
              </w:rPr>
              <w:t>peste</w:t>
            </w:r>
            <w:proofErr w:type="spellEnd"/>
            <w:r w:rsidRPr="002C262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C1081BE"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E268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27B32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F961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CA991"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22400" w14:textId="77777777" w:rsidR="002C2621" w:rsidRPr="002C2621" w:rsidRDefault="002C2621" w:rsidP="002C2621">
            <w:pPr>
              <w:suppressAutoHyphens w:val="0"/>
              <w:jc w:val="center"/>
              <w:rPr>
                <w:rFonts w:ascii="Calibri" w:hAnsi="Calibri" w:cs="Calibri"/>
                <w:color w:val="000000"/>
                <w:kern w:val="0"/>
                <w:sz w:val="16"/>
                <w:szCs w:val="16"/>
                <w:lang w:eastAsia="en-US"/>
              </w:rPr>
            </w:pPr>
            <w:r w:rsidRPr="002C2621">
              <w:rPr>
                <w:rFonts w:ascii="Calibri" w:hAnsi="Calibri" w:cs="Calibri"/>
                <w:color w:val="000000"/>
                <w:kern w:val="0"/>
                <w:sz w:val="16"/>
                <w:szCs w:val="16"/>
                <w:lang w:eastAsia="en-US"/>
              </w:rPr>
              <w:t>0</w:t>
            </w:r>
          </w:p>
        </w:tc>
      </w:tr>
      <w:tr w:rsidR="002C2621" w:rsidRPr="002C2621" w14:paraId="56733748" w14:textId="77777777" w:rsidTr="002C26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E3143"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A84B1ED"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AC217"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104</w:t>
            </w:r>
          </w:p>
        </w:tc>
        <w:tc>
          <w:tcPr>
            <w:tcW w:w="580" w:type="dxa"/>
            <w:tcBorders>
              <w:top w:val="nil"/>
              <w:left w:val="nil"/>
              <w:bottom w:val="single" w:sz="8" w:space="0" w:color="auto"/>
              <w:right w:val="single" w:sz="8" w:space="0" w:color="auto"/>
            </w:tcBorders>
            <w:vAlign w:val="center"/>
            <w:hideMark/>
          </w:tcPr>
          <w:p w14:paraId="44E4C2E6"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715C387"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FAE0F1"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0B9461A9" w14:textId="77777777" w:rsidR="002C2621" w:rsidRPr="002C2621" w:rsidRDefault="002C2621" w:rsidP="002C2621">
            <w:pPr>
              <w:suppressAutoHyphens w:val="0"/>
              <w:jc w:val="center"/>
              <w:rPr>
                <w:rFonts w:ascii="Calibri" w:hAnsi="Calibri" w:cs="Calibri"/>
                <w:b/>
                <w:bCs/>
                <w:color w:val="000000"/>
                <w:kern w:val="0"/>
                <w:sz w:val="16"/>
                <w:szCs w:val="16"/>
                <w:lang w:eastAsia="en-US"/>
              </w:rPr>
            </w:pPr>
            <w:r w:rsidRPr="002C2621">
              <w:rPr>
                <w:rFonts w:ascii="Calibri" w:hAnsi="Calibri" w:cs="Calibri"/>
                <w:b/>
                <w:bCs/>
                <w:color w:val="000000"/>
                <w:kern w:val="0"/>
                <w:sz w:val="16"/>
                <w:szCs w:val="16"/>
                <w:lang w:eastAsia="en-US"/>
              </w:rPr>
              <w:t>18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35BED">
        <w:rPr>
          <w:rFonts w:ascii="Arial" w:hAnsi="Arial" w:cs="Arial"/>
          <w:b w:val="0"/>
          <w:i/>
          <w:iCs/>
          <w:color w:val="000000"/>
          <w:sz w:val="24"/>
          <w:szCs w:val="24"/>
          <w:lang w:val="ro-RO"/>
        </w:rPr>
        <w:lastRenderedPageBreak/>
        <w:t xml:space="preserve">Tab. </w:t>
      </w:r>
      <w:r w:rsidR="00077C13" w:rsidRPr="00835BED">
        <w:rPr>
          <w:rFonts w:ascii="Arial" w:hAnsi="Arial" w:cs="Arial"/>
          <w:b w:val="0"/>
          <w:i/>
          <w:iCs/>
          <w:color w:val="000000"/>
          <w:sz w:val="24"/>
          <w:szCs w:val="24"/>
          <w:lang w:val="ro-RO"/>
        </w:rPr>
        <w:t>20</w:t>
      </w:r>
      <w:r w:rsidRPr="00835BE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747BB5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35BE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2269407C"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835BED">
              <w:rPr>
                <w:rFonts w:ascii="Arial" w:hAnsi="Arial" w:cs="Arial"/>
                <w:color w:val="000000"/>
                <w:kern w:val="0"/>
                <w:sz w:val="18"/>
                <w:szCs w:val="18"/>
                <w:lang w:val="ro-RO" w:eastAsia="ro-RO"/>
              </w:rPr>
              <w:t>autostrăzii Timișoara - Moravița</w:t>
            </w:r>
          </w:p>
        </w:tc>
        <w:tc>
          <w:tcPr>
            <w:tcW w:w="1760" w:type="dxa"/>
            <w:tcBorders>
              <w:top w:val="nil"/>
              <w:left w:val="nil"/>
              <w:bottom w:val="single" w:sz="4" w:space="0" w:color="auto"/>
              <w:right w:val="single" w:sz="4" w:space="0" w:color="auto"/>
            </w:tcBorders>
            <w:noWrap/>
            <w:vAlign w:val="center"/>
            <w:hideMark/>
          </w:tcPr>
          <w:p w14:paraId="2EF64E96" w14:textId="1B95CB42" w:rsidR="00C2713C" w:rsidRPr="00C2713C" w:rsidRDefault="00835BED" w:rsidP="00835BE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29B20902" w:rsidR="00C2713C" w:rsidRPr="00C2713C" w:rsidRDefault="00835BED" w:rsidP="00835BE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5B04757E" w:rsidR="00C2713C" w:rsidRPr="00C2713C" w:rsidRDefault="00753F4D" w:rsidP="00753F4D">
            <w:pPr>
              <w:suppressAutoHyphens w:val="0"/>
              <w:jc w:val="center"/>
              <w:rPr>
                <w:rFonts w:ascii="Arial" w:hAnsi="Arial" w:cs="Arial"/>
                <w:color w:val="000000"/>
                <w:kern w:val="0"/>
                <w:sz w:val="18"/>
                <w:szCs w:val="18"/>
                <w:lang w:val="ro-RO" w:eastAsia="ro-RO"/>
              </w:rPr>
            </w:pPr>
            <w:proofErr w:type="spellStart"/>
            <w:r w:rsidRPr="00753F4D">
              <w:rPr>
                <w:rFonts w:ascii="Arial" w:hAnsi="Arial" w:cs="Arial"/>
                <w:color w:val="000000"/>
                <w:kern w:val="0"/>
                <w:sz w:val="18"/>
                <w:szCs w:val="18"/>
                <w:lang w:eastAsia="ro-RO"/>
              </w:rPr>
              <w:t>venituri</w:t>
            </w:r>
            <w:proofErr w:type="spellEnd"/>
            <w:r w:rsidRPr="00753F4D">
              <w:rPr>
                <w:rFonts w:ascii="Arial" w:hAnsi="Arial" w:cs="Arial"/>
                <w:color w:val="000000"/>
                <w:kern w:val="0"/>
                <w:sz w:val="18"/>
                <w:szCs w:val="18"/>
                <w:lang w:eastAsia="ro-RO"/>
              </w:rPr>
              <w:t xml:space="preserve"> </w:t>
            </w:r>
            <w:proofErr w:type="spellStart"/>
            <w:r w:rsidRPr="00753F4D">
              <w:rPr>
                <w:rFonts w:ascii="Arial" w:hAnsi="Arial" w:cs="Arial"/>
                <w:color w:val="000000"/>
                <w:kern w:val="0"/>
                <w:sz w:val="18"/>
                <w:szCs w:val="18"/>
                <w:lang w:eastAsia="ro-RO"/>
              </w:rPr>
              <w:t>proprii</w:t>
            </w:r>
            <w:proofErr w:type="spellEnd"/>
            <w:r w:rsidRPr="00753F4D">
              <w:rPr>
                <w:rFonts w:ascii="Arial" w:hAnsi="Arial" w:cs="Arial"/>
                <w:color w:val="000000"/>
                <w:kern w:val="0"/>
                <w:sz w:val="18"/>
                <w:szCs w:val="18"/>
                <w:lang w:eastAsia="ro-RO"/>
              </w:rPr>
              <w:t>/</w:t>
            </w:r>
            <w:proofErr w:type="spellStart"/>
            <w:r w:rsidRPr="00753F4D">
              <w:rPr>
                <w:rFonts w:ascii="Arial" w:hAnsi="Arial" w:cs="Arial"/>
                <w:color w:val="000000"/>
                <w:kern w:val="0"/>
                <w:sz w:val="18"/>
                <w:szCs w:val="18"/>
                <w:lang w:eastAsia="ro-RO"/>
              </w:rPr>
              <w:t>buget</w:t>
            </w:r>
            <w:proofErr w:type="spellEnd"/>
            <w:r w:rsidRPr="00753F4D">
              <w:rPr>
                <w:rFonts w:ascii="Arial" w:hAnsi="Arial" w:cs="Arial"/>
                <w:color w:val="000000"/>
                <w:kern w:val="0"/>
                <w:sz w:val="18"/>
                <w:szCs w:val="18"/>
                <w:lang w:eastAsia="ro-RO"/>
              </w:rPr>
              <w:t xml:space="preserve"> de stat/</w:t>
            </w:r>
            <w:proofErr w:type="spellStart"/>
            <w:r w:rsidRPr="00753F4D">
              <w:rPr>
                <w:rFonts w:ascii="Arial" w:hAnsi="Arial" w:cs="Arial"/>
                <w:color w:val="000000"/>
                <w:kern w:val="0"/>
                <w:sz w:val="18"/>
                <w:szCs w:val="18"/>
                <w:lang w:eastAsia="ro-RO"/>
              </w:rPr>
              <w:t>fonduri</w:t>
            </w:r>
            <w:proofErr w:type="spellEnd"/>
            <w:r w:rsidRPr="00753F4D">
              <w:rPr>
                <w:rFonts w:ascii="Arial" w:hAnsi="Arial" w:cs="Arial"/>
                <w:color w:val="000000"/>
                <w:kern w:val="0"/>
                <w:sz w:val="18"/>
                <w:szCs w:val="18"/>
                <w:lang w:eastAsia="ro-RO"/>
              </w:rPr>
              <w:t xml:space="preserve"> </w:t>
            </w:r>
            <w:proofErr w:type="spellStart"/>
            <w:r w:rsidRPr="00753F4D">
              <w:rPr>
                <w:rFonts w:ascii="Arial" w:hAnsi="Arial" w:cs="Arial"/>
                <w:color w:val="000000"/>
                <w:kern w:val="0"/>
                <w:sz w:val="18"/>
                <w:szCs w:val="18"/>
                <w:lang w:eastAsia="ro-RO"/>
              </w:rPr>
              <w:t>europene</w:t>
            </w:r>
            <w:proofErr w:type="spellEnd"/>
            <w:r w:rsidRPr="00753F4D">
              <w:rPr>
                <w:rFonts w:ascii="Arial" w:hAnsi="Arial" w:cs="Arial"/>
                <w:color w:val="000000"/>
                <w:kern w:val="0"/>
                <w:sz w:val="18"/>
                <w:szCs w:val="18"/>
                <w:lang w:eastAsia="ro-RO"/>
              </w:rPr>
              <w:t>/</w:t>
            </w:r>
            <w:proofErr w:type="spellStart"/>
            <w:r w:rsidRPr="00753F4D">
              <w:rPr>
                <w:rFonts w:ascii="Arial" w:hAnsi="Arial" w:cs="Arial"/>
                <w:color w:val="000000"/>
                <w:kern w:val="0"/>
                <w:sz w:val="18"/>
                <w:szCs w:val="18"/>
                <w:lang w:eastAsia="ro-RO"/>
              </w:rPr>
              <w:t>alte</w:t>
            </w:r>
            <w:proofErr w:type="spellEnd"/>
            <w:r w:rsidRPr="00753F4D">
              <w:rPr>
                <w:rFonts w:ascii="Arial" w:hAnsi="Arial" w:cs="Arial"/>
                <w:color w:val="000000"/>
                <w:kern w:val="0"/>
                <w:sz w:val="18"/>
                <w:szCs w:val="18"/>
                <w:lang w:eastAsia="ro-RO"/>
              </w:rPr>
              <w:t xml:space="preserve"> </w:t>
            </w:r>
            <w:proofErr w:type="spellStart"/>
            <w:r w:rsidRPr="00753F4D">
              <w:rPr>
                <w:rFonts w:ascii="Arial" w:hAnsi="Arial" w:cs="Arial"/>
                <w:color w:val="000000"/>
                <w:kern w:val="0"/>
                <w:sz w:val="18"/>
                <w:szCs w:val="18"/>
                <w:lang w:eastAsia="ro-RO"/>
              </w:rPr>
              <w:t>surse</w:t>
            </w:r>
            <w:proofErr w:type="spellEnd"/>
          </w:p>
        </w:tc>
      </w:tr>
      <w:tr w:rsidR="00835BED" w:rsidRPr="0038617C" w14:paraId="54B315D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85B2B5E" w14:textId="77777777" w:rsidR="00835BED" w:rsidRPr="0038617C" w:rsidRDefault="00835BE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9BAFF4" w14:textId="77777777" w:rsidR="00835BED" w:rsidRPr="0038617C" w:rsidRDefault="00835BE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Șag</w:t>
            </w:r>
          </w:p>
        </w:tc>
        <w:tc>
          <w:tcPr>
            <w:tcW w:w="1760" w:type="dxa"/>
            <w:tcBorders>
              <w:top w:val="nil"/>
              <w:left w:val="nil"/>
              <w:bottom w:val="single" w:sz="4" w:space="0" w:color="auto"/>
              <w:right w:val="single" w:sz="4" w:space="0" w:color="auto"/>
            </w:tcBorders>
            <w:vAlign w:val="center"/>
            <w:hideMark/>
          </w:tcPr>
          <w:p w14:paraId="5BBA18C1" w14:textId="77777777" w:rsidR="00835BED" w:rsidRPr="0038617C"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547A49" w14:textId="467FDEDC" w:rsidR="00835BED" w:rsidRPr="0038617C"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E3F1A5" w14:textId="77777777" w:rsidR="00835BED" w:rsidRDefault="00835BE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Șag</w:t>
            </w:r>
          </w:p>
          <w:p w14:paraId="4FBA50CF" w14:textId="77777777" w:rsidR="00835BED" w:rsidRPr="0038617C" w:rsidRDefault="00835BE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BAF76E" w14:textId="6AFCC993" w:rsidR="00835BED" w:rsidRPr="0038617C" w:rsidRDefault="00835BE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53F4D" w:rsidRPr="00753F4D">
              <w:rPr>
                <w:rFonts w:ascii="Arial" w:hAnsi="Arial" w:cs="Arial"/>
                <w:color w:val="000000"/>
                <w:kern w:val="0"/>
                <w:sz w:val="18"/>
                <w:szCs w:val="18"/>
                <w:lang w:eastAsia="ro-RO"/>
              </w:rPr>
              <w:t>venituri</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proprii</w:t>
            </w:r>
            <w:proofErr w:type="spellEnd"/>
            <w:r w:rsidR="00753F4D" w:rsidRPr="00753F4D">
              <w:rPr>
                <w:rFonts w:ascii="Arial" w:hAnsi="Arial" w:cs="Arial"/>
                <w:color w:val="000000"/>
                <w:kern w:val="0"/>
                <w:sz w:val="18"/>
                <w:szCs w:val="18"/>
                <w:lang w:eastAsia="ro-RO"/>
              </w:rPr>
              <w:t>/</w:t>
            </w:r>
            <w:proofErr w:type="spellStart"/>
            <w:r w:rsidR="00753F4D" w:rsidRPr="00753F4D">
              <w:rPr>
                <w:rFonts w:ascii="Arial" w:hAnsi="Arial" w:cs="Arial"/>
                <w:color w:val="000000"/>
                <w:kern w:val="0"/>
                <w:sz w:val="18"/>
                <w:szCs w:val="18"/>
                <w:lang w:eastAsia="ro-RO"/>
              </w:rPr>
              <w:t>buget</w:t>
            </w:r>
            <w:proofErr w:type="spellEnd"/>
            <w:r w:rsidR="00753F4D" w:rsidRPr="00753F4D">
              <w:rPr>
                <w:rFonts w:ascii="Arial" w:hAnsi="Arial" w:cs="Arial"/>
                <w:color w:val="000000"/>
                <w:kern w:val="0"/>
                <w:sz w:val="18"/>
                <w:szCs w:val="18"/>
                <w:lang w:eastAsia="ro-RO"/>
              </w:rPr>
              <w:t xml:space="preserve"> de stat/</w:t>
            </w:r>
            <w:proofErr w:type="spellStart"/>
            <w:r w:rsidR="00753F4D" w:rsidRPr="00753F4D">
              <w:rPr>
                <w:rFonts w:ascii="Arial" w:hAnsi="Arial" w:cs="Arial"/>
                <w:color w:val="000000"/>
                <w:kern w:val="0"/>
                <w:sz w:val="18"/>
                <w:szCs w:val="18"/>
                <w:lang w:eastAsia="ro-RO"/>
              </w:rPr>
              <w:t>fonduri</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europene</w:t>
            </w:r>
            <w:proofErr w:type="spellEnd"/>
            <w:r w:rsidR="00753F4D" w:rsidRPr="00753F4D">
              <w:rPr>
                <w:rFonts w:ascii="Arial" w:hAnsi="Arial" w:cs="Arial"/>
                <w:color w:val="000000"/>
                <w:kern w:val="0"/>
                <w:sz w:val="18"/>
                <w:szCs w:val="18"/>
                <w:lang w:eastAsia="ro-RO"/>
              </w:rPr>
              <w:t>/</w:t>
            </w:r>
            <w:proofErr w:type="spellStart"/>
            <w:r w:rsidR="00753F4D" w:rsidRPr="00753F4D">
              <w:rPr>
                <w:rFonts w:ascii="Arial" w:hAnsi="Arial" w:cs="Arial"/>
                <w:color w:val="000000"/>
                <w:kern w:val="0"/>
                <w:sz w:val="18"/>
                <w:szCs w:val="18"/>
                <w:lang w:eastAsia="ro-RO"/>
              </w:rPr>
              <w:t>alte</w:t>
            </w:r>
            <w:proofErr w:type="spellEnd"/>
            <w:r w:rsidR="00753F4D" w:rsidRPr="00753F4D">
              <w:rPr>
                <w:rFonts w:ascii="Arial" w:hAnsi="Arial" w:cs="Arial"/>
                <w:color w:val="000000"/>
                <w:kern w:val="0"/>
                <w:sz w:val="18"/>
                <w:szCs w:val="18"/>
                <w:lang w:eastAsia="ro-RO"/>
              </w:rPr>
              <w:t xml:space="preserve"> </w:t>
            </w:r>
            <w:proofErr w:type="spellStart"/>
            <w:r w:rsidR="00753F4D" w:rsidRPr="00753F4D">
              <w:rPr>
                <w:rFonts w:ascii="Arial" w:hAnsi="Arial" w:cs="Arial"/>
                <w:color w:val="000000"/>
                <w:kern w:val="0"/>
                <w:sz w:val="18"/>
                <w:szCs w:val="18"/>
                <w:lang w:eastAsia="ro-RO"/>
              </w:rPr>
              <w:t>surse</w:t>
            </w:r>
            <w:proofErr w:type="spellEnd"/>
          </w:p>
        </w:tc>
      </w:tr>
    </w:tbl>
    <w:p w14:paraId="1426175F" w14:textId="77777777" w:rsidR="00835BED" w:rsidRDefault="00835BED" w:rsidP="00FB48ED">
      <w:pPr>
        <w:autoSpaceDE w:val="0"/>
        <w:jc w:val="center"/>
        <w:rPr>
          <w:rFonts w:ascii="Arial" w:hAnsi="Arial" w:cs="Arial"/>
          <w:b/>
          <w:bCs/>
          <w:lang w:val="ro-RO"/>
        </w:rPr>
        <w:sectPr w:rsidR="00835BED"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7200F9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35BE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A6D2867"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835BED">
              <w:rPr>
                <w:rFonts w:ascii="Arial" w:hAnsi="Arial" w:cs="Arial"/>
                <w:iCs/>
                <w:sz w:val="20"/>
                <w:szCs w:val="20"/>
                <w:lang w:val="ro-RO"/>
              </w:rPr>
              <w:t>autostrăzii Timișoara - Moravița</w:t>
            </w:r>
          </w:p>
        </w:tc>
        <w:tc>
          <w:tcPr>
            <w:tcW w:w="2250" w:type="dxa"/>
            <w:tcBorders>
              <w:left w:val="single" w:sz="4" w:space="0" w:color="000000"/>
              <w:bottom w:val="single" w:sz="4" w:space="0" w:color="000000"/>
              <w:right w:val="single" w:sz="4" w:space="0" w:color="auto"/>
            </w:tcBorders>
            <w:vAlign w:val="center"/>
          </w:tcPr>
          <w:p w14:paraId="664BC3B6" w14:textId="28B3EF4E" w:rsidR="00760B50" w:rsidRPr="002E2900" w:rsidRDefault="00835BED"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591B8333" w:rsidR="00760B50" w:rsidRPr="002E2900" w:rsidRDefault="00835BED"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E8BF49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72CC39B" w:rsidR="00760B50" w:rsidRPr="006117FF" w:rsidRDefault="00835BE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9AEFAC9" w:rsidR="00760B50" w:rsidRDefault="00835BE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68EA79A" w:rsidR="00760B50" w:rsidRPr="002E2900" w:rsidRDefault="00835BE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D9524E6" w:rsidR="00760B50" w:rsidRPr="002E2900" w:rsidRDefault="00835BE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05C6FF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C2621">
        <w:rPr>
          <w:rFonts w:ascii="Arial" w:hAnsi="Arial" w:cs="Arial"/>
          <w:lang w:val="ro-RO"/>
        </w:rPr>
        <w:t>204.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142F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142F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142F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C2621" w:rsidRPr="008A78C6" w14:paraId="61A947D4" w14:textId="118C673D" w:rsidTr="003142F6">
        <w:trPr>
          <w:jc w:val="center"/>
        </w:trPr>
        <w:tc>
          <w:tcPr>
            <w:tcW w:w="1178" w:type="dxa"/>
            <w:shd w:val="clear" w:color="auto" w:fill="D9D9D9" w:themeFill="background1" w:themeFillShade="D9"/>
          </w:tcPr>
          <w:p w14:paraId="2550DF8E" w14:textId="77777777" w:rsidR="002C2621" w:rsidRPr="008A78C6"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B602C68"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65E5054C" w14:textId="43946A4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32</w:t>
            </w:r>
          </w:p>
        </w:tc>
        <w:tc>
          <w:tcPr>
            <w:tcW w:w="920" w:type="dxa"/>
            <w:shd w:val="clear" w:color="auto" w:fill="FF0000"/>
            <w:vAlign w:val="center"/>
          </w:tcPr>
          <w:p w14:paraId="03AE00DA" w14:textId="2FBDC6C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w:t>
            </w:r>
          </w:p>
        </w:tc>
        <w:tc>
          <w:tcPr>
            <w:tcW w:w="917" w:type="dxa"/>
            <w:shd w:val="clear" w:color="auto" w:fill="00B0F0"/>
            <w:vAlign w:val="center"/>
          </w:tcPr>
          <w:p w14:paraId="51C8F20A" w14:textId="19C876B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02C77A0" w14:textId="3A7EF80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c>
          <w:tcPr>
            <w:tcW w:w="923" w:type="dxa"/>
            <w:shd w:val="clear" w:color="auto" w:fill="00B0F0"/>
            <w:vAlign w:val="center"/>
          </w:tcPr>
          <w:p w14:paraId="1E0930FE" w14:textId="33FCEBF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24" w:type="dxa"/>
            <w:shd w:val="clear" w:color="auto" w:fill="00B050"/>
            <w:vAlign w:val="center"/>
          </w:tcPr>
          <w:p w14:paraId="178FDEA5" w14:textId="08F4F0F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F655E4F" w14:textId="37CD213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27</w:t>
            </w:r>
          </w:p>
        </w:tc>
        <w:tc>
          <w:tcPr>
            <w:tcW w:w="930" w:type="dxa"/>
            <w:shd w:val="clear" w:color="auto" w:fill="00B050"/>
            <w:vAlign w:val="center"/>
          </w:tcPr>
          <w:p w14:paraId="526143D5" w14:textId="537F89D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r>
      <w:tr w:rsidR="002C2621" w:rsidRPr="008A78C6" w14:paraId="408FE8AE" w14:textId="787436D0" w:rsidTr="003142F6">
        <w:trPr>
          <w:jc w:val="center"/>
        </w:trPr>
        <w:tc>
          <w:tcPr>
            <w:tcW w:w="1178" w:type="dxa"/>
            <w:shd w:val="clear" w:color="auto" w:fill="D9D9D9" w:themeFill="background1" w:themeFillShade="D9"/>
          </w:tcPr>
          <w:p w14:paraId="36357BC3" w14:textId="77777777" w:rsidR="002C2621" w:rsidRPr="008A78C6"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E7EFDA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0A0D34B2" w14:textId="08D6EA0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28</w:t>
            </w:r>
          </w:p>
        </w:tc>
        <w:tc>
          <w:tcPr>
            <w:tcW w:w="920" w:type="dxa"/>
            <w:shd w:val="clear" w:color="auto" w:fill="FF0000"/>
            <w:vAlign w:val="center"/>
          </w:tcPr>
          <w:p w14:paraId="1075DB2F" w14:textId="37DDFFDE"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w:t>
            </w:r>
          </w:p>
        </w:tc>
        <w:tc>
          <w:tcPr>
            <w:tcW w:w="917" w:type="dxa"/>
            <w:shd w:val="clear" w:color="auto" w:fill="00B0F0"/>
            <w:vAlign w:val="center"/>
          </w:tcPr>
          <w:p w14:paraId="319EF7C0" w14:textId="5ED75DD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6C980332" w14:textId="0738A49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7</w:t>
            </w:r>
          </w:p>
        </w:tc>
        <w:tc>
          <w:tcPr>
            <w:tcW w:w="923" w:type="dxa"/>
            <w:shd w:val="clear" w:color="auto" w:fill="00B0F0"/>
            <w:vAlign w:val="center"/>
          </w:tcPr>
          <w:p w14:paraId="37AB4557" w14:textId="230E8B9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24" w:type="dxa"/>
            <w:shd w:val="clear" w:color="auto" w:fill="00B050"/>
            <w:vAlign w:val="center"/>
          </w:tcPr>
          <w:p w14:paraId="5F799923" w14:textId="000D36A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200D51A7" w14:textId="15F6A3F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21</w:t>
            </w:r>
          </w:p>
        </w:tc>
        <w:tc>
          <w:tcPr>
            <w:tcW w:w="930" w:type="dxa"/>
            <w:shd w:val="clear" w:color="auto" w:fill="00B050"/>
            <w:vAlign w:val="center"/>
          </w:tcPr>
          <w:p w14:paraId="1D67D41B" w14:textId="31FD523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r>
      <w:tr w:rsidR="002C2621" w:rsidRPr="008A78C6" w14:paraId="0AE9F23C" w14:textId="3340E41B" w:rsidTr="003142F6">
        <w:trPr>
          <w:jc w:val="center"/>
        </w:trPr>
        <w:tc>
          <w:tcPr>
            <w:tcW w:w="1178" w:type="dxa"/>
            <w:shd w:val="clear" w:color="auto" w:fill="D9D9D9" w:themeFill="background1" w:themeFillShade="D9"/>
          </w:tcPr>
          <w:p w14:paraId="6BDE3F63" w14:textId="77777777" w:rsidR="002C2621" w:rsidRPr="008A78C6"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AADA6E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C1EE1FE" w14:textId="52E837FE"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19</w:t>
            </w:r>
          </w:p>
        </w:tc>
        <w:tc>
          <w:tcPr>
            <w:tcW w:w="920" w:type="dxa"/>
            <w:shd w:val="clear" w:color="auto" w:fill="FF0000"/>
            <w:vAlign w:val="center"/>
          </w:tcPr>
          <w:p w14:paraId="36B3A9A0" w14:textId="31B8E9D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17" w:type="dxa"/>
            <w:shd w:val="clear" w:color="auto" w:fill="00B0F0"/>
            <w:vAlign w:val="center"/>
          </w:tcPr>
          <w:p w14:paraId="3E07D291" w14:textId="5E48B9E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3567D931" w14:textId="2711C9F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23" w:type="dxa"/>
            <w:shd w:val="clear" w:color="auto" w:fill="00B0F0"/>
            <w:vAlign w:val="center"/>
          </w:tcPr>
          <w:p w14:paraId="27D0A8D6" w14:textId="707CB3E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c>
          <w:tcPr>
            <w:tcW w:w="924" w:type="dxa"/>
            <w:shd w:val="clear" w:color="auto" w:fill="00B050"/>
            <w:vAlign w:val="center"/>
          </w:tcPr>
          <w:p w14:paraId="03BB91E0" w14:textId="7B0FB70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222AB68" w14:textId="24EE8F3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16</w:t>
            </w:r>
          </w:p>
        </w:tc>
        <w:tc>
          <w:tcPr>
            <w:tcW w:w="930" w:type="dxa"/>
            <w:shd w:val="clear" w:color="auto" w:fill="00B050"/>
            <w:vAlign w:val="center"/>
          </w:tcPr>
          <w:p w14:paraId="5B7BA08C" w14:textId="6EF8356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13E92DA2" w14:textId="30CAF24D" w:rsidTr="003142F6">
        <w:trPr>
          <w:jc w:val="center"/>
        </w:trPr>
        <w:tc>
          <w:tcPr>
            <w:tcW w:w="1178" w:type="dxa"/>
            <w:shd w:val="clear" w:color="auto" w:fill="D9D9D9" w:themeFill="background1" w:themeFillShade="D9"/>
          </w:tcPr>
          <w:p w14:paraId="4BFEAF21" w14:textId="77777777" w:rsidR="002C2621" w:rsidRPr="008A78C6"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DEF731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77CC1DC" w14:textId="061DE8C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16</w:t>
            </w:r>
          </w:p>
        </w:tc>
        <w:tc>
          <w:tcPr>
            <w:tcW w:w="920" w:type="dxa"/>
            <w:shd w:val="clear" w:color="auto" w:fill="FF0000"/>
            <w:vAlign w:val="center"/>
          </w:tcPr>
          <w:p w14:paraId="19F8ED17" w14:textId="447719F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17" w:type="dxa"/>
            <w:shd w:val="clear" w:color="auto" w:fill="00B0F0"/>
            <w:vAlign w:val="center"/>
          </w:tcPr>
          <w:p w14:paraId="4229705D" w14:textId="43265C4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6FCD86C7" w14:textId="31AF0D4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23" w:type="dxa"/>
            <w:shd w:val="clear" w:color="auto" w:fill="00B0F0"/>
            <w:vAlign w:val="center"/>
          </w:tcPr>
          <w:p w14:paraId="6825F9B3" w14:textId="239DFFF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24" w:type="dxa"/>
            <w:shd w:val="clear" w:color="auto" w:fill="00B050"/>
            <w:vAlign w:val="center"/>
          </w:tcPr>
          <w:p w14:paraId="6E7A7FFB" w14:textId="7F717B0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2797458" w14:textId="3F897C4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13</w:t>
            </w:r>
          </w:p>
        </w:tc>
        <w:tc>
          <w:tcPr>
            <w:tcW w:w="930" w:type="dxa"/>
            <w:shd w:val="clear" w:color="auto" w:fill="00B050"/>
            <w:vAlign w:val="center"/>
          </w:tcPr>
          <w:p w14:paraId="74BE4CD6" w14:textId="1871AD9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r>
      <w:tr w:rsidR="002C2621" w:rsidRPr="008A78C6" w14:paraId="2737339F" w14:textId="439697EA" w:rsidTr="003142F6">
        <w:trPr>
          <w:jc w:val="center"/>
        </w:trPr>
        <w:tc>
          <w:tcPr>
            <w:tcW w:w="1178" w:type="dxa"/>
            <w:shd w:val="clear" w:color="auto" w:fill="D9D9D9" w:themeFill="background1" w:themeFillShade="D9"/>
          </w:tcPr>
          <w:p w14:paraId="73885F03"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82B069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33F784EC" w14:textId="15A9D3F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9</w:t>
            </w:r>
          </w:p>
        </w:tc>
        <w:tc>
          <w:tcPr>
            <w:tcW w:w="920" w:type="dxa"/>
            <w:shd w:val="clear" w:color="auto" w:fill="FF0000"/>
            <w:vAlign w:val="center"/>
          </w:tcPr>
          <w:p w14:paraId="55B68EBF" w14:textId="2F3541C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17" w:type="dxa"/>
            <w:shd w:val="clear" w:color="auto" w:fill="00B0F0"/>
            <w:vAlign w:val="center"/>
          </w:tcPr>
          <w:p w14:paraId="09BAAC1C" w14:textId="5C1D9F7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E9D0E21" w14:textId="777AC29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c>
          <w:tcPr>
            <w:tcW w:w="923" w:type="dxa"/>
            <w:shd w:val="clear" w:color="auto" w:fill="00B0F0"/>
            <w:vAlign w:val="center"/>
          </w:tcPr>
          <w:p w14:paraId="39B31B9D" w14:textId="3B87DD1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c>
          <w:tcPr>
            <w:tcW w:w="924" w:type="dxa"/>
            <w:shd w:val="clear" w:color="auto" w:fill="00B050"/>
            <w:vAlign w:val="center"/>
          </w:tcPr>
          <w:p w14:paraId="6B0BB255" w14:textId="6639AB1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25F7FCD" w14:textId="4D64CB1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30" w:type="dxa"/>
            <w:shd w:val="clear" w:color="auto" w:fill="00B050"/>
            <w:vAlign w:val="center"/>
          </w:tcPr>
          <w:p w14:paraId="034ED4B0" w14:textId="2ECF633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40D4E717" w14:textId="02420DE7" w:rsidTr="003142F6">
        <w:trPr>
          <w:jc w:val="center"/>
        </w:trPr>
        <w:tc>
          <w:tcPr>
            <w:tcW w:w="1178" w:type="dxa"/>
            <w:shd w:val="clear" w:color="auto" w:fill="D9D9D9" w:themeFill="background1" w:themeFillShade="D9"/>
          </w:tcPr>
          <w:p w14:paraId="0BC42F96"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92A79F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22FD51D" w14:textId="5D94E0ED"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7</w:t>
            </w:r>
          </w:p>
        </w:tc>
        <w:tc>
          <w:tcPr>
            <w:tcW w:w="920" w:type="dxa"/>
            <w:shd w:val="clear" w:color="auto" w:fill="FF0000"/>
            <w:vAlign w:val="center"/>
          </w:tcPr>
          <w:p w14:paraId="26FFED78" w14:textId="3385BDCA"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17" w:type="dxa"/>
            <w:shd w:val="clear" w:color="auto" w:fill="00B0F0"/>
            <w:vAlign w:val="center"/>
          </w:tcPr>
          <w:p w14:paraId="39AEBC2B" w14:textId="651DB0C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36AFCE0E" w14:textId="3F13E24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c>
          <w:tcPr>
            <w:tcW w:w="923" w:type="dxa"/>
            <w:shd w:val="clear" w:color="auto" w:fill="00B0F0"/>
            <w:vAlign w:val="center"/>
          </w:tcPr>
          <w:p w14:paraId="100F9507" w14:textId="78DC1CF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24" w:type="dxa"/>
            <w:shd w:val="clear" w:color="auto" w:fill="00B050"/>
            <w:vAlign w:val="center"/>
          </w:tcPr>
          <w:p w14:paraId="404FF68D" w14:textId="2F50673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4D68401" w14:textId="3A951621"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c>
          <w:tcPr>
            <w:tcW w:w="930" w:type="dxa"/>
            <w:shd w:val="clear" w:color="auto" w:fill="00B050"/>
            <w:vAlign w:val="center"/>
          </w:tcPr>
          <w:p w14:paraId="3B1BFF9B" w14:textId="047EC5B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w:t>
            </w:r>
          </w:p>
        </w:tc>
      </w:tr>
      <w:tr w:rsidR="002C2621" w:rsidRPr="008A78C6" w14:paraId="56711E0E" w14:textId="3C29BFFC" w:rsidTr="003142F6">
        <w:trPr>
          <w:jc w:val="center"/>
        </w:trPr>
        <w:tc>
          <w:tcPr>
            <w:tcW w:w="1178" w:type="dxa"/>
            <w:shd w:val="clear" w:color="auto" w:fill="D9D9D9" w:themeFill="background1" w:themeFillShade="D9"/>
          </w:tcPr>
          <w:p w14:paraId="42B22403"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CCEB21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2865E920" w14:textId="10940A89"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9</w:t>
            </w:r>
          </w:p>
        </w:tc>
        <w:tc>
          <w:tcPr>
            <w:tcW w:w="920" w:type="dxa"/>
            <w:shd w:val="clear" w:color="auto" w:fill="FF0000"/>
            <w:vAlign w:val="center"/>
          </w:tcPr>
          <w:p w14:paraId="67BFE4B5" w14:textId="1A64D0E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5</w:t>
            </w:r>
          </w:p>
        </w:tc>
        <w:tc>
          <w:tcPr>
            <w:tcW w:w="917" w:type="dxa"/>
            <w:shd w:val="clear" w:color="auto" w:fill="00B0F0"/>
            <w:vAlign w:val="center"/>
          </w:tcPr>
          <w:p w14:paraId="5CEFDF29" w14:textId="0E7382C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131C4F9F" w14:textId="006DC85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23" w:type="dxa"/>
            <w:shd w:val="clear" w:color="auto" w:fill="00B0F0"/>
            <w:vAlign w:val="center"/>
          </w:tcPr>
          <w:p w14:paraId="68AD2BAB" w14:textId="0EAB919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w:t>
            </w:r>
          </w:p>
        </w:tc>
        <w:tc>
          <w:tcPr>
            <w:tcW w:w="924" w:type="dxa"/>
            <w:shd w:val="clear" w:color="auto" w:fill="00B050"/>
            <w:vAlign w:val="center"/>
          </w:tcPr>
          <w:p w14:paraId="12A53146" w14:textId="66FD1B7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FE3D7C8" w14:textId="171429E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c>
          <w:tcPr>
            <w:tcW w:w="930" w:type="dxa"/>
            <w:shd w:val="clear" w:color="auto" w:fill="00B050"/>
            <w:vAlign w:val="center"/>
          </w:tcPr>
          <w:p w14:paraId="28B70136" w14:textId="7B98F1A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r>
      <w:tr w:rsidR="002C2621" w:rsidRPr="008A78C6" w14:paraId="1AC27E63" w14:textId="0FB64638" w:rsidTr="003142F6">
        <w:trPr>
          <w:jc w:val="center"/>
        </w:trPr>
        <w:tc>
          <w:tcPr>
            <w:tcW w:w="1178" w:type="dxa"/>
            <w:shd w:val="clear" w:color="auto" w:fill="D9D9D9" w:themeFill="background1" w:themeFillShade="D9"/>
          </w:tcPr>
          <w:p w14:paraId="4C9ADE3F"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AE40E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CEA3631" w14:textId="3FFC866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4</w:t>
            </w:r>
          </w:p>
        </w:tc>
        <w:tc>
          <w:tcPr>
            <w:tcW w:w="920" w:type="dxa"/>
            <w:shd w:val="clear" w:color="auto" w:fill="FF0000"/>
            <w:vAlign w:val="center"/>
          </w:tcPr>
          <w:p w14:paraId="28F85FB7" w14:textId="55BC146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5</w:t>
            </w:r>
          </w:p>
        </w:tc>
        <w:tc>
          <w:tcPr>
            <w:tcW w:w="917" w:type="dxa"/>
            <w:shd w:val="clear" w:color="auto" w:fill="00B0F0"/>
            <w:vAlign w:val="center"/>
          </w:tcPr>
          <w:p w14:paraId="33BC5AF8" w14:textId="357AEF2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3ADE143F" w14:textId="4836800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8</w:t>
            </w:r>
          </w:p>
        </w:tc>
        <w:tc>
          <w:tcPr>
            <w:tcW w:w="923" w:type="dxa"/>
            <w:shd w:val="clear" w:color="auto" w:fill="00B0F0"/>
            <w:vAlign w:val="center"/>
          </w:tcPr>
          <w:p w14:paraId="202DDEA1" w14:textId="6DD9FE2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0B65E16A" w14:textId="5EF8232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6266DA2F" w14:textId="7069EBF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30" w:type="dxa"/>
            <w:shd w:val="clear" w:color="auto" w:fill="00B050"/>
            <w:vAlign w:val="center"/>
          </w:tcPr>
          <w:p w14:paraId="5EB07E66" w14:textId="2A8EE15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r>
      <w:tr w:rsidR="002C2621" w:rsidRPr="008A78C6" w14:paraId="416BAE27" w14:textId="33EE07C4" w:rsidTr="003142F6">
        <w:trPr>
          <w:jc w:val="center"/>
        </w:trPr>
        <w:tc>
          <w:tcPr>
            <w:tcW w:w="1178" w:type="dxa"/>
            <w:shd w:val="clear" w:color="auto" w:fill="D9D9D9" w:themeFill="background1" w:themeFillShade="D9"/>
          </w:tcPr>
          <w:p w14:paraId="327762C6"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B66784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286E1164" w14:textId="151FECC5"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4</w:t>
            </w:r>
          </w:p>
        </w:tc>
        <w:tc>
          <w:tcPr>
            <w:tcW w:w="920" w:type="dxa"/>
            <w:shd w:val="clear" w:color="auto" w:fill="FF0000"/>
            <w:vAlign w:val="center"/>
          </w:tcPr>
          <w:p w14:paraId="594A8E3E" w14:textId="04CAF9EB"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3</w:t>
            </w:r>
          </w:p>
        </w:tc>
        <w:tc>
          <w:tcPr>
            <w:tcW w:w="917" w:type="dxa"/>
            <w:shd w:val="clear" w:color="auto" w:fill="00B0F0"/>
            <w:vAlign w:val="center"/>
          </w:tcPr>
          <w:p w14:paraId="3C16E404" w14:textId="4667827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5C19F353" w14:textId="0C053AD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11</w:t>
            </w:r>
          </w:p>
        </w:tc>
        <w:tc>
          <w:tcPr>
            <w:tcW w:w="923" w:type="dxa"/>
            <w:shd w:val="clear" w:color="auto" w:fill="00B0F0"/>
            <w:vAlign w:val="center"/>
          </w:tcPr>
          <w:p w14:paraId="219DE520" w14:textId="3FAE3C1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3BF87D48" w14:textId="1A451CB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3E1173E0" w14:textId="686BA62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-7</w:t>
            </w:r>
          </w:p>
        </w:tc>
        <w:tc>
          <w:tcPr>
            <w:tcW w:w="930" w:type="dxa"/>
            <w:shd w:val="clear" w:color="auto" w:fill="00B050"/>
            <w:vAlign w:val="center"/>
          </w:tcPr>
          <w:p w14:paraId="4DACB595" w14:textId="04D2ABF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r>
      <w:tr w:rsidR="002C2621" w:rsidRPr="008A78C6" w14:paraId="74AA4981" w14:textId="75BEE4A0" w:rsidTr="003142F6">
        <w:trPr>
          <w:jc w:val="center"/>
        </w:trPr>
        <w:tc>
          <w:tcPr>
            <w:tcW w:w="1178" w:type="dxa"/>
            <w:shd w:val="clear" w:color="auto" w:fill="D9D9D9" w:themeFill="background1" w:themeFillShade="D9"/>
          </w:tcPr>
          <w:p w14:paraId="5B04EA7A"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9E2504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4689D6D6" w14:textId="7A2DF467"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3</w:t>
            </w:r>
          </w:p>
        </w:tc>
        <w:tc>
          <w:tcPr>
            <w:tcW w:w="920" w:type="dxa"/>
            <w:shd w:val="clear" w:color="auto" w:fill="FF0000"/>
            <w:vAlign w:val="center"/>
          </w:tcPr>
          <w:p w14:paraId="53F4526C" w14:textId="5005FA25"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7</w:t>
            </w:r>
          </w:p>
        </w:tc>
        <w:tc>
          <w:tcPr>
            <w:tcW w:w="917" w:type="dxa"/>
            <w:shd w:val="clear" w:color="auto" w:fill="00B0F0"/>
            <w:vAlign w:val="center"/>
          </w:tcPr>
          <w:p w14:paraId="1B014076" w14:textId="211C159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7C8E9475" w14:textId="4D75538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8</w:t>
            </w:r>
          </w:p>
        </w:tc>
        <w:tc>
          <w:tcPr>
            <w:tcW w:w="923" w:type="dxa"/>
            <w:shd w:val="clear" w:color="auto" w:fill="00B0F0"/>
            <w:vAlign w:val="center"/>
          </w:tcPr>
          <w:p w14:paraId="3103AA55" w14:textId="2911CCF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3EC96D90" w14:textId="2AF1DE2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4B76823E" w14:textId="1BE53D2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-5</w:t>
            </w:r>
          </w:p>
        </w:tc>
        <w:tc>
          <w:tcPr>
            <w:tcW w:w="930" w:type="dxa"/>
            <w:shd w:val="clear" w:color="auto" w:fill="00B050"/>
            <w:vAlign w:val="center"/>
          </w:tcPr>
          <w:p w14:paraId="3755C39D" w14:textId="44674AE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7</w:t>
            </w:r>
          </w:p>
        </w:tc>
      </w:tr>
      <w:tr w:rsidR="002C2621" w:rsidRPr="008A78C6" w14:paraId="177C798C" w14:textId="703E30AE" w:rsidTr="003142F6">
        <w:trPr>
          <w:jc w:val="center"/>
        </w:trPr>
        <w:tc>
          <w:tcPr>
            <w:tcW w:w="1178" w:type="dxa"/>
            <w:shd w:val="clear" w:color="auto" w:fill="D9D9D9" w:themeFill="background1" w:themeFillShade="D9"/>
          </w:tcPr>
          <w:p w14:paraId="43D2D6C5"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05A387C"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4F7FDE7" w14:textId="703594C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20" w:type="dxa"/>
            <w:shd w:val="clear" w:color="auto" w:fill="FF0000"/>
            <w:vAlign w:val="center"/>
          </w:tcPr>
          <w:p w14:paraId="3E0E090A" w14:textId="5298BAA8"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4</w:t>
            </w:r>
          </w:p>
        </w:tc>
        <w:tc>
          <w:tcPr>
            <w:tcW w:w="917" w:type="dxa"/>
            <w:shd w:val="clear" w:color="auto" w:fill="00B0F0"/>
            <w:vAlign w:val="center"/>
          </w:tcPr>
          <w:p w14:paraId="57EADBA4" w14:textId="49B2061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75BFEEDD" w14:textId="4DA08FB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11</w:t>
            </w:r>
          </w:p>
        </w:tc>
        <w:tc>
          <w:tcPr>
            <w:tcW w:w="923" w:type="dxa"/>
            <w:shd w:val="clear" w:color="auto" w:fill="00B0F0"/>
            <w:vAlign w:val="center"/>
          </w:tcPr>
          <w:p w14:paraId="48D466E7" w14:textId="23B59CB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6900C3E5" w14:textId="094A1EC1"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AA5E35F" w14:textId="7B8A98C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-9</w:t>
            </w:r>
          </w:p>
        </w:tc>
        <w:tc>
          <w:tcPr>
            <w:tcW w:w="930" w:type="dxa"/>
            <w:shd w:val="clear" w:color="auto" w:fill="00B050"/>
            <w:vAlign w:val="center"/>
          </w:tcPr>
          <w:p w14:paraId="1CDE6A77" w14:textId="0F13A26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r>
      <w:tr w:rsidR="002C2621" w:rsidRPr="008A78C6" w14:paraId="209DA7DC" w14:textId="1BA71666" w:rsidTr="003142F6">
        <w:trPr>
          <w:jc w:val="center"/>
        </w:trPr>
        <w:tc>
          <w:tcPr>
            <w:tcW w:w="1178" w:type="dxa"/>
            <w:shd w:val="clear" w:color="auto" w:fill="D9D9D9" w:themeFill="background1" w:themeFillShade="D9"/>
          </w:tcPr>
          <w:p w14:paraId="1D4FAA3B"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83D935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516A5756" w14:textId="7D49BE4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6</w:t>
            </w:r>
          </w:p>
        </w:tc>
        <w:tc>
          <w:tcPr>
            <w:tcW w:w="920" w:type="dxa"/>
            <w:shd w:val="clear" w:color="auto" w:fill="FF0000"/>
            <w:vAlign w:val="center"/>
          </w:tcPr>
          <w:p w14:paraId="5C9FE05A" w14:textId="11149B0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4</w:t>
            </w:r>
          </w:p>
        </w:tc>
        <w:tc>
          <w:tcPr>
            <w:tcW w:w="917" w:type="dxa"/>
            <w:shd w:val="clear" w:color="auto" w:fill="00B0F0"/>
            <w:vAlign w:val="center"/>
          </w:tcPr>
          <w:p w14:paraId="55E72751" w14:textId="7F4ACF9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0B12B8B7" w14:textId="740AC33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7</w:t>
            </w:r>
          </w:p>
        </w:tc>
        <w:tc>
          <w:tcPr>
            <w:tcW w:w="923" w:type="dxa"/>
            <w:shd w:val="clear" w:color="auto" w:fill="00B0F0"/>
            <w:vAlign w:val="center"/>
          </w:tcPr>
          <w:p w14:paraId="77A56EEE" w14:textId="5BEF525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7F66E1EC" w14:textId="0737CE1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20E523FE" w14:textId="02E94DE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w:t>
            </w:r>
          </w:p>
        </w:tc>
        <w:tc>
          <w:tcPr>
            <w:tcW w:w="930" w:type="dxa"/>
            <w:shd w:val="clear" w:color="auto" w:fill="00B050"/>
            <w:vAlign w:val="center"/>
          </w:tcPr>
          <w:p w14:paraId="7412FF40" w14:textId="4B5F383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r>
      <w:tr w:rsidR="002C2621" w:rsidRPr="008A78C6" w14:paraId="5BCC78C6" w14:textId="17D71CEF" w:rsidTr="003142F6">
        <w:trPr>
          <w:jc w:val="center"/>
        </w:trPr>
        <w:tc>
          <w:tcPr>
            <w:tcW w:w="1178" w:type="dxa"/>
            <w:shd w:val="clear" w:color="auto" w:fill="D9D9D9" w:themeFill="background1" w:themeFillShade="D9"/>
          </w:tcPr>
          <w:p w14:paraId="5B3D5F17"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E8D410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2DC8AC47" w14:textId="6C04745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7</w:t>
            </w:r>
          </w:p>
        </w:tc>
        <w:tc>
          <w:tcPr>
            <w:tcW w:w="920" w:type="dxa"/>
            <w:shd w:val="clear" w:color="auto" w:fill="FF0000"/>
            <w:vAlign w:val="center"/>
          </w:tcPr>
          <w:p w14:paraId="41AA916B" w14:textId="01EF524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6</w:t>
            </w:r>
          </w:p>
        </w:tc>
        <w:tc>
          <w:tcPr>
            <w:tcW w:w="917" w:type="dxa"/>
            <w:shd w:val="clear" w:color="auto" w:fill="00B0F0"/>
            <w:vAlign w:val="center"/>
          </w:tcPr>
          <w:p w14:paraId="5FA4E079" w14:textId="1EFC7BE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3AC94E14" w14:textId="57297F2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11</w:t>
            </w:r>
          </w:p>
        </w:tc>
        <w:tc>
          <w:tcPr>
            <w:tcW w:w="923" w:type="dxa"/>
            <w:shd w:val="clear" w:color="auto" w:fill="00B0F0"/>
            <w:vAlign w:val="center"/>
          </w:tcPr>
          <w:p w14:paraId="0685F31E" w14:textId="6DFF737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02327502" w14:textId="7BFCE7C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216B8800" w14:textId="3054B7C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30" w:type="dxa"/>
            <w:shd w:val="clear" w:color="auto" w:fill="00B050"/>
            <w:vAlign w:val="center"/>
          </w:tcPr>
          <w:p w14:paraId="327DB8D8" w14:textId="3D1C0CB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6</w:t>
            </w:r>
          </w:p>
        </w:tc>
      </w:tr>
      <w:tr w:rsidR="002C2621" w:rsidRPr="008A78C6" w14:paraId="1ED8BBA1" w14:textId="1C28FCE7" w:rsidTr="003142F6">
        <w:trPr>
          <w:jc w:val="center"/>
        </w:trPr>
        <w:tc>
          <w:tcPr>
            <w:tcW w:w="1178" w:type="dxa"/>
            <w:shd w:val="clear" w:color="auto" w:fill="D9D9D9" w:themeFill="background1" w:themeFillShade="D9"/>
          </w:tcPr>
          <w:p w14:paraId="4E422A95"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533EAD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4FBC18DA" w14:textId="43C643A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5</w:t>
            </w:r>
          </w:p>
        </w:tc>
        <w:tc>
          <w:tcPr>
            <w:tcW w:w="920" w:type="dxa"/>
            <w:shd w:val="clear" w:color="auto" w:fill="FF0000"/>
            <w:vAlign w:val="center"/>
          </w:tcPr>
          <w:p w14:paraId="6B80EFE3" w14:textId="281D676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3</w:t>
            </w:r>
          </w:p>
        </w:tc>
        <w:tc>
          <w:tcPr>
            <w:tcW w:w="917" w:type="dxa"/>
            <w:shd w:val="clear" w:color="auto" w:fill="00B0F0"/>
            <w:vAlign w:val="center"/>
          </w:tcPr>
          <w:p w14:paraId="0190A6A1" w14:textId="782088C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2F4CD3F" w14:textId="132BC19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9</w:t>
            </w:r>
          </w:p>
        </w:tc>
        <w:tc>
          <w:tcPr>
            <w:tcW w:w="923" w:type="dxa"/>
            <w:shd w:val="clear" w:color="auto" w:fill="00B0F0"/>
            <w:vAlign w:val="center"/>
          </w:tcPr>
          <w:p w14:paraId="7E124B1E" w14:textId="10AD7C9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21791D51" w14:textId="6A9281E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6EC71394" w14:textId="118F5AB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-4</w:t>
            </w:r>
          </w:p>
        </w:tc>
        <w:tc>
          <w:tcPr>
            <w:tcW w:w="930" w:type="dxa"/>
            <w:shd w:val="clear" w:color="auto" w:fill="00B050"/>
            <w:vAlign w:val="center"/>
          </w:tcPr>
          <w:p w14:paraId="6B7AF9DD" w14:textId="4397A40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r>
      <w:tr w:rsidR="002C2621" w:rsidRPr="008A78C6" w14:paraId="7BEAEDAE" w14:textId="67D08C38" w:rsidTr="003142F6">
        <w:trPr>
          <w:jc w:val="center"/>
        </w:trPr>
        <w:tc>
          <w:tcPr>
            <w:tcW w:w="1178" w:type="dxa"/>
            <w:shd w:val="clear" w:color="auto" w:fill="D9D9D9" w:themeFill="background1" w:themeFillShade="D9"/>
          </w:tcPr>
          <w:p w14:paraId="7BA2E188"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15CF0A"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1C11BF5A" w14:textId="5EB4719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5</w:t>
            </w:r>
          </w:p>
        </w:tc>
        <w:tc>
          <w:tcPr>
            <w:tcW w:w="920" w:type="dxa"/>
            <w:shd w:val="clear" w:color="auto" w:fill="FF0000"/>
            <w:vAlign w:val="center"/>
          </w:tcPr>
          <w:p w14:paraId="5D766467" w14:textId="4B75DE0E"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w:t>
            </w:r>
          </w:p>
        </w:tc>
        <w:tc>
          <w:tcPr>
            <w:tcW w:w="917" w:type="dxa"/>
            <w:shd w:val="clear" w:color="auto" w:fill="00B0F0"/>
            <w:vAlign w:val="center"/>
          </w:tcPr>
          <w:p w14:paraId="4D63D9A5" w14:textId="2B7C64F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03891433" w14:textId="5E39B84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8</w:t>
            </w:r>
          </w:p>
        </w:tc>
        <w:tc>
          <w:tcPr>
            <w:tcW w:w="923" w:type="dxa"/>
            <w:shd w:val="clear" w:color="auto" w:fill="00B0F0"/>
            <w:vAlign w:val="center"/>
          </w:tcPr>
          <w:p w14:paraId="6FE694E4" w14:textId="675EB11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7C84C407" w14:textId="36BC958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4DD178E0" w14:textId="7BC10B2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-3</w:t>
            </w:r>
          </w:p>
        </w:tc>
        <w:tc>
          <w:tcPr>
            <w:tcW w:w="930" w:type="dxa"/>
            <w:shd w:val="clear" w:color="auto" w:fill="00B050"/>
            <w:vAlign w:val="center"/>
          </w:tcPr>
          <w:p w14:paraId="46A020C7" w14:textId="37D67A7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r>
      <w:tr w:rsidR="002C2621" w:rsidRPr="008A78C6" w14:paraId="7DD7FC8E" w14:textId="0816435E" w:rsidTr="003142F6">
        <w:trPr>
          <w:jc w:val="center"/>
        </w:trPr>
        <w:tc>
          <w:tcPr>
            <w:tcW w:w="1178" w:type="dxa"/>
            <w:shd w:val="clear" w:color="auto" w:fill="D9D9D9" w:themeFill="background1" w:themeFillShade="D9"/>
          </w:tcPr>
          <w:p w14:paraId="7EAD19FA"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3D4AE2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6305CCF1" w14:textId="1129092C"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16</w:t>
            </w:r>
          </w:p>
        </w:tc>
        <w:tc>
          <w:tcPr>
            <w:tcW w:w="920" w:type="dxa"/>
            <w:shd w:val="clear" w:color="auto" w:fill="FF0000"/>
            <w:vAlign w:val="center"/>
          </w:tcPr>
          <w:p w14:paraId="11206EEE" w14:textId="6E51A70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6EFC8E41" w14:textId="3A25EFA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5ED6EDA9" w14:textId="5C67457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w:t>
            </w:r>
          </w:p>
        </w:tc>
        <w:tc>
          <w:tcPr>
            <w:tcW w:w="923" w:type="dxa"/>
            <w:shd w:val="clear" w:color="auto" w:fill="00B0F0"/>
            <w:vAlign w:val="center"/>
          </w:tcPr>
          <w:p w14:paraId="7094218C" w14:textId="00DFB1E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0BCF5C30" w14:textId="20B7D69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265EC118" w14:textId="47AF134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14</w:t>
            </w:r>
          </w:p>
        </w:tc>
        <w:tc>
          <w:tcPr>
            <w:tcW w:w="930" w:type="dxa"/>
            <w:shd w:val="clear" w:color="auto" w:fill="00B050"/>
            <w:vAlign w:val="center"/>
          </w:tcPr>
          <w:p w14:paraId="59233527" w14:textId="22835C4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253D31DA" w14:textId="36BB085D" w:rsidTr="003142F6">
        <w:trPr>
          <w:jc w:val="center"/>
        </w:trPr>
        <w:tc>
          <w:tcPr>
            <w:tcW w:w="1178" w:type="dxa"/>
            <w:shd w:val="clear" w:color="auto" w:fill="D9D9D9" w:themeFill="background1" w:themeFillShade="D9"/>
          </w:tcPr>
          <w:p w14:paraId="6200C7CC"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D81099D"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6E8DA9D6" w14:textId="6A5A98A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16</w:t>
            </w:r>
          </w:p>
        </w:tc>
        <w:tc>
          <w:tcPr>
            <w:tcW w:w="920" w:type="dxa"/>
            <w:shd w:val="clear" w:color="auto" w:fill="FF0000"/>
            <w:vAlign w:val="center"/>
          </w:tcPr>
          <w:p w14:paraId="213F78B6" w14:textId="30A06AC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5A06740E" w14:textId="2477EAE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1BAE42B3" w14:textId="277B9B5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4BB977FE" w14:textId="4C029F36"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64A6E211" w14:textId="1BA2AF3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14C9C43" w14:textId="4B28873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16</w:t>
            </w:r>
          </w:p>
        </w:tc>
        <w:tc>
          <w:tcPr>
            <w:tcW w:w="930" w:type="dxa"/>
            <w:shd w:val="clear" w:color="auto" w:fill="00B050"/>
            <w:vAlign w:val="center"/>
          </w:tcPr>
          <w:p w14:paraId="403CA08A" w14:textId="6CD8A96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68D70B05" w14:textId="70E7B648" w:rsidTr="003142F6">
        <w:trPr>
          <w:jc w:val="center"/>
        </w:trPr>
        <w:tc>
          <w:tcPr>
            <w:tcW w:w="1178" w:type="dxa"/>
            <w:shd w:val="clear" w:color="auto" w:fill="D9D9D9" w:themeFill="background1" w:themeFillShade="D9"/>
          </w:tcPr>
          <w:p w14:paraId="37AE4539"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52E5CF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78F1DFA2" w14:textId="2EB2554A"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10</w:t>
            </w:r>
          </w:p>
        </w:tc>
        <w:tc>
          <w:tcPr>
            <w:tcW w:w="920" w:type="dxa"/>
            <w:shd w:val="clear" w:color="auto" w:fill="FF0000"/>
            <w:vAlign w:val="center"/>
          </w:tcPr>
          <w:p w14:paraId="6A6A7395" w14:textId="0A7EC9A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29614FB0" w14:textId="4EE73BB1"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7B41349D" w14:textId="17E9D18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721D4B1A" w14:textId="0018659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171A580B" w14:textId="42FF00A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43E1E02D" w14:textId="4BC86DC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10</w:t>
            </w:r>
          </w:p>
        </w:tc>
        <w:tc>
          <w:tcPr>
            <w:tcW w:w="930" w:type="dxa"/>
            <w:shd w:val="clear" w:color="auto" w:fill="00B050"/>
            <w:vAlign w:val="center"/>
          </w:tcPr>
          <w:p w14:paraId="0448D46E" w14:textId="6328E08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484A4033" w14:textId="790A4591" w:rsidTr="003142F6">
        <w:trPr>
          <w:jc w:val="center"/>
        </w:trPr>
        <w:tc>
          <w:tcPr>
            <w:tcW w:w="1178" w:type="dxa"/>
            <w:shd w:val="clear" w:color="auto" w:fill="D9D9D9" w:themeFill="background1" w:themeFillShade="D9"/>
          </w:tcPr>
          <w:p w14:paraId="1CCEB249"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D0A05D9"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7A27E762" w14:textId="448F1FF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24</w:t>
            </w:r>
          </w:p>
        </w:tc>
        <w:tc>
          <w:tcPr>
            <w:tcW w:w="920" w:type="dxa"/>
            <w:shd w:val="clear" w:color="auto" w:fill="FF0000"/>
            <w:vAlign w:val="center"/>
          </w:tcPr>
          <w:p w14:paraId="224AB272" w14:textId="41C9065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10B43ECE" w14:textId="323AAEC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163D7477" w14:textId="1050CFCF"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67E49C3A" w14:textId="0740E9C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52687BA4" w14:textId="605640C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AA02269" w14:textId="67FEF97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24</w:t>
            </w:r>
          </w:p>
        </w:tc>
        <w:tc>
          <w:tcPr>
            <w:tcW w:w="930" w:type="dxa"/>
            <w:shd w:val="clear" w:color="auto" w:fill="00B050"/>
            <w:vAlign w:val="center"/>
          </w:tcPr>
          <w:p w14:paraId="1A1BC211" w14:textId="3BB428E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574A4F1C" w14:textId="35F0B95A" w:rsidTr="003142F6">
        <w:trPr>
          <w:jc w:val="center"/>
        </w:trPr>
        <w:tc>
          <w:tcPr>
            <w:tcW w:w="1178" w:type="dxa"/>
            <w:shd w:val="clear" w:color="auto" w:fill="D9D9D9" w:themeFill="background1" w:themeFillShade="D9"/>
          </w:tcPr>
          <w:p w14:paraId="638DCA47"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80419E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01882F4C" w14:textId="3061BF61"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10</w:t>
            </w:r>
          </w:p>
        </w:tc>
        <w:tc>
          <w:tcPr>
            <w:tcW w:w="920" w:type="dxa"/>
            <w:shd w:val="clear" w:color="auto" w:fill="FF0000"/>
            <w:vAlign w:val="center"/>
          </w:tcPr>
          <w:p w14:paraId="46100954" w14:textId="30F7C2A2"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6303254F" w14:textId="099249B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6083F435" w14:textId="4C22A781"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608B33AD" w14:textId="6880D84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2341F4F5" w14:textId="31F6028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1E7C6B45" w14:textId="45CB834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10</w:t>
            </w:r>
          </w:p>
        </w:tc>
        <w:tc>
          <w:tcPr>
            <w:tcW w:w="930" w:type="dxa"/>
            <w:shd w:val="clear" w:color="auto" w:fill="00B050"/>
            <w:vAlign w:val="center"/>
          </w:tcPr>
          <w:p w14:paraId="6F038DDB" w14:textId="2B78284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118ACFA0" w14:textId="7665F46E" w:rsidTr="003142F6">
        <w:trPr>
          <w:jc w:val="center"/>
        </w:trPr>
        <w:tc>
          <w:tcPr>
            <w:tcW w:w="1178" w:type="dxa"/>
            <w:shd w:val="clear" w:color="auto" w:fill="D9D9D9" w:themeFill="background1" w:themeFillShade="D9"/>
          </w:tcPr>
          <w:p w14:paraId="58C9D39D"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BF284E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06217D2A" w14:textId="11E0CF9C"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13</w:t>
            </w:r>
          </w:p>
        </w:tc>
        <w:tc>
          <w:tcPr>
            <w:tcW w:w="920" w:type="dxa"/>
            <w:shd w:val="clear" w:color="auto" w:fill="FF0000"/>
            <w:vAlign w:val="center"/>
          </w:tcPr>
          <w:p w14:paraId="4B39C9F6" w14:textId="788950A9"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4CA88743" w14:textId="3BAD7AA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6BB1AAD" w14:textId="0946B96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4DCB766B" w14:textId="794447E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3FE8FD44" w14:textId="4B86BFA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7E3DE492" w14:textId="0B72808C"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13</w:t>
            </w:r>
          </w:p>
        </w:tc>
        <w:tc>
          <w:tcPr>
            <w:tcW w:w="930" w:type="dxa"/>
            <w:shd w:val="clear" w:color="auto" w:fill="00B050"/>
            <w:vAlign w:val="center"/>
          </w:tcPr>
          <w:p w14:paraId="405F1320" w14:textId="42BA346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798807E1" w14:textId="1A6D9383" w:rsidTr="003142F6">
        <w:trPr>
          <w:jc w:val="center"/>
        </w:trPr>
        <w:tc>
          <w:tcPr>
            <w:tcW w:w="1178" w:type="dxa"/>
            <w:shd w:val="clear" w:color="auto" w:fill="D9D9D9" w:themeFill="background1" w:themeFillShade="D9"/>
          </w:tcPr>
          <w:p w14:paraId="154BDE0E"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6E85E0D"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02C58782" w14:textId="5B6CFFE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18</w:t>
            </w:r>
          </w:p>
        </w:tc>
        <w:tc>
          <w:tcPr>
            <w:tcW w:w="920" w:type="dxa"/>
            <w:shd w:val="clear" w:color="auto" w:fill="FF0000"/>
            <w:vAlign w:val="center"/>
          </w:tcPr>
          <w:p w14:paraId="0F4E40B4" w14:textId="7FA1F8F6"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3030673E" w14:textId="7C79406F"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930BB54" w14:textId="52A9ED8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6EEC47B6" w14:textId="5C0AB3D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528E6357" w14:textId="21A2A18A"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D425DA9" w14:textId="771C01D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18</w:t>
            </w:r>
          </w:p>
        </w:tc>
        <w:tc>
          <w:tcPr>
            <w:tcW w:w="930" w:type="dxa"/>
            <w:shd w:val="clear" w:color="auto" w:fill="00B050"/>
            <w:vAlign w:val="center"/>
          </w:tcPr>
          <w:p w14:paraId="78C0B6BE" w14:textId="087EDB9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26EB27F4" w14:textId="142F9308" w:rsidTr="003142F6">
        <w:trPr>
          <w:jc w:val="center"/>
        </w:trPr>
        <w:tc>
          <w:tcPr>
            <w:tcW w:w="1178" w:type="dxa"/>
            <w:shd w:val="clear" w:color="auto" w:fill="D9D9D9" w:themeFill="background1" w:themeFillShade="D9"/>
          </w:tcPr>
          <w:p w14:paraId="72A32FC2"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3D8F07A"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40D80508" w14:textId="348E3C95"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13</w:t>
            </w:r>
          </w:p>
        </w:tc>
        <w:tc>
          <w:tcPr>
            <w:tcW w:w="920" w:type="dxa"/>
            <w:shd w:val="clear" w:color="auto" w:fill="FF0000"/>
            <w:vAlign w:val="center"/>
          </w:tcPr>
          <w:p w14:paraId="66CCDDF1" w14:textId="4FB6E5D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246D4CC6" w14:textId="05B9E9F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2E97EB43" w14:textId="4851B3F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3A45E83C" w14:textId="0171377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181764BA" w14:textId="6F6A717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675E92EA" w14:textId="618F4E1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13</w:t>
            </w:r>
          </w:p>
        </w:tc>
        <w:tc>
          <w:tcPr>
            <w:tcW w:w="930" w:type="dxa"/>
            <w:shd w:val="clear" w:color="auto" w:fill="00B050"/>
            <w:vAlign w:val="center"/>
          </w:tcPr>
          <w:p w14:paraId="00286510" w14:textId="51B319A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5864F5AC" w14:textId="28B9D168" w:rsidTr="003142F6">
        <w:trPr>
          <w:jc w:val="center"/>
        </w:trPr>
        <w:tc>
          <w:tcPr>
            <w:tcW w:w="1178" w:type="dxa"/>
            <w:shd w:val="clear" w:color="auto" w:fill="D9D9D9" w:themeFill="background1" w:themeFillShade="D9"/>
          </w:tcPr>
          <w:p w14:paraId="26689389"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69B338E"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6EEBF84A" w14:textId="7B15A400"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1</w:t>
            </w:r>
          </w:p>
        </w:tc>
        <w:tc>
          <w:tcPr>
            <w:tcW w:w="920" w:type="dxa"/>
            <w:shd w:val="clear" w:color="auto" w:fill="FF0000"/>
            <w:vAlign w:val="center"/>
          </w:tcPr>
          <w:p w14:paraId="1B49DA37" w14:textId="084196E7"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4395CA4C" w14:textId="5EECD57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6679C1A1" w14:textId="3EC62B58"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6DA119BA" w14:textId="5379A52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4D955D94" w14:textId="7CC1053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053BADE4" w14:textId="13F1A5C3"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1</w:t>
            </w:r>
          </w:p>
        </w:tc>
        <w:tc>
          <w:tcPr>
            <w:tcW w:w="930" w:type="dxa"/>
            <w:shd w:val="clear" w:color="auto" w:fill="00B050"/>
            <w:vAlign w:val="center"/>
          </w:tcPr>
          <w:p w14:paraId="7BA35E44" w14:textId="3870E5B5"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6696D26D" w14:textId="45645CFA" w:rsidTr="003142F6">
        <w:trPr>
          <w:jc w:val="center"/>
        </w:trPr>
        <w:tc>
          <w:tcPr>
            <w:tcW w:w="1178" w:type="dxa"/>
            <w:shd w:val="clear" w:color="auto" w:fill="D9D9D9" w:themeFill="background1" w:themeFillShade="D9"/>
          </w:tcPr>
          <w:p w14:paraId="3431A020"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746DBFB"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0C6CDFCB" w14:textId="547211A3"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20" w:type="dxa"/>
            <w:shd w:val="clear" w:color="auto" w:fill="FF0000"/>
            <w:vAlign w:val="center"/>
          </w:tcPr>
          <w:p w14:paraId="299B8C94" w14:textId="371B71CF"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6816D7B0" w14:textId="5E292F9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4EF2E995" w14:textId="6D147239"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47D2370D" w14:textId="446EECE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3C3B62F7" w14:textId="6E82CE27"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2D3CA1CB" w14:textId="2B2B9A84"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30" w:type="dxa"/>
            <w:shd w:val="clear" w:color="auto" w:fill="00B050"/>
            <w:vAlign w:val="center"/>
          </w:tcPr>
          <w:p w14:paraId="364FA97B" w14:textId="42D3869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8A78C6" w14:paraId="474C5AC0" w14:textId="2925922D" w:rsidTr="003142F6">
        <w:trPr>
          <w:jc w:val="center"/>
        </w:trPr>
        <w:tc>
          <w:tcPr>
            <w:tcW w:w="1178" w:type="dxa"/>
            <w:shd w:val="clear" w:color="auto" w:fill="D9D9D9" w:themeFill="background1" w:themeFillShade="D9"/>
          </w:tcPr>
          <w:p w14:paraId="43137E3B" w14:textId="77777777" w:rsidR="002C2621" w:rsidRDefault="002C2621" w:rsidP="002C262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2E9D2A4"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60" w:type="dxa"/>
            <w:shd w:val="clear" w:color="auto" w:fill="FF0000"/>
            <w:vAlign w:val="center"/>
          </w:tcPr>
          <w:p w14:paraId="3CF10ED0" w14:textId="4F429925"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20" w:type="dxa"/>
            <w:shd w:val="clear" w:color="auto" w:fill="FF0000"/>
            <w:vAlign w:val="center"/>
          </w:tcPr>
          <w:p w14:paraId="1D08DE24" w14:textId="48FA09CA" w:rsidR="002C2621" w:rsidRPr="003142F6" w:rsidRDefault="002C2621" w:rsidP="002C2621">
            <w:pPr>
              <w:pStyle w:val="BodyTextIndent"/>
              <w:ind w:left="0" w:firstLine="0"/>
              <w:jc w:val="center"/>
              <w:rPr>
                <w:rFonts w:ascii="Arial" w:hAnsi="Arial" w:cs="Arial"/>
                <w:b w:val="0"/>
                <w:bCs w:val="0"/>
                <w:iCs/>
                <w:color w:val="000000"/>
                <w:sz w:val="20"/>
                <w:szCs w:val="20"/>
                <w:lang w:val="ro-RO"/>
              </w:rPr>
            </w:pPr>
            <w:r w:rsidRPr="003142F6">
              <w:rPr>
                <w:rFonts w:ascii="Arial" w:hAnsi="Arial" w:cs="Arial"/>
                <w:b w:val="0"/>
                <w:bCs w:val="0"/>
                <w:color w:val="000000"/>
                <w:sz w:val="20"/>
                <w:szCs w:val="20"/>
              </w:rPr>
              <w:t>0</w:t>
            </w:r>
          </w:p>
        </w:tc>
        <w:tc>
          <w:tcPr>
            <w:tcW w:w="917" w:type="dxa"/>
            <w:shd w:val="clear" w:color="auto" w:fill="00B0F0"/>
            <w:vAlign w:val="center"/>
          </w:tcPr>
          <w:p w14:paraId="504FA57E" w14:textId="47DFBB2E"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13" w:type="dxa"/>
            <w:shd w:val="clear" w:color="auto" w:fill="00B0F0"/>
            <w:vAlign w:val="center"/>
          </w:tcPr>
          <w:p w14:paraId="57C75863" w14:textId="6D1CA98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3" w:type="dxa"/>
            <w:shd w:val="clear" w:color="auto" w:fill="00B0F0"/>
            <w:vAlign w:val="center"/>
          </w:tcPr>
          <w:p w14:paraId="06D227C5" w14:textId="7F9F92E0"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4" w:type="dxa"/>
            <w:shd w:val="clear" w:color="auto" w:fill="00B050"/>
            <w:vAlign w:val="center"/>
          </w:tcPr>
          <w:p w14:paraId="21D17BAE" w14:textId="27D2937D"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21" w:type="dxa"/>
            <w:shd w:val="clear" w:color="auto" w:fill="00B050"/>
            <w:vAlign w:val="center"/>
          </w:tcPr>
          <w:p w14:paraId="4C5A289F" w14:textId="5470DC7B"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c>
          <w:tcPr>
            <w:tcW w:w="930" w:type="dxa"/>
            <w:shd w:val="clear" w:color="auto" w:fill="00B050"/>
            <w:vAlign w:val="center"/>
          </w:tcPr>
          <w:p w14:paraId="21658E8F" w14:textId="08C72BC2" w:rsidR="002C2621" w:rsidRPr="002C2621" w:rsidRDefault="002C2621" w:rsidP="002C2621">
            <w:pPr>
              <w:pStyle w:val="BodyTextIndent"/>
              <w:ind w:left="0" w:firstLine="0"/>
              <w:jc w:val="center"/>
              <w:rPr>
                <w:rFonts w:ascii="Arial" w:hAnsi="Arial" w:cs="Arial"/>
                <w:b w:val="0"/>
                <w:bCs w:val="0"/>
                <w:iCs/>
                <w:color w:val="000000"/>
                <w:sz w:val="20"/>
                <w:szCs w:val="20"/>
                <w:lang w:val="ro-RO"/>
              </w:rPr>
            </w:pPr>
            <w:r w:rsidRPr="002C2621">
              <w:rPr>
                <w:rFonts w:ascii="Arial" w:hAnsi="Arial" w:cs="Arial"/>
                <w:b w:val="0"/>
                <w:bCs w:val="0"/>
                <w:color w:val="000000"/>
                <w:sz w:val="20"/>
                <w:szCs w:val="20"/>
              </w:rPr>
              <w:t>0</w:t>
            </w:r>
          </w:p>
        </w:tc>
      </w:tr>
      <w:tr w:rsidR="002C2621" w:rsidRPr="0025054A" w14:paraId="317E3ECA" w14:textId="501ABEFE" w:rsidTr="003142F6">
        <w:trPr>
          <w:jc w:val="center"/>
        </w:trPr>
        <w:tc>
          <w:tcPr>
            <w:tcW w:w="1178" w:type="dxa"/>
            <w:shd w:val="clear" w:color="auto" w:fill="D9D9D9" w:themeFill="background1" w:themeFillShade="D9"/>
          </w:tcPr>
          <w:p w14:paraId="57425BB4" w14:textId="77777777" w:rsidR="002C2621" w:rsidRPr="0025054A" w:rsidRDefault="002C2621" w:rsidP="002C262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56730F" w:rsidR="002C2621" w:rsidRPr="003142F6" w:rsidRDefault="002C2621" w:rsidP="002C2621">
            <w:pPr>
              <w:pStyle w:val="BodyTextIndent"/>
              <w:ind w:left="0" w:firstLine="0"/>
              <w:jc w:val="center"/>
              <w:rPr>
                <w:rFonts w:ascii="Arial" w:hAnsi="Arial" w:cs="Arial"/>
                <w:iCs/>
                <w:color w:val="000000"/>
                <w:sz w:val="20"/>
                <w:szCs w:val="20"/>
                <w:lang w:val="ro-RO"/>
              </w:rPr>
            </w:pPr>
            <w:r w:rsidRPr="003142F6">
              <w:rPr>
                <w:rFonts w:ascii="Arial" w:hAnsi="Arial" w:cs="Arial"/>
                <w:color w:val="000000"/>
                <w:sz w:val="20"/>
                <w:szCs w:val="20"/>
              </w:rPr>
              <w:t>0</w:t>
            </w:r>
          </w:p>
        </w:tc>
        <w:tc>
          <w:tcPr>
            <w:tcW w:w="960" w:type="dxa"/>
            <w:shd w:val="clear" w:color="auto" w:fill="FF0000"/>
            <w:vAlign w:val="center"/>
          </w:tcPr>
          <w:p w14:paraId="48EDEEAC" w14:textId="7E88D6C5" w:rsidR="002C2621" w:rsidRPr="003142F6" w:rsidRDefault="002C2621" w:rsidP="002C2621">
            <w:pPr>
              <w:pStyle w:val="BodyTextIndent"/>
              <w:ind w:left="0" w:firstLine="0"/>
              <w:jc w:val="center"/>
              <w:rPr>
                <w:rFonts w:ascii="Arial" w:hAnsi="Arial" w:cs="Arial"/>
                <w:iCs/>
                <w:color w:val="000000"/>
                <w:sz w:val="20"/>
                <w:szCs w:val="20"/>
                <w:lang w:val="ro-RO"/>
              </w:rPr>
            </w:pPr>
            <w:r w:rsidRPr="003142F6">
              <w:rPr>
                <w:rFonts w:ascii="Arial" w:hAnsi="Arial" w:cs="Arial"/>
                <w:color w:val="000000"/>
                <w:sz w:val="20"/>
                <w:szCs w:val="20"/>
              </w:rPr>
              <w:t>277</w:t>
            </w:r>
          </w:p>
        </w:tc>
        <w:tc>
          <w:tcPr>
            <w:tcW w:w="920" w:type="dxa"/>
            <w:shd w:val="clear" w:color="auto" w:fill="FF0000"/>
            <w:vAlign w:val="center"/>
          </w:tcPr>
          <w:p w14:paraId="1D45FB0D" w14:textId="62A438FA" w:rsidR="002C2621" w:rsidRPr="003142F6" w:rsidRDefault="002C2621" w:rsidP="002C2621">
            <w:pPr>
              <w:pStyle w:val="BodyTextIndent"/>
              <w:ind w:left="0" w:firstLine="0"/>
              <w:jc w:val="center"/>
              <w:rPr>
                <w:rFonts w:ascii="Arial" w:hAnsi="Arial" w:cs="Arial"/>
                <w:iCs/>
                <w:color w:val="000000"/>
                <w:sz w:val="20"/>
                <w:szCs w:val="20"/>
                <w:lang w:val="ro-RO"/>
              </w:rPr>
            </w:pPr>
            <w:r w:rsidRPr="003142F6">
              <w:rPr>
                <w:rFonts w:ascii="Arial" w:hAnsi="Arial" w:cs="Arial"/>
                <w:color w:val="000000"/>
                <w:sz w:val="20"/>
                <w:szCs w:val="20"/>
              </w:rPr>
              <w:t>49</w:t>
            </w:r>
          </w:p>
        </w:tc>
        <w:tc>
          <w:tcPr>
            <w:tcW w:w="917" w:type="dxa"/>
            <w:shd w:val="clear" w:color="auto" w:fill="00B0F0"/>
            <w:vAlign w:val="center"/>
          </w:tcPr>
          <w:p w14:paraId="207963B6" w14:textId="5BE6797B"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0</w:t>
            </w:r>
          </w:p>
        </w:tc>
        <w:tc>
          <w:tcPr>
            <w:tcW w:w="913" w:type="dxa"/>
            <w:shd w:val="clear" w:color="auto" w:fill="00B0F0"/>
            <w:vAlign w:val="center"/>
          </w:tcPr>
          <w:p w14:paraId="5250FD3F" w14:textId="33CF52E1"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104</w:t>
            </w:r>
          </w:p>
        </w:tc>
        <w:tc>
          <w:tcPr>
            <w:tcW w:w="923" w:type="dxa"/>
            <w:shd w:val="clear" w:color="auto" w:fill="00B0F0"/>
            <w:vAlign w:val="center"/>
          </w:tcPr>
          <w:p w14:paraId="6AEA16EC" w14:textId="33AB4A7F"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18</w:t>
            </w:r>
          </w:p>
        </w:tc>
        <w:tc>
          <w:tcPr>
            <w:tcW w:w="924" w:type="dxa"/>
            <w:shd w:val="clear" w:color="auto" w:fill="00B050"/>
            <w:vAlign w:val="center"/>
          </w:tcPr>
          <w:p w14:paraId="374DCB8E" w14:textId="4D55ABEC"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0</w:t>
            </w:r>
          </w:p>
        </w:tc>
        <w:tc>
          <w:tcPr>
            <w:tcW w:w="921" w:type="dxa"/>
            <w:shd w:val="clear" w:color="auto" w:fill="00B050"/>
            <w:vAlign w:val="center"/>
          </w:tcPr>
          <w:p w14:paraId="43A144AD" w14:textId="6AB16901"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173</w:t>
            </w:r>
          </w:p>
        </w:tc>
        <w:tc>
          <w:tcPr>
            <w:tcW w:w="930" w:type="dxa"/>
            <w:shd w:val="clear" w:color="auto" w:fill="00B050"/>
            <w:vAlign w:val="center"/>
          </w:tcPr>
          <w:p w14:paraId="2D1DF536" w14:textId="33163743" w:rsidR="002C2621" w:rsidRPr="002C2621" w:rsidRDefault="002C2621" w:rsidP="002C2621">
            <w:pPr>
              <w:pStyle w:val="BodyTextIndent"/>
              <w:ind w:left="0" w:firstLine="0"/>
              <w:jc w:val="center"/>
              <w:rPr>
                <w:rFonts w:ascii="Arial" w:hAnsi="Arial" w:cs="Arial"/>
                <w:iCs/>
                <w:color w:val="000000"/>
                <w:sz w:val="20"/>
                <w:szCs w:val="20"/>
                <w:lang w:val="ro-RO"/>
              </w:rPr>
            </w:pPr>
            <w:r w:rsidRPr="002C2621">
              <w:rPr>
                <w:rFonts w:ascii="Arial" w:hAnsi="Arial" w:cs="Arial"/>
                <w:color w:val="000000"/>
                <w:sz w:val="20"/>
                <w:szCs w:val="20"/>
              </w:rPr>
              <w:t>31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8FDC0" w14:textId="77777777" w:rsidR="007F3B1F" w:rsidRDefault="007F3B1F">
      <w:r>
        <w:separator/>
      </w:r>
    </w:p>
  </w:endnote>
  <w:endnote w:type="continuationSeparator" w:id="0">
    <w:p w14:paraId="61961CE9" w14:textId="77777777" w:rsidR="007F3B1F" w:rsidRDefault="007F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14D23" w14:textId="77777777" w:rsidR="007F3B1F" w:rsidRDefault="007F3B1F">
      <w:r>
        <w:separator/>
      </w:r>
    </w:p>
  </w:footnote>
  <w:footnote w:type="continuationSeparator" w:id="0">
    <w:p w14:paraId="313C0B3B" w14:textId="77777777" w:rsidR="007F3B1F" w:rsidRDefault="007F3B1F">
      <w:r>
        <w:continuationSeparator/>
      </w:r>
    </w:p>
  </w:footnote>
  <w:footnote w:id="1">
    <w:p w14:paraId="0385025C" w14:textId="77777777" w:rsidR="000C3CB0" w:rsidRPr="00C9714F" w:rsidRDefault="000C3CB0" w:rsidP="000C3CB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8AB"/>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34EA"/>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993"/>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2621"/>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2F6"/>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26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0314"/>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4AC"/>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3F4D"/>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B664E"/>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B1F"/>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5BED"/>
    <w:rsid w:val="008406DC"/>
    <w:rsid w:val="008414FF"/>
    <w:rsid w:val="008433BF"/>
    <w:rsid w:val="00844655"/>
    <w:rsid w:val="00847BC5"/>
    <w:rsid w:val="008530A6"/>
    <w:rsid w:val="0085418C"/>
    <w:rsid w:val="00854274"/>
    <w:rsid w:val="008576FE"/>
    <w:rsid w:val="00860907"/>
    <w:rsid w:val="00862AF5"/>
    <w:rsid w:val="00863789"/>
    <w:rsid w:val="00864420"/>
    <w:rsid w:val="00865CF3"/>
    <w:rsid w:val="008737A2"/>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015D"/>
    <w:rsid w:val="00B21D85"/>
    <w:rsid w:val="00B22E5B"/>
    <w:rsid w:val="00B302A6"/>
    <w:rsid w:val="00B32EFD"/>
    <w:rsid w:val="00B35FE0"/>
    <w:rsid w:val="00B36B07"/>
    <w:rsid w:val="00B3771E"/>
    <w:rsid w:val="00B378DF"/>
    <w:rsid w:val="00B424AA"/>
    <w:rsid w:val="00B44915"/>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02F"/>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4A52"/>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5C7F"/>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0014"/>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26</Pages>
  <Words>6574</Words>
  <Characters>37478</Characters>
  <Application>Microsoft Office Word</Application>
  <DocSecurity>0</DocSecurity>
  <Lines>312</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91</cp:revision>
  <cp:lastPrinted>2019-05-27T06:53:00Z</cp:lastPrinted>
  <dcterms:created xsi:type="dcterms:W3CDTF">2025-05-05T11:18:00Z</dcterms:created>
  <dcterms:modified xsi:type="dcterms:W3CDTF">2026-05-28T17:50:00Z</dcterms:modified>
</cp:coreProperties>
</file>