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C881A20" w14:textId="586D43E8" w:rsidR="00471EC0" w:rsidRDefault="00471EC0" w:rsidP="00471EC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307EB">
        <w:rPr>
          <w:rFonts w:ascii="Arial" w:hAnsi="Arial" w:cs="Arial"/>
          <w:b/>
          <w:noProof/>
          <w:sz w:val="40"/>
          <w:szCs w:val="40"/>
          <w:lang w:val="fr-FR"/>
        </w:rPr>
        <w:drawing>
          <wp:inline distT="0" distB="0" distL="0" distR="0" wp14:anchorId="6AE5CA20" wp14:editId="333D798F">
            <wp:extent cx="5232400" cy="4377055"/>
            <wp:effectExtent l="0" t="0" r="6350" b="4445"/>
            <wp:docPr id="107612242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2400" cy="4377055"/>
                    </a:xfrm>
                    <a:prstGeom prst="rect">
                      <a:avLst/>
                    </a:prstGeom>
                    <a:noFill/>
                    <a:ln>
                      <a:noFill/>
                    </a:ln>
                  </pic:spPr>
                </pic:pic>
              </a:graphicData>
            </a:graphic>
          </wp:inline>
        </w:drawing>
      </w:r>
    </w:p>
    <w:p w14:paraId="5C5EF1B3" w14:textId="77777777" w:rsidR="00471EC0" w:rsidRDefault="00471EC0" w:rsidP="00471EC0">
      <w:pPr>
        <w:pStyle w:val="DefaultText"/>
        <w:jc w:val="center"/>
        <w:rPr>
          <w:rFonts w:ascii="Arial" w:hAnsi="Arial" w:cs="Arial"/>
          <w:b/>
          <w:sz w:val="32"/>
          <w:szCs w:val="32"/>
          <w:lang w:val="ro-RO"/>
        </w:rPr>
      </w:pPr>
      <w:r>
        <w:rPr>
          <w:rFonts w:ascii="Arial" w:hAnsi="Arial" w:cs="Arial"/>
          <w:b/>
          <w:sz w:val="32"/>
          <w:szCs w:val="32"/>
          <w:lang w:val="ro-RO"/>
        </w:rPr>
        <w:t>DN59_km14+230-km36+150</w:t>
      </w:r>
    </w:p>
    <w:p w14:paraId="49A8F3D5" w14:textId="416B4315" w:rsidR="00CF0728" w:rsidRDefault="00471EC0" w:rsidP="00471EC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EEC54AA"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B378DF">
        <w:rPr>
          <w:rFonts w:ascii="Arial" w:hAnsi="Arial" w:cs="Arial"/>
          <w:lang w:val="pt-BR"/>
        </w:rPr>
        <w:t>5</w:t>
      </w:r>
      <w:r w:rsidR="000C3CB0">
        <w:rPr>
          <w:rFonts w:ascii="Arial" w:hAnsi="Arial" w:cs="Arial"/>
          <w:lang w:val="pt-BR"/>
        </w:rPr>
        <w:t>9</w:t>
      </w:r>
      <w:r w:rsidR="00CF0728">
        <w:rPr>
          <w:rFonts w:ascii="Arial" w:hAnsi="Arial" w:cs="Arial"/>
          <w:lang w:val="pt-BR"/>
        </w:rPr>
        <w:t>_km</w:t>
      </w:r>
      <w:r w:rsidR="000C3CB0">
        <w:rPr>
          <w:rFonts w:ascii="Arial" w:hAnsi="Arial" w:cs="Arial"/>
          <w:lang w:val="pt-BR"/>
        </w:rPr>
        <w:t>1</w:t>
      </w:r>
      <w:r w:rsidR="00471EC0">
        <w:rPr>
          <w:rFonts w:ascii="Arial" w:hAnsi="Arial" w:cs="Arial"/>
          <w:lang w:val="pt-BR"/>
        </w:rPr>
        <w:t>4</w:t>
      </w:r>
      <w:r w:rsidR="00CF0728">
        <w:rPr>
          <w:rFonts w:ascii="Arial" w:hAnsi="Arial" w:cs="Arial"/>
          <w:lang w:val="pt-BR"/>
        </w:rPr>
        <w:t>+</w:t>
      </w:r>
      <w:r w:rsidR="00471EC0">
        <w:rPr>
          <w:rFonts w:ascii="Arial" w:hAnsi="Arial" w:cs="Arial"/>
          <w:lang w:val="pt-BR"/>
        </w:rPr>
        <w:t>230</w:t>
      </w:r>
      <w:r w:rsidR="00CF0728">
        <w:rPr>
          <w:rFonts w:ascii="Arial" w:hAnsi="Arial" w:cs="Arial"/>
          <w:lang w:val="pt-BR"/>
        </w:rPr>
        <w:t>-km</w:t>
      </w:r>
      <w:r w:rsidR="00471EC0">
        <w:rPr>
          <w:rFonts w:ascii="Arial" w:hAnsi="Arial" w:cs="Arial"/>
          <w:lang w:val="pt-BR"/>
        </w:rPr>
        <w:t>36</w:t>
      </w:r>
      <w:r w:rsidR="00CF0728">
        <w:rPr>
          <w:rFonts w:ascii="Arial" w:hAnsi="Arial" w:cs="Arial"/>
          <w:lang w:val="pt-BR"/>
        </w:rPr>
        <w:t>+</w:t>
      </w:r>
      <w:r w:rsidR="00471EC0">
        <w:rPr>
          <w:rFonts w:ascii="Arial" w:hAnsi="Arial" w:cs="Arial"/>
          <w:lang w:val="pt-BR"/>
        </w:rPr>
        <w:t>150</w:t>
      </w:r>
      <w:r w:rsidR="00667AE1">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3F444B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B378DF">
        <w:rPr>
          <w:rFonts w:ascii="Arial" w:hAnsi="Arial" w:cs="Arial"/>
          <w:b/>
          <w:lang w:eastAsia="en-US"/>
        </w:rPr>
        <w:t>5</w:t>
      </w:r>
      <w:r w:rsidR="000C3CB0">
        <w:rPr>
          <w:rFonts w:ascii="Arial" w:hAnsi="Arial" w:cs="Arial"/>
          <w:b/>
          <w:lang w:eastAsia="en-US"/>
        </w:rPr>
        <w:t>9</w:t>
      </w:r>
      <w:r w:rsidR="0052391B" w:rsidRPr="0052391B">
        <w:rPr>
          <w:rFonts w:ascii="Arial" w:hAnsi="Arial" w:cs="Arial"/>
          <w:b/>
          <w:lang w:eastAsia="en-US"/>
        </w:rPr>
        <w:t xml:space="preserve"> km </w:t>
      </w:r>
      <w:r w:rsidR="000C3CB0">
        <w:rPr>
          <w:rFonts w:ascii="Arial" w:hAnsi="Arial" w:cs="Arial"/>
          <w:b/>
          <w:lang w:eastAsia="en-US"/>
        </w:rPr>
        <w:t>1</w:t>
      </w:r>
      <w:r w:rsidR="00471EC0">
        <w:rPr>
          <w:rFonts w:ascii="Arial" w:hAnsi="Arial" w:cs="Arial"/>
          <w:b/>
          <w:lang w:eastAsia="en-US"/>
        </w:rPr>
        <w:t>4</w:t>
      </w:r>
      <w:r w:rsidR="009F0895" w:rsidRPr="0052391B">
        <w:rPr>
          <w:rFonts w:ascii="Arial" w:hAnsi="Arial" w:cs="Arial"/>
          <w:b/>
          <w:lang w:eastAsia="en-US"/>
        </w:rPr>
        <w:t>+</w:t>
      </w:r>
      <w:r w:rsidR="00471EC0">
        <w:rPr>
          <w:rFonts w:ascii="Arial" w:hAnsi="Arial" w:cs="Arial"/>
          <w:b/>
          <w:lang w:eastAsia="en-US"/>
        </w:rPr>
        <w:t>23</w:t>
      </w:r>
      <w:r w:rsidR="00AE473C">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471EC0">
        <w:rPr>
          <w:rFonts w:ascii="Arial" w:hAnsi="Arial" w:cs="Arial"/>
          <w:b/>
          <w:lang w:eastAsia="en-US"/>
        </w:rPr>
        <w:t>36</w:t>
      </w:r>
      <w:r w:rsidR="0052391B" w:rsidRPr="0052391B">
        <w:rPr>
          <w:rFonts w:ascii="Arial" w:hAnsi="Arial" w:cs="Arial"/>
          <w:b/>
          <w:lang w:eastAsia="en-US"/>
        </w:rPr>
        <w:t>+</w:t>
      </w:r>
      <w:r w:rsidR="00471EC0">
        <w:rPr>
          <w:rFonts w:ascii="Arial" w:hAnsi="Arial" w:cs="Arial"/>
          <w:b/>
          <w:lang w:eastAsia="en-US"/>
        </w:rPr>
        <w:t>150</w:t>
      </w:r>
    </w:p>
    <w:p w14:paraId="6F1E108E" w14:textId="77777777" w:rsidR="00471EC0" w:rsidRDefault="00471EC0" w:rsidP="00471EC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DN59_km14+230-km36+</w:t>
      </w:r>
      <w:bookmarkEnd w:id="9"/>
      <w:r>
        <w:rPr>
          <w:rFonts w:ascii="Arial" w:hAnsi="Arial" w:cs="Arial"/>
          <w:color w:val="auto"/>
          <w:lang w:val="pt-BR"/>
        </w:rPr>
        <w:t xml:space="preserve">150 </w:t>
      </w:r>
      <w:bookmarkEnd w:id="10"/>
      <w:r>
        <w:rPr>
          <w:rFonts w:ascii="Arial" w:hAnsi="Arial" w:cs="Arial"/>
          <w:color w:val="auto"/>
          <w:lang w:val="pt-BR"/>
        </w:rPr>
        <w:t xml:space="preserve">face parte din drumul național DN59 de 64,501 km care leagă localitățile Timișoara (DN6), Deta și Moravița (frontiera cu Serbia). Este delimitat de </w:t>
      </w:r>
      <w:r>
        <w:rPr>
          <w:rFonts w:ascii="Arial" w:hAnsi="Arial" w:cs="Arial"/>
          <w:color w:val="auto"/>
          <w:lang w:val="it-IT"/>
        </w:rPr>
        <w:t>localitatea Șag</w:t>
      </w:r>
      <w:r>
        <w:rPr>
          <w:rFonts w:ascii="Arial" w:hAnsi="Arial" w:cs="Arial"/>
          <w:color w:val="auto"/>
          <w:lang w:val="pt-BR"/>
        </w:rPr>
        <w:t xml:space="preserve"> și intersecția cu DN58B</w:t>
      </w:r>
      <w:r>
        <w:rPr>
          <w:rFonts w:ascii="Arial" w:hAnsi="Arial" w:cs="Arial"/>
          <w:color w:val="auto"/>
          <w:lang w:val="it-IT"/>
        </w:rPr>
        <w:t>.</w:t>
      </w:r>
    </w:p>
    <w:p w14:paraId="6F6E0C19" w14:textId="77777777" w:rsidR="00471EC0" w:rsidRPr="0093612E" w:rsidRDefault="00471EC0" w:rsidP="00471EC0">
      <w:pPr>
        <w:pStyle w:val="WW-Default"/>
        <w:jc w:val="both"/>
        <w:rPr>
          <w:rFonts w:ascii="Arial" w:hAnsi="Arial" w:cs="Arial"/>
          <w:color w:val="auto"/>
          <w:lang w:val="pt-BR"/>
        </w:rPr>
      </w:pPr>
    </w:p>
    <w:p w14:paraId="6BD3064D" w14:textId="77777777" w:rsidR="00471EC0" w:rsidRDefault="00471EC0" w:rsidP="00471EC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21,920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9A5B57B" w14:textId="77777777" w:rsidR="00471EC0" w:rsidRDefault="00471EC0" w:rsidP="00471EC0">
      <w:pPr>
        <w:pStyle w:val="WW-Default"/>
        <w:jc w:val="both"/>
        <w:rPr>
          <w:rFonts w:ascii="Arial" w:hAnsi="Arial" w:cs="Arial"/>
          <w:color w:val="auto"/>
          <w:lang w:val="pt-BR"/>
        </w:rPr>
      </w:pPr>
    </w:p>
    <w:p w14:paraId="052FECC1" w14:textId="77777777" w:rsidR="00471EC0" w:rsidRPr="00A46DA2" w:rsidRDefault="00471EC0" w:rsidP="00471EC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307EB">
        <w:rPr>
          <w:rFonts w:ascii="Arial" w:hAnsi="Arial" w:cs="Arial"/>
          <w:color w:val="auto"/>
          <w:lang w:val="pt-BR"/>
        </w:rPr>
        <w:t>3</w:t>
      </w:r>
      <w:r>
        <w:rPr>
          <w:rFonts w:ascii="Arial" w:hAnsi="Arial" w:cs="Arial"/>
          <w:color w:val="auto"/>
          <w:lang w:val="pt-BR"/>
        </w:rPr>
        <w:t>.</w:t>
      </w:r>
      <w:r w:rsidRPr="000307EB">
        <w:rPr>
          <w:rFonts w:ascii="Arial" w:hAnsi="Arial" w:cs="Arial"/>
          <w:color w:val="auto"/>
          <w:lang w:val="pt-BR"/>
        </w:rPr>
        <w:t>607</w:t>
      </w:r>
      <w:r>
        <w:rPr>
          <w:rFonts w:ascii="Arial" w:hAnsi="Arial" w:cs="Arial"/>
          <w:color w:val="auto"/>
          <w:lang w:val="pt-BR"/>
        </w:rPr>
        <w:t>.</w:t>
      </w:r>
      <w:r w:rsidRPr="000307EB">
        <w:rPr>
          <w:rFonts w:ascii="Arial" w:hAnsi="Arial" w:cs="Arial"/>
          <w:color w:val="auto"/>
          <w:lang w:val="pt-BR"/>
        </w:rPr>
        <w:t>295</w:t>
      </w:r>
    </w:p>
    <w:p w14:paraId="1A9A5D04" w14:textId="77777777" w:rsidR="00471EC0" w:rsidRDefault="00471EC0" w:rsidP="00471EC0">
      <w:pPr>
        <w:pStyle w:val="NormalWeb"/>
        <w:shd w:val="clear" w:color="auto" w:fill="FFFFFF"/>
        <w:spacing w:before="0" w:after="0"/>
        <w:jc w:val="both"/>
        <w:rPr>
          <w:rFonts w:ascii="Arial" w:hAnsi="Arial" w:cs="Arial"/>
          <w:b/>
          <w:bCs/>
          <w:lang w:val="pt-BR"/>
        </w:rPr>
      </w:pPr>
    </w:p>
    <w:p w14:paraId="2EEF1F12" w14:textId="77777777" w:rsidR="00471EC0" w:rsidRDefault="00471EC0" w:rsidP="00471EC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687CD5B" w14:textId="77777777" w:rsidR="00471EC0" w:rsidRDefault="00471EC0" w:rsidP="00471EC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71EC0" w14:paraId="55C9D48C" w14:textId="77777777" w:rsidTr="008C6647">
        <w:trPr>
          <w:jc w:val="center"/>
        </w:trPr>
        <w:tc>
          <w:tcPr>
            <w:tcW w:w="1242" w:type="dxa"/>
            <w:vAlign w:val="center"/>
          </w:tcPr>
          <w:p w14:paraId="42DDF167" w14:textId="77777777" w:rsidR="00471EC0" w:rsidRDefault="00471EC0" w:rsidP="008C664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782D1FC" w14:textId="77777777" w:rsidR="00471EC0" w:rsidRDefault="00471EC0" w:rsidP="008C664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0BE9B05" w14:textId="77777777" w:rsidR="00471EC0" w:rsidRPr="00760283" w:rsidRDefault="00471EC0" w:rsidP="008C66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B4DECED" w14:textId="77777777" w:rsidR="00471EC0" w:rsidRDefault="00471EC0" w:rsidP="008C664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7871F55" w14:textId="77777777" w:rsidR="00471EC0" w:rsidRPr="00760283" w:rsidRDefault="00471EC0" w:rsidP="008C664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71EC0" w14:paraId="1D6F008F" w14:textId="77777777" w:rsidTr="008C6647">
        <w:trPr>
          <w:jc w:val="center"/>
        </w:trPr>
        <w:tc>
          <w:tcPr>
            <w:tcW w:w="1242" w:type="dxa"/>
          </w:tcPr>
          <w:p w14:paraId="3AEBE271"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5ACBE4"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644C9E33" w14:textId="77777777" w:rsidR="00471EC0" w:rsidRPr="00760283"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6A5E0974" w14:textId="77777777" w:rsidR="00471EC0" w:rsidRPr="00E1681C"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230</w:t>
            </w:r>
          </w:p>
        </w:tc>
        <w:tc>
          <w:tcPr>
            <w:tcW w:w="6469" w:type="dxa"/>
          </w:tcPr>
          <w:p w14:paraId="349D9BCE" w14:textId="77777777" w:rsidR="00471EC0" w:rsidRPr="00760283" w:rsidRDefault="00471EC0" w:rsidP="008C6647">
            <w:pPr>
              <w:pStyle w:val="Default"/>
              <w:rPr>
                <w:sz w:val="20"/>
                <w:szCs w:val="20"/>
              </w:rPr>
            </w:pPr>
            <w:proofErr w:type="spellStart"/>
            <w:r>
              <w:rPr>
                <w:sz w:val="20"/>
                <w:szCs w:val="20"/>
              </w:rPr>
              <w:t>Început</w:t>
            </w:r>
            <w:proofErr w:type="spellEnd"/>
            <w:r>
              <w:rPr>
                <w:sz w:val="20"/>
                <w:szCs w:val="20"/>
              </w:rPr>
              <w:t xml:space="preserve"> sector </w:t>
            </w:r>
            <w:proofErr w:type="spellStart"/>
            <w:r>
              <w:rPr>
                <w:sz w:val="20"/>
                <w:szCs w:val="20"/>
              </w:rPr>
              <w:t>localitatea</w:t>
            </w:r>
            <w:proofErr w:type="spellEnd"/>
            <w:r>
              <w:rPr>
                <w:sz w:val="20"/>
                <w:szCs w:val="20"/>
              </w:rPr>
              <w:t xml:space="preserve"> </w:t>
            </w:r>
            <w:proofErr w:type="spellStart"/>
            <w:r>
              <w:rPr>
                <w:sz w:val="20"/>
                <w:szCs w:val="20"/>
              </w:rPr>
              <w:t>Șag</w:t>
            </w:r>
            <w:proofErr w:type="spellEnd"/>
          </w:p>
        </w:tc>
      </w:tr>
      <w:tr w:rsidR="00471EC0" w14:paraId="6E150977" w14:textId="77777777" w:rsidTr="008C6647">
        <w:trPr>
          <w:jc w:val="center"/>
        </w:trPr>
        <w:tc>
          <w:tcPr>
            <w:tcW w:w="1242" w:type="dxa"/>
          </w:tcPr>
          <w:p w14:paraId="467535CE"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99E0118"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5D9CC6B7"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628041E1"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817</w:t>
            </w:r>
          </w:p>
        </w:tc>
        <w:tc>
          <w:tcPr>
            <w:tcW w:w="6469" w:type="dxa"/>
          </w:tcPr>
          <w:p w14:paraId="6D6C480D" w14:textId="77777777" w:rsidR="00471EC0" w:rsidRDefault="00471EC0" w:rsidP="008C66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Șag</w:t>
            </w:r>
            <w:proofErr w:type="spellEnd"/>
          </w:p>
        </w:tc>
      </w:tr>
      <w:tr w:rsidR="00471EC0" w14:paraId="7C6EB295" w14:textId="77777777" w:rsidTr="008C6647">
        <w:trPr>
          <w:jc w:val="center"/>
        </w:trPr>
        <w:tc>
          <w:tcPr>
            <w:tcW w:w="1242" w:type="dxa"/>
          </w:tcPr>
          <w:p w14:paraId="3819060E"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0A0940"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23119EA3"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75FFAA81"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479</w:t>
            </w:r>
          </w:p>
        </w:tc>
        <w:tc>
          <w:tcPr>
            <w:tcW w:w="6469" w:type="dxa"/>
          </w:tcPr>
          <w:p w14:paraId="6C3D0827" w14:textId="77777777" w:rsidR="00471EC0" w:rsidRDefault="00471EC0" w:rsidP="008C66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71EC0" w14:paraId="28F5D329" w14:textId="77777777" w:rsidTr="008C6647">
        <w:trPr>
          <w:jc w:val="center"/>
        </w:trPr>
        <w:tc>
          <w:tcPr>
            <w:tcW w:w="1242" w:type="dxa"/>
          </w:tcPr>
          <w:p w14:paraId="3DC5E60E"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C177E86"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5C5DD9E8"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177D839B"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890</w:t>
            </w:r>
          </w:p>
        </w:tc>
        <w:tc>
          <w:tcPr>
            <w:tcW w:w="6469" w:type="dxa"/>
          </w:tcPr>
          <w:p w14:paraId="452EA17B" w14:textId="77777777" w:rsidR="00471EC0" w:rsidRDefault="00471EC0" w:rsidP="008C66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Jebel</w:t>
            </w:r>
          </w:p>
        </w:tc>
      </w:tr>
      <w:tr w:rsidR="00471EC0" w14:paraId="46FB1EA5" w14:textId="77777777" w:rsidTr="008C6647">
        <w:trPr>
          <w:jc w:val="center"/>
        </w:trPr>
        <w:tc>
          <w:tcPr>
            <w:tcW w:w="1242" w:type="dxa"/>
          </w:tcPr>
          <w:p w14:paraId="79B29FD0"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4A9D92F"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12FDCC33"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2D8F7820"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958</w:t>
            </w:r>
          </w:p>
        </w:tc>
        <w:tc>
          <w:tcPr>
            <w:tcW w:w="6469" w:type="dxa"/>
          </w:tcPr>
          <w:p w14:paraId="740034EB" w14:textId="77777777" w:rsidR="00471EC0" w:rsidRDefault="00471EC0" w:rsidP="008C66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DJ693B,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71EC0" w14:paraId="4E71EFEF" w14:textId="77777777" w:rsidTr="008C6647">
        <w:trPr>
          <w:jc w:val="center"/>
        </w:trPr>
        <w:tc>
          <w:tcPr>
            <w:tcW w:w="1242" w:type="dxa"/>
          </w:tcPr>
          <w:p w14:paraId="2AD382C6"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4CAFD0"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0C0175CA"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2F1074D7"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572</w:t>
            </w:r>
          </w:p>
        </w:tc>
        <w:tc>
          <w:tcPr>
            <w:tcW w:w="6469" w:type="dxa"/>
          </w:tcPr>
          <w:p w14:paraId="255F2743" w14:textId="77777777" w:rsidR="00471EC0" w:rsidRDefault="00471EC0" w:rsidP="008C66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DJ593,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71EC0" w14:paraId="0F64E355" w14:textId="77777777" w:rsidTr="008C6647">
        <w:trPr>
          <w:jc w:val="center"/>
        </w:trPr>
        <w:tc>
          <w:tcPr>
            <w:tcW w:w="1242" w:type="dxa"/>
          </w:tcPr>
          <w:p w14:paraId="040E7F51"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36F196"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45DED2F2"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104F6462"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973</w:t>
            </w:r>
          </w:p>
        </w:tc>
        <w:tc>
          <w:tcPr>
            <w:tcW w:w="6469" w:type="dxa"/>
          </w:tcPr>
          <w:p w14:paraId="50CACE9B" w14:textId="77777777" w:rsidR="00471EC0" w:rsidRDefault="00471EC0" w:rsidP="008C66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Jebel</w:t>
            </w:r>
          </w:p>
        </w:tc>
      </w:tr>
      <w:tr w:rsidR="00471EC0" w14:paraId="584A77E6" w14:textId="77777777" w:rsidTr="008C6647">
        <w:trPr>
          <w:jc w:val="center"/>
        </w:trPr>
        <w:tc>
          <w:tcPr>
            <w:tcW w:w="1242" w:type="dxa"/>
          </w:tcPr>
          <w:p w14:paraId="2C71F13F"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40CEA9"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1344FBE5"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58803324"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415</w:t>
            </w:r>
          </w:p>
        </w:tc>
        <w:tc>
          <w:tcPr>
            <w:tcW w:w="6469" w:type="dxa"/>
          </w:tcPr>
          <w:p w14:paraId="4936D9B3" w14:textId="77777777" w:rsidR="00471EC0" w:rsidRDefault="00471EC0" w:rsidP="008C66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DJ592B,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471EC0" w14:paraId="432C4DD9" w14:textId="77777777" w:rsidTr="008C6647">
        <w:trPr>
          <w:jc w:val="center"/>
        </w:trPr>
        <w:tc>
          <w:tcPr>
            <w:tcW w:w="1242" w:type="dxa"/>
          </w:tcPr>
          <w:p w14:paraId="3BE6A485"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4266B9"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006B89F9"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3898C2DD"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732</w:t>
            </w:r>
          </w:p>
        </w:tc>
        <w:tc>
          <w:tcPr>
            <w:tcW w:w="6469" w:type="dxa"/>
          </w:tcPr>
          <w:p w14:paraId="577874F9" w14:textId="77777777" w:rsidR="00471EC0" w:rsidRDefault="00471EC0" w:rsidP="008C664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Voiteg</w:t>
            </w:r>
            <w:proofErr w:type="spellEnd"/>
          </w:p>
        </w:tc>
      </w:tr>
      <w:tr w:rsidR="00471EC0" w14:paraId="15C3ECBE" w14:textId="77777777" w:rsidTr="008C6647">
        <w:trPr>
          <w:jc w:val="center"/>
        </w:trPr>
        <w:tc>
          <w:tcPr>
            <w:tcW w:w="1242" w:type="dxa"/>
          </w:tcPr>
          <w:p w14:paraId="15B34C0F"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79A734"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481041DE"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32BBC288"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153</w:t>
            </w:r>
          </w:p>
        </w:tc>
        <w:tc>
          <w:tcPr>
            <w:tcW w:w="6469" w:type="dxa"/>
          </w:tcPr>
          <w:p w14:paraId="6822AFEC" w14:textId="77777777" w:rsidR="00471EC0" w:rsidRDefault="00471EC0" w:rsidP="008C66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DC187,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471EC0" w14:paraId="7FE166E7" w14:textId="77777777" w:rsidTr="008C6647">
        <w:trPr>
          <w:jc w:val="center"/>
        </w:trPr>
        <w:tc>
          <w:tcPr>
            <w:tcW w:w="1242" w:type="dxa"/>
          </w:tcPr>
          <w:p w14:paraId="185E001B"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36BF6F"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745AE4EE"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5E0D75F8"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792</w:t>
            </w:r>
          </w:p>
        </w:tc>
        <w:tc>
          <w:tcPr>
            <w:tcW w:w="6469" w:type="dxa"/>
          </w:tcPr>
          <w:p w14:paraId="4573A082" w14:textId="77777777" w:rsidR="00471EC0" w:rsidRDefault="00471EC0" w:rsidP="008C664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Voiteg</w:t>
            </w:r>
            <w:proofErr w:type="spellEnd"/>
          </w:p>
        </w:tc>
      </w:tr>
      <w:tr w:rsidR="00471EC0" w14:paraId="5E194115" w14:textId="77777777" w:rsidTr="008C6647">
        <w:trPr>
          <w:jc w:val="center"/>
        </w:trPr>
        <w:tc>
          <w:tcPr>
            <w:tcW w:w="1242" w:type="dxa"/>
          </w:tcPr>
          <w:p w14:paraId="0535974B"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F9D6F5"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59</w:t>
            </w:r>
          </w:p>
        </w:tc>
        <w:tc>
          <w:tcPr>
            <w:tcW w:w="567" w:type="dxa"/>
          </w:tcPr>
          <w:p w14:paraId="52B8767B"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09A621BB" w14:textId="77777777" w:rsidR="00471EC0" w:rsidRDefault="00471EC0" w:rsidP="008C6647">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4568BCA1" w14:textId="77777777" w:rsidR="00471EC0" w:rsidRDefault="00471EC0" w:rsidP="008C664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DN58B,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5603D47B" w14:textId="6DF5FA01" w:rsidR="00471EC0" w:rsidRPr="00C11403" w:rsidRDefault="00471EC0" w:rsidP="00471EC0">
      <w:pPr>
        <w:jc w:val="center"/>
        <w:rPr>
          <w:noProof/>
        </w:rPr>
      </w:pPr>
      <w:r w:rsidRPr="000307EB">
        <w:rPr>
          <w:rFonts w:ascii="Arial" w:hAnsi="Arial" w:cs="Arial"/>
          <w:b/>
          <w:noProof/>
          <w:sz w:val="40"/>
          <w:szCs w:val="40"/>
          <w:lang w:val="fr-FR"/>
        </w:rPr>
        <w:lastRenderedPageBreak/>
        <w:drawing>
          <wp:inline distT="0" distB="0" distL="0" distR="0" wp14:anchorId="78910948" wp14:editId="7987E8AC">
            <wp:extent cx="5232400" cy="4377055"/>
            <wp:effectExtent l="0" t="0" r="6350" b="4445"/>
            <wp:docPr id="33099216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2400" cy="4377055"/>
                    </a:xfrm>
                    <a:prstGeom prst="rect">
                      <a:avLst/>
                    </a:prstGeom>
                    <a:noFill/>
                    <a:ln>
                      <a:noFill/>
                    </a:ln>
                  </pic:spPr>
                </pic:pic>
              </a:graphicData>
            </a:graphic>
          </wp:inline>
        </w:drawing>
      </w:r>
    </w:p>
    <w:p w14:paraId="6BFB4D0B" w14:textId="77777777" w:rsidR="00471EC0" w:rsidRPr="004C4798" w:rsidRDefault="00471EC0" w:rsidP="00471EC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DN59 = km 14+230 – km 36+150</w:t>
      </w:r>
    </w:p>
    <w:p w14:paraId="22C7A173" w14:textId="77777777" w:rsidR="00471EC0" w:rsidRDefault="00471EC0" w:rsidP="00471EC0">
      <w:pPr>
        <w:jc w:val="both"/>
        <w:rPr>
          <w:rFonts w:ascii="Arial" w:hAnsi="Arial" w:cs="Arial"/>
          <w:lang w:val="ro-RO"/>
        </w:rPr>
      </w:pPr>
    </w:p>
    <w:p w14:paraId="5F897565" w14:textId="77777777" w:rsidR="00471EC0" w:rsidRPr="000171AB" w:rsidRDefault="00471EC0" w:rsidP="00471EC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21.230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7.362</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7697B82" w14:textId="77777777" w:rsidR="00471EC0" w:rsidRDefault="00471EC0" w:rsidP="00471EC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7.953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2.734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4B3FF91" w14:textId="77777777" w:rsidR="00471EC0" w:rsidRDefault="00471EC0" w:rsidP="00471EC0">
      <w:pPr>
        <w:jc w:val="both"/>
        <w:rPr>
          <w:rFonts w:ascii="Arial" w:hAnsi="Arial" w:cs="Arial"/>
          <w:lang w:eastAsia="en-US"/>
        </w:rPr>
      </w:pPr>
    </w:p>
    <w:p w14:paraId="6860599B" w14:textId="77777777" w:rsidR="00471EC0" w:rsidRDefault="00471EC0" w:rsidP="00471EC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71EC0" w14:paraId="69D2CF3E" w14:textId="77777777" w:rsidTr="008C6647">
        <w:trPr>
          <w:jc w:val="center"/>
        </w:trPr>
        <w:tc>
          <w:tcPr>
            <w:tcW w:w="2432" w:type="dxa"/>
            <w:vAlign w:val="center"/>
          </w:tcPr>
          <w:p w14:paraId="535A79C8"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0FECBC4"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9DBFD70"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796865B"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4AD34A4"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3C93A6A"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71EC0" w14:paraId="766DF68B" w14:textId="77777777" w:rsidTr="008C6647">
        <w:trPr>
          <w:jc w:val="center"/>
        </w:trPr>
        <w:tc>
          <w:tcPr>
            <w:tcW w:w="2432" w:type="dxa"/>
            <w:vAlign w:val="bottom"/>
          </w:tcPr>
          <w:p w14:paraId="57657C73" w14:textId="77777777" w:rsidR="00471EC0" w:rsidRDefault="00471EC0" w:rsidP="008C6647">
            <w:pPr>
              <w:jc w:val="center"/>
              <w:rPr>
                <w:rFonts w:ascii="Arial" w:hAnsi="Arial" w:cs="Arial"/>
                <w:sz w:val="20"/>
                <w:szCs w:val="20"/>
                <w:lang w:val="ro-RO"/>
              </w:rPr>
            </w:pPr>
            <w:r>
              <w:rPr>
                <w:rFonts w:ascii="Arial" w:hAnsi="Arial" w:cs="Arial"/>
                <w:sz w:val="20"/>
                <w:szCs w:val="20"/>
              </w:rPr>
              <w:t>CIACOVA</w:t>
            </w:r>
          </w:p>
        </w:tc>
        <w:tc>
          <w:tcPr>
            <w:tcW w:w="864" w:type="dxa"/>
            <w:vAlign w:val="bottom"/>
          </w:tcPr>
          <w:p w14:paraId="6B643C70" w14:textId="77777777" w:rsidR="00471EC0" w:rsidRDefault="00471EC0" w:rsidP="008C6647">
            <w:pPr>
              <w:jc w:val="center"/>
              <w:rPr>
                <w:rFonts w:ascii="Arial" w:hAnsi="Arial" w:cs="Arial"/>
                <w:sz w:val="20"/>
                <w:szCs w:val="20"/>
                <w:lang w:val="ro-RO"/>
              </w:rPr>
            </w:pPr>
            <w:r>
              <w:rPr>
                <w:rFonts w:ascii="Arial" w:hAnsi="Arial" w:cs="Arial"/>
                <w:sz w:val="20"/>
                <w:szCs w:val="20"/>
              </w:rPr>
              <w:t>TM</w:t>
            </w:r>
          </w:p>
        </w:tc>
        <w:tc>
          <w:tcPr>
            <w:tcW w:w="1370" w:type="dxa"/>
            <w:vAlign w:val="bottom"/>
          </w:tcPr>
          <w:p w14:paraId="7F6F8DC5" w14:textId="77777777" w:rsidR="00471EC0" w:rsidRDefault="00471EC0" w:rsidP="008C6647">
            <w:pPr>
              <w:jc w:val="center"/>
              <w:rPr>
                <w:rFonts w:ascii="Arial" w:hAnsi="Arial" w:cs="Arial"/>
                <w:sz w:val="20"/>
                <w:szCs w:val="20"/>
                <w:lang w:val="ro-RO"/>
              </w:rPr>
            </w:pPr>
            <w:r>
              <w:rPr>
                <w:rFonts w:ascii="Arial" w:hAnsi="Arial" w:cs="Arial"/>
                <w:sz w:val="20"/>
                <w:szCs w:val="20"/>
              </w:rPr>
              <w:t>5434</w:t>
            </w:r>
          </w:p>
        </w:tc>
        <w:tc>
          <w:tcPr>
            <w:tcW w:w="1356" w:type="dxa"/>
          </w:tcPr>
          <w:p w14:paraId="759EACC8" w14:textId="77777777" w:rsidR="00471EC0" w:rsidRPr="005B61BE" w:rsidRDefault="00471EC0" w:rsidP="008C664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3577C59" w14:textId="77777777" w:rsidR="00471EC0" w:rsidRDefault="00471EC0" w:rsidP="008C6647">
            <w:pPr>
              <w:suppressAutoHyphens w:val="0"/>
              <w:jc w:val="center"/>
              <w:rPr>
                <w:rFonts w:ascii="Arial" w:hAnsi="Arial" w:cs="Arial"/>
                <w:sz w:val="20"/>
                <w:szCs w:val="20"/>
                <w:lang w:val="ro-RO" w:eastAsia="ro-RO"/>
              </w:rPr>
            </w:pPr>
            <w:r>
              <w:rPr>
                <w:rFonts w:ascii="Arial" w:hAnsi="Arial" w:cs="Arial"/>
                <w:sz w:val="20"/>
                <w:szCs w:val="20"/>
              </w:rPr>
              <w:t>2081</w:t>
            </w:r>
          </w:p>
        </w:tc>
        <w:tc>
          <w:tcPr>
            <w:tcW w:w="1701" w:type="dxa"/>
          </w:tcPr>
          <w:p w14:paraId="2E4A60BD" w14:textId="77777777" w:rsidR="00471EC0" w:rsidRPr="00492178" w:rsidRDefault="00471EC0" w:rsidP="008C6647">
            <w:pPr>
              <w:jc w:val="center"/>
              <w:rPr>
                <w:rFonts w:ascii="Arial" w:hAnsi="Arial" w:cs="Arial"/>
                <w:sz w:val="20"/>
                <w:szCs w:val="20"/>
                <w:lang w:val="ro-RO"/>
              </w:rPr>
            </w:pPr>
            <w:r>
              <w:rPr>
                <w:rFonts w:ascii="Arial" w:hAnsi="Arial" w:cs="Arial"/>
                <w:sz w:val="20"/>
                <w:szCs w:val="20"/>
                <w:lang w:val="ro-RO"/>
              </w:rPr>
              <w:t>0</w:t>
            </w:r>
          </w:p>
        </w:tc>
      </w:tr>
      <w:tr w:rsidR="00471EC0" w14:paraId="2CE8E3B7" w14:textId="77777777" w:rsidTr="008C6647">
        <w:trPr>
          <w:jc w:val="center"/>
        </w:trPr>
        <w:tc>
          <w:tcPr>
            <w:tcW w:w="2432" w:type="dxa"/>
            <w:vAlign w:val="bottom"/>
          </w:tcPr>
          <w:p w14:paraId="73982210" w14:textId="77777777" w:rsidR="00471EC0" w:rsidRDefault="00471EC0" w:rsidP="008C6647">
            <w:pPr>
              <w:jc w:val="center"/>
              <w:rPr>
                <w:rFonts w:ascii="Arial" w:hAnsi="Arial" w:cs="Arial"/>
                <w:sz w:val="20"/>
                <w:szCs w:val="20"/>
                <w:lang w:val="ro-RO"/>
              </w:rPr>
            </w:pPr>
            <w:r>
              <w:rPr>
                <w:rFonts w:ascii="Arial" w:hAnsi="Arial" w:cs="Arial"/>
                <w:sz w:val="20"/>
                <w:szCs w:val="20"/>
              </w:rPr>
              <w:t>JEBEL</w:t>
            </w:r>
          </w:p>
        </w:tc>
        <w:tc>
          <w:tcPr>
            <w:tcW w:w="864" w:type="dxa"/>
            <w:vAlign w:val="bottom"/>
          </w:tcPr>
          <w:p w14:paraId="2E5FAB7C" w14:textId="77777777" w:rsidR="00471EC0" w:rsidRDefault="00471EC0" w:rsidP="008C6647">
            <w:pPr>
              <w:jc w:val="center"/>
              <w:rPr>
                <w:rFonts w:ascii="Arial" w:hAnsi="Arial" w:cs="Arial"/>
                <w:sz w:val="20"/>
                <w:szCs w:val="20"/>
                <w:lang w:val="ro-RO"/>
              </w:rPr>
            </w:pPr>
            <w:r>
              <w:rPr>
                <w:rFonts w:ascii="Arial" w:hAnsi="Arial" w:cs="Arial"/>
                <w:sz w:val="20"/>
                <w:szCs w:val="20"/>
              </w:rPr>
              <w:t>TM</w:t>
            </w:r>
          </w:p>
        </w:tc>
        <w:tc>
          <w:tcPr>
            <w:tcW w:w="1370" w:type="dxa"/>
            <w:vAlign w:val="bottom"/>
          </w:tcPr>
          <w:p w14:paraId="27428EA3" w14:textId="77777777" w:rsidR="00471EC0" w:rsidRDefault="00471EC0" w:rsidP="008C6647">
            <w:pPr>
              <w:jc w:val="center"/>
              <w:rPr>
                <w:rFonts w:ascii="Arial" w:hAnsi="Arial" w:cs="Arial"/>
                <w:sz w:val="20"/>
                <w:szCs w:val="20"/>
                <w:lang w:val="ro-RO"/>
              </w:rPr>
            </w:pPr>
            <w:r>
              <w:rPr>
                <w:rFonts w:ascii="Arial" w:hAnsi="Arial" w:cs="Arial"/>
                <w:sz w:val="20"/>
                <w:szCs w:val="20"/>
              </w:rPr>
              <w:t>3781</w:t>
            </w:r>
          </w:p>
        </w:tc>
        <w:tc>
          <w:tcPr>
            <w:tcW w:w="1356" w:type="dxa"/>
          </w:tcPr>
          <w:p w14:paraId="3F66CDD8" w14:textId="77777777" w:rsidR="00471EC0" w:rsidRPr="005B61BE" w:rsidRDefault="00471EC0" w:rsidP="008C6647">
            <w:pPr>
              <w:jc w:val="center"/>
              <w:rPr>
                <w:rFonts w:ascii="Arial" w:hAnsi="Arial" w:cs="Arial"/>
                <w:sz w:val="20"/>
                <w:szCs w:val="20"/>
                <w:lang w:val="ro-RO"/>
              </w:rPr>
            </w:pPr>
            <w:r>
              <w:rPr>
                <w:rFonts w:ascii="Arial" w:hAnsi="Arial" w:cs="Arial"/>
                <w:sz w:val="20"/>
                <w:szCs w:val="20"/>
                <w:lang w:val="ro-RO"/>
              </w:rPr>
              <w:t>3524</w:t>
            </w:r>
          </w:p>
        </w:tc>
        <w:tc>
          <w:tcPr>
            <w:tcW w:w="1701" w:type="dxa"/>
            <w:vAlign w:val="bottom"/>
          </w:tcPr>
          <w:p w14:paraId="65F3AE02" w14:textId="77777777" w:rsidR="00471EC0" w:rsidRDefault="00471EC0" w:rsidP="008C6647">
            <w:pPr>
              <w:suppressAutoHyphens w:val="0"/>
              <w:jc w:val="center"/>
              <w:rPr>
                <w:rFonts w:ascii="Arial" w:hAnsi="Arial" w:cs="Arial"/>
                <w:sz w:val="20"/>
                <w:szCs w:val="20"/>
                <w:lang w:val="ro-RO" w:eastAsia="ro-RO"/>
              </w:rPr>
            </w:pPr>
            <w:r>
              <w:rPr>
                <w:rFonts w:ascii="Arial" w:hAnsi="Arial" w:cs="Arial"/>
                <w:sz w:val="20"/>
                <w:szCs w:val="20"/>
              </w:rPr>
              <w:t>1356</w:t>
            </w:r>
          </w:p>
        </w:tc>
        <w:tc>
          <w:tcPr>
            <w:tcW w:w="1701" w:type="dxa"/>
          </w:tcPr>
          <w:p w14:paraId="50677B10" w14:textId="77777777" w:rsidR="00471EC0" w:rsidRPr="00492178" w:rsidRDefault="00471EC0" w:rsidP="008C6647">
            <w:pPr>
              <w:jc w:val="center"/>
              <w:rPr>
                <w:rFonts w:ascii="Arial" w:hAnsi="Arial" w:cs="Arial"/>
                <w:sz w:val="20"/>
                <w:szCs w:val="20"/>
                <w:lang w:val="ro-RO"/>
              </w:rPr>
            </w:pPr>
            <w:r>
              <w:rPr>
                <w:rFonts w:ascii="Arial" w:hAnsi="Arial" w:cs="Arial"/>
                <w:sz w:val="20"/>
                <w:szCs w:val="20"/>
                <w:lang w:val="ro-RO"/>
              </w:rPr>
              <w:t>1209</w:t>
            </w:r>
          </w:p>
        </w:tc>
      </w:tr>
      <w:tr w:rsidR="00471EC0" w14:paraId="382DD2E8" w14:textId="77777777" w:rsidTr="008C6647">
        <w:trPr>
          <w:jc w:val="center"/>
        </w:trPr>
        <w:tc>
          <w:tcPr>
            <w:tcW w:w="2432" w:type="dxa"/>
            <w:vAlign w:val="bottom"/>
          </w:tcPr>
          <w:p w14:paraId="7D74A138" w14:textId="77777777" w:rsidR="00471EC0" w:rsidRDefault="00471EC0" w:rsidP="008C6647">
            <w:pPr>
              <w:jc w:val="center"/>
              <w:rPr>
                <w:rFonts w:ascii="Arial" w:hAnsi="Arial" w:cs="Arial"/>
                <w:sz w:val="20"/>
                <w:szCs w:val="20"/>
                <w:lang w:val="ro-RO"/>
              </w:rPr>
            </w:pPr>
            <w:r>
              <w:rPr>
                <w:rFonts w:ascii="Arial" w:hAnsi="Arial" w:cs="Arial"/>
                <w:sz w:val="20"/>
                <w:szCs w:val="20"/>
              </w:rPr>
              <w:t>PARŢA</w:t>
            </w:r>
          </w:p>
        </w:tc>
        <w:tc>
          <w:tcPr>
            <w:tcW w:w="864" w:type="dxa"/>
            <w:vAlign w:val="bottom"/>
          </w:tcPr>
          <w:p w14:paraId="7E59D4F4" w14:textId="77777777" w:rsidR="00471EC0" w:rsidRDefault="00471EC0" w:rsidP="008C6647">
            <w:pPr>
              <w:jc w:val="center"/>
              <w:rPr>
                <w:rFonts w:ascii="Arial" w:hAnsi="Arial" w:cs="Arial"/>
                <w:sz w:val="20"/>
                <w:szCs w:val="20"/>
                <w:lang w:val="ro-RO"/>
              </w:rPr>
            </w:pPr>
            <w:r>
              <w:rPr>
                <w:rFonts w:ascii="Arial" w:hAnsi="Arial" w:cs="Arial"/>
                <w:sz w:val="20"/>
                <w:szCs w:val="20"/>
              </w:rPr>
              <w:t>TM</w:t>
            </w:r>
          </w:p>
        </w:tc>
        <w:tc>
          <w:tcPr>
            <w:tcW w:w="1370" w:type="dxa"/>
            <w:vAlign w:val="bottom"/>
          </w:tcPr>
          <w:p w14:paraId="574B9F55" w14:textId="77777777" w:rsidR="00471EC0" w:rsidRDefault="00471EC0" w:rsidP="008C6647">
            <w:pPr>
              <w:jc w:val="center"/>
              <w:rPr>
                <w:rFonts w:ascii="Arial" w:hAnsi="Arial" w:cs="Arial"/>
                <w:sz w:val="20"/>
                <w:szCs w:val="20"/>
                <w:lang w:val="ro-RO"/>
              </w:rPr>
            </w:pPr>
            <w:r>
              <w:rPr>
                <w:rFonts w:ascii="Arial" w:hAnsi="Arial" w:cs="Arial"/>
                <w:sz w:val="20"/>
                <w:szCs w:val="20"/>
              </w:rPr>
              <w:t>2351</w:t>
            </w:r>
          </w:p>
        </w:tc>
        <w:tc>
          <w:tcPr>
            <w:tcW w:w="1356" w:type="dxa"/>
          </w:tcPr>
          <w:p w14:paraId="0B2C621D" w14:textId="77777777" w:rsidR="00471EC0" w:rsidRPr="005B61BE" w:rsidRDefault="00471EC0" w:rsidP="008C664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0BCAB08" w14:textId="77777777" w:rsidR="00471EC0" w:rsidRDefault="00471EC0" w:rsidP="008C6647">
            <w:pPr>
              <w:suppressAutoHyphens w:val="0"/>
              <w:jc w:val="center"/>
              <w:rPr>
                <w:rFonts w:ascii="Arial" w:hAnsi="Arial" w:cs="Arial"/>
                <w:sz w:val="20"/>
                <w:szCs w:val="20"/>
                <w:lang w:val="ro-RO" w:eastAsia="ro-RO"/>
              </w:rPr>
            </w:pPr>
            <w:r>
              <w:rPr>
                <w:rFonts w:ascii="Arial" w:hAnsi="Arial" w:cs="Arial"/>
                <w:sz w:val="20"/>
                <w:szCs w:val="20"/>
              </w:rPr>
              <w:t>948</w:t>
            </w:r>
          </w:p>
        </w:tc>
        <w:tc>
          <w:tcPr>
            <w:tcW w:w="1701" w:type="dxa"/>
          </w:tcPr>
          <w:p w14:paraId="20FA2A19" w14:textId="77777777" w:rsidR="00471EC0" w:rsidRPr="00492178" w:rsidRDefault="00471EC0" w:rsidP="008C6647">
            <w:pPr>
              <w:jc w:val="center"/>
              <w:rPr>
                <w:rFonts w:ascii="Arial" w:hAnsi="Arial" w:cs="Arial"/>
                <w:sz w:val="20"/>
                <w:szCs w:val="20"/>
                <w:lang w:val="ro-RO"/>
              </w:rPr>
            </w:pPr>
            <w:r>
              <w:rPr>
                <w:rFonts w:ascii="Arial" w:hAnsi="Arial" w:cs="Arial"/>
                <w:sz w:val="20"/>
                <w:szCs w:val="20"/>
                <w:lang w:val="ro-RO"/>
              </w:rPr>
              <w:t>0</w:t>
            </w:r>
          </w:p>
        </w:tc>
      </w:tr>
      <w:tr w:rsidR="00471EC0" w14:paraId="7EB4AFFE" w14:textId="77777777" w:rsidTr="008C6647">
        <w:trPr>
          <w:jc w:val="center"/>
        </w:trPr>
        <w:tc>
          <w:tcPr>
            <w:tcW w:w="2432" w:type="dxa"/>
            <w:vAlign w:val="bottom"/>
          </w:tcPr>
          <w:p w14:paraId="5100CF3E" w14:textId="77777777" w:rsidR="00471EC0" w:rsidRDefault="00471EC0" w:rsidP="008C6647">
            <w:pPr>
              <w:jc w:val="center"/>
              <w:rPr>
                <w:rFonts w:ascii="Arial" w:hAnsi="Arial" w:cs="Arial"/>
                <w:sz w:val="20"/>
                <w:szCs w:val="20"/>
                <w:lang w:val="ro-RO"/>
              </w:rPr>
            </w:pPr>
            <w:r>
              <w:rPr>
                <w:rFonts w:ascii="Arial" w:hAnsi="Arial" w:cs="Arial"/>
                <w:sz w:val="20"/>
                <w:szCs w:val="20"/>
              </w:rPr>
              <w:t>PĂDURENI</w:t>
            </w:r>
          </w:p>
        </w:tc>
        <w:tc>
          <w:tcPr>
            <w:tcW w:w="864" w:type="dxa"/>
            <w:vAlign w:val="bottom"/>
          </w:tcPr>
          <w:p w14:paraId="271B69DF" w14:textId="77777777" w:rsidR="00471EC0" w:rsidRDefault="00471EC0" w:rsidP="008C6647">
            <w:pPr>
              <w:jc w:val="center"/>
              <w:rPr>
                <w:rFonts w:ascii="Arial" w:hAnsi="Arial" w:cs="Arial"/>
                <w:sz w:val="20"/>
                <w:szCs w:val="20"/>
                <w:lang w:val="ro-RO"/>
              </w:rPr>
            </w:pPr>
            <w:r>
              <w:rPr>
                <w:rFonts w:ascii="Arial" w:hAnsi="Arial" w:cs="Arial"/>
                <w:sz w:val="20"/>
                <w:szCs w:val="20"/>
              </w:rPr>
              <w:t>TM</w:t>
            </w:r>
          </w:p>
        </w:tc>
        <w:tc>
          <w:tcPr>
            <w:tcW w:w="1370" w:type="dxa"/>
            <w:vAlign w:val="bottom"/>
          </w:tcPr>
          <w:p w14:paraId="61B95C83" w14:textId="77777777" w:rsidR="00471EC0" w:rsidRDefault="00471EC0" w:rsidP="008C6647">
            <w:pPr>
              <w:jc w:val="center"/>
              <w:rPr>
                <w:rFonts w:ascii="Arial" w:hAnsi="Arial" w:cs="Arial"/>
                <w:sz w:val="20"/>
                <w:szCs w:val="20"/>
                <w:lang w:val="ro-RO"/>
              </w:rPr>
            </w:pPr>
            <w:r>
              <w:rPr>
                <w:rFonts w:ascii="Arial" w:hAnsi="Arial" w:cs="Arial"/>
                <w:sz w:val="20"/>
                <w:szCs w:val="20"/>
              </w:rPr>
              <w:t>2052</w:t>
            </w:r>
          </w:p>
        </w:tc>
        <w:tc>
          <w:tcPr>
            <w:tcW w:w="1356" w:type="dxa"/>
          </w:tcPr>
          <w:p w14:paraId="1F1EF8E4" w14:textId="77777777" w:rsidR="00471EC0" w:rsidRPr="005B61BE" w:rsidRDefault="00471EC0" w:rsidP="008C6647">
            <w:pPr>
              <w:jc w:val="center"/>
              <w:rPr>
                <w:rFonts w:ascii="Arial" w:hAnsi="Arial" w:cs="Arial"/>
                <w:sz w:val="20"/>
                <w:szCs w:val="20"/>
                <w:lang w:val="ro-RO"/>
              </w:rPr>
            </w:pPr>
            <w:r>
              <w:rPr>
                <w:rFonts w:ascii="Arial" w:hAnsi="Arial" w:cs="Arial"/>
                <w:sz w:val="20"/>
                <w:szCs w:val="20"/>
                <w:lang w:val="ro-RO"/>
              </w:rPr>
              <w:t>252</w:t>
            </w:r>
          </w:p>
        </w:tc>
        <w:tc>
          <w:tcPr>
            <w:tcW w:w="1701" w:type="dxa"/>
            <w:vAlign w:val="bottom"/>
          </w:tcPr>
          <w:p w14:paraId="023EFA81" w14:textId="77777777" w:rsidR="00471EC0" w:rsidRDefault="00471EC0" w:rsidP="008C6647">
            <w:pPr>
              <w:suppressAutoHyphens w:val="0"/>
              <w:jc w:val="center"/>
              <w:rPr>
                <w:rFonts w:ascii="Arial" w:hAnsi="Arial" w:cs="Arial"/>
                <w:sz w:val="20"/>
                <w:szCs w:val="20"/>
                <w:lang w:val="ro-RO" w:eastAsia="ro-RO"/>
              </w:rPr>
            </w:pPr>
            <w:r>
              <w:rPr>
                <w:rFonts w:ascii="Arial" w:hAnsi="Arial" w:cs="Arial"/>
                <w:sz w:val="20"/>
                <w:szCs w:val="20"/>
              </w:rPr>
              <w:t>662</w:t>
            </w:r>
          </w:p>
        </w:tc>
        <w:tc>
          <w:tcPr>
            <w:tcW w:w="1701" w:type="dxa"/>
          </w:tcPr>
          <w:p w14:paraId="451CD8C4" w14:textId="77777777" w:rsidR="00471EC0" w:rsidRPr="00492178" w:rsidRDefault="00471EC0" w:rsidP="008C6647">
            <w:pPr>
              <w:jc w:val="center"/>
              <w:rPr>
                <w:rFonts w:ascii="Arial" w:hAnsi="Arial" w:cs="Arial"/>
                <w:sz w:val="20"/>
                <w:szCs w:val="20"/>
                <w:lang w:val="ro-RO"/>
              </w:rPr>
            </w:pPr>
            <w:r>
              <w:rPr>
                <w:rFonts w:ascii="Arial" w:hAnsi="Arial" w:cs="Arial"/>
                <w:sz w:val="20"/>
                <w:szCs w:val="20"/>
                <w:lang w:val="ro-RO"/>
              </w:rPr>
              <w:t>82</w:t>
            </w:r>
          </w:p>
        </w:tc>
      </w:tr>
      <w:tr w:rsidR="00471EC0" w14:paraId="44AD7359" w14:textId="77777777" w:rsidTr="008C6647">
        <w:trPr>
          <w:jc w:val="center"/>
        </w:trPr>
        <w:tc>
          <w:tcPr>
            <w:tcW w:w="2432" w:type="dxa"/>
            <w:vAlign w:val="bottom"/>
          </w:tcPr>
          <w:p w14:paraId="74D09D7B" w14:textId="77777777" w:rsidR="00471EC0" w:rsidRDefault="00471EC0" w:rsidP="008C6647">
            <w:pPr>
              <w:jc w:val="center"/>
              <w:rPr>
                <w:rFonts w:ascii="Arial" w:hAnsi="Arial" w:cs="Arial"/>
                <w:sz w:val="20"/>
                <w:szCs w:val="20"/>
                <w:lang w:val="ro-RO"/>
              </w:rPr>
            </w:pPr>
            <w:r>
              <w:rPr>
                <w:rFonts w:ascii="Arial" w:hAnsi="Arial" w:cs="Arial"/>
                <w:sz w:val="20"/>
                <w:szCs w:val="20"/>
              </w:rPr>
              <w:t>ŞAG</w:t>
            </w:r>
          </w:p>
        </w:tc>
        <w:tc>
          <w:tcPr>
            <w:tcW w:w="864" w:type="dxa"/>
            <w:vAlign w:val="bottom"/>
          </w:tcPr>
          <w:p w14:paraId="02365B6B" w14:textId="77777777" w:rsidR="00471EC0" w:rsidRDefault="00471EC0" w:rsidP="008C6647">
            <w:pPr>
              <w:jc w:val="center"/>
              <w:rPr>
                <w:rFonts w:ascii="Arial" w:hAnsi="Arial" w:cs="Arial"/>
                <w:sz w:val="20"/>
                <w:szCs w:val="20"/>
                <w:lang w:val="ro-RO"/>
              </w:rPr>
            </w:pPr>
            <w:r>
              <w:rPr>
                <w:rFonts w:ascii="Arial" w:hAnsi="Arial" w:cs="Arial"/>
                <w:sz w:val="20"/>
                <w:szCs w:val="20"/>
              </w:rPr>
              <w:t>TM</w:t>
            </w:r>
          </w:p>
        </w:tc>
        <w:tc>
          <w:tcPr>
            <w:tcW w:w="1370" w:type="dxa"/>
            <w:vAlign w:val="bottom"/>
          </w:tcPr>
          <w:p w14:paraId="7A5DC25A" w14:textId="77777777" w:rsidR="00471EC0" w:rsidRDefault="00471EC0" w:rsidP="008C6647">
            <w:pPr>
              <w:jc w:val="center"/>
              <w:rPr>
                <w:rFonts w:ascii="Arial" w:hAnsi="Arial" w:cs="Arial"/>
                <w:sz w:val="20"/>
                <w:szCs w:val="20"/>
                <w:lang w:val="ro-RO"/>
              </w:rPr>
            </w:pPr>
            <w:r>
              <w:rPr>
                <w:rFonts w:ascii="Arial" w:hAnsi="Arial" w:cs="Arial"/>
                <w:sz w:val="20"/>
                <w:szCs w:val="20"/>
              </w:rPr>
              <w:t>5303</w:t>
            </w:r>
          </w:p>
        </w:tc>
        <w:tc>
          <w:tcPr>
            <w:tcW w:w="1356" w:type="dxa"/>
          </w:tcPr>
          <w:p w14:paraId="79F5F686" w14:textId="77777777" w:rsidR="00471EC0" w:rsidRPr="005B61BE" w:rsidRDefault="00471EC0" w:rsidP="008C6647">
            <w:pPr>
              <w:jc w:val="center"/>
              <w:rPr>
                <w:rFonts w:ascii="Arial" w:hAnsi="Arial" w:cs="Arial"/>
                <w:sz w:val="20"/>
                <w:szCs w:val="20"/>
                <w:lang w:val="ro-RO"/>
              </w:rPr>
            </w:pPr>
            <w:r>
              <w:rPr>
                <w:rFonts w:ascii="Arial" w:hAnsi="Arial" w:cs="Arial"/>
                <w:sz w:val="20"/>
                <w:szCs w:val="20"/>
                <w:lang w:val="ro-RO"/>
              </w:rPr>
              <w:t>1602</w:t>
            </w:r>
          </w:p>
        </w:tc>
        <w:tc>
          <w:tcPr>
            <w:tcW w:w="1701" w:type="dxa"/>
            <w:vAlign w:val="bottom"/>
          </w:tcPr>
          <w:p w14:paraId="6BFF5EF3" w14:textId="77777777" w:rsidR="00471EC0" w:rsidRDefault="00471EC0" w:rsidP="008C6647">
            <w:pPr>
              <w:suppressAutoHyphens w:val="0"/>
              <w:jc w:val="center"/>
              <w:rPr>
                <w:rFonts w:ascii="Arial" w:hAnsi="Arial" w:cs="Arial"/>
                <w:sz w:val="20"/>
                <w:szCs w:val="20"/>
                <w:lang w:val="ro-RO" w:eastAsia="ro-RO"/>
              </w:rPr>
            </w:pPr>
            <w:r>
              <w:rPr>
                <w:rFonts w:ascii="Arial" w:hAnsi="Arial" w:cs="Arial"/>
                <w:sz w:val="20"/>
                <w:szCs w:val="20"/>
              </w:rPr>
              <w:t>1967</w:t>
            </w:r>
          </w:p>
        </w:tc>
        <w:tc>
          <w:tcPr>
            <w:tcW w:w="1701" w:type="dxa"/>
          </w:tcPr>
          <w:p w14:paraId="3EEA7C40" w14:textId="77777777" w:rsidR="00471EC0" w:rsidRPr="00492178" w:rsidRDefault="00471EC0" w:rsidP="008C6647">
            <w:pPr>
              <w:jc w:val="center"/>
              <w:rPr>
                <w:rFonts w:ascii="Arial" w:hAnsi="Arial" w:cs="Arial"/>
                <w:sz w:val="20"/>
                <w:szCs w:val="20"/>
                <w:lang w:val="ro-RO"/>
              </w:rPr>
            </w:pPr>
            <w:r>
              <w:rPr>
                <w:rFonts w:ascii="Arial" w:hAnsi="Arial" w:cs="Arial"/>
                <w:sz w:val="20"/>
                <w:szCs w:val="20"/>
                <w:lang w:val="ro-RO"/>
              </w:rPr>
              <w:t>595</w:t>
            </w:r>
          </w:p>
        </w:tc>
      </w:tr>
      <w:tr w:rsidR="00471EC0" w14:paraId="224FB95E" w14:textId="77777777" w:rsidTr="008C6647">
        <w:trPr>
          <w:jc w:val="center"/>
        </w:trPr>
        <w:tc>
          <w:tcPr>
            <w:tcW w:w="2432" w:type="dxa"/>
            <w:vAlign w:val="bottom"/>
          </w:tcPr>
          <w:p w14:paraId="4D2EFDD7" w14:textId="77777777" w:rsidR="00471EC0" w:rsidRDefault="00471EC0" w:rsidP="008C6647">
            <w:pPr>
              <w:jc w:val="center"/>
              <w:rPr>
                <w:rFonts w:ascii="Arial" w:hAnsi="Arial" w:cs="Arial"/>
                <w:sz w:val="20"/>
                <w:szCs w:val="20"/>
                <w:lang w:val="ro-RO"/>
              </w:rPr>
            </w:pPr>
            <w:r>
              <w:rPr>
                <w:rFonts w:ascii="Arial" w:hAnsi="Arial" w:cs="Arial"/>
                <w:sz w:val="20"/>
                <w:szCs w:val="20"/>
              </w:rPr>
              <w:t>VOITEG</w:t>
            </w:r>
          </w:p>
        </w:tc>
        <w:tc>
          <w:tcPr>
            <w:tcW w:w="864" w:type="dxa"/>
            <w:vAlign w:val="bottom"/>
          </w:tcPr>
          <w:p w14:paraId="1ECCF926" w14:textId="77777777" w:rsidR="00471EC0" w:rsidRDefault="00471EC0" w:rsidP="008C6647">
            <w:pPr>
              <w:jc w:val="center"/>
              <w:rPr>
                <w:rFonts w:ascii="Arial" w:hAnsi="Arial" w:cs="Arial"/>
                <w:sz w:val="20"/>
                <w:szCs w:val="20"/>
                <w:lang w:val="ro-RO"/>
              </w:rPr>
            </w:pPr>
            <w:r>
              <w:rPr>
                <w:rFonts w:ascii="Arial" w:hAnsi="Arial" w:cs="Arial"/>
                <w:sz w:val="20"/>
                <w:szCs w:val="20"/>
              </w:rPr>
              <w:t>TM</w:t>
            </w:r>
          </w:p>
        </w:tc>
        <w:tc>
          <w:tcPr>
            <w:tcW w:w="1370" w:type="dxa"/>
            <w:vAlign w:val="bottom"/>
          </w:tcPr>
          <w:p w14:paraId="387EEAB1" w14:textId="77777777" w:rsidR="00471EC0" w:rsidRDefault="00471EC0" w:rsidP="008C6647">
            <w:pPr>
              <w:jc w:val="center"/>
              <w:rPr>
                <w:rFonts w:ascii="Arial" w:hAnsi="Arial" w:cs="Arial"/>
                <w:sz w:val="20"/>
                <w:szCs w:val="20"/>
                <w:lang w:val="ro-RO"/>
              </w:rPr>
            </w:pPr>
            <w:r>
              <w:rPr>
                <w:rFonts w:ascii="Arial" w:hAnsi="Arial" w:cs="Arial"/>
                <w:sz w:val="20"/>
                <w:szCs w:val="20"/>
              </w:rPr>
              <w:t>2309</w:t>
            </w:r>
          </w:p>
        </w:tc>
        <w:tc>
          <w:tcPr>
            <w:tcW w:w="1356" w:type="dxa"/>
          </w:tcPr>
          <w:p w14:paraId="77FE5181" w14:textId="77777777" w:rsidR="00471EC0" w:rsidRPr="005B61BE" w:rsidRDefault="00471EC0" w:rsidP="008C6647">
            <w:pPr>
              <w:jc w:val="center"/>
              <w:rPr>
                <w:rFonts w:ascii="Arial" w:hAnsi="Arial" w:cs="Arial"/>
                <w:sz w:val="20"/>
                <w:szCs w:val="20"/>
                <w:lang w:val="ro-RO"/>
              </w:rPr>
            </w:pPr>
            <w:r>
              <w:rPr>
                <w:rFonts w:ascii="Arial" w:hAnsi="Arial" w:cs="Arial"/>
                <w:sz w:val="20"/>
                <w:szCs w:val="20"/>
                <w:lang w:val="ro-RO"/>
              </w:rPr>
              <w:t>1984</w:t>
            </w:r>
          </w:p>
        </w:tc>
        <w:tc>
          <w:tcPr>
            <w:tcW w:w="1701" w:type="dxa"/>
            <w:vAlign w:val="bottom"/>
          </w:tcPr>
          <w:p w14:paraId="7289AD75" w14:textId="77777777" w:rsidR="00471EC0" w:rsidRDefault="00471EC0" w:rsidP="008C6647">
            <w:pPr>
              <w:suppressAutoHyphens w:val="0"/>
              <w:jc w:val="center"/>
              <w:rPr>
                <w:rFonts w:ascii="Arial" w:hAnsi="Arial" w:cs="Arial"/>
                <w:sz w:val="20"/>
                <w:szCs w:val="20"/>
                <w:lang w:val="ro-RO" w:eastAsia="ro-RO"/>
              </w:rPr>
            </w:pPr>
            <w:r>
              <w:rPr>
                <w:rFonts w:ascii="Arial" w:hAnsi="Arial" w:cs="Arial"/>
                <w:sz w:val="20"/>
                <w:szCs w:val="20"/>
              </w:rPr>
              <w:t>939</w:t>
            </w:r>
          </w:p>
        </w:tc>
        <w:tc>
          <w:tcPr>
            <w:tcW w:w="1701" w:type="dxa"/>
          </w:tcPr>
          <w:p w14:paraId="26D05B6A" w14:textId="77777777" w:rsidR="00471EC0" w:rsidRPr="00492178" w:rsidRDefault="00471EC0" w:rsidP="008C6647">
            <w:pPr>
              <w:jc w:val="center"/>
              <w:rPr>
                <w:rFonts w:ascii="Arial" w:hAnsi="Arial" w:cs="Arial"/>
                <w:sz w:val="20"/>
                <w:szCs w:val="20"/>
                <w:lang w:val="ro-RO"/>
              </w:rPr>
            </w:pPr>
            <w:r>
              <w:rPr>
                <w:rFonts w:ascii="Arial" w:hAnsi="Arial" w:cs="Arial"/>
                <w:sz w:val="20"/>
                <w:szCs w:val="20"/>
                <w:lang w:val="ro-RO"/>
              </w:rPr>
              <w:t>848</w:t>
            </w:r>
          </w:p>
        </w:tc>
      </w:tr>
      <w:tr w:rsidR="00471EC0" w14:paraId="590FF4E7" w14:textId="77777777" w:rsidTr="008C6647">
        <w:trPr>
          <w:jc w:val="center"/>
        </w:trPr>
        <w:tc>
          <w:tcPr>
            <w:tcW w:w="2432" w:type="dxa"/>
            <w:vAlign w:val="center"/>
          </w:tcPr>
          <w:p w14:paraId="6787060A"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1FFA4FE" w14:textId="77777777" w:rsidR="00471EC0" w:rsidRDefault="00471EC0" w:rsidP="008C6647">
            <w:pPr>
              <w:jc w:val="center"/>
              <w:rPr>
                <w:rFonts w:ascii="Arial" w:hAnsi="Arial" w:cs="Arial"/>
                <w:b/>
                <w:bCs/>
                <w:sz w:val="20"/>
                <w:szCs w:val="20"/>
                <w:lang w:val="ro-RO"/>
              </w:rPr>
            </w:pPr>
          </w:p>
        </w:tc>
        <w:tc>
          <w:tcPr>
            <w:tcW w:w="1370" w:type="dxa"/>
            <w:vAlign w:val="center"/>
          </w:tcPr>
          <w:p w14:paraId="07698BAE"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21230</w:t>
            </w:r>
          </w:p>
        </w:tc>
        <w:tc>
          <w:tcPr>
            <w:tcW w:w="1356" w:type="dxa"/>
          </w:tcPr>
          <w:p w14:paraId="772038CC" w14:textId="77777777" w:rsidR="00471EC0" w:rsidRPr="005B61BE" w:rsidRDefault="00471EC0" w:rsidP="008C6647">
            <w:pPr>
              <w:jc w:val="center"/>
              <w:rPr>
                <w:rFonts w:ascii="Arial" w:hAnsi="Arial" w:cs="Arial"/>
                <w:b/>
                <w:bCs/>
                <w:sz w:val="20"/>
                <w:szCs w:val="20"/>
                <w:lang w:val="ro-RO"/>
              </w:rPr>
            </w:pPr>
            <w:r>
              <w:rPr>
                <w:rFonts w:ascii="Arial" w:hAnsi="Arial" w:cs="Arial"/>
                <w:b/>
                <w:bCs/>
                <w:sz w:val="20"/>
                <w:szCs w:val="20"/>
                <w:lang w:val="ro-RO"/>
              </w:rPr>
              <w:t>7362</w:t>
            </w:r>
          </w:p>
        </w:tc>
        <w:tc>
          <w:tcPr>
            <w:tcW w:w="1701" w:type="dxa"/>
            <w:vAlign w:val="center"/>
          </w:tcPr>
          <w:p w14:paraId="2A2FD8DB" w14:textId="77777777" w:rsidR="00471EC0" w:rsidRDefault="00471EC0" w:rsidP="008C6647">
            <w:pPr>
              <w:jc w:val="center"/>
              <w:rPr>
                <w:rFonts w:ascii="Arial" w:hAnsi="Arial" w:cs="Arial"/>
                <w:b/>
                <w:bCs/>
                <w:sz w:val="20"/>
                <w:szCs w:val="20"/>
                <w:lang w:val="ro-RO"/>
              </w:rPr>
            </w:pPr>
            <w:r>
              <w:rPr>
                <w:rFonts w:ascii="Arial" w:hAnsi="Arial" w:cs="Arial"/>
                <w:b/>
                <w:bCs/>
                <w:sz w:val="20"/>
                <w:szCs w:val="20"/>
                <w:lang w:val="ro-RO"/>
              </w:rPr>
              <w:t>7953</w:t>
            </w:r>
          </w:p>
        </w:tc>
        <w:tc>
          <w:tcPr>
            <w:tcW w:w="1701" w:type="dxa"/>
          </w:tcPr>
          <w:p w14:paraId="089F0F05" w14:textId="77777777" w:rsidR="00471EC0" w:rsidRPr="005B61BE" w:rsidRDefault="00471EC0" w:rsidP="008C6647">
            <w:pPr>
              <w:jc w:val="center"/>
              <w:rPr>
                <w:rFonts w:ascii="Arial" w:hAnsi="Arial" w:cs="Arial"/>
                <w:b/>
                <w:bCs/>
                <w:sz w:val="20"/>
                <w:szCs w:val="20"/>
                <w:lang w:val="ro-RO"/>
              </w:rPr>
            </w:pPr>
            <w:r>
              <w:rPr>
                <w:rFonts w:ascii="Arial" w:hAnsi="Arial" w:cs="Arial"/>
                <w:b/>
                <w:bCs/>
                <w:sz w:val="20"/>
                <w:szCs w:val="20"/>
                <w:lang w:val="ro-RO"/>
              </w:rPr>
              <w:t>2734</w:t>
            </w:r>
          </w:p>
        </w:tc>
      </w:tr>
    </w:tbl>
    <w:p w14:paraId="543323B3" w14:textId="77777777" w:rsidR="00471EC0" w:rsidRDefault="00471EC0" w:rsidP="00471EC0">
      <w:pPr>
        <w:jc w:val="both"/>
        <w:rPr>
          <w:rFonts w:ascii="Arial" w:hAnsi="Arial" w:cs="Arial"/>
          <w:sz w:val="28"/>
          <w:szCs w:val="28"/>
          <w:lang w:val="ro-RO"/>
        </w:rPr>
      </w:pPr>
    </w:p>
    <w:p w14:paraId="48ED6571" w14:textId="77777777" w:rsidR="00471EC0" w:rsidRPr="004C4798" w:rsidRDefault="00471EC0" w:rsidP="00471EC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56596A9A" w14:textId="77777777" w:rsidR="00471EC0" w:rsidRDefault="00471EC0" w:rsidP="00471EC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F5B8BE2" w14:textId="77777777" w:rsidR="00471EC0" w:rsidRDefault="00471EC0" w:rsidP="00471EC0">
      <w:pPr>
        <w:jc w:val="center"/>
        <w:rPr>
          <w:rFonts w:ascii="Arial" w:hAnsi="Arial" w:cs="Arial"/>
          <w:lang w:eastAsia="en-US"/>
        </w:rPr>
      </w:pPr>
    </w:p>
    <w:p w14:paraId="65BFEE90" w14:textId="77777777" w:rsidR="00471EC0" w:rsidRPr="004C4798" w:rsidRDefault="00471EC0" w:rsidP="00471EC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71EC0" w:rsidRPr="00E574C0" w14:paraId="1FAD26B0" w14:textId="77777777" w:rsidTr="008C6647">
        <w:trPr>
          <w:jc w:val="center"/>
        </w:trPr>
        <w:tc>
          <w:tcPr>
            <w:tcW w:w="3284" w:type="dxa"/>
          </w:tcPr>
          <w:p w14:paraId="0F2FEC3F" w14:textId="77777777" w:rsidR="00471EC0" w:rsidRPr="00E574C0" w:rsidRDefault="00471EC0" w:rsidP="008C664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C86EFE0" w14:textId="77777777" w:rsidR="00471EC0" w:rsidRPr="00E574C0" w:rsidRDefault="00471EC0" w:rsidP="008C664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71EC0" w:rsidRPr="00E574C0" w14:paraId="1CE50B02" w14:textId="77777777" w:rsidTr="008C6647">
        <w:trPr>
          <w:jc w:val="center"/>
        </w:trPr>
        <w:tc>
          <w:tcPr>
            <w:tcW w:w="3284" w:type="dxa"/>
          </w:tcPr>
          <w:p w14:paraId="50B1FE43" w14:textId="77777777" w:rsidR="00471EC0" w:rsidRPr="00E574C0" w:rsidRDefault="00471EC0" w:rsidP="008C664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7741F63" w14:textId="77777777" w:rsidR="00471EC0" w:rsidRPr="00E574C0" w:rsidRDefault="00471EC0" w:rsidP="008C6647">
            <w:pPr>
              <w:jc w:val="center"/>
              <w:rPr>
                <w:rFonts w:ascii="Arial" w:hAnsi="Arial" w:cs="Arial"/>
                <w:sz w:val="20"/>
                <w:szCs w:val="20"/>
                <w:lang w:val="ro-RO"/>
              </w:rPr>
            </w:pPr>
            <w:r>
              <w:rPr>
                <w:rFonts w:ascii="Arial" w:hAnsi="Arial" w:cs="Arial"/>
                <w:sz w:val="20"/>
                <w:szCs w:val="20"/>
                <w:lang w:val="ro-RO"/>
              </w:rPr>
              <w:t>10</w:t>
            </w:r>
          </w:p>
        </w:tc>
      </w:tr>
      <w:tr w:rsidR="00471EC0" w:rsidRPr="00E574C0" w14:paraId="356A1B1E" w14:textId="77777777" w:rsidTr="008C6647">
        <w:trPr>
          <w:jc w:val="center"/>
        </w:trPr>
        <w:tc>
          <w:tcPr>
            <w:tcW w:w="3284" w:type="dxa"/>
          </w:tcPr>
          <w:p w14:paraId="19E410BD" w14:textId="77777777" w:rsidR="00471EC0" w:rsidRPr="00E574C0" w:rsidRDefault="00471EC0" w:rsidP="008C664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D62E14C" w14:textId="77777777" w:rsidR="00471EC0" w:rsidRPr="00E574C0" w:rsidRDefault="00471EC0" w:rsidP="008C6647">
            <w:pPr>
              <w:jc w:val="center"/>
              <w:rPr>
                <w:rFonts w:ascii="Arial" w:hAnsi="Arial" w:cs="Arial"/>
                <w:sz w:val="20"/>
                <w:szCs w:val="20"/>
                <w:lang w:val="ro-RO"/>
              </w:rPr>
            </w:pPr>
            <w:r>
              <w:rPr>
                <w:rFonts w:ascii="Arial" w:hAnsi="Arial" w:cs="Arial"/>
                <w:sz w:val="20"/>
                <w:szCs w:val="20"/>
                <w:lang w:val="ro-RO"/>
              </w:rPr>
              <w:t>70</w:t>
            </w:r>
          </w:p>
        </w:tc>
      </w:tr>
      <w:tr w:rsidR="00471EC0" w:rsidRPr="00E574C0" w14:paraId="1BAA9041" w14:textId="77777777" w:rsidTr="008C6647">
        <w:trPr>
          <w:jc w:val="center"/>
        </w:trPr>
        <w:tc>
          <w:tcPr>
            <w:tcW w:w="3284" w:type="dxa"/>
          </w:tcPr>
          <w:p w14:paraId="429F2710" w14:textId="77777777" w:rsidR="00471EC0" w:rsidRPr="00E574C0" w:rsidRDefault="00471EC0" w:rsidP="008C664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EAA707E" w14:textId="77777777" w:rsidR="00471EC0" w:rsidRPr="00E574C0" w:rsidRDefault="00471EC0" w:rsidP="008C664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96CD877" w14:textId="77777777" w:rsidR="00471EC0" w:rsidRPr="00FB2E1D" w:rsidRDefault="00471EC0" w:rsidP="00471EC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9947A4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B378DF">
        <w:rPr>
          <w:rFonts w:ascii="Arial" w:hAnsi="Arial" w:cs="Arial"/>
          <w:b/>
          <w:lang w:eastAsia="en-US"/>
        </w:rPr>
        <w:t>5</w:t>
      </w:r>
      <w:r w:rsidR="000C3CB0">
        <w:rPr>
          <w:rFonts w:ascii="Arial" w:hAnsi="Arial" w:cs="Arial"/>
          <w:b/>
          <w:lang w:eastAsia="en-US"/>
        </w:rPr>
        <w:t>9</w:t>
      </w:r>
      <w:r w:rsidR="00E8178C" w:rsidRPr="0052391B">
        <w:rPr>
          <w:rFonts w:ascii="Arial" w:hAnsi="Arial" w:cs="Arial"/>
          <w:b/>
          <w:lang w:eastAsia="en-US"/>
        </w:rPr>
        <w:t xml:space="preserve"> km </w:t>
      </w:r>
      <w:r w:rsidR="000C3CB0">
        <w:rPr>
          <w:rFonts w:ascii="Arial" w:hAnsi="Arial" w:cs="Arial"/>
          <w:b/>
          <w:lang w:eastAsia="en-US"/>
        </w:rPr>
        <w:t>1</w:t>
      </w:r>
      <w:r w:rsidR="00471EC0">
        <w:rPr>
          <w:rFonts w:ascii="Arial" w:hAnsi="Arial" w:cs="Arial"/>
          <w:b/>
          <w:lang w:eastAsia="en-US"/>
        </w:rPr>
        <w:t>4</w:t>
      </w:r>
      <w:r w:rsidR="00E826AE" w:rsidRPr="0052391B">
        <w:rPr>
          <w:rFonts w:ascii="Arial" w:hAnsi="Arial" w:cs="Arial"/>
          <w:b/>
          <w:lang w:eastAsia="en-US"/>
        </w:rPr>
        <w:t>+</w:t>
      </w:r>
      <w:r w:rsidR="00471EC0">
        <w:rPr>
          <w:rFonts w:ascii="Arial" w:hAnsi="Arial" w:cs="Arial"/>
          <w:b/>
          <w:lang w:eastAsia="en-US"/>
        </w:rPr>
        <w:t>230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71EC0">
        <w:rPr>
          <w:rFonts w:ascii="Arial" w:hAnsi="Arial" w:cs="Arial"/>
          <w:b/>
          <w:lang w:eastAsia="en-US"/>
        </w:rPr>
        <w:t>36</w:t>
      </w:r>
      <w:r w:rsidR="00E8178C" w:rsidRPr="0052391B">
        <w:rPr>
          <w:rFonts w:ascii="Arial" w:hAnsi="Arial" w:cs="Arial"/>
          <w:b/>
          <w:lang w:eastAsia="en-US"/>
        </w:rPr>
        <w:t>+</w:t>
      </w:r>
      <w:r w:rsidR="00471EC0">
        <w:rPr>
          <w:rFonts w:ascii="Arial" w:hAnsi="Arial" w:cs="Arial"/>
          <w:b/>
          <w:lang w:eastAsia="en-US"/>
        </w:rPr>
        <w:t>150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650D73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B378DF">
        <w:rPr>
          <w:rFonts w:ascii="Arial" w:hAnsi="Arial" w:cs="Arial"/>
          <w:b/>
          <w:lang w:val="it-IT"/>
        </w:rPr>
        <w:t>5</w:t>
      </w:r>
      <w:r w:rsidR="000C3CB0">
        <w:rPr>
          <w:rFonts w:ascii="Arial" w:hAnsi="Arial" w:cs="Arial"/>
          <w:b/>
          <w:lang w:val="it-IT"/>
        </w:rPr>
        <w:t>9</w:t>
      </w:r>
      <w:r w:rsidR="00E8178C">
        <w:rPr>
          <w:rFonts w:ascii="Arial" w:hAnsi="Arial" w:cs="Arial"/>
          <w:b/>
          <w:lang w:val="it-IT"/>
        </w:rPr>
        <w:t>_km</w:t>
      </w:r>
      <w:r w:rsidR="000C3CB0">
        <w:rPr>
          <w:rFonts w:ascii="Arial" w:hAnsi="Arial" w:cs="Arial"/>
          <w:b/>
          <w:lang w:val="it-IT"/>
        </w:rPr>
        <w:t>1</w:t>
      </w:r>
      <w:r w:rsidR="00471EC0">
        <w:rPr>
          <w:rFonts w:ascii="Arial" w:hAnsi="Arial" w:cs="Arial"/>
          <w:b/>
          <w:lang w:val="it-IT"/>
        </w:rPr>
        <w:t>4</w:t>
      </w:r>
      <w:r w:rsidR="00E40DAA">
        <w:rPr>
          <w:rFonts w:ascii="Arial" w:hAnsi="Arial" w:cs="Arial"/>
          <w:b/>
          <w:lang w:val="it-IT"/>
        </w:rPr>
        <w:t>+</w:t>
      </w:r>
      <w:r w:rsidR="00471EC0">
        <w:rPr>
          <w:rFonts w:ascii="Arial" w:hAnsi="Arial" w:cs="Arial"/>
          <w:b/>
          <w:lang w:val="it-IT"/>
        </w:rPr>
        <w:t>230</w:t>
      </w:r>
      <w:r w:rsidR="00E8178C">
        <w:rPr>
          <w:rFonts w:ascii="Arial" w:hAnsi="Arial" w:cs="Arial"/>
          <w:b/>
          <w:lang w:val="it-IT"/>
        </w:rPr>
        <w:t>-km</w:t>
      </w:r>
      <w:r w:rsidR="00471EC0">
        <w:rPr>
          <w:rFonts w:ascii="Arial" w:hAnsi="Arial" w:cs="Arial"/>
          <w:b/>
          <w:lang w:val="it-IT"/>
        </w:rPr>
        <w:t>36</w:t>
      </w:r>
      <w:r w:rsidR="00E40DAA">
        <w:rPr>
          <w:rFonts w:ascii="Arial" w:hAnsi="Arial" w:cs="Arial"/>
          <w:b/>
          <w:lang w:val="it-IT"/>
        </w:rPr>
        <w:t>+</w:t>
      </w:r>
      <w:r w:rsidR="00471EC0">
        <w:rPr>
          <w:rFonts w:ascii="Arial" w:hAnsi="Arial" w:cs="Arial"/>
          <w:b/>
          <w:lang w:val="it-IT"/>
        </w:rPr>
        <w:t>150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A59F2C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71EC0">
        <w:rPr>
          <w:rFonts w:ascii="Arial" w:hAnsi="Arial" w:cs="Arial"/>
          <w:lang w:val="pt-BR"/>
        </w:rPr>
        <w:t>DN59_km14+230-km36+150</w:t>
      </w:r>
      <w:r w:rsidR="00E8178C" w:rsidRPr="00E8178C">
        <w:rPr>
          <w:rFonts w:ascii="Arial" w:hAnsi="Arial" w:cs="Arial"/>
          <w:lang w:val="it-IT"/>
        </w:rPr>
        <w:t>, cod identificare RD_RO_00_</w:t>
      </w:r>
      <w:r w:rsidR="00B378DF">
        <w:rPr>
          <w:rFonts w:ascii="Arial" w:hAnsi="Arial" w:cs="Arial"/>
          <w:lang w:val="it-IT"/>
        </w:rPr>
        <w:t>17</w:t>
      </w:r>
      <w:r w:rsidR="00471EC0">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0AFE7AF" w14:textId="77777777" w:rsidR="00471EC0" w:rsidRDefault="00471EC0" w:rsidP="004A29AA">
      <w:pPr>
        <w:pStyle w:val="WW-Default"/>
        <w:jc w:val="center"/>
        <w:rPr>
          <w:rFonts w:ascii="Arial" w:hAnsi="Arial" w:cs="Arial"/>
          <w:color w:val="auto"/>
          <w:lang w:val="fr-FR"/>
        </w:rPr>
      </w:pPr>
    </w:p>
    <w:p w14:paraId="17494EDB" w14:textId="77777777" w:rsidR="00471EC0" w:rsidRDefault="00471EC0" w:rsidP="004A29AA">
      <w:pPr>
        <w:pStyle w:val="WW-Default"/>
        <w:jc w:val="center"/>
        <w:rPr>
          <w:rFonts w:ascii="Arial" w:hAnsi="Arial" w:cs="Arial"/>
          <w:color w:val="auto"/>
          <w:lang w:val="fr-FR"/>
        </w:rPr>
      </w:pP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71EC0" w:rsidRPr="00DD6050" w14:paraId="21F2AE2F" w14:textId="77777777" w:rsidTr="00471EC0">
        <w:trPr>
          <w:trHeight w:val="312"/>
          <w:jc w:val="center"/>
        </w:trPr>
        <w:tc>
          <w:tcPr>
            <w:tcW w:w="1580" w:type="dxa"/>
            <w:vMerge w:val="restart"/>
            <w:tcBorders>
              <w:right w:val="single" w:sz="4" w:space="0" w:color="auto"/>
            </w:tcBorders>
            <w:noWrap/>
            <w:vAlign w:val="center"/>
          </w:tcPr>
          <w:p w14:paraId="6005AADD" w14:textId="77777777" w:rsidR="00471EC0" w:rsidRPr="00DD6050" w:rsidRDefault="00471EC0" w:rsidP="008C66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478CFED" w14:textId="77777777" w:rsidR="00471EC0" w:rsidRPr="00DD6050" w:rsidRDefault="00471EC0" w:rsidP="008C66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9CDA9AA"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71EC0" w:rsidRPr="00DD6050" w14:paraId="1DFEB490" w14:textId="77777777" w:rsidTr="00471EC0">
        <w:trPr>
          <w:trHeight w:val="636"/>
          <w:jc w:val="center"/>
        </w:trPr>
        <w:tc>
          <w:tcPr>
            <w:tcW w:w="1580" w:type="dxa"/>
            <w:vMerge/>
            <w:tcBorders>
              <w:bottom w:val="single" w:sz="4" w:space="0" w:color="auto"/>
              <w:right w:val="single" w:sz="4" w:space="0" w:color="auto"/>
            </w:tcBorders>
            <w:vAlign w:val="center"/>
            <w:hideMark/>
          </w:tcPr>
          <w:p w14:paraId="7611093A" w14:textId="77777777" w:rsidR="00471EC0" w:rsidRPr="00DD6050" w:rsidRDefault="00471EC0" w:rsidP="008C66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69BF334" w14:textId="77777777" w:rsidR="00471EC0" w:rsidRPr="00DD6050" w:rsidRDefault="00471EC0" w:rsidP="008C66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7CDD28E"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E136210"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8A5B66F"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854AA20"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0F5363"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44BC5" w:rsidRPr="00DD6050" w14:paraId="78F649BD" w14:textId="77777777" w:rsidTr="00471EC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61C99C"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804294" w14:textId="3D9E15ED"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48730F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single" w:sz="8" w:space="0" w:color="auto"/>
              <w:left w:val="nil"/>
              <w:bottom w:val="single" w:sz="4" w:space="0" w:color="auto"/>
              <w:right w:val="single" w:sz="4" w:space="0" w:color="auto"/>
            </w:tcBorders>
            <w:noWrap/>
            <w:vAlign w:val="center"/>
          </w:tcPr>
          <w:p w14:paraId="616E175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single" w:sz="8" w:space="0" w:color="auto"/>
              <w:left w:val="nil"/>
              <w:bottom w:val="single" w:sz="4" w:space="0" w:color="auto"/>
              <w:right w:val="single" w:sz="4" w:space="0" w:color="auto"/>
            </w:tcBorders>
            <w:vAlign w:val="center"/>
          </w:tcPr>
          <w:p w14:paraId="5781895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7EC5A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71FCA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r>
      <w:tr w:rsidR="00944BC5" w:rsidRPr="00DD6050" w14:paraId="6271668E" w14:textId="77777777" w:rsidTr="00471EC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1D79450" w14:textId="77777777" w:rsidR="00944BC5" w:rsidRDefault="00944BC5" w:rsidP="00944BC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6617F7A" w14:textId="69F99CD3"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56450ED" w14:textId="3D846F3B"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170</w:t>
            </w:r>
          </w:p>
        </w:tc>
        <w:tc>
          <w:tcPr>
            <w:tcW w:w="1015" w:type="dxa"/>
            <w:tcBorders>
              <w:top w:val="single" w:sz="8" w:space="0" w:color="auto"/>
              <w:left w:val="nil"/>
              <w:bottom w:val="single" w:sz="4" w:space="0" w:color="auto"/>
              <w:right w:val="single" w:sz="4" w:space="0" w:color="auto"/>
            </w:tcBorders>
            <w:noWrap/>
            <w:vAlign w:val="center"/>
          </w:tcPr>
          <w:p w14:paraId="14816A45" w14:textId="1CABF703"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64</w:t>
            </w:r>
          </w:p>
        </w:tc>
        <w:tc>
          <w:tcPr>
            <w:tcW w:w="1274" w:type="dxa"/>
            <w:tcBorders>
              <w:top w:val="single" w:sz="8" w:space="0" w:color="auto"/>
              <w:left w:val="nil"/>
              <w:bottom w:val="single" w:sz="4" w:space="0" w:color="auto"/>
              <w:right w:val="single" w:sz="4" w:space="0" w:color="auto"/>
            </w:tcBorders>
            <w:vAlign w:val="center"/>
          </w:tcPr>
          <w:p w14:paraId="43D68832" w14:textId="0C2FF9FF"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33C9AC" w14:textId="27965F30"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CC875B" w14:textId="4ECE8D1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1,76</w:t>
            </w:r>
          </w:p>
        </w:tc>
      </w:tr>
      <w:tr w:rsidR="00944BC5" w:rsidRPr="00DD6050" w14:paraId="318DB04D" w14:textId="77777777" w:rsidTr="00471E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77C4E8"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9CBD3" w14:textId="78A8A021"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9D4BC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6171AB6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60C93D2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3CA80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064B9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944BC5" w:rsidRPr="00DD6050" w14:paraId="0D0A4577" w14:textId="77777777" w:rsidTr="00471E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B13D69"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8DAAE7" w14:textId="31339FC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E23DE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584</w:t>
            </w:r>
          </w:p>
        </w:tc>
        <w:tc>
          <w:tcPr>
            <w:tcW w:w="1015" w:type="dxa"/>
            <w:tcBorders>
              <w:top w:val="nil"/>
              <w:left w:val="nil"/>
              <w:bottom w:val="single" w:sz="4" w:space="0" w:color="auto"/>
              <w:right w:val="single" w:sz="4" w:space="0" w:color="auto"/>
            </w:tcBorders>
            <w:noWrap/>
            <w:vAlign w:val="center"/>
          </w:tcPr>
          <w:p w14:paraId="0C6CB20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274" w:type="dxa"/>
            <w:tcBorders>
              <w:top w:val="nil"/>
              <w:left w:val="nil"/>
              <w:bottom w:val="single" w:sz="4" w:space="0" w:color="auto"/>
              <w:right w:val="single" w:sz="4" w:space="0" w:color="auto"/>
            </w:tcBorders>
            <w:vAlign w:val="center"/>
          </w:tcPr>
          <w:p w14:paraId="40F6E02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03278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10C96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944BC5" w:rsidRPr="00DD6050" w14:paraId="7E471C7F" w14:textId="77777777" w:rsidTr="00471EC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1794AF"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FEF17" w14:textId="2D8102F9"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D74264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015" w:type="dxa"/>
            <w:tcBorders>
              <w:top w:val="nil"/>
              <w:left w:val="nil"/>
              <w:bottom w:val="single" w:sz="4" w:space="0" w:color="auto"/>
              <w:right w:val="single" w:sz="4" w:space="0" w:color="auto"/>
            </w:tcBorders>
            <w:noWrap/>
            <w:vAlign w:val="center"/>
          </w:tcPr>
          <w:p w14:paraId="6BEEA68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3D7840D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5B8AC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E81A5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944BC5" w:rsidRPr="00DD6050" w14:paraId="6C71F783" w14:textId="77777777" w:rsidTr="00471EC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1D2A61"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EF70A1" w14:textId="64EA8DEF"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2C09C7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23F621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A3C70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1850B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DDFE4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44BC5" w:rsidRPr="00DD6050" w14:paraId="35E7EFA6" w14:textId="77777777" w:rsidTr="00471EC0">
        <w:trPr>
          <w:trHeight w:val="315"/>
          <w:jc w:val="center"/>
        </w:trPr>
        <w:tc>
          <w:tcPr>
            <w:tcW w:w="1580" w:type="dxa"/>
            <w:vMerge w:val="restart"/>
            <w:tcBorders>
              <w:top w:val="nil"/>
              <w:left w:val="single" w:sz="8" w:space="0" w:color="auto"/>
              <w:bottom w:val="single" w:sz="8" w:space="0" w:color="000000"/>
              <w:right w:val="nil"/>
            </w:tcBorders>
            <w:vAlign w:val="center"/>
          </w:tcPr>
          <w:p w14:paraId="6B313C1F"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Voiteg</w:t>
            </w:r>
          </w:p>
        </w:tc>
        <w:tc>
          <w:tcPr>
            <w:tcW w:w="2080" w:type="dxa"/>
            <w:tcBorders>
              <w:top w:val="nil"/>
              <w:left w:val="single" w:sz="8" w:space="0" w:color="auto"/>
              <w:bottom w:val="single" w:sz="4" w:space="0" w:color="auto"/>
              <w:right w:val="single" w:sz="8" w:space="0" w:color="auto"/>
            </w:tcBorders>
            <w:noWrap/>
            <w:vAlign w:val="center"/>
            <w:hideMark/>
          </w:tcPr>
          <w:p w14:paraId="5ADC61E1" w14:textId="533CC9C9"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A3CEE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nil"/>
              <w:left w:val="nil"/>
              <w:bottom w:val="single" w:sz="4" w:space="0" w:color="auto"/>
              <w:right w:val="single" w:sz="4" w:space="0" w:color="auto"/>
            </w:tcBorders>
            <w:noWrap/>
            <w:vAlign w:val="center"/>
          </w:tcPr>
          <w:p w14:paraId="4E4454E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2E7AAAA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1254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30DF0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944BC5" w:rsidRPr="00DD6050" w14:paraId="2FA8F7D3" w14:textId="77777777" w:rsidTr="00471EC0">
        <w:trPr>
          <w:trHeight w:val="315"/>
          <w:jc w:val="center"/>
        </w:trPr>
        <w:tc>
          <w:tcPr>
            <w:tcW w:w="1580" w:type="dxa"/>
            <w:vMerge/>
            <w:tcBorders>
              <w:top w:val="nil"/>
              <w:left w:val="single" w:sz="8" w:space="0" w:color="auto"/>
              <w:bottom w:val="single" w:sz="8" w:space="0" w:color="000000"/>
              <w:right w:val="nil"/>
            </w:tcBorders>
            <w:vAlign w:val="center"/>
          </w:tcPr>
          <w:p w14:paraId="6195D81D" w14:textId="77777777" w:rsidR="00944BC5" w:rsidRDefault="00944BC5" w:rsidP="00944B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90B04B" w14:textId="0C5CB6BC"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5C80C54" w14:textId="40634252"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468DDF9C" w14:textId="3AF41F0D"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4BC84F7E" w14:textId="425818B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9E7D39" w14:textId="48B88935"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36D57E" w14:textId="6A748B98"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0,27</w:t>
            </w:r>
          </w:p>
        </w:tc>
      </w:tr>
      <w:tr w:rsidR="00944BC5" w:rsidRPr="00DD6050" w14:paraId="30A73644"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1DE17552"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5E7F3D" w14:textId="7DB90A68"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4426B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015" w:type="dxa"/>
            <w:tcBorders>
              <w:top w:val="nil"/>
              <w:left w:val="nil"/>
              <w:bottom w:val="single" w:sz="4" w:space="0" w:color="auto"/>
              <w:right w:val="single" w:sz="4" w:space="0" w:color="auto"/>
            </w:tcBorders>
            <w:noWrap/>
            <w:vAlign w:val="center"/>
          </w:tcPr>
          <w:p w14:paraId="1A8D44E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3899C57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3819E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467FF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44BC5" w:rsidRPr="00DD6050" w14:paraId="3528AA1C"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19D98FE5"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71F8B7" w14:textId="78E52CBE"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5F6AF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14980B9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28020CC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B1157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917B0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44BC5" w:rsidRPr="00DD6050" w14:paraId="38B764F3"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7412B85B"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376024" w14:textId="1165B0F5"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6FF9E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015" w:type="dxa"/>
            <w:tcBorders>
              <w:top w:val="nil"/>
              <w:left w:val="nil"/>
              <w:bottom w:val="single" w:sz="4" w:space="0" w:color="auto"/>
              <w:right w:val="single" w:sz="4" w:space="0" w:color="auto"/>
            </w:tcBorders>
            <w:noWrap/>
            <w:vAlign w:val="center"/>
          </w:tcPr>
          <w:p w14:paraId="02D2EEE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7124FC6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F3AA0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CE985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44BC5" w:rsidRPr="00DD6050" w14:paraId="5DC6549A" w14:textId="77777777" w:rsidTr="00471EC0">
        <w:trPr>
          <w:trHeight w:val="312"/>
          <w:jc w:val="center"/>
        </w:trPr>
        <w:tc>
          <w:tcPr>
            <w:tcW w:w="1580" w:type="dxa"/>
            <w:vMerge/>
            <w:tcBorders>
              <w:top w:val="nil"/>
              <w:left w:val="single" w:sz="8" w:space="0" w:color="auto"/>
              <w:bottom w:val="single" w:sz="8" w:space="0" w:color="000000"/>
              <w:right w:val="nil"/>
            </w:tcBorders>
            <w:vAlign w:val="center"/>
          </w:tcPr>
          <w:p w14:paraId="6EA89737"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BE0A1F" w14:textId="5EBE0509"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9972BE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7BA17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EF4C8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584E4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C0F01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44BC5" w:rsidRPr="00DD6050" w14:paraId="051AD770" w14:textId="77777777" w:rsidTr="00471EC0">
        <w:trPr>
          <w:trHeight w:val="315"/>
          <w:jc w:val="center"/>
        </w:trPr>
        <w:tc>
          <w:tcPr>
            <w:tcW w:w="1580" w:type="dxa"/>
            <w:vMerge w:val="restart"/>
            <w:tcBorders>
              <w:top w:val="nil"/>
              <w:left w:val="single" w:sz="8" w:space="0" w:color="auto"/>
              <w:bottom w:val="single" w:sz="8" w:space="0" w:color="000000"/>
              <w:right w:val="nil"/>
            </w:tcBorders>
            <w:vAlign w:val="center"/>
          </w:tcPr>
          <w:p w14:paraId="1CA87A07"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Jebel</w:t>
            </w:r>
          </w:p>
        </w:tc>
        <w:tc>
          <w:tcPr>
            <w:tcW w:w="2080" w:type="dxa"/>
            <w:tcBorders>
              <w:top w:val="nil"/>
              <w:left w:val="single" w:sz="8" w:space="0" w:color="auto"/>
              <w:bottom w:val="single" w:sz="4" w:space="0" w:color="auto"/>
              <w:right w:val="single" w:sz="8" w:space="0" w:color="auto"/>
            </w:tcBorders>
            <w:noWrap/>
            <w:vAlign w:val="center"/>
            <w:hideMark/>
          </w:tcPr>
          <w:p w14:paraId="065E2F78" w14:textId="723E5CE2"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4FC8A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1DD1F2D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1A5D9D6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6BA7C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105D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944BC5" w:rsidRPr="00DD6050" w14:paraId="51741BEC" w14:textId="77777777" w:rsidTr="00471EC0">
        <w:trPr>
          <w:trHeight w:val="315"/>
          <w:jc w:val="center"/>
        </w:trPr>
        <w:tc>
          <w:tcPr>
            <w:tcW w:w="1580" w:type="dxa"/>
            <w:vMerge/>
            <w:tcBorders>
              <w:top w:val="nil"/>
              <w:left w:val="single" w:sz="8" w:space="0" w:color="auto"/>
              <w:bottom w:val="single" w:sz="8" w:space="0" w:color="000000"/>
              <w:right w:val="nil"/>
            </w:tcBorders>
            <w:vAlign w:val="center"/>
          </w:tcPr>
          <w:p w14:paraId="3ED46063" w14:textId="77777777" w:rsidR="00944BC5" w:rsidRDefault="00944BC5" w:rsidP="00944BC5">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828CCE" w14:textId="51FAF863"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F60A8AE" w14:textId="3C56E1C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4A340024" w14:textId="6C1FFD02"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47F63241" w14:textId="223A29A5"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F2C4E6" w14:textId="2C5C526B"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788ADD" w14:textId="6CD2A48A"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0,58</w:t>
            </w:r>
          </w:p>
        </w:tc>
      </w:tr>
      <w:tr w:rsidR="00944BC5" w:rsidRPr="00DD6050" w14:paraId="02E5958C"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71C7A998"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2239E" w14:textId="42A8F55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DD0E2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c>
          <w:tcPr>
            <w:tcW w:w="1015" w:type="dxa"/>
            <w:tcBorders>
              <w:top w:val="nil"/>
              <w:left w:val="nil"/>
              <w:bottom w:val="single" w:sz="4" w:space="0" w:color="auto"/>
              <w:right w:val="single" w:sz="4" w:space="0" w:color="auto"/>
            </w:tcBorders>
            <w:noWrap/>
            <w:vAlign w:val="center"/>
          </w:tcPr>
          <w:p w14:paraId="50740ED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0F6AE5F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04F89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C28E9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944BC5" w:rsidRPr="00DD6050" w14:paraId="701B1824"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3CA6C90B"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B72C7" w14:textId="42777E71"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EF2D9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w:t>
            </w:r>
          </w:p>
        </w:tc>
        <w:tc>
          <w:tcPr>
            <w:tcW w:w="1015" w:type="dxa"/>
            <w:tcBorders>
              <w:top w:val="nil"/>
              <w:left w:val="nil"/>
              <w:bottom w:val="single" w:sz="4" w:space="0" w:color="auto"/>
              <w:right w:val="single" w:sz="4" w:space="0" w:color="auto"/>
            </w:tcBorders>
            <w:noWrap/>
            <w:vAlign w:val="center"/>
          </w:tcPr>
          <w:p w14:paraId="31B49F8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79597F5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7749B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54610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44BC5" w:rsidRPr="00DD6050" w14:paraId="7151368D"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5A7A0BBF"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21832B" w14:textId="47F6501E"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B1C7D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tcPr>
          <w:p w14:paraId="6E4D287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2115A26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047FD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AA4CC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944BC5" w:rsidRPr="00DD6050" w14:paraId="72E7227F" w14:textId="77777777" w:rsidTr="00471EC0">
        <w:trPr>
          <w:trHeight w:val="312"/>
          <w:jc w:val="center"/>
        </w:trPr>
        <w:tc>
          <w:tcPr>
            <w:tcW w:w="1580" w:type="dxa"/>
            <w:vMerge/>
            <w:tcBorders>
              <w:top w:val="nil"/>
              <w:left w:val="single" w:sz="8" w:space="0" w:color="auto"/>
              <w:bottom w:val="single" w:sz="8" w:space="0" w:color="000000"/>
              <w:right w:val="nil"/>
            </w:tcBorders>
            <w:vAlign w:val="center"/>
          </w:tcPr>
          <w:p w14:paraId="53A6B682"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B479A9" w14:textId="0A9F477E"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AC197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59D89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D754C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DC1F0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9FF78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4BC5" w:rsidRPr="00DD6050" w14:paraId="7B3C7675" w14:textId="77777777" w:rsidTr="00471EC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8234E1C"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Ciacova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D785845" w14:textId="104C24B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CDF2F9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930F27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5D1C34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B3E2A2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AE4EBF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44BC5" w:rsidRPr="00DD6050" w14:paraId="1BD08477" w14:textId="77777777" w:rsidTr="00471EC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E43282D" w14:textId="77777777" w:rsidR="00944BC5" w:rsidRDefault="00944BC5" w:rsidP="00944BC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1691C24" w14:textId="4B36D5A0"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8696A18" w14:textId="6A3FC29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F17EC78" w14:textId="2B189ED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3D77196" w14:textId="6A91F68B"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B2D77F6" w14:textId="7CAC0FEE"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A5FE493" w14:textId="6FEC0AB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944BC5" w:rsidRPr="00DD6050" w14:paraId="2E220AF7"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599954A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13EBE" w14:textId="62CB3E0E"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E0E21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4DF80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31DBF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CFA8D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8DC09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44BC5" w:rsidRPr="00DD6050" w14:paraId="1EB11B74"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6B0B82B7"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A29048" w14:textId="0CCEF521"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E85DFE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EBF1F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AE888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B9010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6A57A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44BC5" w:rsidRPr="00DD6050" w14:paraId="2C26BF93"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0B76E1B3"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BD381D" w14:textId="3308F90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1E913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B4EAC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9FB66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2451C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62DF8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44BC5" w:rsidRPr="00DD6050" w14:paraId="7DD9693E" w14:textId="77777777" w:rsidTr="00471EC0">
        <w:trPr>
          <w:trHeight w:val="312"/>
          <w:jc w:val="center"/>
        </w:trPr>
        <w:tc>
          <w:tcPr>
            <w:tcW w:w="1580" w:type="dxa"/>
            <w:vMerge/>
            <w:tcBorders>
              <w:top w:val="nil"/>
              <w:left w:val="single" w:sz="8" w:space="0" w:color="auto"/>
              <w:bottom w:val="single" w:sz="8" w:space="0" w:color="000000"/>
              <w:right w:val="nil"/>
            </w:tcBorders>
            <w:vAlign w:val="center"/>
          </w:tcPr>
          <w:p w14:paraId="65902957"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8EDE9F" w14:textId="0BE42D2E"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FF68C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64880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C2F1D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C4D6F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789AD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0A053D56" w14:textId="77777777" w:rsidTr="00471EC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8A77DBD"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Pădureni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C8F8C35" w14:textId="3A33785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A02B13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4" w:space="0" w:color="auto"/>
              <w:left w:val="nil"/>
              <w:bottom w:val="single" w:sz="4" w:space="0" w:color="auto"/>
              <w:right w:val="single" w:sz="4" w:space="0" w:color="auto"/>
            </w:tcBorders>
            <w:noWrap/>
            <w:vAlign w:val="center"/>
          </w:tcPr>
          <w:p w14:paraId="3455241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41560DB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D585E3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223948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944BC5" w:rsidRPr="00DD6050" w14:paraId="45CBF791" w14:textId="77777777" w:rsidTr="00471EC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58AB208" w14:textId="77777777" w:rsidR="00944BC5" w:rsidRDefault="00944BC5" w:rsidP="00944BC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4DCAA76" w14:textId="5E4216D8"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0842445" w14:textId="3A92BB2C"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015" w:type="dxa"/>
            <w:tcBorders>
              <w:top w:val="single" w:sz="4" w:space="0" w:color="auto"/>
              <w:left w:val="nil"/>
              <w:bottom w:val="single" w:sz="4" w:space="0" w:color="auto"/>
              <w:right w:val="single" w:sz="4" w:space="0" w:color="auto"/>
            </w:tcBorders>
            <w:noWrap/>
            <w:vAlign w:val="center"/>
          </w:tcPr>
          <w:p w14:paraId="087035C6" w14:textId="2A235CB4"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single" w:sz="4" w:space="0" w:color="auto"/>
              <w:left w:val="nil"/>
              <w:bottom w:val="single" w:sz="4" w:space="0" w:color="auto"/>
              <w:right w:val="single" w:sz="4" w:space="0" w:color="auto"/>
            </w:tcBorders>
            <w:vAlign w:val="center"/>
          </w:tcPr>
          <w:p w14:paraId="53CBA413" w14:textId="29A83770"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662611E" w14:textId="3563998E"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7348B2C" w14:textId="4906BC92"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944BC5" w:rsidRPr="00DD6050" w14:paraId="5DF15643"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060EB442"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25FB4D" w14:textId="6B3B953A"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26A31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4ACB2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61247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C095A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A699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944BC5" w:rsidRPr="00DD6050" w14:paraId="3100B180"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0E874014"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B1FCC7" w14:textId="7F3F1044"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3B635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5FD76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D7647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36A94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083C5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44BC5" w:rsidRPr="00DD6050" w14:paraId="7C28111F"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02A63CB1"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7306D3" w14:textId="4AAAFA7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D9B32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BAE29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93ABA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2BDAC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74492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44BC5" w:rsidRPr="00DD6050" w14:paraId="7A3DDA50" w14:textId="77777777" w:rsidTr="00471EC0">
        <w:trPr>
          <w:trHeight w:val="312"/>
          <w:jc w:val="center"/>
        </w:trPr>
        <w:tc>
          <w:tcPr>
            <w:tcW w:w="1580" w:type="dxa"/>
            <w:vMerge/>
            <w:tcBorders>
              <w:top w:val="nil"/>
              <w:left w:val="single" w:sz="8" w:space="0" w:color="auto"/>
              <w:bottom w:val="single" w:sz="8" w:space="0" w:color="000000"/>
              <w:right w:val="nil"/>
            </w:tcBorders>
            <w:vAlign w:val="center"/>
          </w:tcPr>
          <w:p w14:paraId="2825C0EF"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674F3D" w14:textId="798B8908"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57BCC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F16A5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8A76B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F8E06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C6E4A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4BC5" w:rsidRPr="00DD6050" w14:paraId="19AF35F4" w14:textId="77777777" w:rsidTr="00471EC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1ED297F"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Șag</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25DBF7B" w14:textId="339C061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187C36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single" w:sz="4" w:space="0" w:color="auto"/>
              <w:left w:val="nil"/>
              <w:bottom w:val="single" w:sz="4" w:space="0" w:color="auto"/>
              <w:right w:val="single" w:sz="4" w:space="0" w:color="auto"/>
            </w:tcBorders>
            <w:noWrap/>
            <w:vAlign w:val="center"/>
          </w:tcPr>
          <w:p w14:paraId="2060FC4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4" w:space="0" w:color="auto"/>
              <w:left w:val="nil"/>
              <w:bottom w:val="single" w:sz="4" w:space="0" w:color="auto"/>
              <w:right w:val="single" w:sz="4" w:space="0" w:color="auto"/>
            </w:tcBorders>
            <w:vAlign w:val="center"/>
          </w:tcPr>
          <w:p w14:paraId="43B9D9F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BEB09A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2DF403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44BC5" w:rsidRPr="00DD6050" w14:paraId="7927DAF8" w14:textId="77777777" w:rsidTr="00471EC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D85EACD" w14:textId="77777777" w:rsidR="00944BC5" w:rsidRDefault="00944BC5" w:rsidP="00944BC5">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558D8061" w14:textId="5FF613FF"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3082F523" w14:textId="30F96E1C"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single" w:sz="4" w:space="0" w:color="auto"/>
              <w:left w:val="nil"/>
              <w:bottom w:val="single" w:sz="4" w:space="0" w:color="auto"/>
              <w:right w:val="single" w:sz="4" w:space="0" w:color="auto"/>
            </w:tcBorders>
            <w:noWrap/>
            <w:vAlign w:val="center"/>
          </w:tcPr>
          <w:p w14:paraId="2B0308C6" w14:textId="6C01EFE0"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2E744B3A" w14:textId="215C5E10"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E76CBDC" w14:textId="6F913EB0"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E777DF4" w14:textId="321ECC97"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0,19</w:t>
            </w:r>
          </w:p>
        </w:tc>
      </w:tr>
      <w:tr w:rsidR="00944BC5" w:rsidRPr="00DD6050" w14:paraId="41CCB5C8"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71B59F6A"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B1942D" w14:textId="46BFE185"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8E672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4171C3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5A2C29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10462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5FB5C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44BC5" w:rsidRPr="00DD6050" w14:paraId="532A8B85"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65669F7B"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012C1E" w14:textId="69C911AF"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064D1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C8758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516D6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F969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A1B85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44BC5" w:rsidRPr="00DD6050" w14:paraId="31CC9BB1"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22374EF3"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DC8DC1" w14:textId="751BADB6"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36F7E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D1747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6DFCB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85634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3F8B3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44BC5" w:rsidRPr="00DD6050" w14:paraId="6B94E718" w14:textId="77777777" w:rsidTr="00471EC0">
        <w:trPr>
          <w:trHeight w:val="312"/>
          <w:jc w:val="center"/>
        </w:trPr>
        <w:tc>
          <w:tcPr>
            <w:tcW w:w="1580" w:type="dxa"/>
            <w:vMerge/>
            <w:tcBorders>
              <w:top w:val="nil"/>
              <w:left w:val="single" w:sz="8" w:space="0" w:color="auto"/>
              <w:bottom w:val="single" w:sz="8" w:space="0" w:color="000000"/>
              <w:right w:val="nil"/>
            </w:tcBorders>
            <w:vAlign w:val="center"/>
          </w:tcPr>
          <w:p w14:paraId="117D9F8F"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5EE4A7" w14:textId="655EF7E2"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769AE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209D2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38CA5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B72CC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3E42C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44BC5" w:rsidRPr="00DD6050" w14:paraId="6038F2AD" w14:textId="77777777" w:rsidTr="00471EC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A7267E6"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Parta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2208B6DA" w14:textId="6888EA59"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35B89E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9C76D4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2B7A29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9E47ED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DE3336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44BC5" w:rsidRPr="00DD6050" w14:paraId="5E36B6F3" w14:textId="77777777" w:rsidTr="00471EC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FB7BDA3" w14:textId="77777777" w:rsidR="00944BC5" w:rsidRDefault="00944BC5" w:rsidP="00944BC5">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6F311FE" w14:textId="189EC9A1"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606402C" w14:textId="7D30134F"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8D8BE6A" w14:textId="3861C58C"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4E0DA799" w14:textId="19E44B7A"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CE3702B" w14:textId="663042F6"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C532EC9" w14:textId="6485C7AF" w:rsidR="00944BC5" w:rsidRDefault="00944BC5" w:rsidP="00944BC5">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944BC5" w:rsidRPr="00DD6050" w14:paraId="4FA20685"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03C2D063"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C10AE7" w14:textId="7565685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CC2EC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2CB4C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213B8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F6353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534A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44BC5" w:rsidRPr="00DD6050" w14:paraId="6E1AB570"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15E0EEF7"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3C3A9E" w14:textId="0934A856"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A1A4C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3B36F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B979C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828AE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17D38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44BC5" w:rsidRPr="00DD6050" w14:paraId="3BBE6AF2" w14:textId="77777777" w:rsidTr="00471EC0">
        <w:trPr>
          <w:trHeight w:val="300"/>
          <w:jc w:val="center"/>
        </w:trPr>
        <w:tc>
          <w:tcPr>
            <w:tcW w:w="1580" w:type="dxa"/>
            <w:vMerge/>
            <w:tcBorders>
              <w:top w:val="nil"/>
              <w:left w:val="single" w:sz="8" w:space="0" w:color="auto"/>
              <w:bottom w:val="single" w:sz="8" w:space="0" w:color="000000"/>
              <w:right w:val="nil"/>
            </w:tcBorders>
            <w:vAlign w:val="center"/>
          </w:tcPr>
          <w:p w14:paraId="11AF69E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7E58BA" w14:textId="32656706"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71E859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F7467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57634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88740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D83D9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44BC5" w:rsidRPr="00DD6050" w14:paraId="628858BE" w14:textId="77777777" w:rsidTr="00471EC0">
        <w:trPr>
          <w:trHeight w:val="312"/>
          <w:jc w:val="center"/>
        </w:trPr>
        <w:tc>
          <w:tcPr>
            <w:tcW w:w="1580" w:type="dxa"/>
            <w:vMerge/>
            <w:tcBorders>
              <w:top w:val="nil"/>
              <w:left w:val="single" w:sz="8" w:space="0" w:color="auto"/>
              <w:bottom w:val="single" w:sz="8" w:space="0" w:color="000000"/>
              <w:right w:val="nil"/>
            </w:tcBorders>
            <w:vAlign w:val="center"/>
          </w:tcPr>
          <w:p w14:paraId="13199CA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9B361D" w14:textId="41B68AA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77DE0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8CED0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6D505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B0527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580A1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FA2C93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71EC0">
        <w:rPr>
          <w:rFonts w:ascii="Arial" w:hAnsi="Arial" w:cs="Arial"/>
          <w:lang w:val="pt-BR"/>
        </w:rPr>
        <w:t>DN59_km14+230-km36+150</w:t>
      </w:r>
      <w:r w:rsidR="00102916" w:rsidRPr="00E8178C">
        <w:rPr>
          <w:rFonts w:ascii="Arial" w:hAnsi="Arial" w:cs="Arial"/>
          <w:lang w:val="it-IT"/>
        </w:rPr>
        <w:t>, cod identificare RD_RO_00_</w:t>
      </w:r>
      <w:r w:rsidR="00B378DF">
        <w:rPr>
          <w:rFonts w:ascii="Arial" w:hAnsi="Arial" w:cs="Arial"/>
          <w:lang w:val="it-IT"/>
        </w:rPr>
        <w:t>17</w:t>
      </w:r>
      <w:r w:rsidR="00471EC0">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71EC0" w:rsidRPr="00DD6050" w14:paraId="379356EE" w14:textId="77777777" w:rsidTr="008C6647">
        <w:trPr>
          <w:trHeight w:val="312"/>
          <w:jc w:val="center"/>
        </w:trPr>
        <w:tc>
          <w:tcPr>
            <w:tcW w:w="1580" w:type="dxa"/>
            <w:vMerge w:val="restart"/>
            <w:tcBorders>
              <w:right w:val="single" w:sz="4" w:space="0" w:color="auto"/>
            </w:tcBorders>
            <w:noWrap/>
            <w:vAlign w:val="center"/>
            <w:hideMark/>
          </w:tcPr>
          <w:p w14:paraId="3285AA8B" w14:textId="77777777" w:rsidR="00471EC0" w:rsidRPr="00DD6050" w:rsidRDefault="00471EC0" w:rsidP="008C664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EC5330" w14:textId="77777777" w:rsidR="00471EC0" w:rsidRPr="00DD6050" w:rsidRDefault="00471EC0" w:rsidP="008C664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1403739"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71EC0" w:rsidRPr="00DD6050" w14:paraId="7448D7B9" w14:textId="77777777" w:rsidTr="008C6647">
        <w:trPr>
          <w:trHeight w:val="636"/>
          <w:jc w:val="center"/>
        </w:trPr>
        <w:tc>
          <w:tcPr>
            <w:tcW w:w="1580" w:type="dxa"/>
            <w:vMerge/>
            <w:tcBorders>
              <w:bottom w:val="single" w:sz="4" w:space="0" w:color="auto"/>
              <w:right w:val="single" w:sz="4" w:space="0" w:color="auto"/>
            </w:tcBorders>
            <w:vAlign w:val="center"/>
            <w:hideMark/>
          </w:tcPr>
          <w:p w14:paraId="2A7ABE68" w14:textId="77777777" w:rsidR="00471EC0" w:rsidRPr="00DD6050" w:rsidRDefault="00471EC0" w:rsidP="008C664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1E75C5F" w14:textId="77777777" w:rsidR="00471EC0" w:rsidRPr="00DD6050" w:rsidRDefault="00471EC0" w:rsidP="008C664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3CF7204"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855E490"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22E2B61"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042CB28"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7889BC" w14:textId="77777777" w:rsidR="00471EC0" w:rsidRPr="00DD6050" w:rsidRDefault="00471EC0" w:rsidP="008C664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44BC5" w:rsidRPr="00DD6050" w14:paraId="57C7EA63"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88B9A9"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476022" w14:textId="6BFEEC4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3FED1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single" w:sz="8" w:space="0" w:color="auto"/>
              <w:left w:val="nil"/>
              <w:bottom w:val="single" w:sz="4" w:space="0" w:color="auto"/>
              <w:right w:val="single" w:sz="4" w:space="0" w:color="auto"/>
            </w:tcBorders>
            <w:noWrap/>
            <w:vAlign w:val="center"/>
          </w:tcPr>
          <w:p w14:paraId="4D77653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single" w:sz="8" w:space="0" w:color="auto"/>
              <w:left w:val="nil"/>
              <w:bottom w:val="single" w:sz="4" w:space="0" w:color="auto"/>
              <w:right w:val="single" w:sz="4" w:space="0" w:color="auto"/>
            </w:tcBorders>
            <w:vAlign w:val="center"/>
          </w:tcPr>
          <w:p w14:paraId="787200D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896EB2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C745A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6,42</w:t>
            </w:r>
          </w:p>
        </w:tc>
      </w:tr>
      <w:tr w:rsidR="00944BC5" w:rsidRPr="00DD6050" w14:paraId="00481065"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77C630"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FADA55" w14:textId="086FCA9C"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96BFE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c>
          <w:tcPr>
            <w:tcW w:w="1015" w:type="dxa"/>
            <w:tcBorders>
              <w:top w:val="nil"/>
              <w:left w:val="nil"/>
              <w:bottom w:val="single" w:sz="4" w:space="0" w:color="auto"/>
              <w:right w:val="single" w:sz="4" w:space="0" w:color="auto"/>
            </w:tcBorders>
            <w:noWrap/>
            <w:vAlign w:val="center"/>
          </w:tcPr>
          <w:p w14:paraId="684BDBC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413B2E3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69EF4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0CEF5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944BC5" w:rsidRPr="00DD6050" w14:paraId="36D8080C"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A98FFC"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5B793" w14:textId="33129EB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60626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c>
          <w:tcPr>
            <w:tcW w:w="1015" w:type="dxa"/>
            <w:tcBorders>
              <w:top w:val="nil"/>
              <w:left w:val="nil"/>
              <w:bottom w:val="single" w:sz="4" w:space="0" w:color="auto"/>
              <w:right w:val="single" w:sz="4" w:space="0" w:color="auto"/>
            </w:tcBorders>
            <w:noWrap/>
            <w:vAlign w:val="center"/>
          </w:tcPr>
          <w:p w14:paraId="11AB3DA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274" w:type="dxa"/>
            <w:tcBorders>
              <w:top w:val="nil"/>
              <w:left w:val="nil"/>
              <w:bottom w:val="single" w:sz="4" w:space="0" w:color="auto"/>
              <w:right w:val="single" w:sz="4" w:space="0" w:color="auto"/>
            </w:tcBorders>
            <w:vAlign w:val="center"/>
          </w:tcPr>
          <w:p w14:paraId="71698A7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F1935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ADDBD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944BC5" w:rsidRPr="00DD6050" w14:paraId="10EB364E"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B983A3"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FBBE70" w14:textId="05AB80E4"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C5875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0FE5AE0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79514C4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E9346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8C858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944BC5" w:rsidRPr="00DD6050" w14:paraId="0B3645AE"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8F12E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D4BCBF" w14:textId="00E46BE4"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59D84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CA32E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0F49A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8F93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CE58E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944BC5" w:rsidRPr="00DD6050" w14:paraId="1D6A864F"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C1BE5EC"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50740A" w14:textId="1CA09D0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806D4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ED789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0370D7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0D8B2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A0B5C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461A0315"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AF5793"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Voiteg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BF51D5" w14:textId="4580803C"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B3316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015" w:type="dxa"/>
            <w:tcBorders>
              <w:top w:val="single" w:sz="8" w:space="0" w:color="auto"/>
              <w:left w:val="nil"/>
              <w:bottom w:val="single" w:sz="4" w:space="0" w:color="auto"/>
              <w:right w:val="single" w:sz="4" w:space="0" w:color="auto"/>
            </w:tcBorders>
            <w:noWrap/>
            <w:vAlign w:val="center"/>
          </w:tcPr>
          <w:p w14:paraId="0E7AC17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single" w:sz="8" w:space="0" w:color="auto"/>
              <w:left w:val="nil"/>
              <w:bottom w:val="single" w:sz="4" w:space="0" w:color="auto"/>
              <w:right w:val="single" w:sz="4" w:space="0" w:color="auto"/>
            </w:tcBorders>
            <w:vAlign w:val="center"/>
          </w:tcPr>
          <w:p w14:paraId="165BC62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9CC645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31FF4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944BC5" w:rsidRPr="00DD6050" w14:paraId="40D09098"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F50562"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DC68C0" w14:textId="2203A723"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AB7A2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2F7ABD7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12C2F25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D6EBD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22457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44BC5" w:rsidRPr="00DD6050" w14:paraId="48E9E72D"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47FC4D"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A6CABA" w14:textId="1D0F970F"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BBF04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69FCA74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1CAB564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1A57D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A959E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4BC5" w:rsidRPr="00DD6050" w14:paraId="5899A9AA"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568C67"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552A34" w14:textId="257F0C0C"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40DE1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7495D47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3305334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CCE1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CAEAA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44BC5" w:rsidRPr="00DD6050" w14:paraId="170ADAD0"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0ECF27"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2DD054" w14:textId="4A17CDAF"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9DF31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83ABA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5BCCA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C7E17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224DA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44BC5" w:rsidRPr="00DD6050" w14:paraId="6519A4CB"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7925CC"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ABBA7B" w14:textId="79ECB05D"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1DE37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0AB28F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4F471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66785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23BD1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1942FBE1"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D3FB9B"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Jebel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682674" w14:textId="39B7DBA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97EC0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single" w:sz="8" w:space="0" w:color="auto"/>
              <w:left w:val="nil"/>
              <w:bottom w:val="single" w:sz="4" w:space="0" w:color="auto"/>
              <w:right w:val="single" w:sz="4" w:space="0" w:color="auto"/>
            </w:tcBorders>
            <w:noWrap/>
            <w:vAlign w:val="center"/>
          </w:tcPr>
          <w:p w14:paraId="4345E79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single" w:sz="8" w:space="0" w:color="auto"/>
              <w:left w:val="nil"/>
              <w:bottom w:val="single" w:sz="4" w:space="0" w:color="auto"/>
              <w:right w:val="single" w:sz="4" w:space="0" w:color="auto"/>
            </w:tcBorders>
            <w:vAlign w:val="center"/>
          </w:tcPr>
          <w:p w14:paraId="6BD23DA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95346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07EE0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944BC5" w:rsidRPr="00DD6050" w14:paraId="6C95363C"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C593D9"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C5ACA5" w14:textId="63448003"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7D145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6E82957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22ABD43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F9E70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20BA3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44BC5" w:rsidRPr="00DD6050" w14:paraId="404FAFFB"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4E7CAE"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11F3CE" w14:textId="6CC36A8D"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CC3027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c>
          <w:tcPr>
            <w:tcW w:w="1015" w:type="dxa"/>
            <w:tcBorders>
              <w:top w:val="nil"/>
              <w:left w:val="nil"/>
              <w:bottom w:val="single" w:sz="4" w:space="0" w:color="auto"/>
              <w:right w:val="single" w:sz="4" w:space="0" w:color="auto"/>
            </w:tcBorders>
            <w:noWrap/>
            <w:vAlign w:val="center"/>
          </w:tcPr>
          <w:p w14:paraId="6041BCB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54F252B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5CD95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0B307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44BC5" w:rsidRPr="00DD6050" w14:paraId="2B168BBF"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1F0D18"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6348C" w14:textId="466D11B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5ACF1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24C7F60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263665B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E95BB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70A92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44BC5" w:rsidRPr="00DD6050" w14:paraId="2D6975DA"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FBEFE9"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2F8919" w14:textId="4D1DBA4C"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AB5A8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BD9E3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6BEA1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00581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014C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44BC5" w:rsidRPr="00DD6050" w14:paraId="2D2CEAF5"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DAED15"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C62403" w14:textId="52890A98"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60315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520E4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F9B54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AAFF5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13659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79ABDE0B"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F3E8D13"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Ciacova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B6E41A" w14:textId="2FED131D"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5976E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F32BA3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81E51A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2E672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39137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944BC5" w:rsidRPr="00DD6050" w14:paraId="2AAF86CA"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723FD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7C7B1" w14:textId="53A3818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8487B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56B2E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1AD9E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27634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17FF7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44BC5" w:rsidRPr="00DD6050" w14:paraId="1BE3278D"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D2CD13"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1215A2" w14:textId="01AB270D"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D4EFD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02256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60FA7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7492B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2D9CC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44BC5" w:rsidRPr="00DD6050" w14:paraId="09B7F1A3"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710FBB"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756C06" w14:textId="5FE12714"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BDFC0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7A1D7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CA1DC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E60FB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F511C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44BC5" w:rsidRPr="00DD6050" w14:paraId="69F32B1A"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BDB4BB"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CB64D1" w14:textId="69443BCF"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DE77B9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7C5B1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C0680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40ED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9930D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22A7B7FB"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C9687A"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B9D69B" w14:textId="0A926C4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6ABA5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7AB69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4BC117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F765E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0E824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30CEFEE6"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749CCC9"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Pădureni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420221" w14:textId="6747EC0B"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0586DE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single" w:sz="8" w:space="0" w:color="auto"/>
              <w:left w:val="nil"/>
              <w:bottom w:val="single" w:sz="4" w:space="0" w:color="auto"/>
              <w:right w:val="single" w:sz="4" w:space="0" w:color="auto"/>
            </w:tcBorders>
            <w:noWrap/>
            <w:vAlign w:val="center"/>
          </w:tcPr>
          <w:p w14:paraId="6B7DF0F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single" w:sz="8" w:space="0" w:color="auto"/>
              <w:left w:val="nil"/>
              <w:bottom w:val="single" w:sz="4" w:space="0" w:color="auto"/>
              <w:right w:val="single" w:sz="4" w:space="0" w:color="auto"/>
            </w:tcBorders>
            <w:vAlign w:val="center"/>
          </w:tcPr>
          <w:p w14:paraId="5991313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19883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8B3DC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944BC5" w:rsidRPr="00DD6050" w14:paraId="343BBF61"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15891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38C811" w14:textId="5CF37BE9"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5FFB1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2F41D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FDDBA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E15E6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EE839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44BC5" w:rsidRPr="00DD6050" w14:paraId="349017A5"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29BF8E"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A6AA31" w14:textId="16411A1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DBDA2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4D583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3E49D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A298D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CF2A2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944BC5" w:rsidRPr="00DD6050" w14:paraId="01248EC1"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E7DEC0"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591C01" w14:textId="2064FBD8"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942B4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4E1A1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4CAF2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E8B5E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980C8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44BC5" w:rsidRPr="00DD6050" w14:paraId="7FC5B293"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852613"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2AE4C" w14:textId="7096A894"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B587A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22F19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9BA78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76557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A4A6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44BC5" w:rsidRPr="00DD6050" w14:paraId="0CD9CFD0"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E60AB1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90443B" w14:textId="25B496F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96721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A389F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F17A2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E778A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0C02F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1BB8263C"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B06267F"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Șag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FF97FF" w14:textId="39D52A6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7704E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single" w:sz="8" w:space="0" w:color="auto"/>
              <w:left w:val="nil"/>
              <w:bottom w:val="single" w:sz="4" w:space="0" w:color="auto"/>
              <w:right w:val="single" w:sz="4" w:space="0" w:color="auto"/>
            </w:tcBorders>
            <w:noWrap/>
            <w:vAlign w:val="center"/>
          </w:tcPr>
          <w:p w14:paraId="7602ED2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single" w:sz="8" w:space="0" w:color="auto"/>
              <w:left w:val="nil"/>
              <w:bottom w:val="single" w:sz="4" w:space="0" w:color="auto"/>
              <w:right w:val="single" w:sz="4" w:space="0" w:color="auto"/>
            </w:tcBorders>
            <w:vAlign w:val="center"/>
          </w:tcPr>
          <w:p w14:paraId="6950BA9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91359B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65D56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944BC5" w:rsidRPr="00DD6050" w14:paraId="1F442671"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9F9B86"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1E2159" w14:textId="1E6617DE"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F2199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08CD9B6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2D0034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19B4F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407E9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44BC5" w:rsidRPr="00DD6050" w14:paraId="141CF3B1"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838582"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A59882" w14:textId="38387070"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D8634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649F0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350D3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4973C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EBE0D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44BC5" w:rsidRPr="00DD6050" w14:paraId="7C61145A"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BD9C80"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29B41D" w14:textId="396F7C89"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EF9FA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CD2283"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B1C8B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6D049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5704D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44BC5" w:rsidRPr="00DD6050" w14:paraId="7F8EDC6B"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356AAA5"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DD4FCA" w14:textId="54B9371D"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4AB5A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2877A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83184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47817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E56A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44BC5" w:rsidRPr="00DD6050" w14:paraId="1B5DA7C8"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AAE50A"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218754" w14:textId="4871BD32"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515B0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1F3B7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394F8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AC94DC"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D772D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44BC5" w:rsidRPr="00DD6050" w14:paraId="2D3A2D92" w14:textId="77777777" w:rsidTr="008C664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2FA58ED" w14:textId="77777777" w:rsidR="00944BC5" w:rsidRPr="00DD6050" w:rsidRDefault="00944BC5" w:rsidP="00944BC5">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Parta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3281EC" w14:textId="534335F1"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AEFE1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156C3D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A5243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6C3D6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7BB0C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44BC5" w:rsidRPr="00DD6050" w14:paraId="192EFB65"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F2FB01"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41B59" w14:textId="47F6D733"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E9F1D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EF63A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CFC1E2"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4DD35E"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295E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44BC5" w:rsidRPr="00DD6050" w14:paraId="4392178E"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6F180D"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FA73B4" w14:textId="245FCA96"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35971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F1E08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3FD4CA"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32E3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1A05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44BC5" w:rsidRPr="00DD6050" w14:paraId="78FFF431"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9E8185"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DBAA7A" w14:textId="31D5D707"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27D806"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971F8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A0F3C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B4F78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9C965"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44BC5" w:rsidRPr="00DD6050" w14:paraId="28BADA0E" w14:textId="77777777" w:rsidTr="008C664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47E71A"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79881D" w14:textId="6723D2D6"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67BF2B"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1D8734"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D87A4F"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D8E6D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BC0A9"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44BC5" w:rsidRPr="00DD6050" w14:paraId="24BDAACA" w14:textId="77777777" w:rsidTr="008C664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4C0994" w14:textId="77777777" w:rsidR="00944BC5" w:rsidRPr="00DD6050" w:rsidRDefault="00944BC5" w:rsidP="00944BC5">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1838F9" w14:textId="40E7E225" w:rsidR="00944BC5" w:rsidRPr="00DD6050" w:rsidRDefault="00944BC5" w:rsidP="00944BC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4E89DD"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0BC238"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26BD80"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40CB91"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CE3B17" w14:textId="77777777" w:rsidR="00944BC5" w:rsidRPr="00DD6050" w:rsidRDefault="00944BC5" w:rsidP="00944BC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38C31E48" w14:textId="77777777" w:rsidR="00471EC0" w:rsidRPr="00E43106" w:rsidRDefault="00471EC0" w:rsidP="00471EC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06D8C18" w14:textId="77777777" w:rsidR="00471EC0" w:rsidRDefault="00471EC0" w:rsidP="00471EC0">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471EC0" w14:paraId="69A5EB55" w14:textId="77777777" w:rsidTr="008C6647">
        <w:trPr>
          <w:jc w:val="center"/>
        </w:trPr>
        <w:tc>
          <w:tcPr>
            <w:tcW w:w="4876" w:type="dxa"/>
            <w:vMerge w:val="restart"/>
            <w:vAlign w:val="center"/>
          </w:tcPr>
          <w:p w14:paraId="75A449AF" w14:textId="77777777" w:rsidR="00471EC0" w:rsidRDefault="00471EC0" w:rsidP="008C6647">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3AABBE07" w14:textId="77777777" w:rsidR="00471EC0" w:rsidRDefault="00471EC0" w:rsidP="008C664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471EC0" w14:paraId="3359F18A" w14:textId="77777777" w:rsidTr="008C6647">
        <w:trPr>
          <w:jc w:val="center"/>
        </w:trPr>
        <w:tc>
          <w:tcPr>
            <w:tcW w:w="4876" w:type="dxa"/>
            <w:vMerge/>
          </w:tcPr>
          <w:p w14:paraId="1D41FF16" w14:textId="77777777" w:rsidR="00471EC0" w:rsidRDefault="00471EC0" w:rsidP="008C6647">
            <w:pPr>
              <w:jc w:val="center"/>
              <w:rPr>
                <w:rFonts w:ascii="Arial" w:hAnsi="Arial" w:cs="Arial"/>
                <w:sz w:val="20"/>
                <w:szCs w:val="20"/>
                <w:vertAlign w:val="subscript"/>
              </w:rPr>
            </w:pPr>
          </w:p>
        </w:tc>
        <w:tc>
          <w:tcPr>
            <w:tcW w:w="1970" w:type="dxa"/>
          </w:tcPr>
          <w:p w14:paraId="07E3B55B" w14:textId="77777777" w:rsidR="00471EC0" w:rsidRDefault="00471EC0" w:rsidP="008C664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5B106AD" w14:textId="77777777" w:rsidR="00471EC0" w:rsidRDefault="00471EC0" w:rsidP="008C664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471EC0" w14:paraId="15D48D0A" w14:textId="77777777" w:rsidTr="008C6647">
        <w:trPr>
          <w:jc w:val="center"/>
        </w:trPr>
        <w:tc>
          <w:tcPr>
            <w:tcW w:w="4876" w:type="dxa"/>
          </w:tcPr>
          <w:p w14:paraId="1C941B0B" w14:textId="77777777" w:rsidR="00471EC0" w:rsidRDefault="00471EC0" w:rsidP="008C664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Domino Servite </w:t>
            </w:r>
            <w:proofErr w:type="spellStart"/>
            <w:r>
              <w:rPr>
                <w:rFonts w:ascii="Arial" w:hAnsi="Arial" w:cs="Arial"/>
                <w:sz w:val="20"/>
                <w:szCs w:val="20"/>
              </w:rPr>
              <w:t>Voiteg</w:t>
            </w:r>
            <w:proofErr w:type="spellEnd"/>
          </w:p>
        </w:tc>
        <w:tc>
          <w:tcPr>
            <w:tcW w:w="1970" w:type="dxa"/>
          </w:tcPr>
          <w:p w14:paraId="78DE3BA6" w14:textId="77777777" w:rsidR="00471EC0" w:rsidRDefault="00471EC0" w:rsidP="008C6647">
            <w:pPr>
              <w:jc w:val="center"/>
              <w:rPr>
                <w:rFonts w:ascii="Arial" w:hAnsi="Arial" w:cs="Arial"/>
                <w:sz w:val="20"/>
                <w:szCs w:val="20"/>
              </w:rPr>
            </w:pPr>
            <w:r>
              <w:rPr>
                <w:rFonts w:ascii="Arial" w:hAnsi="Arial" w:cs="Arial"/>
                <w:sz w:val="20"/>
                <w:szCs w:val="20"/>
              </w:rPr>
              <w:t>-</w:t>
            </w:r>
          </w:p>
        </w:tc>
        <w:tc>
          <w:tcPr>
            <w:tcW w:w="1970" w:type="dxa"/>
          </w:tcPr>
          <w:p w14:paraId="00A35A87" w14:textId="77777777" w:rsidR="00471EC0" w:rsidRDefault="00471EC0" w:rsidP="008C6647">
            <w:pPr>
              <w:jc w:val="center"/>
              <w:rPr>
                <w:rFonts w:ascii="Arial" w:hAnsi="Arial" w:cs="Arial"/>
                <w:sz w:val="20"/>
                <w:szCs w:val="20"/>
              </w:rPr>
            </w:pPr>
            <w:r>
              <w:rPr>
                <w:rFonts w:ascii="Arial" w:hAnsi="Arial" w:cs="Arial"/>
                <w:sz w:val="20"/>
                <w:szCs w:val="20"/>
              </w:rPr>
              <w:t>45-49</w:t>
            </w:r>
          </w:p>
        </w:tc>
      </w:tr>
    </w:tbl>
    <w:p w14:paraId="1633819E" w14:textId="77777777" w:rsidR="00471EC0" w:rsidRPr="00460AB4" w:rsidRDefault="00471EC0" w:rsidP="00471EC0">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E4A423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71EC0">
        <w:rPr>
          <w:rFonts w:ascii="Arial" w:hAnsi="Arial" w:cs="Arial"/>
          <w:lang w:val="ro-RO"/>
        </w:rPr>
        <w:t>194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71EC0">
        <w:rPr>
          <w:rFonts w:ascii="Arial" w:hAnsi="Arial" w:cs="Arial"/>
          <w:lang w:val="ro-RO"/>
        </w:rPr>
        <w:t>300</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71EC0">
        <w:rPr>
          <w:rFonts w:ascii="Arial" w:hAnsi="Arial" w:cs="Arial"/>
          <w:lang w:val="ro-RO"/>
        </w:rPr>
        <w:t>1339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71EC0">
        <w:rPr>
          <w:rFonts w:ascii="Arial" w:hAnsi="Arial" w:cs="Arial"/>
          <w:lang w:val="ro-RO"/>
        </w:rPr>
        <w:t>1223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93180C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71EC0">
        <w:rPr>
          <w:rFonts w:ascii="Arial" w:hAnsi="Arial" w:cs="Arial"/>
          <w:lang w:val="it-IT"/>
        </w:rPr>
        <w:t>4389</w:t>
      </w:r>
      <w:r w:rsidR="00B424AA">
        <w:rPr>
          <w:rFonts w:ascii="Arial" w:hAnsi="Arial" w:cs="Arial"/>
          <w:lang w:val="it-IT"/>
        </w:rPr>
        <w:t xml:space="preserve"> persoane (</w:t>
      </w:r>
      <w:r w:rsidR="008C7BC5">
        <w:rPr>
          <w:rFonts w:ascii="Arial" w:hAnsi="Arial" w:cs="Arial"/>
          <w:lang w:val="it-IT"/>
        </w:rPr>
        <w:t>-</w:t>
      </w:r>
      <w:r w:rsidR="00471EC0">
        <w:rPr>
          <w:rFonts w:ascii="Arial" w:hAnsi="Arial" w:cs="Arial"/>
          <w:lang w:val="it-IT"/>
        </w:rPr>
        <w:t>75</w:t>
      </w:r>
      <w:r w:rsidR="00B424AA">
        <w:rPr>
          <w:rFonts w:ascii="Arial" w:hAnsi="Arial" w:cs="Arial"/>
          <w:lang w:val="it-IT"/>
        </w:rPr>
        <w:t>,</w:t>
      </w:r>
      <w:r w:rsidR="00471EC0">
        <w:rPr>
          <w:rFonts w:ascii="Arial" w:hAnsi="Arial" w:cs="Arial"/>
          <w:lang w:val="it-IT"/>
        </w:rPr>
        <w:t>9</w:t>
      </w:r>
      <w:r w:rsidR="000C3CB0">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471EC0">
        <w:rPr>
          <w:rFonts w:ascii="Arial" w:hAnsi="Arial" w:cs="Arial"/>
          <w:lang w:val="it-IT"/>
        </w:rPr>
        <w:t>ând</w:t>
      </w:r>
      <w:r w:rsidR="00F41201">
        <w:rPr>
          <w:rFonts w:ascii="Arial" w:hAnsi="Arial" w:cs="Arial"/>
          <w:lang w:val="it-IT"/>
        </w:rPr>
        <w:t xml:space="preserve"> </w:t>
      </w:r>
      <w:r w:rsidR="00471EC0">
        <w:rPr>
          <w:rFonts w:ascii="Arial" w:hAnsi="Arial" w:cs="Arial"/>
          <w:lang w:val="it-IT"/>
        </w:rPr>
        <w:t>reduceri</w:t>
      </w:r>
      <w:r w:rsidR="00D6476C">
        <w:rPr>
          <w:rFonts w:ascii="Arial" w:hAnsi="Arial" w:cs="Arial"/>
          <w:lang w:val="it-IT"/>
        </w:rPr>
        <w:t xml:space="preserve"> pentru </w:t>
      </w:r>
      <w:r w:rsidR="00471EC0">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71EC0">
        <w:rPr>
          <w:rFonts w:ascii="Arial" w:hAnsi="Arial" w:cs="Arial"/>
          <w:lang w:val="it-IT"/>
        </w:rPr>
        <w:t>4593</w:t>
      </w:r>
      <w:r w:rsidR="00B424AA">
        <w:rPr>
          <w:rFonts w:ascii="Arial" w:hAnsi="Arial" w:cs="Arial"/>
          <w:lang w:val="it-IT"/>
        </w:rPr>
        <w:t xml:space="preserve"> persoane (</w:t>
      </w:r>
      <w:r w:rsidR="00B378DF">
        <w:rPr>
          <w:rFonts w:ascii="Arial" w:hAnsi="Arial" w:cs="Arial"/>
          <w:lang w:val="it-IT"/>
        </w:rPr>
        <w:t>-</w:t>
      </w:r>
      <w:r w:rsidR="00471EC0">
        <w:rPr>
          <w:rFonts w:ascii="Arial" w:hAnsi="Arial" w:cs="Arial"/>
          <w:lang w:val="it-IT"/>
        </w:rPr>
        <w:t>74</w:t>
      </w:r>
      <w:r w:rsidR="00B424AA">
        <w:rPr>
          <w:rFonts w:ascii="Arial" w:hAnsi="Arial" w:cs="Arial"/>
          <w:lang w:val="it-IT"/>
        </w:rPr>
        <w:t>,</w:t>
      </w:r>
      <w:r w:rsidR="00471EC0">
        <w:rPr>
          <w:rFonts w:ascii="Arial" w:hAnsi="Arial" w:cs="Arial"/>
          <w:lang w:val="it-IT"/>
        </w:rPr>
        <w:t>22</w:t>
      </w:r>
      <w:r w:rsidR="00B424AA">
        <w:rPr>
          <w:rFonts w:ascii="Arial" w:hAnsi="Arial" w:cs="Arial"/>
          <w:lang w:val="it-IT"/>
        </w:rPr>
        <w:t xml:space="preserve">%) </w:t>
      </w:r>
      <w:r w:rsidR="00B424AA" w:rsidRPr="00BA7A3C">
        <w:rPr>
          <w:rFonts w:ascii="Arial" w:hAnsi="Arial" w:cs="Arial"/>
          <w:lang w:val="it-IT"/>
        </w:rPr>
        <w:t xml:space="preserve">de la precedenta cartare, </w:t>
      </w:r>
      <w:r w:rsidR="004071A2">
        <w:rPr>
          <w:rFonts w:ascii="Arial" w:hAnsi="Arial" w:cs="Arial"/>
          <w:lang w:val="it-IT"/>
        </w:rPr>
        <w:t>exist</w:t>
      </w:r>
      <w:r w:rsidR="00471EC0">
        <w:rPr>
          <w:rFonts w:ascii="Arial" w:hAnsi="Arial" w:cs="Arial"/>
          <w:lang w:val="it-IT"/>
        </w:rPr>
        <w:t>ând</w:t>
      </w:r>
      <w:r w:rsidR="004071A2">
        <w:rPr>
          <w:rFonts w:ascii="Arial" w:hAnsi="Arial" w:cs="Arial"/>
          <w:lang w:val="it-IT"/>
        </w:rPr>
        <w:t xml:space="preserve"> </w:t>
      </w:r>
      <w:r w:rsidR="00471EC0">
        <w:rPr>
          <w:rFonts w:ascii="Arial" w:hAnsi="Arial" w:cs="Arial"/>
          <w:lang w:val="it-IT"/>
        </w:rPr>
        <w:t>reduceri</w:t>
      </w:r>
      <w:r w:rsidR="004071A2">
        <w:rPr>
          <w:rFonts w:ascii="Arial" w:hAnsi="Arial" w:cs="Arial"/>
          <w:lang w:val="it-IT"/>
        </w:rPr>
        <w:t xml:space="preserve"> pentru </w:t>
      </w:r>
      <w:r w:rsidR="00471EC0">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471EC0" w:rsidRPr="00BD3863" w14:paraId="580657DB" w14:textId="77777777" w:rsidTr="008C664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7D96381"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9CB4074"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5746DE5"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EA8B62A"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9617081" w14:textId="77777777" w:rsidR="00471EC0" w:rsidRPr="008537F4" w:rsidRDefault="00471EC0" w:rsidP="008C66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A25D976" w14:textId="77777777" w:rsidR="00471EC0" w:rsidRPr="008537F4" w:rsidRDefault="00471EC0" w:rsidP="008C66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9143A1E" w14:textId="77777777" w:rsidR="00471EC0" w:rsidRPr="008537F4" w:rsidRDefault="00471EC0" w:rsidP="008C664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71EC0" w:rsidRPr="00BD3863" w14:paraId="13F2FC05" w14:textId="77777777" w:rsidTr="008C66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6546ED"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65EA7D1"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219</w:t>
            </w:r>
          </w:p>
        </w:tc>
        <w:tc>
          <w:tcPr>
            <w:tcW w:w="1117" w:type="dxa"/>
            <w:tcBorders>
              <w:top w:val="nil"/>
              <w:left w:val="nil"/>
              <w:bottom w:val="single" w:sz="4" w:space="0" w:color="auto"/>
              <w:right w:val="single" w:sz="4" w:space="0" w:color="auto"/>
            </w:tcBorders>
            <w:vAlign w:val="center"/>
          </w:tcPr>
          <w:p w14:paraId="28590632"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391</w:t>
            </w:r>
          </w:p>
        </w:tc>
        <w:tc>
          <w:tcPr>
            <w:tcW w:w="1134" w:type="dxa"/>
            <w:tcBorders>
              <w:top w:val="nil"/>
              <w:left w:val="nil"/>
              <w:bottom w:val="single" w:sz="4" w:space="0" w:color="auto"/>
              <w:right w:val="single" w:sz="4" w:space="0" w:color="auto"/>
            </w:tcBorders>
            <w:vAlign w:val="center"/>
          </w:tcPr>
          <w:p w14:paraId="7A4F7D02"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584</w:t>
            </w:r>
          </w:p>
        </w:tc>
        <w:tc>
          <w:tcPr>
            <w:tcW w:w="1134" w:type="dxa"/>
            <w:tcBorders>
              <w:top w:val="nil"/>
              <w:left w:val="nil"/>
              <w:bottom w:val="single" w:sz="4" w:space="0" w:color="auto"/>
              <w:right w:val="single" w:sz="4" w:space="0" w:color="auto"/>
            </w:tcBorders>
            <w:vAlign w:val="center"/>
          </w:tcPr>
          <w:p w14:paraId="567BB58E"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194</w:t>
            </w:r>
          </w:p>
        </w:tc>
        <w:tc>
          <w:tcPr>
            <w:tcW w:w="1022" w:type="dxa"/>
            <w:tcBorders>
              <w:top w:val="nil"/>
              <w:left w:val="nil"/>
              <w:bottom w:val="single" w:sz="4" w:space="0" w:color="auto"/>
              <w:right w:val="single" w:sz="4" w:space="0" w:color="auto"/>
            </w:tcBorders>
            <w:vAlign w:val="center"/>
          </w:tcPr>
          <w:p w14:paraId="62F0DDED"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D7EC907" w14:textId="77777777" w:rsidR="00471EC0" w:rsidRPr="008537F4" w:rsidRDefault="00471EC0" w:rsidP="008C66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1388</w:t>
            </w:r>
          </w:p>
        </w:tc>
      </w:tr>
      <w:tr w:rsidR="00471EC0" w:rsidRPr="00BD3863" w14:paraId="085B4650" w14:textId="77777777" w:rsidTr="008C66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BB0390"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0848A8D"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1629</w:t>
            </w:r>
          </w:p>
        </w:tc>
        <w:tc>
          <w:tcPr>
            <w:tcW w:w="1117" w:type="dxa"/>
            <w:tcBorders>
              <w:top w:val="nil"/>
              <w:left w:val="nil"/>
              <w:bottom w:val="single" w:sz="4" w:space="0" w:color="auto"/>
              <w:right w:val="single" w:sz="4" w:space="0" w:color="auto"/>
            </w:tcBorders>
            <w:vAlign w:val="center"/>
          </w:tcPr>
          <w:p w14:paraId="77C3F19A"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2082</w:t>
            </w:r>
          </w:p>
        </w:tc>
        <w:tc>
          <w:tcPr>
            <w:tcW w:w="1134" w:type="dxa"/>
            <w:tcBorders>
              <w:top w:val="nil"/>
              <w:left w:val="nil"/>
              <w:bottom w:val="single" w:sz="4" w:space="0" w:color="auto"/>
              <w:right w:val="single" w:sz="4" w:space="0" w:color="auto"/>
            </w:tcBorders>
            <w:vAlign w:val="center"/>
          </w:tcPr>
          <w:p w14:paraId="33188B7F"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1666</w:t>
            </w:r>
          </w:p>
        </w:tc>
        <w:tc>
          <w:tcPr>
            <w:tcW w:w="1134" w:type="dxa"/>
            <w:tcBorders>
              <w:top w:val="nil"/>
              <w:left w:val="nil"/>
              <w:bottom w:val="single" w:sz="4" w:space="0" w:color="auto"/>
              <w:right w:val="single" w:sz="4" w:space="0" w:color="auto"/>
            </w:tcBorders>
            <w:vAlign w:val="center"/>
          </w:tcPr>
          <w:p w14:paraId="4FAC5164"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400</w:t>
            </w:r>
          </w:p>
        </w:tc>
        <w:tc>
          <w:tcPr>
            <w:tcW w:w="1022" w:type="dxa"/>
            <w:tcBorders>
              <w:top w:val="nil"/>
              <w:left w:val="nil"/>
              <w:bottom w:val="single" w:sz="4" w:space="0" w:color="auto"/>
              <w:right w:val="single" w:sz="4" w:space="0" w:color="auto"/>
            </w:tcBorders>
            <w:vAlign w:val="center"/>
          </w:tcPr>
          <w:p w14:paraId="20BB4365"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B1539E8" w14:textId="77777777" w:rsidR="00471EC0" w:rsidRPr="008537F4" w:rsidRDefault="00471EC0" w:rsidP="008C66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5777</w:t>
            </w:r>
          </w:p>
        </w:tc>
      </w:tr>
      <w:tr w:rsidR="00471EC0" w:rsidRPr="00BD3863" w14:paraId="1E55B37E" w14:textId="77777777" w:rsidTr="008C66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A5140D"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7FEF7E9"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-1410</w:t>
            </w:r>
          </w:p>
        </w:tc>
        <w:tc>
          <w:tcPr>
            <w:tcW w:w="1117" w:type="dxa"/>
            <w:tcBorders>
              <w:top w:val="nil"/>
              <w:left w:val="nil"/>
              <w:bottom w:val="single" w:sz="4" w:space="0" w:color="auto"/>
              <w:right w:val="single" w:sz="4" w:space="0" w:color="auto"/>
            </w:tcBorders>
            <w:vAlign w:val="center"/>
          </w:tcPr>
          <w:p w14:paraId="1B798089"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-1691</w:t>
            </w:r>
          </w:p>
        </w:tc>
        <w:tc>
          <w:tcPr>
            <w:tcW w:w="1134" w:type="dxa"/>
            <w:tcBorders>
              <w:top w:val="nil"/>
              <w:left w:val="nil"/>
              <w:bottom w:val="single" w:sz="4" w:space="0" w:color="auto"/>
              <w:right w:val="single" w:sz="4" w:space="0" w:color="auto"/>
            </w:tcBorders>
            <w:vAlign w:val="center"/>
          </w:tcPr>
          <w:p w14:paraId="1F44C7E9"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-1082</w:t>
            </w:r>
          </w:p>
        </w:tc>
        <w:tc>
          <w:tcPr>
            <w:tcW w:w="1134" w:type="dxa"/>
            <w:tcBorders>
              <w:top w:val="nil"/>
              <w:left w:val="nil"/>
              <w:bottom w:val="single" w:sz="4" w:space="0" w:color="auto"/>
              <w:right w:val="single" w:sz="4" w:space="0" w:color="auto"/>
            </w:tcBorders>
            <w:vAlign w:val="center"/>
          </w:tcPr>
          <w:p w14:paraId="2CB5FBB4"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-206</w:t>
            </w:r>
          </w:p>
        </w:tc>
        <w:tc>
          <w:tcPr>
            <w:tcW w:w="1022" w:type="dxa"/>
            <w:tcBorders>
              <w:top w:val="nil"/>
              <w:left w:val="nil"/>
              <w:bottom w:val="single" w:sz="4" w:space="0" w:color="auto"/>
              <w:right w:val="single" w:sz="4" w:space="0" w:color="auto"/>
            </w:tcBorders>
            <w:vAlign w:val="center"/>
          </w:tcPr>
          <w:p w14:paraId="5C85FBDC"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B1C0E1A" w14:textId="77777777" w:rsidR="00471EC0" w:rsidRPr="008537F4" w:rsidRDefault="00471EC0" w:rsidP="008C66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-4389</w:t>
            </w:r>
          </w:p>
        </w:tc>
      </w:tr>
      <w:tr w:rsidR="00471EC0" w:rsidRPr="00BD3863" w14:paraId="7FB96840" w14:textId="77777777" w:rsidTr="008C664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D3BD84"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1A5B80"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-86,56%</w:t>
            </w:r>
          </w:p>
        </w:tc>
        <w:tc>
          <w:tcPr>
            <w:tcW w:w="1117" w:type="dxa"/>
            <w:tcBorders>
              <w:top w:val="nil"/>
              <w:left w:val="nil"/>
              <w:bottom w:val="single" w:sz="4" w:space="0" w:color="auto"/>
              <w:right w:val="single" w:sz="4" w:space="0" w:color="auto"/>
            </w:tcBorders>
            <w:vAlign w:val="center"/>
          </w:tcPr>
          <w:p w14:paraId="64352294"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-81,22%</w:t>
            </w:r>
          </w:p>
        </w:tc>
        <w:tc>
          <w:tcPr>
            <w:tcW w:w="1134" w:type="dxa"/>
            <w:tcBorders>
              <w:top w:val="nil"/>
              <w:left w:val="nil"/>
              <w:bottom w:val="single" w:sz="4" w:space="0" w:color="auto"/>
              <w:right w:val="single" w:sz="4" w:space="0" w:color="auto"/>
            </w:tcBorders>
            <w:vAlign w:val="center"/>
          </w:tcPr>
          <w:p w14:paraId="657C62E0" w14:textId="77777777" w:rsidR="00471EC0" w:rsidRPr="00313645"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-64,95%</w:t>
            </w:r>
          </w:p>
        </w:tc>
        <w:tc>
          <w:tcPr>
            <w:tcW w:w="1134" w:type="dxa"/>
            <w:tcBorders>
              <w:top w:val="nil"/>
              <w:left w:val="nil"/>
              <w:bottom w:val="single" w:sz="4" w:space="0" w:color="auto"/>
              <w:right w:val="single" w:sz="4" w:space="0" w:color="auto"/>
            </w:tcBorders>
            <w:vAlign w:val="center"/>
          </w:tcPr>
          <w:p w14:paraId="6FEA26C7"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-51,50%</w:t>
            </w:r>
          </w:p>
        </w:tc>
        <w:tc>
          <w:tcPr>
            <w:tcW w:w="1022" w:type="dxa"/>
            <w:tcBorders>
              <w:top w:val="nil"/>
              <w:left w:val="nil"/>
              <w:bottom w:val="single" w:sz="4" w:space="0" w:color="auto"/>
              <w:right w:val="single" w:sz="4" w:space="0" w:color="auto"/>
            </w:tcBorders>
            <w:vAlign w:val="center"/>
          </w:tcPr>
          <w:p w14:paraId="04DEA6B8" w14:textId="77777777" w:rsidR="00471EC0" w:rsidRPr="008537F4" w:rsidRDefault="00471EC0" w:rsidP="008C6647">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CAE8F39" w14:textId="77777777" w:rsidR="00471EC0" w:rsidRPr="008537F4" w:rsidRDefault="00471EC0" w:rsidP="008C664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-75,97%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471EC0" w:rsidRPr="00BD3863" w14:paraId="6850DDEE" w14:textId="77777777" w:rsidTr="008C664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E484C81"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06ABB594"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4619189"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E18F309"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E3077F0"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475F997"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CF51A07"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1F46845" w14:textId="77777777" w:rsidR="00471EC0" w:rsidRPr="00BD3863" w:rsidRDefault="00471EC0" w:rsidP="008C664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71EC0" w:rsidRPr="00BD3863" w14:paraId="73FD08D8" w14:textId="77777777" w:rsidTr="008C6647">
        <w:trPr>
          <w:trHeight w:val="288"/>
        </w:trPr>
        <w:tc>
          <w:tcPr>
            <w:tcW w:w="2980" w:type="dxa"/>
            <w:tcBorders>
              <w:top w:val="nil"/>
              <w:left w:val="single" w:sz="4" w:space="0" w:color="auto"/>
              <w:bottom w:val="single" w:sz="4" w:space="0" w:color="auto"/>
              <w:right w:val="single" w:sz="4" w:space="0" w:color="auto"/>
            </w:tcBorders>
            <w:vAlign w:val="center"/>
            <w:hideMark/>
          </w:tcPr>
          <w:p w14:paraId="015EDC84"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2F3E5A65"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372</w:t>
            </w:r>
          </w:p>
        </w:tc>
        <w:tc>
          <w:tcPr>
            <w:tcW w:w="1117" w:type="dxa"/>
            <w:tcBorders>
              <w:top w:val="nil"/>
              <w:left w:val="nil"/>
              <w:bottom w:val="single" w:sz="4" w:space="0" w:color="auto"/>
              <w:right w:val="single" w:sz="4" w:space="0" w:color="auto"/>
            </w:tcBorders>
            <w:vAlign w:val="center"/>
          </w:tcPr>
          <w:p w14:paraId="061E8F24"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297</w:t>
            </w:r>
          </w:p>
        </w:tc>
        <w:tc>
          <w:tcPr>
            <w:tcW w:w="1080" w:type="dxa"/>
            <w:tcBorders>
              <w:top w:val="nil"/>
              <w:left w:val="nil"/>
              <w:bottom w:val="single" w:sz="4" w:space="0" w:color="auto"/>
              <w:right w:val="single" w:sz="4" w:space="0" w:color="auto"/>
            </w:tcBorders>
            <w:vAlign w:val="center"/>
          </w:tcPr>
          <w:p w14:paraId="5D660AC4"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626</w:t>
            </w:r>
          </w:p>
        </w:tc>
        <w:tc>
          <w:tcPr>
            <w:tcW w:w="1165" w:type="dxa"/>
            <w:tcBorders>
              <w:top w:val="nil"/>
              <w:left w:val="nil"/>
              <w:bottom w:val="single" w:sz="4" w:space="0" w:color="auto"/>
              <w:right w:val="single" w:sz="4" w:space="0" w:color="auto"/>
            </w:tcBorders>
            <w:vAlign w:val="center"/>
          </w:tcPr>
          <w:p w14:paraId="2EB7E99E"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1113" w:type="dxa"/>
            <w:tcBorders>
              <w:top w:val="nil"/>
              <w:left w:val="nil"/>
              <w:bottom w:val="single" w:sz="4" w:space="0" w:color="auto"/>
              <w:right w:val="single" w:sz="4" w:space="0" w:color="auto"/>
            </w:tcBorders>
            <w:vAlign w:val="center"/>
          </w:tcPr>
          <w:p w14:paraId="608A1D7A"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2D99AB50"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B4DD54E" w14:textId="77777777" w:rsidR="00471EC0" w:rsidRPr="00BA7A3C" w:rsidRDefault="00471EC0" w:rsidP="008C66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1595</w:t>
            </w:r>
          </w:p>
        </w:tc>
      </w:tr>
      <w:tr w:rsidR="00471EC0" w:rsidRPr="00BD3863" w14:paraId="595BC0A1" w14:textId="77777777" w:rsidTr="008C6647">
        <w:trPr>
          <w:trHeight w:val="288"/>
        </w:trPr>
        <w:tc>
          <w:tcPr>
            <w:tcW w:w="2980" w:type="dxa"/>
            <w:tcBorders>
              <w:top w:val="nil"/>
              <w:left w:val="single" w:sz="4" w:space="0" w:color="auto"/>
              <w:bottom w:val="single" w:sz="4" w:space="0" w:color="auto"/>
              <w:right w:val="single" w:sz="4" w:space="0" w:color="auto"/>
            </w:tcBorders>
            <w:vAlign w:val="center"/>
            <w:hideMark/>
          </w:tcPr>
          <w:p w14:paraId="4D493BE2"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D8B18DC"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1767</w:t>
            </w:r>
          </w:p>
        </w:tc>
        <w:tc>
          <w:tcPr>
            <w:tcW w:w="1117" w:type="dxa"/>
            <w:tcBorders>
              <w:top w:val="nil"/>
              <w:left w:val="nil"/>
              <w:bottom w:val="single" w:sz="4" w:space="0" w:color="auto"/>
              <w:right w:val="single" w:sz="4" w:space="0" w:color="auto"/>
            </w:tcBorders>
            <w:vAlign w:val="center"/>
          </w:tcPr>
          <w:p w14:paraId="2C45558A"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1631</w:t>
            </w:r>
          </w:p>
        </w:tc>
        <w:tc>
          <w:tcPr>
            <w:tcW w:w="1080" w:type="dxa"/>
            <w:tcBorders>
              <w:top w:val="nil"/>
              <w:left w:val="nil"/>
              <w:bottom w:val="single" w:sz="4" w:space="0" w:color="auto"/>
              <w:right w:val="single" w:sz="4" w:space="0" w:color="auto"/>
            </w:tcBorders>
            <w:vAlign w:val="center"/>
          </w:tcPr>
          <w:p w14:paraId="7AEF49A6"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1949</w:t>
            </w:r>
          </w:p>
        </w:tc>
        <w:tc>
          <w:tcPr>
            <w:tcW w:w="1165" w:type="dxa"/>
            <w:tcBorders>
              <w:top w:val="nil"/>
              <w:left w:val="nil"/>
              <w:bottom w:val="single" w:sz="4" w:space="0" w:color="auto"/>
              <w:right w:val="single" w:sz="4" w:space="0" w:color="auto"/>
            </w:tcBorders>
            <w:vAlign w:val="center"/>
          </w:tcPr>
          <w:p w14:paraId="48E96030"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841</w:t>
            </w:r>
          </w:p>
        </w:tc>
        <w:tc>
          <w:tcPr>
            <w:tcW w:w="1113" w:type="dxa"/>
            <w:tcBorders>
              <w:top w:val="nil"/>
              <w:left w:val="nil"/>
              <w:bottom w:val="single" w:sz="4" w:space="0" w:color="auto"/>
              <w:right w:val="single" w:sz="4" w:space="0" w:color="auto"/>
            </w:tcBorders>
            <w:vAlign w:val="center"/>
          </w:tcPr>
          <w:p w14:paraId="3C1BE715"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157CDBB6"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20588BD" w14:textId="77777777" w:rsidR="00471EC0" w:rsidRPr="00BA7A3C" w:rsidRDefault="00471EC0" w:rsidP="008C66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6188</w:t>
            </w:r>
          </w:p>
        </w:tc>
      </w:tr>
      <w:tr w:rsidR="00471EC0" w:rsidRPr="00BD3863" w14:paraId="75839B64" w14:textId="77777777" w:rsidTr="008C6647">
        <w:trPr>
          <w:trHeight w:val="288"/>
        </w:trPr>
        <w:tc>
          <w:tcPr>
            <w:tcW w:w="2980" w:type="dxa"/>
            <w:tcBorders>
              <w:top w:val="nil"/>
              <w:left w:val="single" w:sz="4" w:space="0" w:color="auto"/>
              <w:bottom w:val="single" w:sz="4" w:space="0" w:color="auto"/>
              <w:right w:val="single" w:sz="4" w:space="0" w:color="auto"/>
            </w:tcBorders>
            <w:vAlign w:val="center"/>
            <w:hideMark/>
          </w:tcPr>
          <w:p w14:paraId="2FF9D800"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EE046FA"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-1395</w:t>
            </w:r>
          </w:p>
        </w:tc>
        <w:tc>
          <w:tcPr>
            <w:tcW w:w="1117" w:type="dxa"/>
            <w:tcBorders>
              <w:top w:val="nil"/>
              <w:left w:val="nil"/>
              <w:bottom w:val="single" w:sz="4" w:space="0" w:color="auto"/>
              <w:right w:val="single" w:sz="4" w:space="0" w:color="auto"/>
            </w:tcBorders>
            <w:vAlign w:val="center"/>
          </w:tcPr>
          <w:p w14:paraId="1D0FA988"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-1334</w:t>
            </w:r>
          </w:p>
        </w:tc>
        <w:tc>
          <w:tcPr>
            <w:tcW w:w="1080" w:type="dxa"/>
            <w:tcBorders>
              <w:top w:val="nil"/>
              <w:left w:val="nil"/>
              <w:bottom w:val="single" w:sz="4" w:space="0" w:color="auto"/>
              <w:right w:val="single" w:sz="4" w:space="0" w:color="auto"/>
            </w:tcBorders>
            <w:vAlign w:val="center"/>
          </w:tcPr>
          <w:p w14:paraId="7CE78F88"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-1323</w:t>
            </w:r>
          </w:p>
        </w:tc>
        <w:tc>
          <w:tcPr>
            <w:tcW w:w="1165" w:type="dxa"/>
            <w:tcBorders>
              <w:top w:val="nil"/>
              <w:left w:val="nil"/>
              <w:bottom w:val="single" w:sz="4" w:space="0" w:color="auto"/>
              <w:right w:val="single" w:sz="4" w:space="0" w:color="auto"/>
            </w:tcBorders>
            <w:vAlign w:val="center"/>
          </w:tcPr>
          <w:p w14:paraId="5A7A5F66"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-541</w:t>
            </w:r>
          </w:p>
        </w:tc>
        <w:tc>
          <w:tcPr>
            <w:tcW w:w="1113" w:type="dxa"/>
            <w:tcBorders>
              <w:top w:val="nil"/>
              <w:left w:val="nil"/>
              <w:bottom w:val="single" w:sz="4" w:space="0" w:color="auto"/>
              <w:right w:val="single" w:sz="4" w:space="0" w:color="auto"/>
            </w:tcBorders>
            <w:vAlign w:val="center"/>
          </w:tcPr>
          <w:p w14:paraId="23AAA3CC"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45A977C"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27249BD" w14:textId="77777777" w:rsidR="00471EC0" w:rsidRPr="00BA7A3C" w:rsidRDefault="00471EC0" w:rsidP="008C66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-4593</w:t>
            </w:r>
          </w:p>
        </w:tc>
      </w:tr>
      <w:tr w:rsidR="00471EC0" w:rsidRPr="00BD3863" w14:paraId="32D3BF53" w14:textId="77777777" w:rsidTr="008C6647">
        <w:trPr>
          <w:trHeight w:val="288"/>
        </w:trPr>
        <w:tc>
          <w:tcPr>
            <w:tcW w:w="2980" w:type="dxa"/>
            <w:tcBorders>
              <w:top w:val="nil"/>
              <w:left w:val="single" w:sz="4" w:space="0" w:color="auto"/>
              <w:bottom w:val="single" w:sz="4" w:space="0" w:color="auto"/>
              <w:right w:val="single" w:sz="4" w:space="0" w:color="auto"/>
            </w:tcBorders>
            <w:vAlign w:val="center"/>
            <w:hideMark/>
          </w:tcPr>
          <w:p w14:paraId="54ED5353" w14:textId="77777777" w:rsidR="00471EC0" w:rsidRPr="00BD3863" w:rsidRDefault="00471EC0" w:rsidP="008C664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FA27BA2"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-78,95%</w:t>
            </w:r>
          </w:p>
        </w:tc>
        <w:tc>
          <w:tcPr>
            <w:tcW w:w="1117" w:type="dxa"/>
            <w:tcBorders>
              <w:top w:val="nil"/>
              <w:left w:val="nil"/>
              <w:bottom w:val="single" w:sz="4" w:space="0" w:color="auto"/>
              <w:right w:val="single" w:sz="4" w:space="0" w:color="auto"/>
            </w:tcBorders>
            <w:vAlign w:val="center"/>
          </w:tcPr>
          <w:p w14:paraId="076DBF96"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-81,79%</w:t>
            </w:r>
          </w:p>
        </w:tc>
        <w:tc>
          <w:tcPr>
            <w:tcW w:w="1080" w:type="dxa"/>
            <w:tcBorders>
              <w:top w:val="nil"/>
              <w:left w:val="nil"/>
              <w:bottom w:val="single" w:sz="4" w:space="0" w:color="auto"/>
              <w:right w:val="single" w:sz="4" w:space="0" w:color="auto"/>
            </w:tcBorders>
            <w:vAlign w:val="center"/>
          </w:tcPr>
          <w:p w14:paraId="185B86C8"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-67,88%</w:t>
            </w:r>
          </w:p>
        </w:tc>
        <w:tc>
          <w:tcPr>
            <w:tcW w:w="1165" w:type="dxa"/>
            <w:tcBorders>
              <w:top w:val="nil"/>
              <w:left w:val="nil"/>
              <w:bottom w:val="single" w:sz="4" w:space="0" w:color="auto"/>
              <w:right w:val="single" w:sz="4" w:space="0" w:color="auto"/>
            </w:tcBorders>
            <w:vAlign w:val="center"/>
          </w:tcPr>
          <w:p w14:paraId="0A4E5D5C"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-64,33%</w:t>
            </w:r>
          </w:p>
        </w:tc>
        <w:tc>
          <w:tcPr>
            <w:tcW w:w="1113" w:type="dxa"/>
            <w:tcBorders>
              <w:top w:val="nil"/>
              <w:left w:val="nil"/>
              <w:bottom w:val="single" w:sz="4" w:space="0" w:color="auto"/>
              <w:right w:val="single" w:sz="4" w:space="0" w:color="auto"/>
            </w:tcBorders>
            <w:vAlign w:val="center"/>
          </w:tcPr>
          <w:p w14:paraId="7B603676"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51634DE" w14:textId="77777777" w:rsidR="00471EC0" w:rsidRPr="00BA7A3C" w:rsidRDefault="00471EC0" w:rsidP="008C664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FF706FC" w14:textId="77777777" w:rsidR="00471EC0" w:rsidRPr="00BA7A3C" w:rsidRDefault="00471EC0" w:rsidP="008C664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-74,22%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3CB79B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71EC0">
        <w:rPr>
          <w:rFonts w:ascii="Arial" w:hAnsi="Arial" w:cs="Arial"/>
          <w:lang w:val="pt-BR"/>
        </w:rPr>
        <w:t>DN59_km14+230-km36+150</w:t>
      </w:r>
      <w:r w:rsidR="005268D7" w:rsidRPr="00FD1C6E">
        <w:rPr>
          <w:rFonts w:ascii="Arial" w:hAnsi="Arial" w:cs="Arial"/>
          <w:lang w:val="it-IT"/>
        </w:rPr>
        <w:t>, cod identificare RD_RO_00_</w:t>
      </w:r>
      <w:r w:rsidR="00B378DF">
        <w:rPr>
          <w:rFonts w:ascii="Arial" w:hAnsi="Arial" w:cs="Arial"/>
          <w:lang w:val="it-IT"/>
        </w:rPr>
        <w:t>17</w:t>
      </w:r>
      <w:r w:rsidR="00471EC0">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C643939" w:rsidR="00DD2000" w:rsidRPr="00DD2000" w:rsidRDefault="000C3CB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Timiș</w:t>
            </w:r>
          </w:p>
        </w:tc>
        <w:tc>
          <w:tcPr>
            <w:tcW w:w="4426" w:type="dxa"/>
          </w:tcPr>
          <w:p w14:paraId="655EC4B3" w14:textId="509BE08E" w:rsidR="00DD2000" w:rsidRPr="00DD2000" w:rsidRDefault="000C3CB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288</w:t>
            </w:r>
            <w:r w:rsidR="004071A2">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57D377D3" w:rsidR="00C324FF" w:rsidRDefault="000C3CB0" w:rsidP="00DD2000">
      <w:pPr>
        <w:suppressAutoHyphens w:val="0"/>
        <w:jc w:val="center"/>
        <w:rPr>
          <w:rFonts w:ascii="Arial" w:hAnsi="Arial" w:cs="Arial"/>
          <w:bCs/>
          <w:lang w:val="ro-RO"/>
        </w:rPr>
      </w:pPr>
      <w:r>
        <w:rPr>
          <w:noProof/>
        </w:rPr>
        <w:drawing>
          <wp:inline distT="0" distB="0" distL="0" distR="0" wp14:anchorId="66A8B0DE" wp14:editId="70961EF8">
            <wp:extent cx="4828571" cy="691426"/>
            <wp:effectExtent l="0" t="0" r="0" b="0"/>
            <wp:docPr id="38" name="Kép 37">
              <a:extLst xmlns:a="http://schemas.openxmlformats.org/drawingml/2006/main">
                <a:ext uri="{FF2B5EF4-FFF2-40B4-BE49-F238E27FC236}">
                  <a16:creationId xmlns:a16="http://schemas.microsoft.com/office/drawing/2014/main" id="{170AA610-15A5-17ED-5FBE-BA6C7231D7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ép 37">
                      <a:extLst>
                        <a:ext uri="{FF2B5EF4-FFF2-40B4-BE49-F238E27FC236}">
                          <a16:creationId xmlns:a16="http://schemas.microsoft.com/office/drawing/2014/main" id="{170AA610-15A5-17ED-5FBE-BA6C7231D73E}"/>
                        </a:ext>
                      </a:extLst>
                    </pic:cNvPr>
                    <pic:cNvPicPr>
                      <a:picLocks noChangeAspect="1"/>
                    </pic:cNvPicPr>
                  </pic:nvPicPr>
                  <pic:blipFill>
                    <a:blip r:embed="rId17"/>
                    <a:stretch>
                      <a:fillRect/>
                    </a:stretch>
                  </pic:blipFill>
                  <pic:spPr>
                    <a:xfrm>
                      <a:off x="0" y="0"/>
                      <a:ext cx="4828571" cy="691426"/>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02303942"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691710" w:rsidRPr="00691710" w14:paraId="2A417ED8" w14:textId="77777777" w:rsidTr="006917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8694995"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 xml:space="preserve">Banda de </w:t>
            </w:r>
            <w:proofErr w:type="spellStart"/>
            <w:r w:rsidRPr="0069171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A38B12B"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Voiteg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F1A8DF"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Jebel</w:t>
            </w:r>
          </w:p>
        </w:tc>
        <w:tc>
          <w:tcPr>
            <w:tcW w:w="1500" w:type="dxa"/>
            <w:gridSpan w:val="3"/>
            <w:tcBorders>
              <w:top w:val="single" w:sz="8" w:space="0" w:color="auto"/>
              <w:left w:val="nil"/>
              <w:bottom w:val="single" w:sz="8" w:space="0" w:color="auto"/>
              <w:right w:val="single" w:sz="8" w:space="0" w:color="000000"/>
            </w:tcBorders>
            <w:vAlign w:val="center"/>
            <w:hideMark/>
          </w:tcPr>
          <w:p w14:paraId="20E83C38"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Pădureni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5AF595"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Șag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8C0250"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TOTAL</w:t>
            </w:r>
          </w:p>
        </w:tc>
      </w:tr>
      <w:tr w:rsidR="00691710" w:rsidRPr="00691710" w14:paraId="55C96EC2" w14:textId="77777777" w:rsidTr="006917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ABFEC2" w14:textId="77777777" w:rsidR="00691710" w:rsidRPr="00691710" w:rsidRDefault="00691710" w:rsidP="0069171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A592D99"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Efect</w:t>
            </w:r>
            <w:proofErr w:type="spellEnd"/>
            <w:r w:rsidRPr="00691710">
              <w:rPr>
                <w:rFonts w:ascii="Calibri" w:hAnsi="Calibri" w:cs="Calibri"/>
                <w:b/>
                <w:bCs/>
                <w:color w:val="000000"/>
                <w:kern w:val="0"/>
                <w:sz w:val="16"/>
                <w:szCs w:val="16"/>
                <w:lang w:eastAsia="en-US"/>
              </w:rPr>
              <w:t xml:space="preserve"> </w:t>
            </w:r>
            <w:proofErr w:type="spellStart"/>
            <w:r w:rsidRPr="006917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370740"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Efect</w:t>
            </w:r>
            <w:proofErr w:type="spellEnd"/>
            <w:r w:rsidRPr="00691710">
              <w:rPr>
                <w:rFonts w:ascii="Calibri" w:hAnsi="Calibri" w:cs="Calibri"/>
                <w:b/>
                <w:bCs/>
                <w:color w:val="000000"/>
                <w:kern w:val="0"/>
                <w:sz w:val="16"/>
                <w:szCs w:val="16"/>
                <w:lang w:eastAsia="en-US"/>
              </w:rPr>
              <w:t xml:space="preserve"> </w:t>
            </w:r>
            <w:proofErr w:type="spellStart"/>
            <w:r w:rsidRPr="006917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1DCC5B"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Efect</w:t>
            </w:r>
            <w:proofErr w:type="spellEnd"/>
            <w:r w:rsidRPr="00691710">
              <w:rPr>
                <w:rFonts w:ascii="Calibri" w:hAnsi="Calibri" w:cs="Calibri"/>
                <w:b/>
                <w:bCs/>
                <w:color w:val="000000"/>
                <w:kern w:val="0"/>
                <w:sz w:val="16"/>
                <w:szCs w:val="16"/>
                <w:lang w:eastAsia="en-US"/>
              </w:rPr>
              <w:t xml:space="preserve"> </w:t>
            </w:r>
            <w:proofErr w:type="spellStart"/>
            <w:r w:rsidRPr="006917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35C269"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Efect</w:t>
            </w:r>
            <w:proofErr w:type="spellEnd"/>
            <w:r w:rsidRPr="00691710">
              <w:rPr>
                <w:rFonts w:ascii="Calibri" w:hAnsi="Calibri" w:cs="Calibri"/>
                <w:b/>
                <w:bCs/>
                <w:color w:val="000000"/>
                <w:kern w:val="0"/>
                <w:sz w:val="16"/>
                <w:szCs w:val="16"/>
                <w:lang w:eastAsia="en-US"/>
              </w:rPr>
              <w:t xml:space="preserve"> </w:t>
            </w:r>
            <w:proofErr w:type="spellStart"/>
            <w:r w:rsidRPr="006917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6FF9A9"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proofErr w:type="spellStart"/>
            <w:r w:rsidRPr="00691710">
              <w:rPr>
                <w:rFonts w:ascii="Calibri" w:hAnsi="Calibri" w:cs="Calibri"/>
                <w:b/>
                <w:bCs/>
                <w:color w:val="000000"/>
                <w:kern w:val="0"/>
                <w:sz w:val="16"/>
                <w:szCs w:val="16"/>
                <w:lang w:eastAsia="en-US"/>
              </w:rPr>
              <w:t>Efect</w:t>
            </w:r>
            <w:proofErr w:type="spellEnd"/>
            <w:r w:rsidRPr="00691710">
              <w:rPr>
                <w:rFonts w:ascii="Calibri" w:hAnsi="Calibri" w:cs="Calibri"/>
                <w:b/>
                <w:bCs/>
                <w:color w:val="000000"/>
                <w:kern w:val="0"/>
                <w:sz w:val="16"/>
                <w:szCs w:val="16"/>
                <w:lang w:eastAsia="en-US"/>
              </w:rPr>
              <w:t xml:space="preserve"> </w:t>
            </w:r>
            <w:proofErr w:type="spellStart"/>
            <w:r w:rsidRPr="00691710">
              <w:rPr>
                <w:rFonts w:ascii="Calibri" w:hAnsi="Calibri" w:cs="Calibri"/>
                <w:b/>
                <w:bCs/>
                <w:color w:val="000000"/>
                <w:kern w:val="0"/>
                <w:sz w:val="16"/>
                <w:szCs w:val="16"/>
                <w:lang w:eastAsia="en-US"/>
              </w:rPr>
              <w:t>dăunător</w:t>
            </w:r>
            <w:proofErr w:type="spellEnd"/>
          </w:p>
        </w:tc>
      </w:tr>
      <w:tr w:rsidR="00691710" w:rsidRPr="00691710" w14:paraId="094A3238" w14:textId="77777777" w:rsidTr="006917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AAE251" w14:textId="77777777" w:rsidR="00691710" w:rsidRPr="00691710" w:rsidRDefault="00691710" w:rsidP="006917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5B90F19"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850B79"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15EF30"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85A9D4"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D0F5FF"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779F227"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4BBD0D"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A0715E"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29EE39"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A5010F"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267C21"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974FC78"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8065273"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95CADD"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9445E5"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HSD</w:t>
            </w:r>
          </w:p>
        </w:tc>
      </w:tr>
      <w:tr w:rsidR="00691710" w:rsidRPr="00691710" w14:paraId="2AA32EF1"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5418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5F677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19D5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4CE13B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6DF5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21B3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91BD3D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99DF0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EE5B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9072B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D449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C858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EA985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E3A38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04CB4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2F84CB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2</w:t>
            </w:r>
          </w:p>
        </w:tc>
      </w:tr>
      <w:tr w:rsidR="00691710" w:rsidRPr="00691710" w14:paraId="54E88CE7"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4CAB1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54B8B0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0B1C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751084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B704E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3D07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6A1F23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D651F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45C9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2309BC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48DA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B75F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F9825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8FB0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2E55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775952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w:t>
            </w:r>
          </w:p>
        </w:tc>
      </w:tr>
      <w:tr w:rsidR="00691710" w:rsidRPr="00691710" w14:paraId="015616C2"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2648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787EE2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931D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8A5B8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E7048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5230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3EA78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ADBEE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1B47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4AEB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0786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6F47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8E0B5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50D3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8312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6B24D8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w:t>
            </w:r>
          </w:p>
        </w:tc>
      </w:tr>
      <w:tr w:rsidR="00691710" w:rsidRPr="00691710" w14:paraId="06E687B5"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B3BF9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0CA80D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C994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504FD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12F2C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8545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C8999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B85B9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DA83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4BE87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272A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449F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E5E9B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3BD5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C289D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B2FE16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w:t>
            </w:r>
          </w:p>
        </w:tc>
      </w:tr>
      <w:tr w:rsidR="00691710" w:rsidRPr="00691710" w14:paraId="7B4AF056"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0DE1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7848F5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CC46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880A5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01CB4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03F8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F2FF7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3FE3C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332A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8BCC5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B405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FDA1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E7CB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2988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91263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872E86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w:t>
            </w:r>
          </w:p>
        </w:tc>
      </w:tr>
      <w:tr w:rsidR="00691710" w:rsidRPr="00691710" w14:paraId="3930220C"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F31E8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DE73B0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0131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7874E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289F5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506D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94888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475B4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53B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91FD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615D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0206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873C8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AA4B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FEFDB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58368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w:t>
            </w:r>
          </w:p>
        </w:tc>
      </w:tr>
      <w:tr w:rsidR="00691710" w:rsidRPr="00691710" w14:paraId="195CCF70"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6F3C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8124BA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DB21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D512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44561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735B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C5E39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B8CD6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DCA0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B686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1CBF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B205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59B6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69AE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F2508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D087AD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10</w:t>
            </w:r>
          </w:p>
        </w:tc>
      </w:tr>
      <w:tr w:rsidR="00691710" w:rsidRPr="00691710" w14:paraId="3F3EAC29"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8ECCE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957DC9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64D7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C5D7E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F9338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B989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5AAA8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4DFC8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D92F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B27D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3C8A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5AA4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31A9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F41A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85C19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B607A3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9</w:t>
            </w:r>
          </w:p>
        </w:tc>
      </w:tr>
      <w:tr w:rsidR="00691710" w:rsidRPr="00691710" w14:paraId="33DC21CA"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5F82A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525024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48EE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7AB6C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C2537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818E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AF28E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7C13CD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73DB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8B32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DFF8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039B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2849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4377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FCD8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7DA2D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13</w:t>
            </w:r>
          </w:p>
        </w:tc>
      </w:tr>
      <w:tr w:rsidR="00691710" w:rsidRPr="00691710" w14:paraId="522D5778"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9118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9F17AE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3A44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C183B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6FA7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39FF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BD1BD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E15DF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EE61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E931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EC2A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EA24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74C30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9DA3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E4B26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99C747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w:t>
            </w:r>
          </w:p>
        </w:tc>
      </w:tr>
      <w:tr w:rsidR="00691710" w:rsidRPr="00691710" w14:paraId="6F4096AF"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8166B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F4D74C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7013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476B7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3443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CFFD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3EEF3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6BAEE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0B38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2ED1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EA96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4CB2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8253A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F5E1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99C4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CE312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9</w:t>
            </w:r>
          </w:p>
        </w:tc>
      </w:tr>
      <w:tr w:rsidR="00691710" w:rsidRPr="00691710" w14:paraId="5DFA6C13"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1988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8A5750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8067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6C79B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38638B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9EEF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92302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4E5D0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4929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78C2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8BF4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01F4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DB28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B70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2C9D2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494DD4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13</w:t>
            </w:r>
          </w:p>
        </w:tc>
      </w:tr>
      <w:tr w:rsidR="00691710" w:rsidRPr="00691710" w14:paraId="68F05475"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0FFF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3886F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D87B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C723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66FB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7864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466B3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8C1AA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6AA2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A197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0DEA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9708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DE9AB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18C9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B1BE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9C941D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2</w:t>
            </w:r>
          </w:p>
        </w:tc>
      </w:tr>
      <w:tr w:rsidR="00691710" w:rsidRPr="00691710" w14:paraId="6025A861"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E50DE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C534B5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EC63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487E67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A0D73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E3CF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D25A89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1B96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219E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988D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28D1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BC36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3758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F5C6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7EDE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CD6E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w:t>
            </w:r>
          </w:p>
        </w:tc>
      </w:tr>
      <w:tr w:rsidR="00691710" w:rsidRPr="00691710" w14:paraId="4DA31BB4"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B97E1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A27CF1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073C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A7867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F75C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528C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BE9646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C00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938C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4DC7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A08A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B0FE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E59A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226B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555E6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C1285C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3AA694A4"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6A9E4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64629F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48FF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BD4E40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BE75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59F9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86807D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0EFD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EAC5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5F17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CA7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36FE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83F2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C171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E5EE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D5B17A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48C56E9F"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13BE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B84156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7419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3DBA72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85B9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E49D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1F4318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CA8C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4265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F090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956C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42F2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27B0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5D54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A36DD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EBAA12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47438E34"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31A39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05E1C9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CB2C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BE3BD9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DD56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182A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D9E022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588E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2E88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05E1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73FC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756F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0241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6415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5535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696AF4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44D7C388"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333C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6D595A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A40D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F7566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A410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E59F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AAEA5E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EB5A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CA13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2708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312D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7170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C301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E425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2F45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804A26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579D6DDB"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75066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883A0F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4089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8B4EC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AA0D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8D23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20447D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5CD9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DE23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B49B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6E79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0437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9B08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62BF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2A04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87B273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1CCBB3EF"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C5FD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D44DF6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AF2F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4E86EBC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1192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F96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B4E228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F1E0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0115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5264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AEB3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F040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B942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095A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A2BE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7D3A0C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231FE903"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C28FCC"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C1352E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F96C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27E84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67DB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125A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DF3C0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EE52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B1396"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B67B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5B11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6A2C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EAE3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D4CB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55DEA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54C81E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702B4728"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3AE21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001846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1EFD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9CA7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9112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3911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1A7E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F12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A53C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C3D9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3132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2E5C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70ED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12374"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9C85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7C27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124486BD"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5CF2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1F7F9B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4657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604C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187F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970B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4C9B5"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B005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7FBE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82DB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E293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0AA5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42A7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D128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8CD15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69EB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41302602"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1BE7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A25228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AE84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D545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96D2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CC84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B5F13"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B203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090D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04E6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DCE1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92DEA"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33BC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83B79"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CE5B1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840F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280051A6"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2EE713" w14:textId="77777777" w:rsidR="00691710" w:rsidRPr="00691710" w:rsidRDefault="00691710" w:rsidP="00691710">
            <w:pPr>
              <w:suppressAutoHyphens w:val="0"/>
              <w:jc w:val="center"/>
              <w:rPr>
                <w:rFonts w:ascii="Calibri" w:hAnsi="Calibri" w:cs="Calibri"/>
                <w:color w:val="000000"/>
                <w:kern w:val="0"/>
                <w:sz w:val="16"/>
                <w:szCs w:val="16"/>
                <w:lang w:eastAsia="en-US"/>
              </w:rPr>
            </w:pPr>
            <w:proofErr w:type="spellStart"/>
            <w:r w:rsidRPr="00691710">
              <w:rPr>
                <w:rFonts w:ascii="Calibri" w:hAnsi="Calibri" w:cs="Calibri"/>
                <w:color w:val="000000"/>
                <w:kern w:val="0"/>
                <w:sz w:val="16"/>
                <w:szCs w:val="16"/>
                <w:lang w:eastAsia="en-US"/>
              </w:rPr>
              <w:t>peste</w:t>
            </w:r>
            <w:proofErr w:type="spellEnd"/>
            <w:r w:rsidRPr="006917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563C7A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E2B8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9A5C0"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954F"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4DA6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A9D9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DA332"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A851D"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17C1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2F817"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473E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048AE"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0FF2B"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A0B28"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AE501" w14:textId="77777777" w:rsidR="00691710" w:rsidRPr="00691710" w:rsidRDefault="00691710" w:rsidP="00691710">
            <w:pPr>
              <w:suppressAutoHyphens w:val="0"/>
              <w:jc w:val="center"/>
              <w:rPr>
                <w:rFonts w:ascii="Calibri" w:hAnsi="Calibri" w:cs="Calibri"/>
                <w:color w:val="000000"/>
                <w:kern w:val="0"/>
                <w:sz w:val="16"/>
                <w:szCs w:val="16"/>
                <w:lang w:eastAsia="en-US"/>
              </w:rPr>
            </w:pPr>
            <w:r w:rsidRPr="00691710">
              <w:rPr>
                <w:rFonts w:ascii="Calibri" w:hAnsi="Calibri" w:cs="Calibri"/>
                <w:color w:val="000000"/>
                <w:kern w:val="0"/>
                <w:sz w:val="16"/>
                <w:szCs w:val="16"/>
                <w:lang w:eastAsia="en-US"/>
              </w:rPr>
              <w:t>0</w:t>
            </w:r>
          </w:p>
        </w:tc>
      </w:tr>
      <w:tr w:rsidR="00691710" w:rsidRPr="00691710" w14:paraId="66593B91" w14:textId="77777777" w:rsidTr="006917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91191"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133AD5C"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E796A"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32D4ACED"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3FADCA3"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F1934"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237</w:t>
            </w:r>
          </w:p>
        </w:tc>
        <w:tc>
          <w:tcPr>
            <w:tcW w:w="500" w:type="dxa"/>
            <w:tcBorders>
              <w:top w:val="nil"/>
              <w:left w:val="nil"/>
              <w:bottom w:val="single" w:sz="8" w:space="0" w:color="auto"/>
              <w:right w:val="single" w:sz="8" w:space="0" w:color="auto"/>
            </w:tcBorders>
            <w:vAlign w:val="center"/>
            <w:hideMark/>
          </w:tcPr>
          <w:p w14:paraId="14A6BE61"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BE24496"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E14EC"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42560D3"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0563E"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F96F54"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830A515"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39FFFA"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E02A5"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406</w:t>
            </w:r>
          </w:p>
        </w:tc>
        <w:tc>
          <w:tcPr>
            <w:tcW w:w="500" w:type="dxa"/>
            <w:tcBorders>
              <w:top w:val="nil"/>
              <w:left w:val="nil"/>
              <w:bottom w:val="single" w:sz="8" w:space="0" w:color="auto"/>
              <w:right w:val="single" w:sz="8" w:space="0" w:color="auto"/>
            </w:tcBorders>
            <w:vAlign w:val="center"/>
            <w:hideMark/>
          </w:tcPr>
          <w:p w14:paraId="5B585246" w14:textId="77777777" w:rsidR="00691710" w:rsidRPr="00691710" w:rsidRDefault="00691710" w:rsidP="00691710">
            <w:pPr>
              <w:suppressAutoHyphens w:val="0"/>
              <w:jc w:val="center"/>
              <w:rPr>
                <w:rFonts w:ascii="Calibri" w:hAnsi="Calibri" w:cs="Calibri"/>
                <w:b/>
                <w:bCs/>
                <w:color w:val="000000"/>
                <w:kern w:val="0"/>
                <w:sz w:val="16"/>
                <w:szCs w:val="16"/>
                <w:lang w:eastAsia="en-US"/>
              </w:rPr>
            </w:pPr>
            <w:r w:rsidRPr="00691710">
              <w:rPr>
                <w:rFonts w:ascii="Calibri" w:hAnsi="Calibri" w:cs="Calibri"/>
                <w:b/>
                <w:bCs/>
                <w:color w:val="000000"/>
                <w:kern w:val="0"/>
                <w:sz w:val="16"/>
                <w:szCs w:val="16"/>
                <w:lang w:eastAsia="en-US"/>
              </w:rPr>
              <w:t>91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656C51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691710">
        <w:rPr>
          <w:rFonts w:ascii="Arial" w:hAnsi="Arial" w:cs="Arial"/>
          <w:iCs/>
          <w:color w:val="000000"/>
          <w:lang w:val="ro-RO"/>
        </w:rPr>
        <w:t>406</w:t>
      </w:r>
      <w:r>
        <w:rPr>
          <w:rFonts w:ascii="Arial" w:hAnsi="Arial" w:cs="Arial"/>
          <w:iCs/>
          <w:color w:val="000000"/>
          <w:lang w:val="ro-RO"/>
        </w:rPr>
        <w:t xml:space="preserve"> persoane expuse la diferite niveluri ale zgomotului cauzat de traficul rutier prezintă un grad ridicat de disconfort, iar </w:t>
      </w:r>
      <w:r w:rsidR="00691710">
        <w:rPr>
          <w:rFonts w:ascii="Arial" w:hAnsi="Arial" w:cs="Arial"/>
          <w:iCs/>
          <w:color w:val="000000"/>
          <w:lang w:val="ro-RO"/>
        </w:rPr>
        <w:t>91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5C5BBC2"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471EC0">
        <w:rPr>
          <w:rFonts w:ascii="Arial" w:hAnsi="Arial" w:cs="Arial"/>
          <w:b w:val="0"/>
          <w:color w:val="000000"/>
          <w:sz w:val="24"/>
          <w:szCs w:val="24"/>
          <w:lang w:val="ro-RO"/>
        </w:rPr>
        <w:t>montare de bariere fonice între km 35+470 și km 35+770 pe ambele sensuri de mers</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53A0C64"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6E6472">
        <w:rPr>
          <w:rFonts w:ascii="Arial" w:hAnsi="Arial" w:cs="Arial"/>
          <w:b w:val="0"/>
          <w:bCs w:val="0"/>
          <w:color w:val="auto"/>
          <w:sz w:val="24"/>
          <w:szCs w:val="24"/>
          <w:lang w:val="ro-RO"/>
        </w:rPr>
        <w:t>ui rutier</w:t>
      </w:r>
      <w:r w:rsidR="00CF343E" w:rsidRPr="006E6472">
        <w:rPr>
          <w:rFonts w:ascii="Arial" w:hAnsi="Arial" w:cs="Arial"/>
          <w:b w:val="0"/>
          <w:bCs w:val="0"/>
          <w:color w:val="auto"/>
          <w:sz w:val="24"/>
          <w:szCs w:val="24"/>
          <w:lang w:val="ro-RO"/>
        </w:rPr>
        <w:t xml:space="preserve"> – </w:t>
      </w:r>
      <w:r w:rsidR="001E35C3" w:rsidRPr="006E6472">
        <w:rPr>
          <w:rFonts w:ascii="Arial" w:hAnsi="Arial" w:cs="Arial"/>
          <w:b w:val="0"/>
          <w:bCs w:val="0"/>
          <w:color w:val="auto"/>
          <w:sz w:val="24"/>
          <w:szCs w:val="24"/>
          <w:lang w:val="ro-RO"/>
        </w:rPr>
        <w:t xml:space="preserve">drumul principal </w:t>
      </w:r>
      <w:r w:rsidR="006E6472" w:rsidRPr="006E6472">
        <w:rPr>
          <w:rFonts w:ascii="Arial" w:hAnsi="Arial" w:cs="Arial"/>
          <w:b w:val="0"/>
          <w:bCs w:val="0"/>
          <w:color w:val="auto"/>
          <w:sz w:val="24"/>
          <w:szCs w:val="24"/>
          <w:lang w:val="pt-BR"/>
        </w:rPr>
        <w:t>DN59_km14+230-km36+150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0A397CC"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B92841">
              <w:rPr>
                <w:rFonts w:ascii="Arial" w:hAnsi="Arial" w:cs="Arial"/>
                <w:color w:val="auto"/>
                <w:sz w:val="18"/>
                <w:szCs w:val="18"/>
                <w:lang w:val="it-IT"/>
              </w:rPr>
              <w:t>1</w:t>
            </w:r>
            <w:r w:rsidR="00B378DF">
              <w:rPr>
                <w:rFonts w:ascii="Arial" w:hAnsi="Arial" w:cs="Arial"/>
                <w:color w:val="auto"/>
                <w:sz w:val="18"/>
                <w:szCs w:val="18"/>
                <w:lang w:val="it-IT"/>
              </w:rPr>
              <w:t>7</w:t>
            </w:r>
            <w:r w:rsidR="006E6472">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4C3C340E" w14:textId="77777777" w:rsidR="00D062EF" w:rsidRDefault="00471EC0" w:rsidP="00C50EC8">
            <w:pPr>
              <w:rPr>
                <w:rFonts w:ascii="Arial" w:hAnsi="Arial" w:cs="Arial"/>
                <w:sz w:val="18"/>
                <w:szCs w:val="18"/>
              </w:rPr>
            </w:pPr>
            <w:proofErr w:type="spellStart"/>
            <w:r>
              <w:rPr>
                <w:rFonts w:ascii="Arial" w:hAnsi="Arial" w:cs="Arial"/>
                <w:sz w:val="18"/>
                <w:szCs w:val="18"/>
              </w:rPr>
              <w:t>Montare</w:t>
            </w:r>
            <w:proofErr w:type="spellEnd"/>
            <w:r>
              <w:rPr>
                <w:rFonts w:ascii="Arial" w:hAnsi="Arial" w:cs="Arial"/>
                <w:sz w:val="18"/>
                <w:szCs w:val="18"/>
              </w:rPr>
              <w:t xml:space="preserve"> </w:t>
            </w:r>
            <w:proofErr w:type="spellStart"/>
            <w:r>
              <w:rPr>
                <w:rFonts w:ascii="Arial" w:hAnsi="Arial" w:cs="Arial"/>
                <w:sz w:val="18"/>
                <w:szCs w:val="18"/>
              </w:rPr>
              <w:t>bariere</w:t>
            </w:r>
            <w:proofErr w:type="spellEnd"/>
            <w:r>
              <w:rPr>
                <w:rFonts w:ascii="Arial" w:hAnsi="Arial" w:cs="Arial"/>
                <w:sz w:val="18"/>
                <w:szCs w:val="18"/>
              </w:rPr>
              <w:t xml:space="preserve"> </w:t>
            </w:r>
            <w:proofErr w:type="spellStart"/>
            <w:r>
              <w:rPr>
                <w:rFonts w:ascii="Arial" w:hAnsi="Arial" w:cs="Arial"/>
                <w:sz w:val="18"/>
                <w:szCs w:val="18"/>
              </w:rPr>
              <w:t>fonice</w:t>
            </w:r>
            <w:proofErr w:type="spellEnd"/>
            <w:r>
              <w:rPr>
                <w:rFonts w:ascii="Arial" w:hAnsi="Arial" w:cs="Arial"/>
                <w:sz w:val="18"/>
                <w:szCs w:val="18"/>
              </w:rPr>
              <w:t>:</w:t>
            </w:r>
          </w:p>
          <w:p w14:paraId="667937D4" w14:textId="26FD0D89" w:rsidR="00471EC0" w:rsidRPr="00471EC0" w:rsidRDefault="00471EC0" w:rsidP="00471EC0">
            <w:pPr>
              <w:pStyle w:val="ListParagraph"/>
              <w:numPr>
                <w:ilvl w:val="0"/>
                <w:numId w:val="15"/>
              </w:numPr>
              <w:rPr>
                <w:rFonts w:ascii="Arial" w:hAnsi="Arial" w:cs="Arial"/>
                <w:sz w:val="18"/>
                <w:szCs w:val="18"/>
              </w:rPr>
            </w:pPr>
            <w:r>
              <w:rPr>
                <w:rFonts w:ascii="Arial" w:hAnsi="Arial" w:cs="Arial"/>
                <w:sz w:val="18"/>
                <w:szCs w:val="18"/>
              </w:rPr>
              <w:t>km 35+470 – km 35+770</w:t>
            </w:r>
            <w:r w:rsidR="006E6472">
              <w:rPr>
                <w:rFonts w:ascii="Arial" w:hAnsi="Arial" w:cs="Arial"/>
                <w:sz w:val="18"/>
                <w:szCs w:val="18"/>
              </w:rPr>
              <w:t xml:space="preserve"> C1 </w:t>
            </w:r>
            <w:proofErr w:type="spellStart"/>
            <w:r w:rsidR="006E6472">
              <w:rPr>
                <w:rFonts w:ascii="Arial" w:hAnsi="Arial" w:cs="Arial"/>
                <w:sz w:val="18"/>
                <w:szCs w:val="18"/>
              </w:rPr>
              <w:t>și</w:t>
            </w:r>
            <w:proofErr w:type="spellEnd"/>
            <w:r w:rsidR="006E6472">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CE62CC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A00F0">
        <w:rPr>
          <w:rFonts w:ascii="Arial" w:hAnsi="Arial" w:cs="Arial"/>
          <w:lang w:val="pt-BR"/>
        </w:rPr>
        <w:t>DN59_km14+230-km36+150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378DF">
        <w:rPr>
          <w:rFonts w:ascii="Arial" w:hAnsi="Arial" w:cs="Arial"/>
          <w:lang w:val="it-IT"/>
        </w:rPr>
        <w:t>17</w:t>
      </w:r>
      <w:r w:rsidR="004A00F0">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5821BB8" w:rsidR="00BF22CA" w:rsidRPr="00CC511B" w:rsidRDefault="00125C33">
      <w:pPr>
        <w:pStyle w:val="BodyTextIndent"/>
        <w:tabs>
          <w:tab w:val="left" w:pos="0"/>
        </w:tabs>
        <w:ind w:left="0" w:firstLine="0"/>
        <w:rPr>
          <w:rFonts w:ascii="Arial" w:hAnsi="Arial" w:cs="Arial"/>
          <w:b w:val="0"/>
          <w:color w:val="000000"/>
          <w:sz w:val="24"/>
          <w:szCs w:val="24"/>
          <w:lang w:val="ro-RO"/>
        </w:rPr>
      </w:pPr>
      <w:r w:rsidRPr="004A00F0">
        <w:rPr>
          <w:rFonts w:ascii="Arial" w:hAnsi="Arial" w:cs="Arial"/>
          <w:b w:val="0"/>
          <w:color w:val="auto"/>
          <w:sz w:val="24"/>
          <w:szCs w:val="24"/>
          <w:lang w:val="ro-RO"/>
        </w:rPr>
        <w:t xml:space="preserve">Pentru </w:t>
      </w:r>
      <w:r w:rsidR="00506A16" w:rsidRPr="004A00F0">
        <w:rPr>
          <w:rFonts w:ascii="Arial" w:hAnsi="Arial" w:cs="Arial"/>
          <w:b w:val="0"/>
          <w:color w:val="auto"/>
          <w:sz w:val="24"/>
          <w:szCs w:val="24"/>
          <w:lang w:val="ro-RO"/>
        </w:rPr>
        <w:t xml:space="preserve">drumul principal </w:t>
      </w:r>
      <w:r w:rsidR="004A00F0" w:rsidRPr="004A00F0">
        <w:rPr>
          <w:rFonts w:ascii="Arial" w:hAnsi="Arial" w:cs="Arial"/>
          <w:b w:val="0"/>
          <w:color w:val="auto"/>
          <w:sz w:val="24"/>
          <w:szCs w:val="24"/>
          <w:lang w:val="pt-BR"/>
        </w:rPr>
        <w:t>DN59_km14+230-km36+150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378DF">
        <w:rPr>
          <w:rFonts w:ascii="Arial" w:hAnsi="Arial" w:cs="Arial"/>
          <w:b w:val="0"/>
          <w:bCs w:val="0"/>
          <w:color w:val="auto"/>
          <w:sz w:val="24"/>
          <w:szCs w:val="24"/>
        </w:rPr>
        <w:t>17</w:t>
      </w:r>
      <w:r w:rsidR="004A00F0">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E539C">
        <w:rPr>
          <w:rFonts w:ascii="Arial" w:hAnsi="Arial" w:cs="Arial"/>
          <w:bCs/>
          <w:lang w:val="ro-RO"/>
        </w:rPr>
        <w:t xml:space="preserve">Tab. </w:t>
      </w:r>
      <w:r w:rsidR="00E20A7E" w:rsidRPr="001E539C">
        <w:rPr>
          <w:rFonts w:ascii="Arial" w:hAnsi="Arial" w:cs="Arial"/>
          <w:bCs/>
          <w:lang w:val="ro-RO"/>
        </w:rPr>
        <w:t>12</w:t>
      </w:r>
      <w:r w:rsidRPr="001E539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488366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E539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E539C" w:rsidRPr="0038617C" w14:paraId="270FFBFC" w14:textId="77777777" w:rsidTr="001E539C">
        <w:trPr>
          <w:trHeight w:val="456"/>
        </w:trPr>
        <w:tc>
          <w:tcPr>
            <w:tcW w:w="3200" w:type="dxa"/>
            <w:tcBorders>
              <w:top w:val="nil"/>
              <w:left w:val="single" w:sz="4" w:space="0" w:color="auto"/>
              <w:bottom w:val="single" w:sz="4" w:space="0" w:color="auto"/>
              <w:right w:val="single" w:sz="4" w:space="0" w:color="auto"/>
            </w:tcBorders>
            <w:vAlign w:val="center"/>
            <w:hideMark/>
          </w:tcPr>
          <w:p w14:paraId="4F3C4718" w14:textId="77777777" w:rsidR="001E539C" w:rsidRPr="0038617C" w:rsidRDefault="001E53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803DEE" w14:textId="1DBDA469" w:rsidR="001E539C" w:rsidRPr="0038617C" w:rsidRDefault="001E53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Voiteg</w:t>
            </w:r>
          </w:p>
        </w:tc>
        <w:tc>
          <w:tcPr>
            <w:tcW w:w="1760" w:type="dxa"/>
            <w:tcBorders>
              <w:top w:val="nil"/>
              <w:left w:val="nil"/>
              <w:bottom w:val="single" w:sz="4" w:space="0" w:color="auto"/>
              <w:right w:val="single" w:sz="4" w:space="0" w:color="auto"/>
            </w:tcBorders>
            <w:vAlign w:val="center"/>
            <w:hideMark/>
          </w:tcPr>
          <w:p w14:paraId="10D4C7FA"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E08869B"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820B868" w14:textId="3D2F532F" w:rsidR="001E539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Voiteg</w:t>
            </w:r>
          </w:p>
          <w:p w14:paraId="5A4F4E4A" w14:textId="77777777"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F7B44ED" w14:textId="6B3D66E1" w:rsidR="001E539C" w:rsidRPr="0038617C" w:rsidRDefault="008078B2" w:rsidP="00106509">
            <w:pPr>
              <w:suppressAutoHyphens w:val="0"/>
              <w:jc w:val="center"/>
              <w:rPr>
                <w:rFonts w:ascii="Arial" w:hAnsi="Arial" w:cs="Arial"/>
                <w:color w:val="000000"/>
                <w:kern w:val="0"/>
                <w:sz w:val="18"/>
                <w:szCs w:val="18"/>
                <w:lang w:val="ro-RO" w:eastAsia="ro-RO"/>
              </w:rPr>
            </w:pPr>
            <w:proofErr w:type="spellStart"/>
            <w:r w:rsidRPr="008078B2">
              <w:rPr>
                <w:rFonts w:ascii="Arial" w:hAnsi="Arial" w:cs="Arial"/>
                <w:color w:val="000000"/>
                <w:kern w:val="0"/>
                <w:sz w:val="18"/>
                <w:szCs w:val="18"/>
                <w:lang w:eastAsia="ro-RO"/>
              </w:rPr>
              <w:t>venituri</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proprii</w:t>
            </w:r>
            <w:proofErr w:type="spellEnd"/>
            <w:r w:rsidRPr="008078B2">
              <w:rPr>
                <w:rFonts w:ascii="Arial" w:hAnsi="Arial" w:cs="Arial"/>
                <w:color w:val="000000"/>
                <w:kern w:val="0"/>
                <w:sz w:val="18"/>
                <w:szCs w:val="18"/>
                <w:lang w:eastAsia="ro-RO"/>
              </w:rPr>
              <w:t>/</w:t>
            </w:r>
            <w:proofErr w:type="spellStart"/>
            <w:r w:rsidRPr="008078B2">
              <w:rPr>
                <w:rFonts w:ascii="Arial" w:hAnsi="Arial" w:cs="Arial"/>
                <w:color w:val="000000"/>
                <w:kern w:val="0"/>
                <w:sz w:val="18"/>
                <w:szCs w:val="18"/>
                <w:lang w:eastAsia="ro-RO"/>
              </w:rPr>
              <w:t>buget</w:t>
            </w:r>
            <w:proofErr w:type="spellEnd"/>
            <w:r w:rsidRPr="008078B2">
              <w:rPr>
                <w:rFonts w:ascii="Arial" w:hAnsi="Arial" w:cs="Arial"/>
                <w:color w:val="000000"/>
                <w:kern w:val="0"/>
                <w:sz w:val="18"/>
                <w:szCs w:val="18"/>
                <w:lang w:eastAsia="ro-RO"/>
              </w:rPr>
              <w:t xml:space="preserve"> de stat/</w:t>
            </w:r>
            <w:proofErr w:type="spellStart"/>
            <w:r w:rsidRPr="008078B2">
              <w:rPr>
                <w:rFonts w:ascii="Arial" w:hAnsi="Arial" w:cs="Arial"/>
                <w:color w:val="000000"/>
                <w:kern w:val="0"/>
                <w:sz w:val="18"/>
                <w:szCs w:val="18"/>
                <w:lang w:eastAsia="ro-RO"/>
              </w:rPr>
              <w:t>fonduri</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europene</w:t>
            </w:r>
            <w:proofErr w:type="spellEnd"/>
            <w:r w:rsidRPr="008078B2">
              <w:rPr>
                <w:rFonts w:ascii="Arial" w:hAnsi="Arial" w:cs="Arial"/>
                <w:color w:val="000000"/>
                <w:kern w:val="0"/>
                <w:sz w:val="18"/>
                <w:szCs w:val="18"/>
                <w:lang w:eastAsia="ro-RO"/>
              </w:rPr>
              <w:t>/</w:t>
            </w:r>
            <w:proofErr w:type="spellStart"/>
            <w:r w:rsidRPr="008078B2">
              <w:rPr>
                <w:rFonts w:ascii="Arial" w:hAnsi="Arial" w:cs="Arial"/>
                <w:color w:val="000000"/>
                <w:kern w:val="0"/>
                <w:sz w:val="18"/>
                <w:szCs w:val="18"/>
                <w:lang w:eastAsia="ro-RO"/>
              </w:rPr>
              <w:t>alte</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surse</w:t>
            </w:r>
            <w:proofErr w:type="spellEnd"/>
            <w:r w:rsidR="001E539C" w:rsidRPr="0038617C">
              <w:rPr>
                <w:rFonts w:ascii="Arial" w:hAnsi="Arial" w:cs="Arial"/>
                <w:color w:val="000000"/>
                <w:kern w:val="0"/>
                <w:sz w:val="18"/>
                <w:szCs w:val="18"/>
                <w:lang w:val="ro-RO" w:eastAsia="ro-RO"/>
              </w:rPr>
              <w:t> </w:t>
            </w:r>
          </w:p>
        </w:tc>
      </w:tr>
      <w:tr w:rsidR="001E539C" w:rsidRPr="0038617C" w14:paraId="4BBD3264" w14:textId="77777777" w:rsidTr="001E539C">
        <w:trPr>
          <w:trHeight w:val="456"/>
        </w:trPr>
        <w:tc>
          <w:tcPr>
            <w:tcW w:w="3200" w:type="dxa"/>
            <w:tcBorders>
              <w:top w:val="nil"/>
              <w:left w:val="single" w:sz="4" w:space="0" w:color="auto"/>
              <w:bottom w:val="single" w:sz="4" w:space="0" w:color="auto"/>
              <w:right w:val="single" w:sz="4" w:space="0" w:color="auto"/>
            </w:tcBorders>
            <w:vAlign w:val="center"/>
            <w:hideMark/>
          </w:tcPr>
          <w:p w14:paraId="56C1E061" w14:textId="77777777" w:rsidR="001E539C" w:rsidRPr="0038617C" w:rsidRDefault="001E53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C9D13D" w14:textId="65FFDB9B" w:rsidR="001E539C" w:rsidRPr="0038617C" w:rsidRDefault="001E53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Jebel</w:t>
            </w:r>
          </w:p>
        </w:tc>
        <w:tc>
          <w:tcPr>
            <w:tcW w:w="1760" w:type="dxa"/>
            <w:tcBorders>
              <w:top w:val="nil"/>
              <w:left w:val="nil"/>
              <w:bottom w:val="single" w:sz="4" w:space="0" w:color="auto"/>
              <w:right w:val="single" w:sz="4" w:space="0" w:color="auto"/>
            </w:tcBorders>
            <w:vAlign w:val="center"/>
            <w:hideMark/>
          </w:tcPr>
          <w:p w14:paraId="676CEF7E"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92CA8E9"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158E151" w14:textId="780E7379" w:rsidR="001E539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Jebel</w:t>
            </w:r>
          </w:p>
          <w:p w14:paraId="69C89EC4" w14:textId="77777777"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07FA3D6" w14:textId="57991474"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078B2" w:rsidRPr="008078B2">
              <w:rPr>
                <w:rFonts w:ascii="Arial" w:hAnsi="Arial" w:cs="Arial"/>
                <w:color w:val="000000"/>
                <w:kern w:val="0"/>
                <w:sz w:val="18"/>
                <w:szCs w:val="18"/>
                <w:lang w:eastAsia="ro-RO"/>
              </w:rPr>
              <w:t>venituri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proprii</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buget</w:t>
            </w:r>
            <w:proofErr w:type="spellEnd"/>
            <w:r w:rsidR="008078B2" w:rsidRPr="008078B2">
              <w:rPr>
                <w:rFonts w:ascii="Arial" w:hAnsi="Arial" w:cs="Arial"/>
                <w:color w:val="000000"/>
                <w:kern w:val="0"/>
                <w:sz w:val="18"/>
                <w:szCs w:val="18"/>
                <w:lang w:eastAsia="ro-RO"/>
              </w:rPr>
              <w:t xml:space="preserve"> de stat/</w:t>
            </w:r>
            <w:proofErr w:type="spellStart"/>
            <w:r w:rsidR="008078B2" w:rsidRPr="008078B2">
              <w:rPr>
                <w:rFonts w:ascii="Arial" w:hAnsi="Arial" w:cs="Arial"/>
                <w:color w:val="000000"/>
                <w:kern w:val="0"/>
                <w:sz w:val="18"/>
                <w:szCs w:val="18"/>
                <w:lang w:eastAsia="ro-RO"/>
              </w:rPr>
              <w:t>fonduri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europene</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alte</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surse</w:t>
            </w:r>
            <w:proofErr w:type="spellEnd"/>
          </w:p>
        </w:tc>
      </w:tr>
      <w:tr w:rsidR="001E539C" w:rsidRPr="0038617C" w14:paraId="30B64890" w14:textId="77777777" w:rsidTr="001E539C">
        <w:trPr>
          <w:trHeight w:val="456"/>
        </w:trPr>
        <w:tc>
          <w:tcPr>
            <w:tcW w:w="3200" w:type="dxa"/>
            <w:tcBorders>
              <w:top w:val="nil"/>
              <w:left w:val="single" w:sz="4" w:space="0" w:color="auto"/>
              <w:bottom w:val="single" w:sz="4" w:space="0" w:color="auto"/>
              <w:right w:val="single" w:sz="4" w:space="0" w:color="auto"/>
            </w:tcBorders>
            <w:vAlign w:val="center"/>
            <w:hideMark/>
          </w:tcPr>
          <w:p w14:paraId="184DE4E7" w14:textId="77777777" w:rsidR="001E539C" w:rsidRPr="0038617C" w:rsidRDefault="001E53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532072" w14:textId="5F1E6DE6" w:rsidR="001E539C" w:rsidRPr="0038617C" w:rsidRDefault="001E53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Pădureni</w:t>
            </w:r>
          </w:p>
        </w:tc>
        <w:tc>
          <w:tcPr>
            <w:tcW w:w="1760" w:type="dxa"/>
            <w:tcBorders>
              <w:top w:val="nil"/>
              <w:left w:val="nil"/>
              <w:bottom w:val="single" w:sz="4" w:space="0" w:color="auto"/>
              <w:right w:val="single" w:sz="4" w:space="0" w:color="auto"/>
            </w:tcBorders>
            <w:vAlign w:val="center"/>
            <w:hideMark/>
          </w:tcPr>
          <w:p w14:paraId="3310C4E7"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55EA5C4"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B0A0D7F" w14:textId="56C570E1" w:rsidR="001E539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Pădureni</w:t>
            </w:r>
          </w:p>
          <w:p w14:paraId="0BB48AF2" w14:textId="77777777"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843162B" w14:textId="170F7D22"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078B2" w:rsidRPr="008078B2">
              <w:rPr>
                <w:rFonts w:ascii="Arial" w:hAnsi="Arial" w:cs="Arial"/>
                <w:color w:val="000000"/>
                <w:kern w:val="0"/>
                <w:sz w:val="18"/>
                <w:szCs w:val="18"/>
                <w:lang w:eastAsia="ro-RO"/>
              </w:rPr>
              <w:t>venituri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proprii</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buget</w:t>
            </w:r>
            <w:proofErr w:type="spellEnd"/>
            <w:r w:rsidR="008078B2" w:rsidRPr="008078B2">
              <w:rPr>
                <w:rFonts w:ascii="Arial" w:hAnsi="Arial" w:cs="Arial"/>
                <w:color w:val="000000"/>
                <w:kern w:val="0"/>
                <w:sz w:val="18"/>
                <w:szCs w:val="18"/>
                <w:lang w:eastAsia="ro-RO"/>
              </w:rPr>
              <w:t xml:space="preserve"> de stat/</w:t>
            </w:r>
            <w:proofErr w:type="spellStart"/>
            <w:r w:rsidR="008078B2" w:rsidRPr="008078B2">
              <w:rPr>
                <w:rFonts w:ascii="Arial" w:hAnsi="Arial" w:cs="Arial"/>
                <w:color w:val="000000"/>
                <w:kern w:val="0"/>
                <w:sz w:val="18"/>
                <w:szCs w:val="18"/>
                <w:lang w:eastAsia="ro-RO"/>
              </w:rPr>
              <w:t>fonduri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europene</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alte</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surse</w:t>
            </w:r>
            <w:proofErr w:type="spellEnd"/>
          </w:p>
        </w:tc>
      </w:tr>
      <w:tr w:rsidR="001E539C" w:rsidRPr="0038617C" w14:paraId="4DA8E7C3" w14:textId="77777777" w:rsidTr="001E539C">
        <w:trPr>
          <w:trHeight w:val="456"/>
        </w:trPr>
        <w:tc>
          <w:tcPr>
            <w:tcW w:w="3200" w:type="dxa"/>
            <w:tcBorders>
              <w:top w:val="nil"/>
              <w:left w:val="single" w:sz="4" w:space="0" w:color="auto"/>
              <w:bottom w:val="single" w:sz="4" w:space="0" w:color="auto"/>
              <w:right w:val="single" w:sz="4" w:space="0" w:color="auto"/>
            </w:tcBorders>
            <w:vAlign w:val="center"/>
            <w:hideMark/>
          </w:tcPr>
          <w:p w14:paraId="00AFE9EB" w14:textId="77777777" w:rsidR="001E539C" w:rsidRPr="0038617C" w:rsidRDefault="001E53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7AD8AF9" w14:textId="77777777" w:rsidR="001E539C" w:rsidRPr="0038617C" w:rsidRDefault="001E53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Șag</w:t>
            </w:r>
          </w:p>
        </w:tc>
        <w:tc>
          <w:tcPr>
            <w:tcW w:w="1760" w:type="dxa"/>
            <w:tcBorders>
              <w:top w:val="nil"/>
              <w:left w:val="nil"/>
              <w:bottom w:val="single" w:sz="4" w:space="0" w:color="auto"/>
              <w:right w:val="single" w:sz="4" w:space="0" w:color="auto"/>
            </w:tcBorders>
            <w:vAlign w:val="center"/>
            <w:hideMark/>
          </w:tcPr>
          <w:p w14:paraId="57B971E9"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053DBFA" w14:textId="77777777" w:rsidR="001E539C" w:rsidRPr="0038617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C2AC19D" w14:textId="77777777" w:rsidR="001E539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Șag</w:t>
            </w:r>
          </w:p>
          <w:p w14:paraId="7F527BED" w14:textId="77777777"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A691DCC" w14:textId="3C7ED863" w:rsidR="001E539C" w:rsidRPr="0038617C" w:rsidRDefault="001E53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078B2" w:rsidRPr="008078B2">
              <w:rPr>
                <w:rFonts w:ascii="Arial" w:hAnsi="Arial" w:cs="Arial"/>
                <w:color w:val="000000"/>
                <w:kern w:val="0"/>
                <w:sz w:val="18"/>
                <w:szCs w:val="18"/>
                <w:lang w:eastAsia="ro-RO"/>
              </w:rPr>
              <w:t>venituri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proprii</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buget</w:t>
            </w:r>
            <w:proofErr w:type="spellEnd"/>
            <w:r w:rsidR="008078B2" w:rsidRPr="008078B2">
              <w:rPr>
                <w:rFonts w:ascii="Arial" w:hAnsi="Arial" w:cs="Arial"/>
                <w:color w:val="000000"/>
                <w:kern w:val="0"/>
                <w:sz w:val="18"/>
                <w:szCs w:val="18"/>
                <w:lang w:eastAsia="ro-RO"/>
              </w:rPr>
              <w:t xml:space="preserve"> de stat/</w:t>
            </w:r>
            <w:proofErr w:type="spellStart"/>
            <w:r w:rsidR="008078B2" w:rsidRPr="008078B2">
              <w:rPr>
                <w:rFonts w:ascii="Arial" w:hAnsi="Arial" w:cs="Arial"/>
                <w:color w:val="000000"/>
                <w:kern w:val="0"/>
                <w:sz w:val="18"/>
                <w:szCs w:val="18"/>
                <w:lang w:eastAsia="ro-RO"/>
              </w:rPr>
              <w:t>fonduri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europene</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alte</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surse</w:t>
            </w:r>
            <w:proofErr w:type="spellEnd"/>
          </w:p>
        </w:tc>
      </w:tr>
    </w:tbl>
    <w:p w14:paraId="4C9DF6EB" w14:textId="77777777" w:rsidR="001E539C" w:rsidRDefault="001E539C" w:rsidP="00FC534B">
      <w:pPr>
        <w:suppressAutoHyphens w:val="0"/>
        <w:jc w:val="center"/>
        <w:rPr>
          <w:rFonts w:ascii="Arial" w:hAnsi="Arial" w:cs="Arial"/>
          <w:b/>
          <w:lang w:val="ro-RO"/>
        </w:rPr>
      </w:pPr>
    </w:p>
    <w:p w14:paraId="6E59406D" w14:textId="77777777" w:rsidR="001E539C" w:rsidRDefault="001E539C" w:rsidP="00FC534B">
      <w:pPr>
        <w:suppressAutoHyphens w:val="0"/>
        <w:jc w:val="center"/>
        <w:rPr>
          <w:rFonts w:ascii="Arial" w:hAnsi="Arial" w:cs="Arial"/>
          <w:b/>
          <w:lang w:val="ro-RO"/>
        </w:rPr>
      </w:pPr>
    </w:p>
    <w:p w14:paraId="1477913F" w14:textId="77777777" w:rsidR="001E539C" w:rsidRDefault="001E539C" w:rsidP="00FC534B">
      <w:pPr>
        <w:suppressAutoHyphens w:val="0"/>
        <w:jc w:val="center"/>
        <w:rPr>
          <w:rFonts w:ascii="Arial" w:hAnsi="Arial" w:cs="Arial"/>
          <w:b/>
          <w:lang w:val="ro-RO"/>
        </w:rPr>
      </w:pPr>
    </w:p>
    <w:p w14:paraId="5E3BC5AC" w14:textId="77777777" w:rsidR="001E539C" w:rsidRDefault="001E539C" w:rsidP="00FC534B">
      <w:pPr>
        <w:suppressAutoHyphens w:val="0"/>
        <w:jc w:val="center"/>
        <w:rPr>
          <w:rFonts w:ascii="Arial" w:hAnsi="Arial" w:cs="Arial"/>
          <w:b/>
          <w:lang w:val="ro-RO"/>
        </w:rPr>
      </w:pPr>
    </w:p>
    <w:p w14:paraId="60DE67E8" w14:textId="1CEA293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9123E04" w:rsidR="00BF22CA" w:rsidRPr="00CC511B" w:rsidRDefault="00125C33">
      <w:pPr>
        <w:autoSpaceDE w:val="0"/>
        <w:jc w:val="both"/>
        <w:rPr>
          <w:rFonts w:ascii="Arial" w:hAnsi="Arial" w:cs="Arial"/>
          <w:lang w:val="ro-RO"/>
        </w:rPr>
      </w:pPr>
      <w:r w:rsidRPr="001E539C">
        <w:rPr>
          <w:rFonts w:ascii="Arial" w:hAnsi="Arial" w:cs="Arial"/>
          <w:lang w:val="ro-RO"/>
        </w:rPr>
        <w:t xml:space="preserve">Aplicarea combinată a </w:t>
      </w:r>
      <w:r w:rsidR="003E2CED" w:rsidRPr="001E539C">
        <w:rPr>
          <w:rFonts w:ascii="Arial" w:hAnsi="Arial" w:cs="Arial"/>
          <w:lang w:val="ro-RO"/>
        </w:rPr>
        <w:t>acestor m</w:t>
      </w:r>
      <w:r w:rsidR="003E2CED" w:rsidRPr="001E539C">
        <w:rPr>
          <w:rFonts w:ascii="Arial" w:hAnsi="Arial" w:cs="Arial"/>
          <w:color w:val="000000"/>
          <w:lang w:val="ro-RO"/>
        </w:rPr>
        <w:t>ă</w:t>
      </w:r>
      <w:r w:rsidR="003E2CED" w:rsidRPr="001E539C">
        <w:rPr>
          <w:rFonts w:ascii="Arial" w:hAnsi="Arial" w:cs="Arial"/>
          <w:lang w:val="ro-RO"/>
        </w:rPr>
        <w:t>suri şi proiecte</w:t>
      </w:r>
      <w:r w:rsidRPr="001E539C">
        <w:rPr>
          <w:rFonts w:ascii="Arial" w:hAnsi="Arial" w:cs="Arial"/>
          <w:lang w:val="ro-RO"/>
        </w:rPr>
        <w:t xml:space="preserve"> propuse reprezintă varianta recomandată de către elaboratorul acestui </w:t>
      </w:r>
      <w:r w:rsidR="003E2CED" w:rsidRPr="001E539C">
        <w:rPr>
          <w:rFonts w:ascii="Arial" w:hAnsi="Arial" w:cs="Arial"/>
          <w:lang w:val="ro-RO"/>
        </w:rPr>
        <w:t>plan de acţiune</w:t>
      </w:r>
      <w:r w:rsidRPr="001E539C">
        <w:rPr>
          <w:rFonts w:ascii="Arial" w:hAnsi="Arial" w:cs="Arial"/>
          <w:color w:val="000000"/>
          <w:lang w:val="ro-RO"/>
        </w:rPr>
        <w:t xml:space="preserve"> pentru maximizarea efectelor de reducere a zgomotului </w:t>
      </w:r>
      <w:r w:rsidR="0038617C" w:rsidRPr="001E539C">
        <w:rPr>
          <w:rFonts w:ascii="Arial" w:hAnsi="Arial" w:cs="Arial"/>
          <w:color w:val="000000"/>
          <w:lang w:val="ro-RO"/>
        </w:rPr>
        <w:t xml:space="preserve">pentru sectorul de drum principal </w:t>
      </w:r>
      <w:r w:rsidR="004A00F0" w:rsidRPr="001E539C">
        <w:rPr>
          <w:rFonts w:ascii="Arial" w:hAnsi="Arial" w:cs="Arial"/>
          <w:lang w:val="pt-BR"/>
        </w:rPr>
        <w:t>DN59_km14+230-km36+150</w:t>
      </w:r>
      <w:r w:rsidRPr="001E539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44BC5"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44BC5" w:rsidRPr="00CC511B" w:rsidRDefault="00944BC5" w:rsidP="00944BC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198145E"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EDEFBF2" w:rsidR="00944BC5" w:rsidRPr="00CC511B" w:rsidRDefault="00944BC5" w:rsidP="00944BC5">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AA837A5"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12F38E6"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607BEFB"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FD45BEF" w:rsidR="00944BC5" w:rsidRPr="00CC511B" w:rsidRDefault="00944BC5" w:rsidP="00944BC5">
            <w:pPr>
              <w:jc w:val="center"/>
              <w:rPr>
                <w:lang w:val="ro-RO"/>
              </w:rPr>
            </w:pPr>
            <w:r w:rsidRPr="00CC511B">
              <w:rPr>
                <w:rFonts w:ascii="Arial" w:hAnsi="Arial" w:cs="Arial"/>
                <w:b/>
                <w:bCs/>
                <w:sz w:val="20"/>
                <w:szCs w:val="20"/>
                <w:lang w:val="ro-RO"/>
              </w:rPr>
              <w:t>&gt; 75</w:t>
            </w:r>
          </w:p>
        </w:tc>
      </w:tr>
      <w:tr w:rsidR="00AD27B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D27B9" w:rsidRPr="00CC511B" w:rsidRDefault="00AD27B9" w:rsidP="00AD27B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777AB76"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326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4F9A263" w:rsidR="00AD27B9" w:rsidRDefault="00AD27B9" w:rsidP="00AD27B9">
            <w:pPr>
              <w:jc w:val="center"/>
              <w:rPr>
                <w:rFonts w:ascii="Arial" w:hAnsi="Arial" w:cs="Arial"/>
                <w:sz w:val="20"/>
                <w:szCs w:val="20"/>
                <w:lang w:val="ro-RO"/>
              </w:rPr>
            </w:pPr>
            <w:r>
              <w:rPr>
                <w:rFonts w:ascii="Arial" w:hAnsi="Arial" w:cs="Arial"/>
                <w:color w:val="000000"/>
                <w:sz w:val="20"/>
                <w:szCs w:val="20"/>
              </w:rPr>
              <w:t>280</w:t>
            </w:r>
          </w:p>
        </w:tc>
        <w:tc>
          <w:tcPr>
            <w:tcW w:w="1077" w:type="dxa"/>
            <w:tcBorders>
              <w:top w:val="single" w:sz="4" w:space="0" w:color="000000"/>
              <w:left w:val="single" w:sz="4" w:space="0" w:color="000000"/>
              <w:bottom w:val="single" w:sz="4" w:space="0" w:color="000000"/>
            </w:tcBorders>
            <w:vAlign w:val="center"/>
          </w:tcPr>
          <w:p w14:paraId="3A44181F" w14:textId="17D7859C"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616</w:t>
            </w:r>
          </w:p>
        </w:tc>
        <w:tc>
          <w:tcPr>
            <w:tcW w:w="1078" w:type="dxa"/>
            <w:tcBorders>
              <w:top w:val="single" w:sz="4" w:space="0" w:color="000000"/>
              <w:left w:val="single" w:sz="4" w:space="0" w:color="000000"/>
              <w:bottom w:val="single" w:sz="4" w:space="0" w:color="000000"/>
            </w:tcBorders>
            <w:vAlign w:val="center"/>
          </w:tcPr>
          <w:p w14:paraId="615E341A" w14:textId="422D7CC0"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201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617ABBD"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5245145"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44BC5" w:rsidRPr="00CC511B" w14:paraId="3A0A6C2B" w14:textId="77777777" w:rsidTr="009C7DFF">
        <w:trPr>
          <w:jc w:val="center"/>
        </w:trPr>
        <w:tc>
          <w:tcPr>
            <w:tcW w:w="2088" w:type="dxa"/>
            <w:tcBorders>
              <w:top w:val="single" w:sz="4" w:space="0" w:color="000000"/>
              <w:left w:val="single" w:sz="4" w:space="0" w:color="000000"/>
              <w:bottom w:val="single" w:sz="4" w:space="0" w:color="000000"/>
            </w:tcBorders>
          </w:tcPr>
          <w:p w14:paraId="70B5B6C4" w14:textId="77777777" w:rsidR="00944BC5" w:rsidRPr="00CC511B" w:rsidRDefault="00944BC5" w:rsidP="00944BC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6433A12"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E7D5F6F"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1F82BA5"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03122E3"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8CCB083" w:rsidR="00944BC5" w:rsidRPr="00CC511B" w:rsidRDefault="00944BC5" w:rsidP="00944BC5">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CFAC1D7" w:rsidR="00944BC5" w:rsidRPr="00CC511B" w:rsidRDefault="00944BC5" w:rsidP="00944BC5">
            <w:pPr>
              <w:jc w:val="center"/>
              <w:rPr>
                <w:lang w:val="ro-RO"/>
              </w:rPr>
            </w:pPr>
            <w:r w:rsidRPr="00CC511B">
              <w:rPr>
                <w:rFonts w:ascii="Arial" w:hAnsi="Arial" w:cs="Arial"/>
                <w:b/>
                <w:bCs/>
                <w:sz w:val="20"/>
                <w:szCs w:val="20"/>
                <w:lang w:val="ro-RO"/>
              </w:rPr>
              <w:t>&gt; 70</w:t>
            </w:r>
          </w:p>
        </w:tc>
      </w:tr>
      <w:tr w:rsidR="00AD27B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D27B9" w:rsidRPr="00CC511B" w:rsidRDefault="00AD27B9" w:rsidP="00AD27B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4D3284A"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281</w:t>
            </w:r>
          </w:p>
        </w:tc>
        <w:tc>
          <w:tcPr>
            <w:tcW w:w="1077" w:type="dxa"/>
            <w:tcBorders>
              <w:top w:val="single" w:sz="4" w:space="0" w:color="000000"/>
              <w:left w:val="single" w:sz="4" w:space="0" w:color="000000"/>
              <w:bottom w:val="single" w:sz="4" w:space="0" w:color="000000"/>
            </w:tcBorders>
            <w:vAlign w:val="center"/>
          </w:tcPr>
          <w:p w14:paraId="4853F071" w14:textId="63BD8FCC"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596</w:t>
            </w:r>
          </w:p>
        </w:tc>
        <w:tc>
          <w:tcPr>
            <w:tcW w:w="1076" w:type="dxa"/>
            <w:tcBorders>
              <w:top w:val="single" w:sz="4" w:space="0" w:color="000000"/>
              <w:left w:val="single" w:sz="4" w:space="0" w:color="000000"/>
              <w:bottom w:val="single" w:sz="4" w:space="0" w:color="000000"/>
            </w:tcBorders>
            <w:vAlign w:val="center"/>
          </w:tcPr>
          <w:p w14:paraId="573BEACD" w14:textId="7A427B1E"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352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37A3152"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1C307B4"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20B7A55" w:rsidR="00AD27B9" w:rsidRPr="00CC511B" w:rsidRDefault="00AD27B9" w:rsidP="00AD27B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A00F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A00F0" w:rsidRPr="00CC511B" w:rsidRDefault="004A00F0" w:rsidP="004A00F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7FBBEA9"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219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103BEE7" w:rsidR="004A00F0" w:rsidRPr="00CE2EA0" w:rsidRDefault="004A00F0" w:rsidP="004A00F0">
            <w:pPr>
              <w:suppressAutoHyphens w:val="0"/>
              <w:jc w:val="center"/>
              <w:rPr>
                <w:rFonts w:ascii="Arial" w:hAnsi="Arial" w:cs="Arial"/>
                <w:color w:val="000000"/>
                <w:sz w:val="20"/>
                <w:szCs w:val="20"/>
              </w:rPr>
            </w:pPr>
            <w:r>
              <w:rPr>
                <w:rFonts w:ascii="Arial" w:hAnsi="Arial" w:cs="Arial"/>
                <w:color w:val="000000"/>
                <w:sz w:val="20"/>
                <w:szCs w:val="20"/>
              </w:rPr>
              <w:t>170</w:t>
            </w:r>
          </w:p>
        </w:tc>
        <w:tc>
          <w:tcPr>
            <w:tcW w:w="990" w:type="dxa"/>
            <w:tcBorders>
              <w:top w:val="single" w:sz="4" w:space="0" w:color="000000"/>
              <w:left w:val="single" w:sz="4" w:space="0" w:color="000000"/>
              <w:bottom w:val="single" w:sz="4" w:space="0" w:color="000000"/>
            </w:tcBorders>
            <w:vAlign w:val="center"/>
          </w:tcPr>
          <w:p w14:paraId="134D008D" w14:textId="557B023D"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391</w:t>
            </w:r>
          </w:p>
        </w:tc>
        <w:tc>
          <w:tcPr>
            <w:tcW w:w="990" w:type="dxa"/>
            <w:tcBorders>
              <w:top w:val="single" w:sz="4" w:space="0" w:color="000000"/>
              <w:left w:val="single" w:sz="4" w:space="0" w:color="000000"/>
              <w:bottom w:val="single" w:sz="4" w:space="0" w:color="000000"/>
            </w:tcBorders>
            <w:vAlign w:val="center"/>
          </w:tcPr>
          <w:p w14:paraId="0C1ACFE8" w14:textId="21C12A31"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584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01A5287"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194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4E2E1C8"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D27B9" w:rsidRPr="00CC511B" w14:paraId="090BDDDD" w14:textId="77777777" w:rsidTr="00B90155">
        <w:trPr>
          <w:jc w:val="center"/>
        </w:trPr>
        <w:tc>
          <w:tcPr>
            <w:tcW w:w="4101" w:type="dxa"/>
            <w:tcBorders>
              <w:top w:val="single" w:sz="4" w:space="0" w:color="000000"/>
              <w:left w:val="single" w:sz="4" w:space="0" w:color="000000"/>
              <w:bottom w:val="single" w:sz="4" w:space="0" w:color="000000"/>
            </w:tcBorders>
          </w:tcPr>
          <w:p w14:paraId="5D7D0217" w14:textId="23CFA7D2" w:rsidR="00AD27B9" w:rsidRPr="00CC511B" w:rsidRDefault="00AD27B9" w:rsidP="00AD27B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BE79E07"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326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FA65813" w:rsidR="00AD27B9" w:rsidRPr="00CE2EA0" w:rsidRDefault="00AD27B9" w:rsidP="00AD27B9">
            <w:pPr>
              <w:jc w:val="center"/>
              <w:rPr>
                <w:rFonts w:ascii="Arial" w:hAnsi="Arial" w:cs="Arial"/>
                <w:color w:val="000000"/>
                <w:sz w:val="20"/>
                <w:szCs w:val="20"/>
              </w:rPr>
            </w:pPr>
            <w:r>
              <w:rPr>
                <w:rFonts w:ascii="Arial" w:hAnsi="Arial" w:cs="Arial"/>
                <w:color w:val="000000"/>
                <w:sz w:val="20"/>
                <w:szCs w:val="20"/>
              </w:rPr>
              <w:t>280</w:t>
            </w:r>
          </w:p>
        </w:tc>
        <w:tc>
          <w:tcPr>
            <w:tcW w:w="990" w:type="dxa"/>
            <w:tcBorders>
              <w:top w:val="single" w:sz="4" w:space="0" w:color="000000"/>
              <w:left w:val="single" w:sz="4" w:space="0" w:color="000000"/>
              <w:bottom w:val="single" w:sz="4" w:space="0" w:color="000000"/>
            </w:tcBorders>
            <w:vAlign w:val="center"/>
          </w:tcPr>
          <w:p w14:paraId="0A5E840C" w14:textId="7B8D948F"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616</w:t>
            </w:r>
          </w:p>
        </w:tc>
        <w:tc>
          <w:tcPr>
            <w:tcW w:w="990" w:type="dxa"/>
            <w:tcBorders>
              <w:top w:val="single" w:sz="4" w:space="0" w:color="000000"/>
              <w:left w:val="single" w:sz="4" w:space="0" w:color="000000"/>
              <w:bottom w:val="single" w:sz="4" w:space="0" w:color="000000"/>
            </w:tcBorders>
            <w:vAlign w:val="center"/>
          </w:tcPr>
          <w:p w14:paraId="66FC7961" w14:textId="018932FB"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201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7757292"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FB90509"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r>
      <w:tr w:rsidR="00AD27B9" w:rsidRPr="00CC511B" w14:paraId="1D1A56FD" w14:textId="77777777" w:rsidTr="00B90155">
        <w:trPr>
          <w:jc w:val="center"/>
        </w:trPr>
        <w:tc>
          <w:tcPr>
            <w:tcW w:w="4101" w:type="dxa"/>
            <w:tcBorders>
              <w:top w:val="single" w:sz="4" w:space="0" w:color="000000"/>
              <w:left w:val="single" w:sz="4" w:space="0" w:color="000000"/>
              <w:bottom w:val="single" w:sz="4" w:space="0" w:color="000000"/>
            </w:tcBorders>
          </w:tcPr>
          <w:p w14:paraId="274B1B96" w14:textId="37F4B3D3" w:rsidR="00AD27B9" w:rsidRPr="00CC511B" w:rsidRDefault="00AD27B9" w:rsidP="00AD27B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802FFE0"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107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61F0F30" w:rsidR="00AD27B9" w:rsidRPr="00CE2EA0" w:rsidRDefault="00AD27B9" w:rsidP="00AD27B9">
            <w:pPr>
              <w:jc w:val="center"/>
              <w:rPr>
                <w:rFonts w:ascii="Arial" w:hAnsi="Arial" w:cs="Arial"/>
                <w:color w:val="000000"/>
                <w:sz w:val="20"/>
                <w:szCs w:val="20"/>
              </w:rPr>
            </w:pPr>
            <w:r>
              <w:rPr>
                <w:rFonts w:ascii="Arial" w:hAnsi="Arial" w:cs="Arial"/>
                <w:color w:val="000000"/>
                <w:sz w:val="20"/>
                <w:szCs w:val="20"/>
              </w:rPr>
              <w:t>110</w:t>
            </w:r>
          </w:p>
        </w:tc>
        <w:tc>
          <w:tcPr>
            <w:tcW w:w="990" w:type="dxa"/>
            <w:tcBorders>
              <w:top w:val="single" w:sz="4" w:space="0" w:color="000000"/>
              <w:left w:val="single" w:sz="4" w:space="0" w:color="000000"/>
              <w:bottom w:val="single" w:sz="4" w:space="0" w:color="000000"/>
            </w:tcBorders>
            <w:vAlign w:val="center"/>
          </w:tcPr>
          <w:p w14:paraId="261213C7" w14:textId="509683F8"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225</w:t>
            </w:r>
          </w:p>
        </w:tc>
        <w:tc>
          <w:tcPr>
            <w:tcW w:w="990" w:type="dxa"/>
            <w:tcBorders>
              <w:top w:val="single" w:sz="4" w:space="0" w:color="000000"/>
              <w:left w:val="single" w:sz="4" w:space="0" w:color="000000"/>
              <w:bottom w:val="single" w:sz="4" w:space="0" w:color="000000"/>
            </w:tcBorders>
            <w:vAlign w:val="center"/>
          </w:tcPr>
          <w:p w14:paraId="1E8D8BA4" w14:textId="3951B1A3"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-383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E188D50"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-194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EF1FA65"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C71EBA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3B43E9CA" w:rsidR="006941C3"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1F898A7"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8808BBC"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0288926"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2553169E" w14:textId="77777777" w:rsidTr="006941C3">
        <w:trPr>
          <w:jc w:val="center"/>
        </w:trPr>
        <w:tc>
          <w:tcPr>
            <w:tcW w:w="2974" w:type="dxa"/>
            <w:tcBorders>
              <w:top w:val="single" w:sz="4" w:space="0" w:color="000000"/>
              <w:left w:val="single" w:sz="4" w:space="0" w:color="auto"/>
              <w:bottom w:val="single" w:sz="4" w:space="0" w:color="000000"/>
            </w:tcBorders>
          </w:tcPr>
          <w:p w14:paraId="00E45F38"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67D989D"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B54BFD6" w:rsidR="006941C3"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D5057E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E47EBC3"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E225596"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10343082" w14:textId="77777777" w:rsidTr="006941C3">
        <w:trPr>
          <w:jc w:val="center"/>
        </w:trPr>
        <w:tc>
          <w:tcPr>
            <w:tcW w:w="2974" w:type="dxa"/>
            <w:tcBorders>
              <w:top w:val="single" w:sz="4" w:space="0" w:color="000000"/>
              <w:left w:val="single" w:sz="4" w:space="0" w:color="auto"/>
              <w:bottom w:val="single" w:sz="4" w:space="0" w:color="000000"/>
            </w:tcBorders>
          </w:tcPr>
          <w:p w14:paraId="7F97652A"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82C8B4F" w:rsidR="006941C3" w:rsidRPr="000F20C0" w:rsidRDefault="006941C3"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FE905A8" w:rsidR="006941C3"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98ABB1A"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A388957"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63A5314"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4A00F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A00F0" w:rsidRPr="00CC511B" w:rsidRDefault="004A00F0" w:rsidP="004A00F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31A3247"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372</w:t>
            </w:r>
          </w:p>
        </w:tc>
        <w:tc>
          <w:tcPr>
            <w:tcW w:w="810" w:type="dxa"/>
            <w:tcBorders>
              <w:top w:val="single" w:sz="4" w:space="0" w:color="000000"/>
              <w:left w:val="single" w:sz="4" w:space="0" w:color="000000"/>
              <w:bottom w:val="single" w:sz="4" w:space="0" w:color="000000"/>
            </w:tcBorders>
            <w:vAlign w:val="center"/>
          </w:tcPr>
          <w:p w14:paraId="4A774667" w14:textId="1F4196DE"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297</w:t>
            </w:r>
          </w:p>
        </w:tc>
        <w:tc>
          <w:tcPr>
            <w:tcW w:w="810" w:type="dxa"/>
            <w:tcBorders>
              <w:top w:val="single" w:sz="4" w:space="0" w:color="000000"/>
              <w:left w:val="single" w:sz="4" w:space="0" w:color="000000"/>
              <w:bottom w:val="single" w:sz="4" w:space="0" w:color="000000"/>
            </w:tcBorders>
            <w:vAlign w:val="center"/>
          </w:tcPr>
          <w:p w14:paraId="5CD4B169" w14:textId="3177B144"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626</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2135C20"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300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DFCC139"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3FD460A" w:rsidR="004A00F0" w:rsidRPr="00115A57" w:rsidRDefault="004A00F0" w:rsidP="004A00F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D27B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D27B9" w:rsidRPr="00CC511B" w:rsidRDefault="00AD27B9" w:rsidP="00AD27B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14962BB"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vAlign w:val="center"/>
          </w:tcPr>
          <w:p w14:paraId="5E704DB5" w14:textId="175D7009"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596</w:t>
            </w:r>
          </w:p>
        </w:tc>
        <w:tc>
          <w:tcPr>
            <w:tcW w:w="810" w:type="dxa"/>
            <w:tcBorders>
              <w:top w:val="single" w:sz="4" w:space="0" w:color="000000"/>
              <w:left w:val="single" w:sz="4" w:space="0" w:color="000000"/>
              <w:bottom w:val="single" w:sz="4" w:space="0" w:color="000000"/>
            </w:tcBorders>
            <w:vAlign w:val="center"/>
          </w:tcPr>
          <w:p w14:paraId="156200E8" w14:textId="769FC369"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352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A18918C"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B94922F" w:rsidR="00AD27B9" w:rsidRPr="00CC511B" w:rsidRDefault="00AD27B9" w:rsidP="00AD27B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DB8E540" w:rsidR="00AD27B9" w:rsidRPr="00CC511B" w:rsidRDefault="00AD27B9" w:rsidP="00AD27B9">
            <w:pPr>
              <w:snapToGrid w:val="0"/>
              <w:jc w:val="center"/>
              <w:rPr>
                <w:lang w:val="ro-RO"/>
              </w:rPr>
            </w:pPr>
            <w:r>
              <w:rPr>
                <w:rFonts w:ascii="Arial" w:hAnsi="Arial" w:cs="Arial"/>
                <w:color w:val="000000"/>
                <w:sz w:val="20"/>
                <w:szCs w:val="20"/>
              </w:rPr>
              <w:t>0</w:t>
            </w:r>
          </w:p>
        </w:tc>
      </w:tr>
      <w:tr w:rsidR="00AD27B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2E6A0F3" w:rsidR="00AD27B9" w:rsidRPr="00CC511B" w:rsidRDefault="00AD27B9" w:rsidP="00AD27B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93F895D"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-91</w:t>
            </w:r>
          </w:p>
        </w:tc>
        <w:tc>
          <w:tcPr>
            <w:tcW w:w="810" w:type="dxa"/>
            <w:tcBorders>
              <w:top w:val="single" w:sz="4" w:space="0" w:color="000000"/>
              <w:left w:val="single" w:sz="4" w:space="0" w:color="000000"/>
              <w:bottom w:val="single" w:sz="4" w:space="0" w:color="000000"/>
            </w:tcBorders>
            <w:vAlign w:val="center"/>
          </w:tcPr>
          <w:p w14:paraId="7988002F" w14:textId="758588B4"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299</w:t>
            </w:r>
          </w:p>
        </w:tc>
        <w:tc>
          <w:tcPr>
            <w:tcW w:w="810" w:type="dxa"/>
            <w:tcBorders>
              <w:top w:val="single" w:sz="4" w:space="0" w:color="000000"/>
              <w:left w:val="single" w:sz="4" w:space="0" w:color="000000"/>
              <w:bottom w:val="single" w:sz="4" w:space="0" w:color="000000"/>
            </w:tcBorders>
            <w:vAlign w:val="center"/>
          </w:tcPr>
          <w:p w14:paraId="717C0967" w14:textId="1EDA4C04"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-274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7A2FB36"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-300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28C2495"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5641310" w:rsidR="00AD27B9" w:rsidRPr="00CC511B" w:rsidRDefault="00AD27B9" w:rsidP="00AD27B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941C3"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6941C3" w:rsidRPr="00AE2514" w:rsidRDefault="006941C3" w:rsidP="006941C3">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99698CF" w:rsidR="006941C3" w:rsidRPr="000F20C0" w:rsidRDefault="004A00F0" w:rsidP="006941C3">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3FADFDD" w:rsidR="006941C3"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44DCD84"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B31109"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941C3" w:rsidRPr="000F20C0" w:rsidRDefault="006941C3" w:rsidP="006941C3">
            <w:pPr>
              <w:jc w:val="center"/>
              <w:rPr>
                <w:rFonts w:ascii="Arial" w:hAnsi="Arial" w:cs="Arial"/>
                <w:iCs/>
                <w:color w:val="000000"/>
                <w:sz w:val="16"/>
                <w:szCs w:val="16"/>
              </w:rPr>
            </w:pPr>
            <w:r>
              <w:rPr>
                <w:rFonts w:ascii="Arial" w:hAnsi="Arial" w:cs="Arial"/>
                <w:iCs/>
                <w:color w:val="000000"/>
                <w:sz w:val="16"/>
                <w:szCs w:val="16"/>
              </w:rPr>
              <w:t>0</w:t>
            </w:r>
          </w:p>
        </w:tc>
      </w:tr>
      <w:tr w:rsidR="006941C3" w:rsidRPr="00CC511B" w14:paraId="11ACABFA" w14:textId="77777777" w:rsidTr="00AD27B9">
        <w:trPr>
          <w:jc w:val="center"/>
        </w:trPr>
        <w:tc>
          <w:tcPr>
            <w:tcW w:w="2974" w:type="dxa"/>
            <w:tcBorders>
              <w:top w:val="single" w:sz="4" w:space="0" w:color="000000"/>
              <w:left w:val="single" w:sz="4" w:space="0" w:color="auto"/>
              <w:bottom w:val="single" w:sz="4" w:space="0" w:color="000000"/>
            </w:tcBorders>
          </w:tcPr>
          <w:p w14:paraId="722CD4C5" w14:textId="77777777" w:rsidR="006941C3" w:rsidRPr="00AE2514" w:rsidRDefault="006941C3" w:rsidP="006941C3">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B3C29B9" w:rsidR="006941C3" w:rsidRPr="000F20C0" w:rsidRDefault="00AD27B9"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3B95FA4" w:rsidR="006941C3"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0996EBED"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2BA18114"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941C3" w:rsidRPr="000F20C0" w:rsidRDefault="006941C3" w:rsidP="006941C3">
            <w:pPr>
              <w:jc w:val="center"/>
              <w:rPr>
                <w:rFonts w:ascii="Arial" w:hAnsi="Arial" w:cs="Arial"/>
                <w:color w:val="000000"/>
                <w:sz w:val="16"/>
                <w:szCs w:val="16"/>
              </w:rPr>
            </w:pPr>
            <w:r>
              <w:rPr>
                <w:rFonts w:ascii="Arial" w:hAnsi="Arial" w:cs="Arial"/>
                <w:color w:val="000000"/>
                <w:sz w:val="16"/>
                <w:szCs w:val="16"/>
              </w:rPr>
              <w:t>0</w:t>
            </w:r>
          </w:p>
        </w:tc>
      </w:tr>
      <w:tr w:rsidR="006941C3" w:rsidRPr="00CC511B" w14:paraId="5D823C05" w14:textId="77777777" w:rsidTr="00AD27B9">
        <w:trPr>
          <w:jc w:val="center"/>
        </w:trPr>
        <w:tc>
          <w:tcPr>
            <w:tcW w:w="2974" w:type="dxa"/>
            <w:tcBorders>
              <w:top w:val="single" w:sz="4" w:space="0" w:color="000000"/>
              <w:left w:val="single" w:sz="4" w:space="0" w:color="auto"/>
              <w:bottom w:val="single" w:sz="4" w:space="0" w:color="000000"/>
            </w:tcBorders>
          </w:tcPr>
          <w:p w14:paraId="284E4028" w14:textId="77777777" w:rsidR="006941C3" w:rsidRPr="0049196D" w:rsidRDefault="006941C3" w:rsidP="006941C3">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6EA9EF5" w:rsidR="006941C3" w:rsidRPr="000F20C0" w:rsidRDefault="00AD27B9" w:rsidP="006941C3">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B2A7E72" w:rsidR="006941C3"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841B999"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E1AB03"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941C3" w:rsidRPr="000F20C0" w:rsidRDefault="006941C3" w:rsidP="006941C3">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92BE8A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D27B9">
        <w:rPr>
          <w:rFonts w:ascii="Arial" w:hAnsi="Arial" w:cs="Arial"/>
          <w:lang w:val="ro-RO"/>
        </w:rPr>
        <w:t>194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D27B9">
        <w:rPr>
          <w:rFonts w:ascii="Arial" w:hAnsi="Arial" w:cs="Arial"/>
          <w:lang w:val="ro-RO"/>
        </w:rPr>
        <w:t>300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D27B9">
        <w:rPr>
          <w:rFonts w:ascii="Arial" w:hAnsi="Arial" w:cs="Arial"/>
          <w:lang w:val="ro-RO"/>
        </w:rPr>
        <w:t>242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D27B9">
        <w:rPr>
          <w:rFonts w:ascii="Arial" w:hAnsi="Arial" w:cs="Arial"/>
          <w:lang w:val="ro-RO"/>
        </w:rPr>
        <w:t>275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84DB717" w:rsidR="00681CAC" w:rsidRDefault="00681CAC">
      <w:pPr>
        <w:suppressAutoHyphens w:val="0"/>
        <w:rPr>
          <w:rFonts w:ascii="Arial" w:hAnsi="Arial" w:cs="Arial"/>
          <w:lang w:val="ro-RO"/>
        </w:rPr>
      </w:pPr>
      <w:r>
        <w:rPr>
          <w:rFonts w:ascii="Arial" w:hAnsi="Arial" w:cs="Arial"/>
          <w:lang w:val="ro-RO"/>
        </w:rPr>
        <w:br w:type="page"/>
      </w:r>
    </w:p>
    <w:p w14:paraId="7875AF5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681CAC" w:rsidRPr="00681CAC" w14:paraId="26E8A770" w14:textId="77777777" w:rsidTr="00681CA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B99FD46"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 xml:space="preserve">Banda de </w:t>
            </w:r>
            <w:proofErr w:type="spellStart"/>
            <w:r w:rsidRPr="00681CA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D9652A1"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proofErr w:type="spellStart"/>
            <w:r w:rsidRPr="00681CAC">
              <w:rPr>
                <w:rFonts w:ascii="Calibri" w:hAnsi="Calibri" w:cs="Calibri"/>
                <w:b/>
                <w:bCs/>
                <w:color w:val="000000"/>
                <w:kern w:val="0"/>
                <w:sz w:val="16"/>
                <w:szCs w:val="16"/>
                <w:lang w:eastAsia="en-US"/>
              </w:rPr>
              <w:t>Voiteg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ECA90D"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Jebel</w:t>
            </w:r>
          </w:p>
        </w:tc>
        <w:tc>
          <w:tcPr>
            <w:tcW w:w="1500" w:type="dxa"/>
            <w:gridSpan w:val="3"/>
            <w:tcBorders>
              <w:top w:val="single" w:sz="8" w:space="0" w:color="auto"/>
              <w:left w:val="nil"/>
              <w:bottom w:val="single" w:sz="8" w:space="0" w:color="auto"/>
              <w:right w:val="single" w:sz="8" w:space="0" w:color="000000"/>
            </w:tcBorders>
            <w:vAlign w:val="center"/>
            <w:hideMark/>
          </w:tcPr>
          <w:p w14:paraId="441E4B43"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proofErr w:type="spellStart"/>
            <w:r w:rsidRPr="00681CAC">
              <w:rPr>
                <w:rFonts w:ascii="Calibri" w:hAnsi="Calibri" w:cs="Calibri"/>
                <w:b/>
                <w:bCs/>
                <w:color w:val="000000"/>
                <w:kern w:val="0"/>
                <w:sz w:val="16"/>
                <w:szCs w:val="16"/>
                <w:lang w:eastAsia="en-US"/>
              </w:rPr>
              <w:t>Șag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3A26A0"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TOTAL</w:t>
            </w:r>
          </w:p>
        </w:tc>
      </w:tr>
      <w:tr w:rsidR="00681CAC" w:rsidRPr="00681CAC" w14:paraId="0E6154A5" w14:textId="77777777" w:rsidTr="00681CA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6C28F6" w14:textId="77777777" w:rsidR="00681CAC" w:rsidRPr="00681CAC" w:rsidRDefault="00681CAC" w:rsidP="00681CA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E6C44D4"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proofErr w:type="spellStart"/>
            <w:r w:rsidRPr="00681CAC">
              <w:rPr>
                <w:rFonts w:ascii="Calibri" w:hAnsi="Calibri" w:cs="Calibri"/>
                <w:b/>
                <w:bCs/>
                <w:color w:val="000000"/>
                <w:kern w:val="0"/>
                <w:sz w:val="16"/>
                <w:szCs w:val="16"/>
                <w:lang w:eastAsia="en-US"/>
              </w:rPr>
              <w:t>Efect</w:t>
            </w:r>
            <w:proofErr w:type="spellEnd"/>
            <w:r w:rsidRPr="00681CAC">
              <w:rPr>
                <w:rFonts w:ascii="Calibri" w:hAnsi="Calibri" w:cs="Calibri"/>
                <w:b/>
                <w:bCs/>
                <w:color w:val="000000"/>
                <w:kern w:val="0"/>
                <w:sz w:val="16"/>
                <w:szCs w:val="16"/>
                <w:lang w:eastAsia="en-US"/>
              </w:rPr>
              <w:t xml:space="preserve"> </w:t>
            </w:r>
            <w:proofErr w:type="spellStart"/>
            <w:r w:rsidRPr="00681CA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993C3A"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proofErr w:type="spellStart"/>
            <w:r w:rsidRPr="00681CAC">
              <w:rPr>
                <w:rFonts w:ascii="Calibri" w:hAnsi="Calibri" w:cs="Calibri"/>
                <w:b/>
                <w:bCs/>
                <w:color w:val="000000"/>
                <w:kern w:val="0"/>
                <w:sz w:val="16"/>
                <w:szCs w:val="16"/>
                <w:lang w:eastAsia="en-US"/>
              </w:rPr>
              <w:t>Efect</w:t>
            </w:r>
            <w:proofErr w:type="spellEnd"/>
            <w:r w:rsidRPr="00681CAC">
              <w:rPr>
                <w:rFonts w:ascii="Calibri" w:hAnsi="Calibri" w:cs="Calibri"/>
                <w:b/>
                <w:bCs/>
                <w:color w:val="000000"/>
                <w:kern w:val="0"/>
                <w:sz w:val="16"/>
                <w:szCs w:val="16"/>
                <w:lang w:eastAsia="en-US"/>
              </w:rPr>
              <w:t xml:space="preserve"> </w:t>
            </w:r>
            <w:proofErr w:type="spellStart"/>
            <w:r w:rsidRPr="00681CA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A85449"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proofErr w:type="spellStart"/>
            <w:r w:rsidRPr="00681CAC">
              <w:rPr>
                <w:rFonts w:ascii="Calibri" w:hAnsi="Calibri" w:cs="Calibri"/>
                <w:b/>
                <w:bCs/>
                <w:color w:val="000000"/>
                <w:kern w:val="0"/>
                <w:sz w:val="16"/>
                <w:szCs w:val="16"/>
                <w:lang w:eastAsia="en-US"/>
              </w:rPr>
              <w:t>Efect</w:t>
            </w:r>
            <w:proofErr w:type="spellEnd"/>
            <w:r w:rsidRPr="00681CAC">
              <w:rPr>
                <w:rFonts w:ascii="Calibri" w:hAnsi="Calibri" w:cs="Calibri"/>
                <w:b/>
                <w:bCs/>
                <w:color w:val="000000"/>
                <w:kern w:val="0"/>
                <w:sz w:val="16"/>
                <w:szCs w:val="16"/>
                <w:lang w:eastAsia="en-US"/>
              </w:rPr>
              <w:t xml:space="preserve"> </w:t>
            </w:r>
            <w:proofErr w:type="spellStart"/>
            <w:r w:rsidRPr="00681CA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B65ED8"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proofErr w:type="spellStart"/>
            <w:r w:rsidRPr="00681CAC">
              <w:rPr>
                <w:rFonts w:ascii="Calibri" w:hAnsi="Calibri" w:cs="Calibri"/>
                <w:b/>
                <w:bCs/>
                <w:color w:val="000000"/>
                <w:kern w:val="0"/>
                <w:sz w:val="16"/>
                <w:szCs w:val="16"/>
                <w:lang w:eastAsia="en-US"/>
              </w:rPr>
              <w:t>Efect</w:t>
            </w:r>
            <w:proofErr w:type="spellEnd"/>
            <w:r w:rsidRPr="00681CAC">
              <w:rPr>
                <w:rFonts w:ascii="Calibri" w:hAnsi="Calibri" w:cs="Calibri"/>
                <w:b/>
                <w:bCs/>
                <w:color w:val="000000"/>
                <w:kern w:val="0"/>
                <w:sz w:val="16"/>
                <w:szCs w:val="16"/>
                <w:lang w:eastAsia="en-US"/>
              </w:rPr>
              <w:t xml:space="preserve"> </w:t>
            </w:r>
            <w:proofErr w:type="spellStart"/>
            <w:r w:rsidRPr="00681CAC">
              <w:rPr>
                <w:rFonts w:ascii="Calibri" w:hAnsi="Calibri" w:cs="Calibri"/>
                <w:b/>
                <w:bCs/>
                <w:color w:val="000000"/>
                <w:kern w:val="0"/>
                <w:sz w:val="16"/>
                <w:szCs w:val="16"/>
                <w:lang w:eastAsia="en-US"/>
              </w:rPr>
              <w:t>dăunător</w:t>
            </w:r>
            <w:proofErr w:type="spellEnd"/>
          </w:p>
        </w:tc>
      </w:tr>
      <w:tr w:rsidR="00681CAC" w:rsidRPr="00681CAC" w14:paraId="2AD110A6" w14:textId="77777777" w:rsidTr="00681CA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F8FF0E" w14:textId="77777777" w:rsidR="00681CAC" w:rsidRPr="00681CAC" w:rsidRDefault="00681CAC" w:rsidP="00681CA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5D9001"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56A60FC"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D178F99"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EC915C"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9159C7"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2DFB96"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199098"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CCEEA9"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ECA242"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19A826"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54A27B"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EA1915"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HSD</w:t>
            </w:r>
          </w:p>
        </w:tc>
      </w:tr>
      <w:tr w:rsidR="00681CAC" w:rsidRPr="00681CAC" w14:paraId="75E06AA5"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7877D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59B1EA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4679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3764E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793B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BA9F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94C06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A4FF0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8E62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1E62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7D97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8E558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7468A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3</w:t>
            </w:r>
          </w:p>
        </w:tc>
      </w:tr>
      <w:tr w:rsidR="00681CAC" w:rsidRPr="00681CAC" w14:paraId="002E2E83"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6825F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F854F7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6872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4BBFE3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1396E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04A5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800D0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81565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AC87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923D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FF7A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FD5DC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9042C8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w:t>
            </w:r>
          </w:p>
        </w:tc>
      </w:tr>
      <w:tr w:rsidR="00681CAC" w:rsidRPr="00681CAC" w14:paraId="0D3D6305"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B12C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1CC6F8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F735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9588AF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D85F6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0D04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D40AA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A9FCC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3B3D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270C8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7A30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7230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967C6A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8</w:t>
            </w:r>
          </w:p>
        </w:tc>
      </w:tr>
      <w:tr w:rsidR="00681CAC" w:rsidRPr="00681CAC" w14:paraId="0EB42E68"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C629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2E7E3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DC60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92A22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64A78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C111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A9069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6E70C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A26D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FD83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5DFD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180CC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9ADE19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8</w:t>
            </w:r>
          </w:p>
        </w:tc>
      </w:tr>
      <w:tr w:rsidR="00681CAC" w:rsidRPr="00681CAC" w14:paraId="00CFC415"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5096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C25673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488F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36134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8DD46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A05A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56AA4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CF803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6CC0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EAAD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C188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6A00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8661F6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w:t>
            </w:r>
          </w:p>
        </w:tc>
      </w:tr>
      <w:tr w:rsidR="00681CAC" w:rsidRPr="00681CAC" w14:paraId="002D39FA"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A2114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7E8F3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9FB6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03EECB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0B44A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67CC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FDFFF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52660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FF51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A060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583B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A1F0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B42CF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8</w:t>
            </w:r>
          </w:p>
        </w:tc>
      </w:tr>
      <w:tr w:rsidR="00681CAC" w:rsidRPr="00681CAC" w14:paraId="153A8073"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15DB2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B861F6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F49F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74A44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CE153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0193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A4758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3C888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E01B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A4106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5703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EEE6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78CF25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4</w:t>
            </w:r>
          </w:p>
        </w:tc>
      </w:tr>
      <w:tr w:rsidR="00681CAC" w:rsidRPr="00681CAC" w14:paraId="571F27E8"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E8B2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60C322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DC33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867C9B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0B1263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3546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9915F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ED2AF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6AF2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97DE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0A70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442DF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FA3B9E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12</w:t>
            </w:r>
          </w:p>
        </w:tc>
      </w:tr>
      <w:tr w:rsidR="00681CAC" w:rsidRPr="00681CAC" w14:paraId="2FF73228"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AE57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1510B0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1B3E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0FECDD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BFBA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1751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D56A7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1334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9673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A625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B225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0ED6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B211A3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w:t>
            </w:r>
          </w:p>
        </w:tc>
      </w:tr>
      <w:tr w:rsidR="00681CAC" w:rsidRPr="00681CAC" w14:paraId="5AC67C54"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4BE64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FCDD8A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E6F7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A07036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AFBE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DE90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A21F99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1620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ACBF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05EC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10F7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C6A1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87F680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4D29455D"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C8DA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FF382D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FEC1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0E40203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0C83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E48A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22580D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B7F1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81CF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B96E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9FD9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2095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9ECD16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624A752C"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56D36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4FA0A3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69EF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6EE6D5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547C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F2E0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194A33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77B6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7191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AFB4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582F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D365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44A527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18DD9E51"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E000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5D3439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D3C84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BB7F56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E82E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0B5E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C4E4A0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B182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B7F8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8C16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F5D7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14CB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A37C71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7BE66BB5"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0F3E8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8DF78B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802D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A01C89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87A6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CBAC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B972E3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451A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DB94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8CBE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430B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0DD2C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F5C885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2E7CDCFD"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BEE84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E0D5D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9475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EB3B0F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81EE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6B92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A5A8F5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B06C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0D7C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2464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E138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06C8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7BF3C6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23297CF3"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3697C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46953C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0ED9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6F68697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2D45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A07C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3C8E07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71AA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65D1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D64A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BA18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1094E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F2C579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2A248364"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B2D2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6EEFCF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B6F7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9A0ED7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3E7D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31B7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61B30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E8EC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843B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A414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8434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D9AA8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46FA54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2425B336"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14AB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92B97C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ABCE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DED82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7BE1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360D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75A6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3AE4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2C97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7BFF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CF3C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1BD5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5A742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35D26F74"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58F25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054BCC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B16B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02CD4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93CF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476F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5CF0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3464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D229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49ED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DBF5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18F4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1317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6452B131"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0A8B4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08F2B3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8DA4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5BC49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0CD9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CB8D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B913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F53B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B275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0ED3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A966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7D0E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05A9E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58EAE254"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4953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4BC645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190B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FA21D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0E8A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A4DA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294D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45E9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D649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9460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1665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F2C7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9681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2CA940B8"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999D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909BF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BFCB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D9E15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7056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5F8E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9DB1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76EF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85FC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418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E636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99642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A4FDC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06533BF6"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4A2D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C88F83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625A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00285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7E74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02A3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06C4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5BF2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2DDD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61EA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2F5C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C094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D640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3E5BDCB0"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FF08F"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42C6D8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283C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36117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876C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11F2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444B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C6FD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BDC7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53B5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1387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0F7B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CEFE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02E2F472"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2E242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62CD7D0"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00786"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0D8C0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1B531"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11208"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DB937"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73392"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2318C"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3829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6375E"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700C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46381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3F4A1537"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87954" w14:textId="77777777" w:rsidR="00681CAC" w:rsidRPr="00681CAC" w:rsidRDefault="00681CAC" w:rsidP="00681CAC">
            <w:pPr>
              <w:suppressAutoHyphens w:val="0"/>
              <w:jc w:val="center"/>
              <w:rPr>
                <w:rFonts w:ascii="Calibri" w:hAnsi="Calibri" w:cs="Calibri"/>
                <w:color w:val="000000"/>
                <w:kern w:val="0"/>
                <w:sz w:val="16"/>
                <w:szCs w:val="16"/>
                <w:lang w:eastAsia="en-US"/>
              </w:rPr>
            </w:pPr>
            <w:proofErr w:type="spellStart"/>
            <w:r w:rsidRPr="00681CAC">
              <w:rPr>
                <w:rFonts w:ascii="Calibri" w:hAnsi="Calibri" w:cs="Calibri"/>
                <w:color w:val="000000"/>
                <w:kern w:val="0"/>
                <w:sz w:val="16"/>
                <w:szCs w:val="16"/>
                <w:lang w:eastAsia="en-US"/>
              </w:rPr>
              <w:t>peste</w:t>
            </w:r>
            <w:proofErr w:type="spellEnd"/>
            <w:r w:rsidRPr="00681CA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0E3630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B20B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03F60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1949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EA4AD"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03454"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425D3"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BE90B"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8193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C6B75"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9359D9"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EA945A" w14:textId="77777777" w:rsidR="00681CAC" w:rsidRPr="00681CAC" w:rsidRDefault="00681CAC" w:rsidP="00681CAC">
            <w:pPr>
              <w:suppressAutoHyphens w:val="0"/>
              <w:jc w:val="center"/>
              <w:rPr>
                <w:rFonts w:ascii="Calibri" w:hAnsi="Calibri" w:cs="Calibri"/>
                <w:color w:val="000000"/>
                <w:kern w:val="0"/>
                <w:sz w:val="16"/>
                <w:szCs w:val="16"/>
                <w:lang w:eastAsia="en-US"/>
              </w:rPr>
            </w:pPr>
            <w:r w:rsidRPr="00681CAC">
              <w:rPr>
                <w:rFonts w:ascii="Calibri" w:hAnsi="Calibri" w:cs="Calibri"/>
                <w:color w:val="000000"/>
                <w:kern w:val="0"/>
                <w:sz w:val="16"/>
                <w:szCs w:val="16"/>
                <w:lang w:eastAsia="en-US"/>
              </w:rPr>
              <w:t>0</w:t>
            </w:r>
          </w:p>
        </w:tc>
      </w:tr>
      <w:tr w:rsidR="00681CAC" w:rsidRPr="00681CAC" w14:paraId="7C1A78E6" w14:textId="77777777" w:rsidTr="00681CA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1CB4A0"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04A2935"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B89E1"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80</w:t>
            </w:r>
          </w:p>
        </w:tc>
        <w:tc>
          <w:tcPr>
            <w:tcW w:w="580" w:type="dxa"/>
            <w:tcBorders>
              <w:top w:val="nil"/>
              <w:left w:val="nil"/>
              <w:bottom w:val="single" w:sz="8" w:space="0" w:color="auto"/>
              <w:right w:val="single" w:sz="8" w:space="0" w:color="auto"/>
            </w:tcBorders>
            <w:vAlign w:val="center"/>
            <w:hideMark/>
          </w:tcPr>
          <w:p w14:paraId="33855C59"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E34937B"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AA4A8"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4D5BAC1A"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0E650F0"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BBEBD1"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A528897"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4EF6A0"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583603"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226</w:t>
            </w:r>
          </w:p>
        </w:tc>
        <w:tc>
          <w:tcPr>
            <w:tcW w:w="500" w:type="dxa"/>
            <w:tcBorders>
              <w:top w:val="nil"/>
              <w:left w:val="nil"/>
              <w:bottom w:val="single" w:sz="8" w:space="0" w:color="auto"/>
              <w:right w:val="single" w:sz="8" w:space="0" w:color="auto"/>
            </w:tcBorders>
            <w:vAlign w:val="center"/>
            <w:hideMark/>
          </w:tcPr>
          <w:p w14:paraId="661CDB6B" w14:textId="77777777" w:rsidR="00681CAC" w:rsidRPr="00681CAC" w:rsidRDefault="00681CAC" w:rsidP="00681CAC">
            <w:pPr>
              <w:suppressAutoHyphens w:val="0"/>
              <w:jc w:val="center"/>
              <w:rPr>
                <w:rFonts w:ascii="Calibri" w:hAnsi="Calibri" w:cs="Calibri"/>
                <w:b/>
                <w:bCs/>
                <w:color w:val="000000"/>
                <w:kern w:val="0"/>
                <w:sz w:val="16"/>
                <w:szCs w:val="16"/>
                <w:lang w:eastAsia="en-US"/>
              </w:rPr>
            </w:pPr>
            <w:r w:rsidRPr="00681CAC">
              <w:rPr>
                <w:rFonts w:ascii="Calibri" w:hAnsi="Calibri" w:cs="Calibri"/>
                <w:b/>
                <w:bCs/>
                <w:color w:val="000000"/>
                <w:kern w:val="0"/>
                <w:sz w:val="16"/>
                <w:szCs w:val="16"/>
                <w:lang w:eastAsia="en-US"/>
              </w:rPr>
              <w:t>55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E539C">
        <w:rPr>
          <w:rFonts w:ascii="Arial" w:hAnsi="Arial" w:cs="Arial"/>
          <w:b w:val="0"/>
          <w:i/>
          <w:iCs/>
          <w:color w:val="000000"/>
          <w:sz w:val="24"/>
          <w:szCs w:val="24"/>
          <w:lang w:val="ro-RO"/>
        </w:rPr>
        <w:lastRenderedPageBreak/>
        <w:t xml:space="preserve">Tab. </w:t>
      </w:r>
      <w:r w:rsidR="00077C13" w:rsidRPr="001E539C">
        <w:rPr>
          <w:rFonts w:ascii="Arial" w:hAnsi="Arial" w:cs="Arial"/>
          <w:b w:val="0"/>
          <w:i/>
          <w:iCs/>
          <w:color w:val="000000"/>
          <w:sz w:val="24"/>
          <w:szCs w:val="24"/>
          <w:lang w:val="ro-RO"/>
        </w:rPr>
        <w:t>20</w:t>
      </w:r>
      <w:r w:rsidRPr="001E539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F2EAEF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E539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E539C" w:rsidRPr="00C2713C" w14:paraId="5C2AA30E"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3DCC9300" w14:textId="77777777" w:rsidR="001E539C" w:rsidRPr="00C2713C" w:rsidRDefault="001E539C" w:rsidP="00106509">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Timișoara - Moravița</w:t>
            </w:r>
          </w:p>
        </w:tc>
        <w:tc>
          <w:tcPr>
            <w:tcW w:w="1760" w:type="dxa"/>
            <w:tcBorders>
              <w:top w:val="nil"/>
              <w:left w:val="nil"/>
              <w:bottom w:val="single" w:sz="4" w:space="0" w:color="auto"/>
              <w:right w:val="single" w:sz="4" w:space="0" w:color="auto"/>
            </w:tcBorders>
            <w:noWrap/>
            <w:vAlign w:val="center"/>
            <w:hideMark/>
          </w:tcPr>
          <w:p w14:paraId="6C304615" w14:textId="77777777" w:rsidR="001E539C" w:rsidRPr="00C2713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2FD80BA" w14:textId="77777777" w:rsidR="001E539C" w:rsidRPr="00C2713C" w:rsidRDefault="001E53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402508" w14:textId="77777777" w:rsidR="001E539C" w:rsidRPr="00C2713C" w:rsidRDefault="001E539C" w:rsidP="00106509">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D965FF" w14:textId="1F9EE941" w:rsidR="001E539C" w:rsidRPr="00C2713C" w:rsidRDefault="008078B2" w:rsidP="008078B2">
            <w:pPr>
              <w:suppressAutoHyphens w:val="0"/>
              <w:jc w:val="center"/>
              <w:rPr>
                <w:rFonts w:ascii="Arial" w:hAnsi="Arial" w:cs="Arial"/>
                <w:color w:val="000000"/>
                <w:kern w:val="0"/>
                <w:sz w:val="18"/>
                <w:szCs w:val="18"/>
                <w:lang w:val="ro-RO" w:eastAsia="ro-RO"/>
              </w:rPr>
            </w:pPr>
            <w:proofErr w:type="spellStart"/>
            <w:r w:rsidRPr="008078B2">
              <w:rPr>
                <w:rFonts w:ascii="Arial" w:hAnsi="Arial" w:cs="Arial"/>
                <w:color w:val="000000"/>
                <w:kern w:val="0"/>
                <w:sz w:val="18"/>
                <w:szCs w:val="18"/>
                <w:lang w:eastAsia="ro-RO"/>
              </w:rPr>
              <w:t>venituri</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proprii</w:t>
            </w:r>
            <w:proofErr w:type="spellEnd"/>
            <w:r w:rsidRPr="008078B2">
              <w:rPr>
                <w:rFonts w:ascii="Arial" w:hAnsi="Arial" w:cs="Arial"/>
                <w:color w:val="000000"/>
                <w:kern w:val="0"/>
                <w:sz w:val="18"/>
                <w:szCs w:val="18"/>
                <w:lang w:eastAsia="ro-RO"/>
              </w:rPr>
              <w:t>/</w:t>
            </w:r>
            <w:proofErr w:type="spellStart"/>
            <w:r w:rsidRPr="008078B2">
              <w:rPr>
                <w:rFonts w:ascii="Arial" w:hAnsi="Arial" w:cs="Arial"/>
                <w:color w:val="000000"/>
                <w:kern w:val="0"/>
                <w:sz w:val="18"/>
                <w:szCs w:val="18"/>
                <w:lang w:eastAsia="ro-RO"/>
              </w:rPr>
              <w:t>buget</w:t>
            </w:r>
            <w:proofErr w:type="spellEnd"/>
            <w:r w:rsidRPr="008078B2">
              <w:rPr>
                <w:rFonts w:ascii="Arial" w:hAnsi="Arial" w:cs="Arial"/>
                <w:color w:val="000000"/>
                <w:kern w:val="0"/>
                <w:sz w:val="18"/>
                <w:szCs w:val="18"/>
                <w:lang w:eastAsia="ro-RO"/>
              </w:rPr>
              <w:t xml:space="preserve"> de stat/</w:t>
            </w:r>
            <w:proofErr w:type="spellStart"/>
            <w:r w:rsidRPr="008078B2">
              <w:rPr>
                <w:rFonts w:ascii="Arial" w:hAnsi="Arial" w:cs="Arial"/>
                <w:color w:val="000000"/>
                <w:kern w:val="0"/>
                <w:sz w:val="18"/>
                <w:szCs w:val="18"/>
                <w:lang w:eastAsia="ro-RO"/>
              </w:rPr>
              <w:t>fonduri</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europene</w:t>
            </w:r>
            <w:proofErr w:type="spellEnd"/>
            <w:r w:rsidRPr="008078B2">
              <w:rPr>
                <w:rFonts w:ascii="Arial" w:hAnsi="Arial" w:cs="Arial"/>
                <w:color w:val="000000"/>
                <w:kern w:val="0"/>
                <w:sz w:val="18"/>
                <w:szCs w:val="18"/>
                <w:lang w:eastAsia="ro-RO"/>
              </w:rPr>
              <w:t>/</w:t>
            </w:r>
            <w:proofErr w:type="spellStart"/>
            <w:r w:rsidRPr="008078B2">
              <w:rPr>
                <w:rFonts w:ascii="Arial" w:hAnsi="Arial" w:cs="Arial"/>
                <w:color w:val="000000"/>
                <w:kern w:val="0"/>
                <w:sz w:val="18"/>
                <w:szCs w:val="18"/>
                <w:lang w:eastAsia="ro-RO"/>
              </w:rPr>
              <w:t>alte</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surse</w:t>
            </w:r>
            <w:proofErr w:type="spellEnd"/>
          </w:p>
        </w:tc>
      </w:tr>
      <w:tr w:rsidR="001E539C" w:rsidRPr="0038617C" w14:paraId="5326BFB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8AB3305" w14:textId="77777777" w:rsidR="001E539C" w:rsidRPr="0038617C" w:rsidRDefault="001E539C" w:rsidP="001E53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D10502" w14:textId="77777777" w:rsidR="001E539C" w:rsidRPr="0038617C" w:rsidRDefault="001E539C" w:rsidP="001E53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Voiteg</w:t>
            </w:r>
          </w:p>
        </w:tc>
        <w:tc>
          <w:tcPr>
            <w:tcW w:w="1760" w:type="dxa"/>
            <w:tcBorders>
              <w:top w:val="nil"/>
              <w:left w:val="nil"/>
              <w:bottom w:val="single" w:sz="4" w:space="0" w:color="auto"/>
              <w:right w:val="single" w:sz="4" w:space="0" w:color="auto"/>
            </w:tcBorders>
            <w:vAlign w:val="center"/>
            <w:hideMark/>
          </w:tcPr>
          <w:p w14:paraId="4FB9EE6C" w14:textId="77777777"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AFC9721" w14:textId="123E7E32"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73E8410" w14:textId="77777777" w:rsidR="001E539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Voiteg</w:t>
            </w:r>
          </w:p>
          <w:p w14:paraId="745D20B1" w14:textId="77777777"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BC200F" w14:textId="40AC3A58"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078B2" w:rsidRPr="008078B2">
              <w:rPr>
                <w:rFonts w:ascii="Arial" w:hAnsi="Arial" w:cs="Arial"/>
                <w:color w:val="000000"/>
                <w:kern w:val="0"/>
                <w:sz w:val="18"/>
                <w:szCs w:val="18"/>
                <w:lang w:eastAsia="ro-RO"/>
              </w:rPr>
              <w:t>venituri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proprii</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buget</w:t>
            </w:r>
            <w:proofErr w:type="spellEnd"/>
            <w:r w:rsidR="008078B2" w:rsidRPr="008078B2">
              <w:rPr>
                <w:rFonts w:ascii="Arial" w:hAnsi="Arial" w:cs="Arial"/>
                <w:color w:val="000000"/>
                <w:kern w:val="0"/>
                <w:sz w:val="18"/>
                <w:szCs w:val="18"/>
                <w:lang w:eastAsia="ro-RO"/>
              </w:rPr>
              <w:t xml:space="preserve"> de stat/</w:t>
            </w:r>
            <w:proofErr w:type="spellStart"/>
            <w:r w:rsidR="008078B2" w:rsidRPr="008078B2">
              <w:rPr>
                <w:rFonts w:ascii="Arial" w:hAnsi="Arial" w:cs="Arial"/>
                <w:color w:val="000000"/>
                <w:kern w:val="0"/>
                <w:sz w:val="18"/>
                <w:szCs w:val="18"/>
                <w:lang w:eastAsia="ro-RO"/>
              </w:rPr>
              <w:t>fonduri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europene</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alte</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surse</w:t>
            </w:r>
            <w:proofErr w:type="spellEnd"/>
          </w:p>
        </w:tc>
      </w:tr>
      <w:tr w:rsidR="001E539C" w:rsidRPr="0038617C" w14:paraId="415D99C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0965270" w14:textId="77777777" w:rsidR="001E539C" w:rsidRPr="0038617C" w:rsidRDefault="001E539C" w:rsidP="001E53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E53C92" w14:textId="77777777" w:rsidR="001E539C" w:rsidRPr="0038617C" w:rsidRDefault="001E539C" w:rsidP="001E53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Jebel</w:t>
            </w:r>
          </w:p>
        </w:tc>
        <w:tc>
          <w:tcPr>
            <w:tcW w:w="1760" w:type="dxa"/>
            <w:tcBorders>
              <w:top w:val="nil"/>
              <w:left w:val="nil"/>
              <w:bottom w:val="single" w:sz="4" w:space="0" w:color="auto"/>
              <w:right w:val="single" w:sz="4" w:space="0" w:color="auto"/>
            </w:tcBorders>
            <w:vAlign w:val="center"/>
            <w:hideMark/>
          </w:tcPr>
          <w:p w14:paraId="02519B7D" w14:textId="77777777"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FC6B400" w14:textId="04BD00FB"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4F41036" w14:textId="77777777" w:rsidR="001E539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Jebel</w:t>
            </w:r>
          </w:p>
          <w:p w14:paraId="321EB88A" w14:textId="77777777"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F9A6690" w14:textId="75D5B6E8"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078B2" w:rsidRPr="008078B2">
              <w:rPr>
                <w:rFonts w:ascii="Arial" w:hAnsi="Arial" w:cs="Arial"/>
                <w:color w:val="000000"/>
                <w:kern w:val="0"/>
                <w:sz w:val="18"/>
                <w:szCs w:val="18"/>
                <w:lang w:eastAsia="ro-RO"/>
              </w:rPr>
              <w:t>venituri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proprii</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buget</w:t>
            </w:r>
            <w:proofErr w:type="spellEnd"/>
            <w:r w:rsidR="008078B2" w:rsidRPr="008078B2">
              <w:rPr>
                <w:rFonts w:ascii="Arial" w:hAnsi="Arial" w:cs="Arial"/>
                <w:color w:val="000000"/>
                <w:kern w:val="0"/>
                <w:sz w:val="18"/>
                <w:szCs w:val="18"/>
                <w:lang w:eastAsia="ro-RO"/>
              </w:rPr>
              <w:t xml:space="preserve"> de stat/</w:t>
            </w:r>
            <w:proofErr w:type="spellStart"/>
            <w:r w:rsidR="008078B2" w:rsidRPr="008078B2">
              <w:rPr>
                <w:rFonts w:ascii="Arial" w:hAnsi="Arial" w:cs="Arial"/>
                <w:color w:val="000000"/>
                <w:kern w:val="0"/>
                <w:sz w:val="18"/>
                <w:szCs w:val="18"/>
                <w:lang w:eastAsia="ro-RO"/>
              </w:rPr>
              <w:t>fonduri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europene</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alte</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surse</w:t>
            </w:r>
            <w:proofErr w:type="spellEnd"/>
          </w:p>
        </w:tc>
      </w:tr>
      <w:tr w:rsidR="001E539C" w:rsidRPr="0038617C" w14:paraId="647C531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EE022C2" w14:textId="77777777" w:rsidR="001E539C" w:rsidRPr="0038617C" w:rsidRDefault="001E539C" w:rsidP="001E53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7A2354F" w14:textId="77777777" w:rsidR="001E539C" w:rsidRPr="0038617C" w:rsidRDefault="001E539C" w:rsidP="001E53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Pădureni</w:t>
            </w:r>
          </w:p>
        </w:tc>
        <w:tc>
          <w:tcPr>
            <w:tcW w:w="1760" w:type="dxa"/>
            <w:tcBorders>
              <w:top w:val="nil"/>
              <w:left w:val="nil"/>
              <w:bottom w:val="single" w:sz="4" w:space="0" w:color="auto"/>
              <w:right w:val="single" w:sz="4" w:space="0" w:color="auto"/>
            </w:tcBorders>
            <w:vAlign w:val="center"/>
            <w:hideMark/>
          </w:tcPr>
          <w:p w14:paraId="64E3E074" w14:textId="77777777"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26AA4B" w14:textId="759D3E68"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5FC528" w14:textId="77777777" w:rsidR="001E539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Pădureni</w:t>
            </w:r>
          </w:p>
          <w:p w14:paraId="001B5512" w14:textId="77777777"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39B363B" w14:textId="65E264B1" w:rsidR="001E539C" w:rsidRPr="0038617C" w:rsidRDefault="008078B2" w:rsidP="008078B2">
            <w:pPr>
              <w:suppressAutoHyphens w:val="0"/>
              <w:jc w:val="center"/>
              <w:rPr>
                <w:rFonts w:ascii="Arial" w:hAnsi="Arial" w:cs="Arial"/>
                <w:color w:val="000000"/>
                <w:kern w:val="0"/>
                <w:sz w:val="18"/>
                <w:szCs w:val="18"/>
                <w:lang w:val="ro-RO" w:eastAsia="ro-RO"/>
              </w:rPr>
            </w:pPr>
            <w:proofErr w:type="spellStart"/>
            <w:r w:rsidRPr="008078B2">
              <w:rPr>
                <w:rFonts w:ascii="Arial" w:hAnsi="Arial" w:cs="Arial"/>
                <w:color w:val="000000"/>
                <w:kern w:val="0"/>
                <w:sz w:val="18"/>
                <w:szCs w:val="18"/>
                <w:lang w:eastAsia="ro-RO"/>
              </w:rPr>
              <w:t>venituri</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proprii</w:t>
            </w:r>
            <w:proofErr w:type="spellEnd"/>
            <w:r w:rsidRPr="008078B2">
              <w:rPr>
                <w:rFonts w:ascii="Arial" w:hAnsi="Arial" w:cs="Arial"/>
                <w:color w:val="000000"/>
                <w:kern w:val="0"/>
                <w:sz w:val="18"/>
                <w:szCs w:val="18"/>
                <w:lang w:eastAsia="ro-RO"/>
              </w:rPr>
              <w:t>/</w:t>
            </w:r>
            <w:proofErr w:type="spellStart"/>
            <w:r w:rsidRPr="008078B2">
              <w:rPr>
                <w:rFonts w:ascii="Arial" w:hAnsi="Arial" w:cs="Arial"/>
                <w:color w:val="000000"/>
                <w:kern w:val="0"/>
                <w:sz w:val="18"/>
                <w:szCs w:val="18"/>
                <w:lang w:eastAsia="ro-RO"/>
              </w:rPr>
              <w:t>buget</w:t>
            </w:r>
            <w:proofErr w:type="spellEnd"/>
            <w:r w:rsidRPr="008078B2">
              <w:rPr>
                <w:rFonts w:ascii="Arial" w:hAnsi="Arial" w:cs="Arial"/>
                <w:color w:val="000000"/>
                <w:kern w:val="0"/>
                <w:sz w:val="18"/>
                <w:szCs w:val="18"/>
                <w:lang w:eastAsia="ro-RO"/>
              </w:rPr>
              <w:t xml:space="preserve"> de stat/</w:t>
            </w:r>
            <w:proofErr w:type="spellStart"/>
            <w:r w:rsidRPr="008078B2">
              <w:rPr>
                <w:rFonts w:ascii="Arial" w:hAnsi="Arial" w:cs="Arial"/>
                <w:color w:val="000000"/>
                <w:kern w:val="0"/>
                <w:sz w:val="18"/>
                <w:szCs w:val="18"/>
                <w:lang w:eastAsia="ro-RO"/>
              </w:rPr>
              <w:t>fonduri</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europene</w:t>
            </w:r>
            <w:proofErr w:type="spellEnd"/>
            <w:r w:rsidRPr="008078B2">
              <w:rPr>
                <w:rFonts w:ascii="Arial" w:hAnsi="Arial" w:cs="Arial"/>
                <w:color w:val="000000"/>
                <w:kern w:val="0"/>
                <w:sz w:val="18"/>
                <w:szCs w:val="18"/>
                <w:lang w:eastAsia="ro-RO"/>
              </w:rPr>
              <w:t>/</w:t>
            </w:r>
            <w:proofErr w:type="spellStart"/>
            <w:r w:rsidRPr="008078B2">
              <w:rPr>
                <w:rFonts w:ascii="Arial" w:hAnsi="Arial" w:cs="Arial"/>
                <w:color w:val="000000"/>
                <w:kern w:val="0"/>
                <w:sz w:val="18"/>
                <w:szCs w:val="18"/>
                <w:lang w:eastAsia="ro-RO"/>
              </w:rPr>
              <w:t>alte</w:t>
            </w:r>
            <w:proofErr w:type="spellEnd"/>
            <w:r w:rsidRPr="008078B2">
              <w:rPr>
                <w:rFonts w:ascii="Arial" w:hAnsi="Arial" w:cs="Arial"/>
                <w:color w:val="000000"/>
                <w:kern w:val="0"/>
                <w:sz w:val="18"/>
                <w:szCs w:val="18"/>
                <w:lang w:eastAsia="ro-RO"/>
              </w:rPr>
              <w:t xml:space="preserve"> </w:t>
            </w:r>
            <w:proofErr w:type="spellStart"/>
            <w:r w:rsidRPr="008078B2">
              <w:rPr>
                <w:rFonts w:ascii="Arial" w:hAnsi="Arial" w:cs="Arial"/>
                <w:color w:val="000000"/>
                <w:kern w:val="0"/>
                <w:sz w:val="18"/>
                <w:szCs w:val="18"/>
                <w:lang w:eastAsia="ro-RO"/>
              </w:rPr>
              <w:t>surse</w:t>
            </w:r>
            <w:proofErr w:type="spellEnd"/>
          </w:p>
        </w:tc>
      </w:tr>
      <w:tr w:rsidR="001E539C" w:rsidRPr="0038617C" w14:paraId="3955FFB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08CA9E5" w14:textId="77777777" w:rsidR="001E539C" w:rsidRPr="0038617C" w:rsidRDefault="001E539C" w:rsidP="001E53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5E786D" w14:textId="77777777" w:rsidR="001E539C" w:rsidRPr="0038617C" w:rsidRDefault="001E539C" w:rsidP="001E53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Șag</w:t>
            </w:r>
          </w:p>
        </w:tc>
        <w:tc>
          <w:tcPr>
            <w:tcW w:w="1760" w:type="dxa"/>
            <w:tcBorders>
              <w:top w:val="nil"/>
              <w:left w:val="nil"/>
              <w:bottom w:val="single" w:sz="4" w:space="0" w:color="auto"/>
              <w:right w:val="single" w:sz="4" w:space="0" w:color="auto"/>
            </w:tcBorders>
            <w:vAlign w:val="center"/>
            <w:hideMark/>
          </w:tcPr>
          <w:p w14:paraId="663EDD50" w14:textId="77777777"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4BD3FAD" w14:textId="518DEE2C" w:rsidR="001E539C" w:rsidRPr="0038617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B407BC2" w14:textId="77777777" w:rsidR="001E539C" w:rsidRDefault="001E539C" w:rsidP="001E53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Șag</w:t>
            </w:r>
          </w:p>
          <w:p w14:paraId="33D885E3" w14:textId="77777777"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952916" w14:textId="608616ED" w:rsidR="001E539C" w:rsidRPr="0038617C" w:rsidRDefault="001E539C" w:rsidP="001E53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078B2" w:rsidRPr="008078B2">
              <w:rPr>
                <w:rFonts w:ascii="Arial" w:hAnsi="Arial" w:cs="Arial"/>
                <w:color w:val="000000"/>
                <w:kern w:val="0"/>
                <w:sz w:val="18"/>
                <w:szCs w:val="18"/>
                <w:lang w:eastAsia="ro-RO"/>
              </w:rPr>
              <w:t>venituri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proprii</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buget</w:t>
            </w:r>
            <w:proofErr w:type="spellEnd"/>
            <w:r w:rsidR="008078B2" w:rsidRPr="008078B2">
              <w:rPr>
                <w:rFonts w:ascii="Arial" w:hAnsi="Arial" w:cs="Arial"/>
                <w:color w:val="000000"/>
                <w:kern w:val="0"/>
                <w:sz w:val="18"/>
                <w:szCs w:val="18"/>
                <w:lang w:eastAsia="ro-RO"/>
              </w:rPr>
              <w:t xml:space="preserve"> de stat/</w:t>
            </w:r>
            <w:proofErr w:type="spellStart"/>
            <w:r w:rsidR="008078B2" w:rsidRPr="008078B2">
              <w:rPr>
                <w:rFonts w:ascii="Arial" w:hAnsi="Arial" w:cs="Arial"/>
                <w:color w:val="000000"/>
                <w:kern w:val="0"/>
                <w:sz w:val="18"/>
                <w:szCs w:val="18"/>
                <w:lang w:eastAsia="ro-RO"/>
              </w:rPr>
              <w:t>fonduri</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europene</w:t>
            </w:r>
            <w:proofErr w:type="spellEnd"/>
            <w:r w:rsidR="008078B2" w:rsidRPr="008078B2">
              <w:rPr>
                <w:rFonts w:ascii="Arial" w:hAnsi="Arial" w:cs="Arial"/>
                <w:color w:val="000000"/>
                <w:kern w:val="0"/>
                <w:sz w:val="18"/>
                <w:szCs w:val="18"/>
                <w:lang w:eastAsia="ro-RO"/>
              </w:rPr>
              <w:t>/</w:t>
            </w:r>
            <w:proofErr w:type="spellStart"/>
            <w:r w:rsidR="008078B2" w:rsidRPr="008078B2">
              <w:rPr>
                <w:rFonts w:ascii="Arial" w:hAnsi="Arial" w:cs="Arial"/>
                <w:color w:val="000000"/>
                <w:kern w:val="0"/>
                <w:sz w:val="18"/>
                <w:szCs w:val="18"/>
                <w:lang w:eastAsia="ro-RO"/>
              </w:rPr>
              <w:t>alte</w:t>
            </w:r>
            <w:proofErr w:type="spellEnd"/>
            <w:r w:rsidR="008078B2" w:rsidRPr="008078B2">
              <w:rPr>
                <w:rFonts w:ascii="Arial" w:hAnsi="Arial" w:cs="Arial"/>
                <w:color w:val="000000"/>
                <w:kern w:val="0"/>
                <w:sz w:val="18"/>
                <w:szCs w:val="18"/>
                <w:lang w:eastAsia="ro-RO"/>
              </w:rPr>
              <w:t xml:space="preserve"> </w:t>
            </w:r>
            <w:proofErr w:type="spellStart"/>
            <w:r w:rsidR="008078B2" w:rsidRPr="008078B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1E539C" w:rsidRPr="00CC511B" w14:paraId="308921D5" w14:textId="77777777" w:rsidTr="00106509">
        <w:trPr>
          <w:trHeight w:val="264"/>
          <w:jc w:val="center"/>
        </w:trPr>
        <w:tc>
          <w:tcPr>
            <w:tcW w:w="4177" w:type="dxa"/>
            <w:vMerge w:val="restart"/>
            <w:tcBorders>
              <w:top w:val="single" w:sz="8" w:space="0" w:color="000000"/>
              <w:left w:val="single" w:sz="8" w:space="0" w:color="000000"/>
            </w:tcBorders>
            <w:vAlign w:val="center"/>
          </w:tcPr>
          <w:p w14:paraId="289CD29D" w14:textId="77777777" w:rsidR="001E539C" w:rsidRPr="00CC511B" w:rsidRDefault="001E539C" w:rsidP="00106509">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34887A9" w14:textId="77777777" w:rsidR="001E539C" w:rsidRPr="00CC511B" w:rsidRDefault="001E539C" w:rsidP="00106509">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1E539C" w:rsidRPr="00CC511B" w14:paraId="7D9FD059" w14:textId="77777777" w:rsidTr="00106509">
        <w:trPr>
          <w:trHeight w:val="300"/>
          <w:jc w:val="center"/>
        </w:trPr>
        <w:tc>
          <w:tcPr>
            <w:tcW w:w="4177" w:type="dxa"/>
            <w:vMerge/>
            <w:tcBorders>
              <w:left w:val="single" w:sz="8" w:space="0" w:color="000000"/>
              <w:bottom w:val="single" w:sz="4" w:space="0" w:color="000000"/>
            </w:tcBorders>
            <w:vAlign w:val="center"/>
          </w:tcPr>
          <w:p w14:paraId="17E3AE24" w14:textId="77777777" w:rsidR="001E539C" w:rsidRPr="00CC511B" w:rsidRDefault="001E539C" w:rsidP="00106509">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49C52AE" w14:textId="77777777" w:rsidR="001E539C" w:rsidRPr="00CC511B" w:rsidRDefault="001E539C" w:rsidP="00106509">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C1C8825" w14:textId="77777777" w:rsidR="001E539C" w:rsidRPr="00CC511B" w:rsidRDefault="001E539C" w:rsidP="00106509">
            <w:pPr>
              <w:jc w:val="center"/>
              <w:rPr>
                <w:rFonts w:ascii="Arial" w:hAnsi="Arial" w:cs="Arial"/>
                <w:sz w:val="20"/>
                <w:szCs w:val="20"/>
                <w:lang w:val="ro-RO"/>
              </w:rPr>
            </w:pPr>
            <w:r w:rsidRPr="00CC511B">
              <w:rPr>
                <w:rFonts w:ascii="Arial" w:hAnsi="Arial" w:cs="Arial"/>
                <w:sz w:val="20"/>
                <w:szCs w:val="20"/>
                <w:lang w:val="ro-RO"/>
              </w:rPr>
              <w:t>Termen lung</w:t>
            </w:r>
          </w:p>
        </w:tc>
      </w:tr>
      <w:tr w:rsidR="001E539C" w:rsidRPr="00CC511B" w14:paraId="066EA660" w14:textId="77777777" w:rsidTr="00106509">
        <w:trPr>
          <w:trHeight w:val="300"/>
          <w:jc w:val="center"/>
        </w:trPr>
        <w:tc>
          <w:tcPr>
            <w:tcW w:w="4177" w:type="dxa"/>
            <w:tcBorders>
              <w:left w:val="single" w:sz="4" w:space="0" w:color="000000"/>
              <w:bottom w:val="single" w:sz="4" w:space="0" w:color="000000"/>
            </w:tcBorders>
            <w:vAlign w:val="center"/>
          </w:tcPr>
          <w:p w14:paraId="7708EF86" w14:textId="77777777" w:rsidR="001E539C" w:rsidRPr="00CC511B" w:rsidRDefault="001E539C" w:rsidP="00106509">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Timișoara - Moravița</w:t>
            </w:r>
          </w:p>
        </w:tc>
        <w:tc>
          <w:tcPr>
            <w:tcW w:w="2250" w:type="dxa"/>
            <w:tcBorders>
              <w:left w:val="single" w:sz="4" w:space="0" w:color="000000"/>
              <w:bottom w:val="single" w:sz="4" w:space="0" w:color="000000"/>
              <w:right w:val="single" w:sz="4" w:space="0" w:color="auto"/>
            </w:tcBorders>
            <w:vAlign w:val="center"/>
          </w:tcPr>
          <w:p w14:paraId="2CD9D800" w14:textId="77777777" w:rsidR="001E539C" w:rsidRPr="002E2900" w:rsidRDefault="001E539C" w:rsidP="0010650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C403644" w14:textId="77777777" w:rsidR="001E539C" w:rsidRPr="002E2900" w:rsidRDefault="001E539C" w:rsidP="00106509">
            <w:pPr>
              <w:jc w:val="center"/>
              <w:rPr>
                <w:rFonts w:ascii="Arial" w:hAnsi="Arial" w:cs="Arial"/>
                <w:iCs/>
                <w:sz w:val="20"/>
                <w:szCs w:val="20"/>
                <w:lang w:val="ro-RO"/>
              </w:rPr>
            </w:pPr>
            <w:r>
              <w:rPr>
                <w:rFonts w:ascii="Arial" w:hAnsi="Arial" w:cs="Arial"/>
                <w:iCs/>
                <w:sz w:val="20"/>
                <w:szCs w:val="20"/>
                <w:lang w:val="ro-RO"/>
              </w:rPr>
              <w:t>n/a</w:t>
            </w:r>
          </w:p>
        </w:tc>
      </w:tr>
      <w:tr w:rsidR="001E539C" w:rsidRPr="00CC511B" w14:paraId="05236F7B" w14:textId="77777777" w:rsidTr="00106509">
        <w:trPr>
          <w:trHeight w:val="300"/>
          <w:jc w:val="center"/>
        </w:trPr>
        <w:tc>
          <w:tcPr>
            <w:tcW w:w="4177" w:type="dxa"/>
            <w:tcBorders>
              <w:left w:val="single" w:sz="4" w:space="0" w:color="000000"/>
              <w:bottom w:val="single" w:sz="4" w:space="0" w:color="000000"/>
            </w:tcBorders>
            <w:vAlign w:val="center"/>
          </w:tcPr>
          <w:p w14:paraId="5DF151EB" w14:textId="77777777" w:rsidR="001E539C" w:rsidRPr="00760B50" w:rsidRDefault="001E539C" w:rsidP="00106509">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DE0822F" w14:textId="77777777" w:rsidR="001E539C" w:rsidRPr="006117FF" w:rsidRDefault="001E539C"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8EF086E" w14:textId="77777777" w:rsidR="001E539C" w:rsidRDefault="001E539C" w:rsidP="00106509">
            <w:pPr>
              <w:jc w:val="center"/>
              <w:rPr>
                <w:rFonts w:ascii="Arial" w:hAnsi="Arial" w:cs="Arial"/>
                <w:sz w:val="20"/>
                <w:szCs w:val="20"/>
                <w:lang w:val="ro-RO"/>
              </w:rPr>
            </w:pPr>
            <w:r>
              <w:rPr>
                <w:rFonts w:ascii="Arial" w:hAnsi="Arial" w:cs="Arial"/>
                <w:sz w:val="20"/>
                <w:szCs w:val="20"/>
                <w:lang w:val="ro-RO"/>
              </w:rPr>
              <w:t>n/a</w:t>
            </w:r>
          </w:p>
        </w:tc>
      </w:tr>
      <w:tr w:rsidR="001E539C" w:rsidRPr="00CC511B" w14:paraId="093DA41D" w14:textId="77777777" w:rsidTr="00106509">
        <w:trPr>
          <w:trHeight w:val="300"/>
          <w:jc w:val="center"/>
        </w:trPr>
        <w:tc>
          <w:tcPr>
            <w:tcW w:w="4177" w:type="dxa"/>
            <w:tcBorders>
              <w:left w:val="single" w:sz="4" w:space="0" w:color="000000"/>
              <w:bottom w:val="single" w:sz="4" w:space="0" w:color="000000"/>
            </w:tcBorders>
            <w:vAlign w:val="center"/>
          </w:tcPr>
          <w:p w14:paraId="3B787D8D" w14:textId="77777777" w:rsidR="001E539C" w:rsidRPr="00CC511B" w:rsidRDefault="001E539C" w:rsidP="00106509">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18756916" w14:textId="77777777" w:rsidR="001E539C" w:rsidRPr="002E2900" w:rsidRDefault="001E539C" w:rsidP="00106509">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B4D22D1" w14:textId="77777777" w:rsidR="001E539C" w:rsidRPr="002E2900" w:rsidRDefault="001E539C" w:rsidP="00106509">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9471EC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81CAC">
        <w:rPr>
          <w:rFonts w:ascii="Arial" w:hAnsi="Arial" w:cs="Arial"/>
          <w:lang w:val="ro-RO"/>
        </w:rPr>
        <w:t>216.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9171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9171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9171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81CAC" w:rsidRPr="008A78C6" w14:paraId="61A947D4" w14:textId="118C673D" w:rsidTr="00691710">
        <w:trPr>
          <w:jc w:val="center"/>
        </w:trPr>
        <w:tc>
          <w:tcPr>
            <w:tcW w:w="1178" w:type="dxa"/>
            <w:shd w:val="clear" w:color="auto" w:fill="D9D9D9" w:themeFill="background1" w:themeFillShade="D9"/>
          </w:tcPr>
          <w:p w14:paraId="2550DF8E" w14:textId="77777777" w:rsidR="00681CAC" w:rsidRPr="008A78C6"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BB0CEAD"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65E5054C" w14:textId="18F57281"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37</w:t>
            </w:r>
          </w:p>
        </w:tc>
        <w:tc>
          <w:tcPr>
            <w:tcW w:w="920" w:type="dxa"/>
            <w:shd w:val="clear" w:color="auto" w:fill="FF0000"/>
            <w:vAlign w:val="center"/>
          </w:tcPr>
          <w:p w14:paraId="03AE00DA" w14:textId="1B36866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2</w:t>
            </w:r>
          </w:p>
        </w:tc>
        <w:tc>
          <w:tcPr>
            <w:tcW w:w="917" w:type="dxa"/>
            <w:shd w:val="clear" w:color="auto" w:fill="00B0F0"/>
            <w:vAlign w:val="center"/>
          </w:tcPr>
          <w:p w14:paraId="51C8F20A" w14:textId="70F9BC1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402C77A0" w14:textId="37B2872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7</w:t>
            </w:r>
          </w:p>
        </w:tc>
        <w:tc>
          <w:tcPr>
            <w:tcW w:w="923" w:type="dxa"/>
            <w:shd w:val="clear" w:color="auto" w:fill="00B0F0"/>
            <w:vAlign w:val="center"/>
          </w:tcPr>
          <w:p w14:paraId="1E0930FE" w14:textId="56F74B6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w:t>
            </w:r>
          </w:p>
        </w:tc>
        <w:tc>
          <w:tcPr>
            <w:tcW w:w="924" w:type="dxa"/>
            <w:shd w:val="clear" w:color="auto" w:fill="00B050"/>
            <w:vAlign w:val="center"/>
          </w:tcPr>
          <w:p w14:paraId="178FDEA5" w14:textId="68150B7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7F655E4F" w14:textId="0A655B3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30</w:t>
            </w:r>
          </w:p>
        </w:tc>
        <w:tc>
          <w:tcPr>
            <w:tcW w:w="930" w:type="dxa"/>
            <w:shd w:val="clear" w:color="auto" w:fill="00B050"/>
            <w:vAlign w:val="center"/>
          </w:tcPr>
          <w:p w14:paraId="526143D5" w14:textId="6D68893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w:t>
            </w:r>
          </w:p>
        </w:tc>
      </w:tr>
      <w:tr w:rsidR="00681CAC" w:rsidRPr="008A78C6" w14:paraId="408FE8AE" w14:textId="787436D0" w:rsidTr="00691710">
        <w:trPr>
          <w:jc w:val="center"/>
        </w:trPr>
        <w:tc>
          <w:tcPr>
            <w:tcW w:w="1178" w:type="dxa"/>
            <w:shd w:val="clear" w:color="auto" w:fill="D9D9D9" w:themeFill="background1" w:themeFillShade="D9"/>
          </w:tcPr>
          <w:p w14:paraId="36357BC3" w14:textId="77777777" w:rsidR="00681CAC" w:rsidRPr="008A78C6"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5CFA29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0A0D34B2" w14:textId="599E68E1"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31</w:t>
            </w:r>
          </w:p>
        </w:tc>
        <w:tc>
          <w:tcPr>
            <w:tcW w:w="920" w:type="dxa"/>
            <w:shd w:val="clear" w:color="auto" w:fill="FF0000"/>
            <w:vAlign w:val="center"/>
          </w:tcPr>
          <w:p w14:paraId="1075DB2F" w14:textId="2D2A65A4"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w:t>
            </w:r>
          </w:p>
        </w:tc>
        <w:tc>
          <w:tcPr>
            <w:tcW w:w="917" w:type="dxa"/>
            <w:shd w:val="clear" w:color="auto" w:fill="00B0F0"/>
            <w:vAlign w:val="center"/>
          </w:tcPr>
          <w:p w14:paraId="319EF7C0" w14:textId="5E6607E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6C980332" w14:textId="0B4B31C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6</w:t>
            </w:r>
          </w:p>
        </w:tc>
        <w:tc>
          <w:tcPr>
            <w:tcW w:w="923" w:type="dxa"/>
            <w:shd w:val="clear" w:color="auto" w:fill="00B0F0"/>
            <w:vAlign w:val="center"/>
          </w:tcPr>
          <w:p w14:paraId="37AB4557" w14:textId="5EC1132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c>
          <w:tcPr>
            <w:tcW w:w="924" w:type="dxa"/>
            <w:shd w:val="clear" w:color="auto" w:fill="00B050"/>
            <w:vAlign w:val="center"/>
          </w:tcPr>
          <w:p w14:paraId="5F799923" w14:textId="3008AF0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200D51A7" w14:textId="582FCD60"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25</w:t>
            </w:r>
          </w:p>
        </w:tc>
        <w:tc>
          <w:tcPr>
            <w:tcW w:w="930" w:type="dxa"/>
            <w:shd w:val="clear" w:color="auto" w:fill="00B050"/>
            <w:vAlign w:val="center"/>
          </w:tcPr>
          <w:p w14:paraId="1D67D41B" w14:textId="3CE6C54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w:t>
            </w:r>
          </w:p>
        </w:tc>
      </w:tr>
      <w:tr w:rsidR="00681CAC" w:rsidRPr="008A78C6" w14:paraId="0AE9F23C" w14:textId="3340E41B" w:rsidTr="00691710">
        <w:trPr>
          <w:jc w:val="center"/>
        </w:trPr>
        <w:tc>
          <w:tcPr>
            <w:tcW w:w="1178" w:type="dxa"/>
            <w:shd w:val="clear" w:color="auto" w:fill="D9D9D9" w:themeFill="background1" w:themeFillShade="D9"/>
          </w:tcPr>
          <w:p w14:paraId="6BDE3F63" w14:textId="77777777" w:rsidR="00681CAC" w:rsidRPr="008A78C6"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E8A1F9E"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5C1EE1FE" w14:textId="23EBBE7A"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14</w:t>
            </w:r>
          </w:p>
        </w:tc>
        <w:tc>
          <w:tcPr>
            <w:tcW w:w="920" w:type="dxa"/>
            <w:shd w:val="clear" w:color="auto" w:fill="FF0000"/>
            <w:vAlign w:val="center"/>
          </w:tcPr>
          <w:p w14:paraId="36B3A9A0" w14:textId="25F70C23"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w:t>
            </w:r>
          </w:p>
        </w:tc>
        <w:tc>
          <w:tcPr>
            <w:tcW w:w="917" w:type="dxa"/>
            <w:shd w:val="clear" w:color="auto" w:fill="00B0F0"/>
            <w:vAlign w:val="center"/>
          </w:tcPr>
          <w:p w14:paraId="3E07D291" w14:textId="7C2BE440"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3567D931" w14:textId="3AE05DD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6</w:t>
            </w:r>
          </w:p>
        </w:tc>
        <w:tc>
          <w:tcPr>
            <w:tcW w:w="923" w:type="dxa"/>
            <w:shd w:val="clear" w:color="auto" w:fill="00B0F0"/>
            <w:vAlign w:val="center"/>
          </w:tcPr>
          <w:p w14:paraId="27D0A8D6" w14:textId="4C7BEA6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24" w:type="dxa"/>
            <w:shd w:val="clear" w:color="auto" w:fill="00B050"/>
            <w:vAlign w:val="center"/>
          </w:tcPr>
          <w:p w14:paraId="03BB91E0" w14:textId="48DD26B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0222AB68" w14:textId="672359D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30" w:type="dxa"/>
            <w:shd w:val="clear" w:color="auto" w:fill="00B050"/>
            <w:vAlign w:val="center"/>
          </w:tcPr>
          <w:p w14:paraId="5B7BA08C" w14:textId="523AE77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r>
      <w:tr w:rsidR="00681CAC" w:rsidRPr="008A78C6" w14:paraId="13E92DA2" w14:textId="30CAF24D" w:rsidTr="00691710">
        <w:trPr>
          <w:jc w:val="center"/>
        </w:trPr>
        <w:tc>
          <w:tcPr>
            <w:tcW w:w="1178" w:type="dxa"/>
            <w:shd w:val="clear" w:color="auto" w:fill="D9D9D9" w:themeFill="background1" w:themeFillShade="D9"/>
          </w:tcPr>
          <w:p w14:paraId="4BFEAF21" w14:textId="77777777" w:rsidR="00681CAC" w:rsidRPr="008A78C6"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1996EF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577CC1DC" w14:textId="4641A6F5"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12</w:t>
            </w:r>
          </w:p>
        </w:tc>
        <w:tc>
          <w:tcPr>
            <w:tcW w:w="920" w:type="dxa"/>
            <w:shd w:val="clear" w:color="auto" w:fill="FF0000"/>
            <w:vAlign w:val="center"/>
          </w:tcPr>
          <w:p w14:paraId="19F8ED17" w14:textId="5FAEE091"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w:t>
            </w:r>
          </w:p>
        </w:tc>
        <w:tc>
          <w:tcPr>
            <w:tcW w:w="917" w:type="dxa"/>
            <w:shd w:val="clear" w:color="auto" w:fill="00B0F0"/>
            <w:vAlign w:val="center"/>
          </w:tcPr>
          <w:p w14:paraId="4229705D" w14:textId="38CDE5C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6FCD86C7" w14:textId="4DF56D5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4</w:t>
            </w:r>
          </w:p>
        </w:tc>
        <w:tc>
          <w:tcPr>
            <w:tcW w:w="923" w:type="dxa"/>
            <w:shd w:val="clear" w:color="auto" w:fill="00B0F0"/>
            <w:vAlign w:val="center"/>
          </w:tcPr>
          <w:p w14:paraId="6825F9B3" w14:textId="5B719A1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24" w:type="dxa"/>
            <w:shd w:val="clear" w:color="auto" w:fill="00B050"/>
            <w:vAlign w:val="center"/>
          </w:tcPr>
          <w:p w14:paraId="6E7A7FFB" w14:textId="3030861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02797458" w14:textId="5095339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30" w:type="dxa"/>
            <w:shd w:val="clear" w:color="auto" w:fill="00B050"/>
            <w:vAlign w:val="center"/>
          </w:tcPr>
          <w:p w14:paraId="74BE4CD6" w14:textId="06E8FEC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r>
      <w:tr w:rsidR="00681CAC" w:rsidRPr="008A78C6" w14:paraId="2737339F" w14:textId="439697EA" w:rsidTr="00691710">
        <w:trPr>
          <w:jc w:val="center"/>
        </w:trPr>
        <w:tc>
          <w:tcPr>
            <w:tcW w:w="1178" w:type="dxa"/>
            <w:shd w:val="clear" w:color="auto" w:fill="D9D9D9" w:themeFill="background1" w:themeFillShade="D9"/>
          </w:tcPr>
          <w:p w14:paraId="73885F03"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2E9F32A"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33F784EC" w14:textId="74227FF3"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14</w:t>
            </w:r>
          </w:p>
        </w:tc>
        <w:tc>
          <w:tcPr>
            <w:tcW w:w="920" w:type="dxa"/>
            <w:shd w:val="clear" w:color="auto" w:fill="FF0000"/>
            <w:vAlign w:val="center"/>
          </w:tcPr>
          <w:p w14:paraId="55B68EBF" w14:textId="6A938A7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5</w:t>
            </w:r>
          </w:p>
        </w:tc>
        <w:tc>
          <w:tcPr>
            <w:tcW w:w="917" w:type="dxa"/>
            <w:shd w:val="clear" w:color="auto" w:fill="00B0F0"/>
            <w:vAlign w:val="center"/>
          </w:tcPr>
          <w:p w14:paraId="09BAAC1C" w14:textId="3382C06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4E9D0E21" w14:textId="3A1B29E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6</w:t>
            </w:r>
          </w:p>
        </w:tc>
        <w:tc>
          <w:tcPr>
            <w:tcW w:w="923" w:type="dxa"/>
            <w:shd w:val="clear" w:color="auto" w:fill="00B0F0"/>
            <w:vAlign w:val="center"/>
          </w:tcPr>
          <w:p w14:paraId="39B31B9D" w14:textId="3F231C2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6</w:t>
            </w:r>
          </w:p>
        </w:tc>
        <w:tc>
          <w:tcPr>
            <w:tcW w:w="924" w:type="dxa"/>
            <w:shd w:val="clear" w:color="auto" w:fill="00B050"/>
            <w:vAlign w:val="center"/>
          </w:tcPr>
          <w:p w14:paraId="6B0BB255" w14:textId="40FC7FA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725F7FCD" w14:textId="31B90D7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30" w:type="dxa"/>
            <w:shd w:val="clear" w:color="auto" w:fill="00B050"/>
            <w:vAlign w:val="center"/>
          </w:tcPr>
          <w:p w14:paraId="034ED4B0" w14:textId="23458C9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w:t>
            </w:r>
          </w:p>
        </w:tc>
      </w:tr>
      <w:tr w:rsidR="00681CAC" w:rsidRPr="008A78C6" w14:paraId="40D4E717" w14:textId="02420DE7" w:rsidTr="00691710">
        <w:trPr>
          <w:jc w:val="center"/>
        </w:trPr>
        <w:tc>
          <w:tcPr>
            <w:tcW w:w="1178" w:type="dxa"/>
            <w:shd w:val="clear" w:color="auto" w:fill="D9D9D9" w:themeFill="background1" w:themeFillShade="D9"/>
          </w:tcPr>
          <w:p w14:paraId="0BC42F96"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9347E9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522FD51D" w14:textId="2DE9C5B2"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7</w:t>
            </w:r>
          </w:p>
        </w:tc>
        <w:tc>
          <w:tcPr>
            <w:tcW w:w="920" w:type="dxa"/>
            <w:shd w:val="clear" w:color="auto" w:fill="FF0000"/>
            <w:vAlign w:val="center"/>
          </w:tcPr>
          <w:p w14:paraId="26FFED78" w14:textId="7C51F8C7"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7</w:t>
            </w:r>
          </w:p>
        </w:tc>
        <w:tc>
          <w:tcPr>
            <w:tcW w:w="917" w:type="dxa"/>
            <w:shd w:val="clear" w:color="auto" w:fill="00B0F0"/>
            <w:vAlign w:val="center"/>
          </w:tcPr>
          <w:p w14:paraId="39AEBC2B" w14:textId="3E2FE70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36AFCE0E" w14:textId="4EBE034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c>
          <w:tcPr>
            <w:tcW w:w="923" w:type="dxa"/>
            <w:shd w:val="clear" w:color="auto" w:fill="00B0F0"/>
            <w:vAlign w:val="center"/>
          </w:tcPr>
          <w:p w14:paraId="100F9507" w14:textId="6A8FB20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24" w:type="dxa"/>
            <w:shd w:val="clear" w:color="auto" w:fill="00B050"/>
            <w:vAlign w:val="center"/>
          </w:tcPr>
          <w:p w14:paraId="404FF68D" w14:textId="25AE639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04D68401" w14:textId="2E3004B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w:t>
            </w:r>
          </w:p>
        </w:tc>
        <w:tc>
          <w:tcPr>
            <w:tcW w:w="930" w:type="dxa"/>
            <w:shd w:val="clear" w:color="auto" w:fill="00B050"/>
            <w:vAlign w:val="center"/>
          </w:tcPr>
          <w:p w14:paraId="3B1BFF9B" w14:textId="03314D9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w:t>
            </w:r>
          </w:p>
        </w:tc>
      </w:tr>
      <w:tr w:rsidR="00681CAC" w:rsidRPr="008A78C6" w14:paraId="56711E0E" w14:textId="3C29BFFC" w:rsidTr="00691710">
        <w:trPr>
          <w:jc w:val="center"/>
        </w:trPr>
        <w:tc>
          <w:tcPr>
            <w:tcW w:w="1178" w:type="dxa"/>
            <w:shd w:val="clear" w:color="auto" w:fill="D9D9D9" w:themeFill="background1" w:themeFillShade="D9"/>
          </w:tcPr>
          <w:p w14:paraId="42B22403"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FC1F68E"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2865E920" w14:textId="7F1CA6F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4</w:t>
            </w:r>
          </w:p>
        </w:tc>
        <w:tc>
          <w:tcPr>
            <w:tcW w:w="920" w:type="dxa"/>
            <w:shd w:val="clear" w:color="auto" w:fill="FF0000"/>
            <w:vAlign w:val="center"/>
          </w:tcPr>
          <w:p w14:paraId="67BFE4B5" w14:textId="093F061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10</w:t>
            </w:r>
          </w:p>
        </w:tc>
        <w:tc>
          <w:tcPr>
            <w:tcW w:w="917" w:type="dxa"/>
            <w:shd w:val="clear" w:color="auto" w:fill="00B0F0"/>
            <w:vAlign w:val="center"/>
          </w:tcPr>
          <w:p w14:paraId="5CEFDF29" w14:textId="157AC91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131C4F9F" w14:textId="228231E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6</w:t>
            </w:r>
          </w:p>
        </w:tc>
        <w:tc>
          <w:tcPr>
            <w:tcW w:w="923" w:type="dxa"/>
            <w:shd w:val="clear" w:color="auto" w:fill="00B0F0"/>
            <w:vAlign w:val="center"/>
          </w:tcPr>
          <w:p w14:paraId="68AD2BAB" w14:textId="77C16FF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4</w:t>
            </w:r>
          </w:p>
        </w:tc>
        <w:tc>
          <w:tcPr>
            <w:tcW w:w="924" w:type="dxa"/>
            <w:shd w:val="clear" w:color="auto" w:fill="00B050"/>
            <w:vAlign w:val="center"/>
          </w:tcPr>
          <w:p w14:paraId="12A53146" w14:textId="52F22D8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7FE3D7C8" w14:textId="2FC96E2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w:t>
            </w:r>
          </w:p>
        </w:tc>
        <w:tc>
          <w:tcPr>
            <w:tcW w:w="930" w:type="dxa"/>
            <w:shd w:val="clear" w:color="auto" w:fill="00B050"/>
            <w:vAlign w:val="center"/>
          </w:tcPr>
          <w:p w14:paraId="28B70136" w14:textId="5D94C84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6</w:t>
            </w:r>
          </w:p>
        </w:tc>
      </w:tr>
      <w:tr w:rsidR="00681CAC" w:rsidRPr="008A78C6" w14:paraId="1AC27E63" w14:textId="0FB64638" w:rsidTr="00691710">
        <w:trPr>
          <w:jc w:val="center"/>
        </w:trPr>
        <w:tc>
          <w:tcPr>
            <w:tcW w:w="1178" w:type="dxa"/>
            <w:shd w:val="clear" w:color="auto" w:fill="D9D9D9" w:themeFill="background1" w:themeFillShade="D9"/>
          </w:tcPr>
          <w:p w14:paraId="4C9ADE3F"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1D858A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5CEA3631" w14:textId="73CE958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5</w:t>
            </w:r>
          </w:p>
        </w:tc>
        <w:tc>
          <w:tcPr>
            <w:tcW w:w="920" w:type="dxa"/>
            <w:shd w:val="clear" w:color="auto" w:fill="FF0000"/>
            <w:vAlign w:val="center"/>
          </w:tcPr>
          <w:p w14:paraId="28F85FB7" w14:textId="574C1E9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9</w:t>
            </w:r>
          </w:p>
        </w:tc>
        <w:tc>
          <w:tcPr>
            <w:tcW w:w="917" w:type="dxa"/>
            <w:shd w:val="clear" w:color="auto" w:fill="00B0F0"/>
            <w:vAlign w:val="center"/>
          </w:tcPr>
          <w:p w14:paraId="33BC5AF8" w14:textId="2FD354E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3ADE143F" w14:textId="596C31D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10</w:t>
            </w:r>
          </w:p>
        </w:tc>
        <w:tc>
          <w:tcPr>
            <w:tcW w:w="923" w:type="dxa"/>
            <w:shd w:val="clear" w:color="auto" w:fill="00B0F0"/>
            <w:vAlign w:val="center"/>
          </w:tcPr>
          <w:p w14:paraId="202DDEA1" w14:textId="26C04FA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12</w:t>
            </w:r>
          </w:p>
        </w:tc>
        <w:tc>
          <w:tcPr>
            <w:tcW w:w="924" w:type="dxa"/>
            <w:shd w:val="clear" w:color="auto" w:fill="00B050"/>
            <w:vAlign w:val="center"/>
          </w:tcPr>
          <w:p w14:paraId="0B65E16A" w14:textId="3ABDB2D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6266DA2F" w14:textId="1A8363F0"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c>
          <w:tcPr>
            <w:tcW w:w="930" w:type="dxa"/>
            <w:shd w:val="clear" w:color="auto" w:fill="00B050"/>
            <w:vAlign w:val="center"/>
          </w:tcPr>
          <w:p w14:paraId="5EB07E66" w14:textId="3D9DA2A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w:t>
            </w:r>
          </w:p>
        </w:tc>
      </w:tr>
      <w:tr w:rsidR="00681CAC" w:rsidRPr="008A78C6" w14:paraId="416BAE27" w14:textId="33EE07C4" w:rsidTr="00691710">
        <w:trPr>
          <w:jc w:val="center"/>
        </w:trPr>
        <w:tc>
          <w:tcPr>
            <w:tcW w:w="1178" w:type="dxa"/>
            <w:shd w:val="clear" w:color="auto" w:fill="D9D9D9" w:themeFill="background1" w:themeFillShade="D9"/>
          </w:tcPr>
          <w:p w14:paraId="327762C6"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E3F1F2A"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286E1164" w14:textId="769B5596"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5</w:t>
            </w:r>
          </w:p>
        </w:tc>
        <w:tc>
          <w:tcPr>
            <w:tcW w:w="920" w:type="dxa"/>
            <w:shd w:val="clear" w:color="auto" w:fill="FF0000"/>
            <w:vAlign w:val="center"/>
          </w:tcPr>
          <w:p w14:paraId="594A8E3E" w14:textId="402F58B3"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13</w:t>
            </w:r>
          </w:p>
        </w:tc>
        <w:tc>
          <w:tcPr>
            <w:tcW w:w="917" w:type="dxa"/>
            <w:shd w:val="clear" w:color="auto" w:fill="00B0F0"/>
            <w:vAlign w:val="center"/>
          </w:tcPr>
          <w:p w14:paraId="3C16E404" w14:textId="637526B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5C19F353" w14:textId="205C5DE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23" w:type="dxa"/>
            <w:shd w:val="clear" w:color="auto" w:fill="00B0F0"/>
            <w:vAlign w:val="center"/>
          </w:tcPr>
          <w:p w14:paraId="219DE520" w14:textId="128C468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w:t>
            </w:r>
          </w:p>
        </w:tc>
        <w:tc>
          <w:tcPr>
            <w:tcW w:w="924" w:type="dxa"/>
            <w:shd w:val="clear" w:color="auto" w:fill="00B050"/>
            <w:vAlign w:val="center"/>
          </w:tcPr>
          <w:p w14:paraId="3BF87D48" w14:textId="2A7BA04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3E1173E0" w14:textId="63C0DD2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w:t>
            </w:r>
          </w:p>
        </w:tc>
        <w:tc>
          <w:tcPr>
            <w:tcW w:w="930" w:type="dxa"/>
            <w:shd w:val="clear" w:color="auto" w:fill="00B050"/>
            <w:vAlign w:val="center"/>
          </w:tcPr>
          <w:p w14:paraId="4DACB595" w14:textId="78F1B3D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12</w:t>
            </w:r>
          </w:p>
        </w:tc>
      </w:tr>
      <w:tr w:rsidR="00681CAC" w:rsidRPr="008A78C6" w14:paraId="74AA4981" w14:textId="75BEE4A0" w:rsidTr="00691710">
        <w:trPr>
          <w:jc w:val="center"/>
        </w:trPr>
        <w:tc>
          <w:tcPr>
            <w:tcW w:w="1178" w:type="dxa"/>
            <w:shd w:val="clear" w:color="auto" w:fill="D9D9D9" w:themeFill="background1" w:themeFillShade="D9"/>
          </w:tcPr>
          <w:p w14:paraId="5B04EA7A"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36A9295"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4689D6D6" w14:textId="5A8649E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7</w:t>
            </w:r>
          </w:p>
        </w:tc>
        <w:tc>
          <w:tcPr>
            <w:tcW w:w="920" w:type="dxa"/>
            <w:shd w:val="clear" w:color="auto" w:fill="FF0000"/>
            <w:vAlign w:val="center"/>
          </w:tcPr>
          <w:p w14:paraId="53F4526C" w14:textId="6CCCF801"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7</w:t>
            </w:r>
          </w:p>
        </w:tc>
        <w:tc>
          <w:tcPr>
            <w:tcW w:w="917" w:type="dxa"/>
            <w:shd w:val="clear" w:color="auto" w:fill="00B0F0"/>
            <w:vAlign w:val="center"/>
          </w:tcPr>
          <w:p w14:paraId="1B014076" w14:textId="6B8DAE5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7C8E9475" w14:textId="35668BC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15</w:t>
            </w:r>
          </w:p>
        </w:tc>
        <w:tc>
          <w:tcPr>
            <w:tcW w:w="923" w:type="dxa"/>
            <w:shd w:val="clear" w:color="auto" w:fill="00B0F0"/>
            <w:vAlign w:val="center"/>
          </w:tcPr>
          <w:p w14:paraId="3103AA55" w14:textId="3A0D76C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3EC96D90" w14:textId="3193C668"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4B76823E" w14:textId="0D2F4A2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-8</w:t>
            </w:r>
          </w:p>
        </w:tc>
        <w:tc>
          <w:tcPr>
            <w:tcW w:w="930" w:type="dxa"/>
            <w:shd w:val="clear" w:color="auto" w:fill="00B050"/>
            <w:vAlign w:val="center"/>
          </w:tcPr>
          <w:p w14:paraId="3755C39D" w14:textId="6A3C100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7</w:t>
            </w:r>
          </w:p>
        </w:tc>
      </w:tr>
      <w:tr w:rsidR="00681CAC" w:rsidRPr="008A78C6" w14:paraId="177C798C" w14:textId="703E30AE" w:rsidTr="00691710">
        <w:trPr>
          <w:jc w:val="center"/>
        </w:trPr>
        <w:tc>
          <w:tcPr>
            <w:tcW w:w="1178" w:type="dxa"/>
            <w:shd w:val="clear" w:color="auto" w:fill="D9D9D9" w:themeFill="background1" w:themeFillShade="D9"/>
          </w:tcPr>
          <w:p w14:paraId="43D2D6C5"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0E533235"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54F7FDE7" w14:textId="28B9C7D7"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7</w:t>
            </w:r>
          </w:p>
        </w:tc>
        <w:tc>
          <w:tcPr>
            <w:tcW w:w="920" w:type="dxa"/>
            <w:shd w:val="clear" w:color="auto" w:fill="FF0000"/>
            <w:vAlign w:val="center"/>
          </w:tcPr>
          <w:p w14:paraId="3E0E090A" w14:textId="7A34398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9</w:t>
            </w:r>
          </w:p>
        </w:tc>
        <w:tc>
          <w:tcPr>
            <w:tcW w:w="917" w:type="dxa"/>
            <w:shd w:val="clear" w:color="auto" w:fill="00B0F0"/>
            <w:vAlign w:val="center"/>
          </w:tcPr>
          <w:p w14:paraId="57EADBA4" w14:textId="1D40E62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75BFEEDD" w14:textId="5DC9D2F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19</w:t>
            </w:r>
          </w:p>
        </w:tc>
        <w:tc>
          <w:tcPr>
            <w:tcW w:w="923" w:type="dxa"/>
            <w:shd w:val="clear" w:color="auto" w:fill="00B0F0"/>
            <w:vAlign w:val="center"/>
          </w:tcPr>
          <w:p w14:paraId="48D466E7" w14:textId="22AFFA9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6900C3E5" w14:textId="542C718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7AA5E35F" w14:textId="480C349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-12</w:t>
            </w:r>
          </w:p>
        </w:tc>
        <w:tc>
          <w:tcPr>
            <w:tcW w:w="930" w:type="dxa"/>
            <w:shd w:val="clear" w:color="auto" w:fill="00B050"/>
            <w:vAlign w:val="center"/>
          </w:tcPr>
          <w:p w14:paraId="1CDE6A77" w14:textId="174B4C7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9</w:t>
            </w:r>
          </w:p>
        </w:tc>
      </w:tr>
      <w:tr w:rsidR="00681CAC" w:rsidRPr="008A78C6" w14:paraId="209DA7DC" w14:textId="1BA71666" w:rsidTr="00691710">
        <w:trPr>
          <w:jc w:val="center"/>
        </w:trPr>
        <w:tc>
          <w:tcPr>
            <w:tcW w:w="1178" w:type="dxa"/>
            <w:shd w:val="clear" w:color="auto" w:fill="D9D9D9" w:themeFill="background1" w:themeFillShade="D9"/>
          </w:tcPr>
          <w:p w14:paraId="1D4FAA3B"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08EDEC2"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516A5756" w14:textId="44048AA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11</w:t>
            </w:r>
          </w:p>
        </w:tc>
        <w:tc>
          <w:tcPr>
            <w:tcW w:w="920" w:type="dxa"/>
            <w:shd w:val="clear" w:color="auto" w:fill="FF0000"/>
            <w:vAlign w:val="center"/>
          </w:tcPr>
          <w:p w14:paraId="5C9FE05A" w14:textId="7D48CC49"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13</w:t>
            </w:r>
          </w:p>
        </w:tc>
        <w:tc>
          <w:tcPr>
            <w:tcW w:w="917" w:type="dxa"/>
            <w:shd w:val="clear" w:color="auto" w:fill="00B0F0"/>
            <w:vAlign w:val="center"/>
          </w:tcPr>
          <w:p w14:paraId="55E72751" w14:textId="3EC069F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0B12B8B7" w14:textId="76AEC7B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20</w:t>
            </w:r>
          </w:p>
        </w:tc>
        <w:tc>
          <w:tcPr>
            <w:tcW w:w="923" w:type="dxa"/>
            <w:shd w:val="clear" w:color="auto" w:fill="00B0F0"/>
            <w:vAlign w:val="center"/>
          </w:tcPr>
          <w:p w14:paraId="77A56EEE" w14:textId="2A30387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7F66E1EC" w14:textId="16F2A1E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20E523FE" w14:textId="753A7DC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-9</w:t>
            </w:r>
          </w:p>
        </w:tc>
        <w:tc>
          <w:tcPr>
            <w:tcW w:w="930" w:type="dxa"/>
            <w:shd w:val="clear" w:color="auto" w:fill="00B050"/>
            <w:vAlign w:val="center"/>
          </w:tcPr>
          <w:p w14:paraId="7412FF40" w14:textId="5FF8FB9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13</w:t>
            </w:r>
          </w:p>
        </w:tc>
      </w:tr>
      <w:tr w:rsidR="00681CAC" w:rsidRPr="008A78C6" w14:paraId="5BCC78C6" w14:textId="17D71CEF" w:rsidTr="00691710">
        <w:trPr>
          <w:jc w:val="center"/>
        </w:trPr>
        <w:tc>
          <w:tcPr>
            <w:tcW w:w="1178" w:type="dxa"/>
            <w:shd w:val="clear" w:color="auto" w:fill="D9D9D9" w:themeFill="background1" w:themeFillShade="D9"/>
          </w:tcPr>
          <w:p w14:paraId="5B3D5F17"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CD20A9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2DC8AC47" w14:textId="50EE6A93"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9</w:t>
            </w:r>
          </w:p>
        </w:tc>
        <w:tc>
          <w:tcPr>
            <w:tcW w:w="920" w:type="dxa"/>
            <w:shd w:val="clear" w:color="auto" w:fill="FF0000"/>
            <w:vAlign w:val="center"/>
          </w:tcPr>
          <w:p w14:paraId="41AA916B" w14:textId="657B6A22"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2</w:t>
            </w:r>
          </w:p>
        </w:tc>
        <w:tc>
          <w:tcPr>
            <w:tcW w:w="917" w:type="dxa"/>
            <w:shd w:val="clear" w:color="auto" w:fill="00B0F0"/>
            <w:vAlign w:val="center"/>
          </w:tcPr>
          <w:p w14:paraId="5FA4E079" w14:textId="6DD97D4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3AC94E14" w14:textId="4BA8761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30</w:t>
            </w:r>
          </w:p>
        </w:tc>
        <w:tc>
          <w:tcPr>
            <w:tcW w:w="923" w:type="dxa"/>
            <w:shd w:val="clear" w:color="auto" w:fill="00B0F0"/>
            <w:vAlign w:val="center"/>
          </w:tcPr>
          <w:p w14:paraId="0685F31E" w14:textId="18C84F0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02327502" w14:textId="578C186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216B8800" w14:textId="349214D8"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-21</w:t>
            </w:r>
          </w:p>
        </w:tc>
        <w:tc>
          <w:tcPr>
            <w:tcW w:w="930" w:type="dxa"/>
            <w:shd w:val="clear" w:color="auto" w:fill="00B050"/>
            <w:vAlign w:val="center"/>
          </w:tcPr>
          <w:p w14:paraId="327DB8D8" w14:textId="633676F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w:t>
            </w:r>
          </w:p>
        </w:tc>
      </w:tr>
      <w:tr w:rsidR="00681CAC" w:rsidRPr="008A78C6" w14:paraId="1ED8BBA1" w14:textId="1C28FCE7" w:rsidTr="00691710">
        <w:trPr>
          <w:jc w:val="center"/>
        </w:trPr>
        <w:tc>
          <w:tcPr>
            <w:tcW w:w="1178" w:type="dxa"/>
            <w:shd w:val="clear" w:color="auto" w:fill="D9D9D9" w:themeFill="background1" w:themeFillShade="D9"/>
          </w:tcPr>
          <w:p w14:paraId="4E422A95"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AA3874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4FBC18DA" w14:textId="7E8A4C7E"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19</w:t>
            </w:r>
          </w:p>
        </w:tc>
        <w:tc>
          <w:tcPr>
            <w:tcW w:w="920" w:type="dxa"/>
            <w:shd w:val="clear" w:color="auto" w:fill="FF0000"/>
            <w:vAlign w:val="center"/>
          </w:tcPr>
          <w:p w14:paraId="6B80EFE3" w14:textId="1AA56E78"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5</w:t>
            </w:r>
          </w:p>
        </w:tc>
        <w:tc>
          <w:tcPr>
            <w:tcW w:w="917" w:type="dxa"/>
            <w:shd w:val="clear" w:color="auto" w:fill="00B0F0"/>
            <w:vAlign w:val="center"/>
          </w:tcPr>
          <w:p w14:paraId="0190A6A1" w14:textId="3B7F9D8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42F4CD3F" w14:textId="29CC1BA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19</w:t>
            </w:r>
          </w:p>
        </w:tc>
        <w:tc>
          <w:tcPr>
            <w:tcW w:w="923" w:type="dxa"/>
            <w:shd w:val="clear" w:color="auto" w:fill="00B0F0"/>
            <w:vAlign w:val="center"/>
          </w:tcPr>
          <w:p w14:paraId="7E124B1E" w14:textId="164E22C0"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21791D51" w14:textId="4E97D8F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6EC71394" w14:textId="326C7FC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30" w:type="dxa"/>
            <w:shd w:val="clear" w:color="auto" w:fill="00B050"/>
            <w:vAlign w:val="center"/>
          </w:tcPr>
          <w:p w14:paraId="6B7AF9DD" w14:textId="076F10F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r>
      <w:tr w:rsidR="00681CAC" w:rsidRPr="008A78C6" w14:paraId="7BEAEDAE" w14:textId="67D08C38" w:rsidTr="00691710">
        <w:trPr>
          <w:jc w:val="center"/>
        </w:trPr>
        <w:tc>
          <w:tcPr>
            <w:tcW w:w="1178" w:type="dxa"/>
            <w:shd w:val="clear" w:color="auto" w:fill="D9D9D9" w:themeFill="background1" w:themeFillShade="D9"/>
          </w:tcPr>
          <w:p w14:paraId="7BA2E188"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78BAC43"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1C11BF5A" w14:textId="245C68C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26</w:t>
            </w:r>
          </w:p>
        </w:tc>
        <w:tc>
          <w:tcPr>
            <w:tcW w:w="920" w:type="dxa"/>
            <w:shd w:val="clear" w:color="auto" w:fill="FF0000"/>
            <w:vAlign w:val="center"/>
          </w:tcPr>
          <w:p w14:paraId="5D766467" w14:textId="082D2784"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4D63D9A5" w14:textId="4AEBCB58"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03891433" w14:textId="52E4DE7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21</w:t>
            </w:r>
          </w:p>
        </w:tc>
        <w:tc>
          <w:tcPr>
            <w:tcW w:w="923" w:type="dxa"/>
            <w:shd w:val="clear" w:color="auto" w:fill="00B0F0"/>
            <w:vAlign w:val="center"/>
          </w:tcPr>
          <w:p w14:paraId="6FE694E4" w14:textId="3137397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7C84C407" w14:textId="2EA594C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4DD178E0" w14:textId="214A6A3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w:t>
            </w:r>
          </w:p>
        </w:tc>
        <w:tc>
          <w:tcPr>
            <w:tcW w:w="930" w:type="dxa"/>
            <w:shd w:val="clear" w:color="auto" w:fill="00B050"/>
            <w:vAlign w:val="center"/>
          </w:tcPr>
          <w:p w14:paraId="46A020C7" w14:textId="3EDAAA5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7DD7FC8E" w14:textId="0816435E" w:rsidTr="00691710">
        <w:trPr>
          <w:jc w:val="center"/>
        </w:trPr>
        <w:tc>
          <w:tcPr>
            <w:tcW w:w="1178" w:type="dxa"/>
            <w:shd w:val="clear" w:color="auto" w:fill="D9D9D9" w:themeFill="background1" w:themeFillShade="D9"/>
          </w:tcPr>
          <w:p w14:paraId="7EAD19FA"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751986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6305CCF1" w14:textId="205113D2"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31</w:t>
            </w:r>
          </w:p>
        </w:tc>
        <w:tc>
          <w:tcPr>
            <w:tcW w:w="920" w:type="dxa"/>
            <w:shd w:val="clear" w:color="auto" w:fill="FF0000"/>
            <w:vAlign w:val="center"/>
          </w:tcPr>
          <w:p w14:paraId="11206EEE" w14:textId="617215A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6EFC8E41" w14:textId="65C5689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5ED6EDA9" w14:textId="614AC11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32</w:t>
            </w:r>
          </w:p>
        </w:tc>
        <w:tc>
          <w:tcPr>
            <w:tcW w:w="923" w:type="dxa"/>
            <w:shd w:val="clear" w:color="auto" w:fill="00B0F0"/>
            <w:vAlign w:val="center"/>
          </w:tcPr>
          <w:p w14:paraId="7094218C" w14:textId="0BDEBE2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0BCF5C30" w14:textId="7B32222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265EC118" w14:textId="4D561F2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w:t>
            </w:r>
          </w:p>
        </w:tc>
        <w:tc>
          <w:tcPr>
            <w:tcW w:w="930" w:type="dxa"/>
            <w:shd w:val="clear" w:color="auto" w:fill="00B050"/>
            <w:vAlign w:val="center"/>
          </w:tcPr>
          <w:p w14:paraId="59233527" w14:textId="7BF59F9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253D31DA" w14:textId="36BB085D" w:rsidTr="00691710">
        <w:trPr>
          <w:jc w:val="center"/>
        </w:trPr>
        <w:tc>
          <w:tcPr>
            <w:tcW w:w="1178" w:type="dxa"/>
            <w:shd w:val="clear" w:color="auto" w:fill="D9D9D9" w:themeFill="background1" w:themeFillShade="D9"/>
          </w:tcPr>
          <w:p w14:paraId="6200C7CC"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0B6D5D4"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6E8DA9D6" w14:textId="31361E8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27</w:t>
            </w:r>
          </w:p>
        </w:tc>
        <w:tc>
          <w:tcPr>
            <w:tcW w:w="920" w:type="dxa"/>
            <w:shd w:val="clear" w:color="auto" w:fill="FF0000"/>
            <w:vAlign w:val="center"/>
          </w:tcPr>
          <w:p w14:paraId="213F78B6" w14:textId="043CF157"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5A06740E" w14:textId="18F832D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1BAE42B3" w14:textId="04C2DA3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12</w:t>
            </w:r>
          </w:p>
        </w:tc>
        <w:tc>
          <w:tcPr>
            <w:tcW w:w="923" w:type="dxa"/>
            <w:shd w:val="clear" w:color="auto" w:fill="00B0F0"/>
            <w:vAlign w:val="center"/>
          </w:tcPr>
          <w:p w14:paraId="4BB977FE" w14:textId="423B2D3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64A6E211" w14:textId="7342E67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714C9C43" w14:textId="688FEEE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15</w:t>
            </w:r>
          </w:p>
        </w:tc>
        <w:tc>
          <w:tcPr>
            <w:tcW w:w="930" w:type="dxa"/>
            <w:shd w:val="clear" w:color="auto" w:fill="00B050"/>
            <w:vAlign w:val="center"/>
          </w:tcPr>
          <w:p w14:paraId="403CA08A" w14:textId="74CD9418"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68D70B05" w14:textId="70E7B648" w:rsidTr="00691710">
        <w:trPr>
          <w:jc w:val="center"/>
        </w:trPr>
        <w:tc>
          <w:tcPr>
            <w:tcW w:w="1178" w:type="dxa"/>
            <w:shd w:val="clear" w:color="auto" w:fill="D9D9D9" w:themeFill="background1" w:themeFillShade="D9"/>
          </w:tcPr>
          <w:p w14:paraId="37AE4539"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1034C1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78F1DFA2" w14:textId="668B75C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37</w:t>
            </w:r>
          </w:p>
        </w:tc>
        <w:tc>
          <w:tcPr>
            <w:tcW w:w="920" w:type="dxa"/>
            <w:shd w:val="clear" w:color="auto" w:fill="FF0000"/>
            <w:vAlign w:val="center"/>
          </w:tcPr>
          <w:p w14:paraId="6A6A7395" w14:textId="0F33636A"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29614FB0" w14:textId="0DB75E0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7B41349D" w14:textId="4E9FB99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721D4B1A" w14:textId="60A0B24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171A580B" w14:textId="0FE3F30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43E1E02D" w14:textId="36EF5E50"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37</w:t>
            </w:r>
          </w:p>
        </w:tc>
        <w:tc>
          <w:tcPr>
            <w:tcW w:w="930" w:type="dxa"/>
            <w:shd w:val="clear" w:color="auto" w:fill="00B050"/>
            <w:vAlign w:val="center"/>
          </w:tcPr>
          <w:p w14:paraId="0448D46E" w14:textId="1801E5D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484A4033" w14:textId="790A4591" w:rsidTr="00691710">
        <w:trPr>
          <w:jc w:val="center"/>
        </w:trPr>
        <w:tc>
          <w:tcPr>
            <w:tcW w:w="1178" w:type="dxa"/>
            <w:shd w:val="clear" w:color="auto" w:fill="D9D9D9" w:themeFill="background1" w:themeFillShade="D9"/>
          </w:tcPr>
          <w:p w14:paraId="1CCEB249"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1798B7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7A27E762" w14:textId="6EE8F3CD"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23</w:t>
            </w:r>
          </w:p>
        </w:tc>
        <w:tc>
          <w:tcPr>
            <w:tcW w:w="920" w:type="dxa"/>
            <w:shd w:val="clear" w:color="auto" w:fill="FF0000"/>
            <w:vAlign w:val="center"/>
          </w:tcPr>
          <w:p w14:paraId="224AB272" w14:textId="79DE04E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10B43ECE" w14:textId="1BDAA36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163D7477" w14:textId="2DBC42E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67E49C3A" w14:textId="2A6025A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52687BA4" w14:textId="45919AA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0AA02269" w14:textId="7DE63BA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23</w:t>
            </w:r>
          </w:p>
        </w:tc>
        <w:tc>
          <w:tcPr>
            <w:tcW w:w="930" w:type="dxa"/>
            <w:shd w:val="clear" w:color="auto" w:fill="00B050"/>
            <w:vAlign w:val="center"/>
          </w:tcPr>
          <w:p w14:paraId="1A1BC211" w14:textId="048C3B3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574A4F1C" w14:textId="35F0B95A" w:rsidTr="00691710">
        <w:trPr>
          <w:jc w:val="center"/>
        </w:trPr>
        <w:tc>
          <w:tcPr>
            <w:tcW w:w="1178" w:type="dxa"/>
            <w:shd w:val="clear" w:color="auto" w:fill="D9D9D9" w:themeFill="background1" w:themeFillShade="D9"/>
          </w:tcPr>
          <w:p w14:paraId="638DCA47"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56F988A"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01882F4C" w14:textId="353BD90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23</w:t>
            </w:r>
          </w:p>
        </w:tc>
        <w:tc>
          <w:tcPr>
            <w:tcW w:w="920" w:type="dxa"/>
            <w:shd w:val="clear" w:color="auto" w:fill="FF0000"/>
            <w:vAlign w:val="center"/>
          </w:tcPr>
          <w:p w14:paraId="46100954" w14:textId="540099E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6303254F" w14:textId="12C9291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6083F435" w14:textId="4A3B1FD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608B33AD" w14:textId="594160E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2341F4F5" w14:textId="3C3084E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1E7C6B45" w14:textId="2C67176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23</w:t>
            </w:r>
          </w:p>
        </w:tc>
        <w:tc>
          <w:tcPr>
            <w:tcW w:w="930" w:type="dxa"/>
            <w:shd w:val="clear" w:color="auto" w:fill="00B050"/>
            <w:vAlign w:val="center"/>
          </w:tcPr>
          <w:p w14:paraId="6F038DDB" w14:textId="09F914C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118ACFA0" w14:textId="7665F46E" w:rsidTr="00691710">
        <w:trPr>
          <w:jc w:val="center"/>
        </w:trPr>
        <w:tc>
          <w:tcPr>
            <w:tcW w:w="1178" w:type="dxa"/>
            <w:shd w:val="clear" w:color="auto" w:fill="D9D9D9" w:themeFill="background1" w:themeFillShade="D9"/>
          </w:tcPr>
          <w:p w14:paraId="58C9D39D"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61E43DC"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06217D2A" w14:textId="421E273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50</w:t>
            </w:r>
          </w:p>
        </w:tc>
        <w:tc>
          <w:tcPr>
            <w:tcW w:w="920" w:type="dxa"/>
            <w:shd w:val="clear" w:color="auto" w:fill="FF0000"/>
            <w:vAlign w:val="center"/>
          </w:tcPr>
          <w:p w14:paraId="4B39C9F6" w14:textId="19D2353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4CA88743" w14:textId="339EA14F"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46BB1AAD" w14:textId="679F221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4DCB766B" w14:textId="5EEB0C97"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3FE8FD44" w14:textId="7A4EE6F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7E3DE492" w14:textId="3FFF004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50</w:t>
            </w:r>
          </w:p>
        </w:tc>
        <w:tc>
          <w:tcPr>
            <w:tcW w:w="930" w:type="dxa"/>
            <w:shd w:val="clear" w:color="auto" w:fill="00B050"/>
            <w:vAlign w:val="center"/>
          </w:tcPr>
          <w:p w14:paraId="405F1320" w14:textId="34BA4AF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798807E1" w14:textId="1A6D9383" w:rsidTr="00691710">
        <w:trPr>
          <w:jc w:val="center"/>
        </w:trPr>
        <w:tc>
          <w:tcPr>
            <w:tcW w:w="1178" w:type="dxa"/>
            <w:shd w:val="clear" w:color="auto" w:fill="D9D9D9" w:themeFill="background1" w:themeFillShade="D9"/>
          </w:tcPr>
          <w:p w14:paraId="154BDE0E"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050D547"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02C58782" w14:textId="2812CB27"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7</w:t>
            </w:r>
          </w:p>
        </w:tc>
        <w:tc>
          <w:tcPr>
            <w:tcW w:w="920" w:type="dxa"/>
            <w:shd w:val="clear" w:color="auto" w:fill="FF0000"/>
            <w:vAlign w:val="center"/>
          </w:tcPr>
          <w:p w14:paraId="0F4E40B4" w14:textId="74086025"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3030673E" w14:textId="69DB58F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4930BB54" w14:textId="1EF02CF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6EEC47B6" w14:textId="7EFA76B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528E6357" w14:textId="69A8588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0D425DA9" w14:textId="7A588F4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7</w:t>
            </w:r>
          </w:p>
        </w:tc>
        <w:tc>
          <w:tcPr>
            <w:tcW w:w="930" w:type="dxa"/>
            <w:shd w:val="clear" w:color="auto" w:fill="00B050"/>
            <w:vAlign w:val="center"/>
          </w:tcPr>
          <w:p w14:paraId="78C0B6BE" w14:textId="327E648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26EB27F4" w14:textId="142F9308" w:rsidTr="00691710">
        <w:trPr>
          <w:jc w:val="center"/>
        </w:trPr>
        <w:tc>
          <w:tcPr>
            <w:tcW w:w="1178" w:type="dxa"/>
            <w:shd w:val="clear" w:color="auto" w:fill="D9D9D9" w:themeFill="background1" w:themeFillShade="D9"/>
          </w:tcPr>
          <w:p w14:paraId="72A32FC2"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05D688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40D80508" w14:textId="1A7EB01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20" w:type="dxa"/>
            <w:shd w:val="clear" w:color="auto" w:fill="FF0000"/>
            <w:vAlign w:val="center"/>
          </w:tcPr>
          <w:p w14:paraId="66CCDDF1" w14:textId="093762E4"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246D4CC6" w14:textId="35E343B8"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2E97EB43" w14:textId="6AA9B7EB"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3A45E83C" w14:textId="0C01968E"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181764BA" w14:textId="33F97371"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675E92EA" w14:textId="03CE9630"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30" w:type="dxa"/>
            <w:shd w:val="clear" w:color="auto" w:fill="00B050"/>
            <w:vAlign w:val="center"/>
          </w:tcPr>
          <w:p w14:paraId="00286510" w14:textId="276464A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5864F5AC" w14:textId="28B9D168" w:rsidTr="00691710">
        <w:trPr>
          <w:jc w:val="center"/>
        </w:trPr>
        <w:tc>
          <w:tcPr>
            <w:tcW w:w="1178" w:type="dxa"/>
            <w:shd w:val="clear" w:color="auto" w:fill="D9D9D9" w:themeFill="background1" w:themeFillShade="D9"/>
          </w:tcPr>
          <w:p w14:paraId="26689389"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CD98D91"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6EEBF84A" w14:textId="3118BD5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20" w:type="dxa"/>
            <w:shd w:val="clear" w:color="auto" w:fill="FF0000"/>
            <w:vAlign w:val="center"/>
          </w:tcPr>
          <w:p w14:paraId="1B49DA37" w14:textId="1D23769D"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4395CA4C" w14:textId="517599B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6679C1A1" w14:textId="27967C16"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6DA119BA" w14:textId="53232ED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4D955D94" w14:textId="07C88F3A"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053BADE4" w14:textId="342B627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30" w:type="dxa"/>
            <w:shd w:val="clear" w:color="auto" w:fill="00B050"/>
            <w:vAlign w:val="center"/>
          </w:tcPr>
          <w:p w14:paraId="7BA35E44" w14:textId="7F6E14A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6696D26D" w14:textId="45645CFA" w:rsidTr="00691710">
        <w:trPr>
          <w:jc w:val="center"/>
        </w:trPr>
        <w:tc>
          <w:tcPr>
            <w:tcW w:w="1178" w:type="dxa"/>
            <w:shd w:val="clear" w:color="auto" w:fill="D9D9D9" w:themeFill="background1" w:themeFillShade="D9"/>
          </w:tcPr>
          <w:p w14:paraId="3431A020"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748A22A0"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0C6CDFCB" w14:textId="725F39CD"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20" w:type="dxa"/>
            <w:shd w:val="clear" w:color="auto" w:fill="FF0000"/>
            <w:vAlign w:val="center"/>
          </w:tcPr>
          <w:p w14:paraId="299B8C94" w14:textId="4A395A0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6816D7B0" w14:textId="3D1B09D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4EF2E995" w14:textId="51550F03"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47D2370D" w14:textId="472DCFBD"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3C3B62F7" w14:textId="438763D8"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2D3CA1CB" w14:textId="3C0E3BA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30" w:type="dxa"/>
            <w:shd w:val="clear" w:color="auto" w:fill="00B050"/>
            <w:vAlign w:val="center"/>
          </w:tcPr>
          <w:p w14:paraId="364FA97B" w14:textId="0914060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8A78C6" w14:paraId="474C5AC0" w14:textId="2925922D" w:rsidTr="00691710">
        <w:trPr>
          <w:jc w:val="center"/>
        </w:trPr>
        <w:tc>
          <w:tcPr>
            <w:tcW w:w="1178" w:type="dxa"/>
            <w:shd w:val="clear" w:color="auto" w:fill="D9D9D9" w:themeFill="background1" w:themeFillShade="D9"/>
          </w:tcPr>
          <w:p w14:paraId="43137E3B" w14:textId="77777777" w:rsidR="00681CAC" w:rsidRDefault="00681CAC" w:rsidP="00681CA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540397B"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60" w:type="dxa"/>
            <w:shd w:val="clear" w:color="auto" w:fill="FF0000"/>
            <w:vAlign w:val="center"/>
          </w:tcPr>
          <w:p w14:paraId="3CF10ED0" w14:textId="5BE9E339"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20" w:type="dxa"/>
            <w:shd w:val="clear" w:color="auto" w:fill="FF0000"/>
            <w:vAlign w:val="center"/>
          </w:tcPr>
          <w:p w14:paraId="1D08DE24" w14:textId="36BEDCBF" w:rsidR="00681CAC" w:rsidRPr="00691710" w:rsidRDefault="00681CAC" w:rsidP="00681CAC">
            <w:pPr>
              <w:pStyle w:val="BodyTextIndent"/>
              <w:ind w:left="0" w:firstLine="0"/>
              <w:jc w:val="center"/>
              <w:rPr>
                <w:rFonts w:ascii="Arial" w:hAnsi="Arial" w:cs="Arial"/>
                <w:b w:val="0"/>
                <w:bCs w:val="0"/>
                <w:iCs/>
                <w:color w:val="000000"/>
                <w:sz w:val="20"/>
                <w:szCs w:val="20"/>
                <w:lang w:val="ro-RO"/>
              </w:rPr>
            </w:pPr>
            <w:r w:rsidRPr="00691710">
              <w:rPr>
                <w:rFonts w:ascii="Arial" w:hAnsi="Arial" w:cs="Arial"/>
                <w:b w:val="0"/>
                <w:bCs w:val="0"/>
                <w:color w:val="000000"/>
                <w:sz w:val="20"/>
                <w:szCs w:val="20"/>
              </w:rPr>
              <w:t>0</w:t>
            </w:r>
          </w:p>
        </w:tc>
        <w:tc>
          <w:tcPr>
            <w:tcW w:w="917" w:type="dxa"/>
            <w:shd w:val="clear" w:color="auto" w:fill="00B0F0"/>
            <w:vAlign w:val="center"/>
          </w:tcPr>
          <w:p w14:paraId="504FA57E" w14:textId="603844DC"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13" w:type="dxa"/>
            <w:shd w:val="clear" w:color="auto" w:fill="00B0F0"/>
            <w:vAlign w:val="center"/>
          </w:tcPr>
          <w:p w14:paraId="57C75863" w14:textId="69B69199"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3" w:type="dxa"/>
            <w:shd w:val="clear" w:color="auto" w:fill="00B0F0"/>
            <w:vAlign w:val="center"/>
          </w:tcPr>
          <w:p w14:paraId="06D227C5" w14:textId="1BFC8715"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4" w:type="dxa"/>
            <w:shd w:val="clear" w:color="auto" w:fill="00B050"/>
            <w:vAlign w:val="center"/>
          </w:tcPr>
          <w:p w14:paraId="21D17BAE" w14:textId="41D6E4B4"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21" w:type="dxa"/>
            <w:shd w:val="clear" w:color="auto" w:fill="00B050"/>
            <w:vAlign w:val="center"/>
          </w:tcPr>
          <w:p w14:paraId="4C5A289F" w14:textId="6C10B07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c>
          <w:tcPr>
            <w:tcW w:w="930" w:type="dxa"/>
            <w:shd w:val="clear" w:color="auto" w:fill="00B050"/>
            <w:vAlign w:val="center"/>
          </w:tcPr>
          <w:p w14:paraId="21658E8F" w14:textId="574DE432" w:rsidR="00681CAC" w:rsidRPr="00681CAC" w:rsidRDefault="00681CAC" w:rsidP="00681CAC">
            <w:pPr>
              <w:pStyle w:val="BodyTextIndent"/>
              <w:ind w:left="0" w:firstLine="0"/>
              <w:jc w:val="center"/>
              <w:rPr>
                <w:rFonts w:ascii="Arial" w:hAnsi="Arial" w:cs="Arial"/>
                <w:b w:val="0"/>
                <w:bCs w:val="0"/>
                <w:iCs/>
                <w:color w:val="000000"/>
                <w:sz w:val="20"/>
                <w:szCs w:val="20"/>
                <w:lang w:val="ro-RO"/>
              </w:rPr>
            </w:pPr>
            <w:r w:rsidRPr="00681CAC">
              <w:rPr>
                <w:rFonts w:ascii="Arial" w:hAnsi="Arial" w:cs="Arial"/>
                <w:b w:val="0"/>
                <w:bCs w:val="0"/>
                <w:color w:val="000000"/>
                <w:sz w:val="20"/>
                <w:szCs w:val="20"/>
              </w:rPr>
              <w:t>0</w:t>
            </w:r>
          </w:p>
        </w:tc>
      </w:tr>
      <w:tr w:rsidR="00681CAC" w:rsidRPr="0025054A" w14:paraId="317E3ECA" w14:textId="501ABEFE" w:rsidTr="00691710">
        <w:trPr>
          <w:jc w:val="center"/>
        </w:trPr>
        <w:tc>
          <w:tcPr>
            <w:tcW w:w="1178" w:type="dxa"/>
            <w:shd w:val="clear" w:color="auto" w:fill="D9D9D9" w:themeFill="background1" w:themeFillShade="D9"/>
          </w:tcPr>
          <w:p w14:paraId="57425BB4" w14:textId="77777777" w:rsidR="00681CAC" w:rsidRPr="0025054A" w:rsidRDefault="00681CAC" w:rsidP="00681CA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3275976" w:rsidR="00681CAC" w:rsidRPr="00691710" w:rsidRDefault="00681CAC" w:rsidP="00681CAC">
            <w:pPr>
              <w:pStyle w:val="BodyTextIndent"/>
              <w:ind w:left="0" w:firstLine="0"/>
              <w:jc w:val="center"/>
              <w:rPr>
                <w:rFonts w:ascii="Arial" w:hAnsi="Arial" w:cs="Arial"/>
                <w:iCs/>
                <w:color w:val="000000"/>
                <w:sz w:val="20"/>
                <w:szCs w:val="20"/>
                <w:lang w:val="ro-RO"/>
              </w:rPr>
            </w:pPr>
            <w:r w:rsidRPr="00691710">
              <w:rPr>
                <w:rFonts w:ascii="Arial" w:hAnsi="Arial" w:cs="Arial"/>
                <w:color w:val="000000"/>
                <w:sz w:val="20"/>
                <w:szCs w:val="20"/>
              </w:rPr>
              <w:t>0</w:t>
            </w:r>
          </w:p>
        </w:tc>
        <w:tc>
          <w:tcPr>
            <w:tcW w:w="960" w:type="dxa"/>
            <w:shd w:val="clear" w:color="auto" w:fill="FF0000"/>
            <w:vAlign w:val="center"/>
          </w:tcPr>
          <w:p w14:paraId="48EDEEAC" w14:textId="279FE80C" w:rsidR="00681CAC" w:rsidRPr="00691710" w:rsidRDefault="00681CAC" w:rsidP="00681CAC">
            <w:pPr>
              <w:pStyle w:val="BodyTextIndent"/>
              <w:ind w:left="0" w:firstLine="0"/>
              <w:jc w:val="center"/>
              <w:rPr>
                <w:rFonts w:ascii="Arial" w:hAnsi="Arial" w:cs="Arial"/>
                <w:iCs/>
                <w:color w:val="000000"/>
                <w:sz w:val="20"/>
                <w:szCs w:val="20"/>
                <w:lang w:val="ro-RO"/>
              </w:rPr>
            </w:pPr>
            <w:r w:rsidRPr="00691710">
              <w:rPr>
                <w:rFonts w:ascii="Arial" w:hAnsi="Arial" w:cs="Arial"/>
                <w:color w:val="000000"/>
                <w:sz w:val="20"/>
                <w:szCs w:val="20"/>
              </w:rPr>
              <w:t>406</w:t>
            </w:r>
          </w:p>
        </w:tc>
        <w:tc>
          <w:tcPr>
            <w:tcW w:w="920" w:type="dxa"/>
            <w:shd w:val="clear" w:color="auto" w:fill="FF0000"/>
            <w:vAlign w:val="center"/>
          </w:tcPr>
          <w:p w14:paraId="1D45FB0D" w14:textId="3C95E894" w:rsidR="00681CAC" w:rsidRPr="00691710" w:rsidRDefault="00681CAC" w:rsidP="00681CAC">
            <w:pPr>
              <w:pStyle w:val="BodyTextIndent"/>
              <w:ind w:left="0" w:firstLine="0"/>
              <w:jc w:val="center"/>
              <w:rPr>
                <w:rFonts w:ascii="Arial" w:hAnsi="Arial" w:cs="Arial"/>
                <w:iCs/>
                <w:color w:val="000000"/>
                <w:sz w:val="20"/>
                <w:szCs w:val="20"/>
                <w:lang w:val="ro-RO"/>
              </w:rPr>
            </w:pPr>
            <w:r w:rsidRPr="00691710">
              <w:rPr>
                <w:rFonts w:ascii="Arial" w:hAnsi="Arial" w:cs="Arial"/>
                <w:color w:val="000000"/>
                <w:sz w:val="20"/>
                <w:szCs w:val="20"/>
              </w:rPr>
              <w:t>91</w:t>
            </w:r>
          </w:p>
        </w:tc>
        <w:tc>
          <w:tcPr>
            <w:tcW w:w="917" w:type="dxa"/>
            <w:shd w:val="clear" w:color="auto" w:fill="00B0F0"/>
            <w:vAlign w:val="center"/>
          </w:tcPr>
          <w:p w14:paraId="207963B6" w14:textId="623849D3" w:rsidR="00681CAC" w:rsidRPr="00681CAC" w:rsidRDefault="00681CAC" w:rsidP="00681CAC">
            <w:pPr>
              <w:pStyle w:val="BodyTextIndent"/>
              <w:ind w:left="0" w:firstLine="0"/>
              <w:jc w:val="center"/>
              <w:rPr>
                <w:rFonts w:ascii="Arial" w:hAnsi="Arial" w:cs="Arial"/>
                <w:iCs/>
                <w:color w:val="000000"/>
                <w:sz w:val="20"/>
                <w:szCs w:val="20"/>
                <w:lang w:val="ro-RO"/>
              </w:rPr>
            </w:pPr>
            <w:r w:rsidRPr="00681CAC">
              <w:rPr>
                <w:rFonts w:ascii="Arial" w:hAnsi="Arial" w:cs="Arial"/>
                <w:color w:val="000000"/>
                <w:sz w:val="20"/>
                <w:szCs w:val="20"/>
              </w:rPr>
              <w:t>0</w:t>
            </w:r>
          </w:p>
        </w:tc>
        <w:tc>
          <w:tcPr>
            <w:tcW w:w="913" w:type="dxa"/>
            <w:shd w:val="clear" w:color="auto" w:fill="00B0F0"/>
            <w:vAlign w:val="center"/>
          </w:tcPr>
          <w:p w14:paraId="5250FD3F" w14:textId="24750091" w:rsidR="00681CAC" w:rsidRPr="00681CAC" w:rsidRDefault="00681CAC" w:rsidP="00681CAC">
            <w:pPr>
              <w:pStyle w:val="BodyTextIndent"/>
              <w:ind w:left="0" w:firstLine="0"/>
              <w:jc w:val="center"/>
              <w:rPr>
                <w:rFonts w:ascii="Arial" w:hAnsi="Arial" w:cs="Arial"/>
                <w:iCs/>
                <w:color w:val="000000"/>
                <w:sz w:val="20"/>
                <w:szCs w:val="20"/>
                <w:lang w:val="ro-RO"/>
              </w:rPr>
            </w:pPr>
            <w:r w:rsidRPr="00681CAC">
              <w:rPr>
                <w:rFonts w:ascii="Arial" w:hAnsi="Arial" w:cs="Arial"/>
                <w:color w:val="000000"/>
                <w:sz w:val="20"/>
                <w:szCs w:val="20"/>
              </w:rPr>
              <w:t>226</w:t>
            </w:r>
          </w:p>
        </w:tc>
        <w:tc>
          <w:tcPr>
            <w:tcW w:w="923" w:type="dxa"/>
            <w:shd w:val="clear" w:color="auto" w:fill="00B0F0"/>
            <w:vAlign w:val="center"/>
          </w:tcPr>
          <w:p w14:paraId="6AEA16EC" w14:textId="37A37725" w:rsidR="00681CAC" w:rsidRPr="00681CAC" w:rsidRDefault="00681CAC" w:rsidP="00681CAC">
            <w:pPr>
              <w:pStyle w:val="BodyTextIndent"/>
              <w:ind w:left="0" w:firstLine="0"/>
              <w:jc w:val="center"/>
              <w:rPr>
                <w:rFonts w:ascii="Arial" w:hAnsi="Arial" w:cs="Arial"/>
                <w:iCs/>
                <w:color w:val="000000"/>
                <w:sz w:val="20"/>
                <w:szCs w:val="20"/>
                <w:lang w:val="ro-RO"/>
              </w:rPr>
            </w:pPr>
            <w:r w:rsidRPr="00681CAC">
              <w:rPr>
                <w:rFonts w:ascii="Arial" w:hAnsi="Arial" w:cs="Arial"/>
                <w:color w:val="000000"/>
                <w:sz w:val="20"/>
                <w:szCs w:val="20"/>
              </w:rPr>
              <w:t>55</w:t>
            </w:r>
          </w:p>
        </w:tc>
        <w:tc>
          <w:tcPr>
            <w:tcW w:w="924" w:type="dxa"/>
            <w:shd w:val="clear" w:color="auto" w:fill="00B050"/>
            <w:vAlign w:val="center"/>
          </w:tcPr>
          <w:p w14:paraId="374DCB8E" w14:textId="151E9053" w:rsidR="00681CAC" w:rsidRPr="00681CAC" w:rsidRDefault="00681CAC" w:rsidP="00681CAC">
            <w:pPr>
              <w:pStyle w:val="BodyTextIndent"/>
              <w:ind w:left="0" w:firstLine="0"/>
              <w:jc w:val="center"/>
              <w:rPr>
                <w:rFonts w:ascii="Arial" w:hAnsi="Arial" w:cs="Arial"/>
                <w:iCs/>
                <w:color w:val="000000"/>
                <w:sz w:val="20"/>
                <w:szCs w:val="20"/>
                <w:lang w:val="ro-RO"/>
              </w:rPr>
            </w:pPr>
            <w:r w:rsidRPr="00681CAC">
              <w:rPr>
                <w:rFonts w:ascii="Arial" w:hAnsi="Arial" w:cs="Arial"/>
                <w:color w:val="000000"/>
                <w:sz w:val="20"/>
                <w:szCs w:val="20"/>
              </w:rPr>
              <w:t>0</w:t>
            </w:r>
          </w:p>
        </w:tc>
        <w:tc>
          <w:tcPr>
            <w:tcW w:w="921" w:type="dxa"/>
            <w:shd w:val="clear" w:color="auto" w:fill="00B050"/>
            <w:vAlign w:val="center"/>
          </w:tcPr>
          <w:p w14:paraId="43A144AD" w14:textId="50937760" w:rsidR="00681CAC" w:rsidRPr="00681CAC" w:rsidRDefault="00681CAC" w:rsidP="00681CAC">
            <w:pPr>
              <w:pStyle w:val="BodyTextIndent"/>
              <w:ind w:left="0" w:firstLine="0"/>
              <w:jc w:val="center"/>
              <w:rPr>
                <w:rFonts w:ascii="Arial" w:hAnsi="Arial" w:cs="Arial"/>
                <w:iCs/>
                <w:color w:val="000000"/>
                <w:sz w:val="20"/>
                <w:szCs w:val="20"/>
                <w:lang w:val="ro-RO"/>
              </w:rPr>
            </w:pPr>
            <w:r w:rsidRPr="00681CAC">
              <w:rPr>
                <w:rFonts w:ascii="Arial" w:hAnsi="Arial" w:cs="Arial"/>
                <w:color w:val="000000"/>
                <w:sz w:val="20"/>
                <w:szCs w:val="20"/>
              </w:rPr>
              <w:t>180</w:t>
            </w:r>
          </w:p>
        </w:tc>
        <w:tc>
          <w:tcPr>
            <w:tcW w:w="930" w:type="dxa"/>
            <w:shd w:val="clear" w:color="auto" w:fill="00B050"/>
            <w:vAlign w:val="center"/>
          </w:tcPr>
          <w:p w14:paraId="2D1DF536" w14:textId="445772B2" w:rsidR="00681CAC" w:rsidRPr="00681CAC" w:rsidRDefault="00681CAC" w:rsidP="00681CAC">
            <w:pPr>
              <w:pStyle w:val="BodyTextIndent"/>
              <w:ind w:left="0" w:firstLine="0"/>
              <w:jc w:val="center"/>
              <w:rPr>
                <w:rFonts w:ascii="Arial" w:hAnsi="Arial" w:cs="Arial"/>
                <w:iCs/>
                <w:color w:val="000000"/>
                <w:sz w:val="20"/>
                <w:szCs w:val="20"/>
                <w:lang w:val="ro-RO"/>
              </w:rPr>
            </w:pPr>
            <w:r w:rsidRPr="00681CAC">
              <w:rPr>
                <w:rFonts w:ascii="Arial" w:hAnsi="Arial" w:cs="Arial"/>
                <w:color w:val="000000"/>
                <w:sz w:val="20"/>
                <w:szCs w:val="20"/>
              </w:rPr>
              <w:t>36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89D8F" w14:textId="77777777" w:rsidR="00462539" w:rsidRDefault="00462539">
      <w:r>
        <w:separator/>
      </w:r>
    </w:p>
  </w:endnote>
  <w:endnote w:type="continuationSeparator" w:id="0">
    <w:p w14:paraId="37B6F78A" w14:textId="77777777" w:rsidR="00462539" w:rsidRDefault="00462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2C94D" w14:textId="77777777" w:rsidR="00462539" w:rsidRDefault="00462539">
      <w:r>
        <w:separator/>
      </w:r>
    </w:p>
  </w:footnote>
  <w:footnote w:type="continuationSeparator" w:id="0">
    <w:p w14:paraId="04E53745" w14:textId="77777777" w:rsidR="00462539" w:rsidRDefault="00462539">
      <w:r>
        <w:continuationSeparator/>
      </w:r>
    </w:p>
  </w:footnote>
  <w:footnote w:id="1">
    <w:p w14:paraId="5FB938AD" w14:textId="77777777" w:rsidR="00471EC0" w:rsidRPr="00C9714F" w:rsidRDefault="00471EC0" w:rsidP="00471EC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3258"/>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A5036"/>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539C"/>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4B38"/>
    <w:rsid w:val="004071A2"/>
    <w:rsid w:val="00407D38"/>
    <w:rsid w:val="00407FBD"/>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2539"/>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5F7456"/>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1CAC"/>
    <w:rsid w:val="00682509"/>
    <w:rsid w:val="00691710"/>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078B2"/>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4BC5"/>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2075"/>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7B9"/>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59C"/>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58A8"/>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4719"/>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2724"/>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3410"/>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27</Pages>
  <Words>7127</Words>
  <Characters>40628</Characters>
  <Application>Microsoft Office Word</Application>
  <DocSecurity>0</DocSecurity>
  <Lines>338</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91</cp:revision>
  <cp:lastPrinted>2019-05-27T06:53:00Z</cp:lastPrinted>
  <dcterms:created xsi:type="dcterms:W3CDTF">2025-05-05T11:18:00Z</dcterms:created>
  <dcterms:modified xsi:type="dcterms:W3CDTF">2026-05-28T17:53:00Z</dcterms:modified>
</cp:coreProperties>
</file>