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C396600" w14:textId="39EE44B9" w:rsidR="002B43F1" w:rsidRDefault="002B43F1" w:rsidP="002B43F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B7F64">
        <w:rPr>
          <w:rFonts w:ascii="Arial" w:hAnsi="Arial" w:cs="Arial"/>
          <w:b/>
          <w:noProof/>
          <w:sz w:val="40"/>
          <w:szCs w:val="40"/>
          <w:lang w:val="fr-FR"/>
        </w:rPr>
        <w:drawing>
          <wp:inline distT="0" distB="0" distL="0" distR="0" wp14:anchorId="63EA3D2A" wp14:editId="0A8F63A4">
            <wp:extent cx="4995545" cy="4208145"/>
            <wp:effectExtent l="0" t="0" r="0" b="1905"/>
            <wp:docPr id="165713912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5545" cy="4208145"/>
                    </a:xfrm>
                    <a:prstGeom prst="rect">
                      <a:avLst/>
                    </a:prstGeom>
                    <a:noFill/>
                    <a:ln>
                      <a:noFill/>
                    </a:ln>
                  </pic:spPr>
                </pic:pic>
              </a:graphicData>
            </a:graphic>
          </wp:inline>
        </w:drawing>
      </w:r>
    </w:p>
    <w:p w14:paraId="310ADD80" w14:textId="77777777" w:rsidR="002B43F1" w:rsidRDefault="002B43F1" w:rsidP="002B43F1">
      <w:pPr>
        <w:pStyle w:val="DefaultText"/>
        <w:jc w:val="center"/>
        <w:rPr>
          <w:rFonts w:ascii="Arial" w:hAnsi="Arial" w:cs="Arial"/>
          <w:b/>
          <w:sz w:val="32"/>
          <w:szCs w:val="32"/>
          <w:lang w:val="ro-RO"/>
        </w:rPr>
      </w:pPr>
      <w:r>
        <w:rPr>
          <w:rFonts w:ascii="Arial" w:hAnsi="Arial" w:cs="Arial"/>
          <w:b/>
          <w:sz w:val="32"/>
          <w:szCs w:val="32"/>
          <w:lang w:val="ro-RO"/>
        </w:rPr>
        <w:t>DN61_km69+700-km78+529</w:t>
      </w:r>
    </w:p>
    <w:p w14:paraId="49A8F3D5" w14:textId="08E046A1" w:rsidR="00CF0728" w:rsidRDefault="002B43F1" w:rsidP="002B43F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7FEDDB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61</w:t>
      </w:r>
      <w:r w:rsidR="00CF0728">
        <w:rPr>
          <w:rFonts w:ascii="Arial" w:hAnsi="Arial" w:cs="Arial"/>
          <w:lang w:val="pt-BR"/>
        </w:rPr>
        <w:t>_km</w:t>
      </w:r>
      <w:r w:rsidR="002B43F1">
        <w:rPr>
          <w:rFonts w:ascii="Arial" w:hAnsi="Arial" w:cs="Arial"/>
          <w:lang w:val="pt-BR"/>
        </w:rPr>
        <w:t>69</w:t>
      </w:r>
      <w:r w:rsidR="00CF0728">
        <w:rPr>
          <w:rFonts w:ascii="Arial" w:hAnsi="Arial" w:cs="Arial"/>
          <w:lang w:val="pt-BR"/>
        </w:rPr>
        <w:t>+</w:t>
      </w:r>
      <w:r w:rsidR="00871FFA">
        <w:rPr>
          <w:rFonts w:ascii="Arial" w:hAnsi="Arial" w:cs="Arial"/>
          <w:lang w:val="pt-BR"/>
        </w:rPr>
        <w:t>7</w:t>
      </w:r>
      <w:r w:rsidR="002B43F1">
        <w:rPr>
          <w:rFonts w:ascii="Arial" w:hAnsi="Arial" w:cs="Arial"/>
          <w:lang w:val="pt-BR"/>
        </w:rPr>
        <w:t>0</w:t>
      </w:r>
      <w:r w:rsidR="00471EC0">
        <w:rPr>
          <w:rFonts w:ascii="Arial" w:hAnsi="Arial" w:cs="Arial"/>
          <w:lang w:val="pt-BR"/>
        </w:rPr>
        <w:t>0</w:t>
      </w:r>
      <w:r w:rsidR="00CF0728">
        <w:rPr>
          <w:rFonts w:ascii="Arial" w:hAnsi="Arial" w:cs="Arial"/>
          <w:lang w:val="pt-BR"/>
        </w:rPr>
        <w:t>-km</w:t>
      </w:r>
      <w:r w:rsidR="00871FFA">
        <w:rPr>
          <w:rFonts w:ascii="Arial" w:hAnsi="Arial" w:cs="Arial"/>
          <w:lang w:val="pt-BR"/>
        </w:rPr>
        <w:t>7</w:t>
      </w:r>
      <w:r w:rsidR="002B43F1">
        <w:rPr>
          <w:rFonts w:ascii="Arial" w:hAnsi="Arial" w:cs="Arial"/>
          <w:lang w:val="pt-BR"/>
        </w:rPr>
        <w:t>8</w:t>
      </w:r>
      <w:r w:rsidR="00CF0728">
        <w:rPr>
          <w:rFonts w:ascii="Arial" w:hAnsi="Arial" w:cs="Arial"/>
          <w:lang w:val="pt-BR"/>
        </w:rPr>
        <w:t>+</w:t>
      </w:r>
      <w:r w:rsidR="002B43F1">
        <w:rPr>
          <w:rFonts w:ascii="Arial" w:hAnsi="Arial" w:cs="Arial"/>
          <w:lang w:val="pt-BR"/>
        </w:rPr>
        <w:t>529</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216EA5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61</w:t>
      </w:r>
      <w:r w:rsidR="0052391B" w:rsidRPr="0052391B">
        <w:rPr>
          <w:rFonts w:ascii="Arial" w:hAnsi="Arial" w:cs="Arial"/>
          <w:b/>
          <w:lang w:eastAsia="en-US"/>
        </w:rPr>
        <w:t xml:space="preserve"> km </w:t>
      </w:r>
      <w:r w:rsidR="002B43F1">
        <w:rPr>
          <w:rFonts w:ascii="Arial" w:hAnsi="Arial" w:cs="Arial"/>
          <w:b/>
          <w:lang w:eastAsia="en-US"/>
        </w:rPr>
        <w:t>69</w:t>
      </w:r>
      <w:r w:rsidR="009F0895" w:rsidRPr="0052391B">
        <w:rPr>
          <w:rFonts w:ascii="Arial" w:hAnsi="Arial" w:cs="Arial"/>
          <w:b/>
          <w:lang w:eastAsia="en-US"/>
        </w:rPr>
        <w:t>+</w:t>
      </w:r>
      <w:r w:rsidR="002B43F1">
        <w:rPr>
          <w:rFonts w:ascii="Arial" w:hAnsi="Arial" w:cs="Arial"/>
          <w:b/>
          <w:lang w:eastAsia="en-US"/>
        </w:rPr>
        <w:t>700</w:t>
      </w:r>
      <w:r w:rsidR="009F0895">
        <w:rPr>
          <w:rFonts w:ascii="Arial" w:hAnsi="Arial" w:cs="Arial"/>
          <w:b/>
          <w:lang w:eastAsia="en-US"/>
        </w:rPr>
        <w:t xml:space="preserve"> </w:t>
      </w:r>
      <w:r w:rsidR="0052391B" w:rsidRPr="0052391B">
        <w:rPr>
          <w:rFonts w:ascii="Arial" w:hAnsi="Arial" w:cs="Arial"/>
          <w:b/>
          <w:lang w:eastAsia="en-US"/>
        </w:rPr>
        <w:t xml:space="preserve">– km </w:t>
      </w:r>
      <w:r w:rsidR="002B43F1">
        <w:rPr>
          <w:rFonts w:ascii="Arial" w:hAnsi="Arial" w:cs="Arial"/>
          <w:b/>
          <w:lang w:eastAsia="en-US"/>
        </w:rPr>
        <w:t>78</w:t>
      </w:r>
      <w:r w:rsidR="0052391B" w:rsidRPr="0052391B">
        <w:rPr>
          <w:rFonts w:ascii="Arial" w:hAnsi="Arial" w:cs="Arial"/>
          <w:b/>
          <w:lang w:eastAsia="en-US"/>
        </w:rPr>
        <w:t>+</w:t>
      </w:r>
      <w:r w:rsidR="002B43F1">
        <w:rPr>
          <w:rFonts w:ascii="Arial" w:hAnsi="Arial" w:cs="Arial"/>
          <w:b/>
          <w:lang w:eastAsia="en-US"/>
        </w:rPr>
        <w:t>529</w:t>
      </w:r>
    </w:p>
    <w:p w14:paraId="0A7BC1F4" w14:textId="77777777" w:rsidR="002B43F1" w:rsidRDefault="002B43F1" w:rsidP="002B43F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DN61_km69+700-km78+</w:t>
      </w:r>
      <w:bookmarkEnd w:id="9"/>
      <w:r>
        <w:rPr>
          <w:rFonts w:ascii="Arial" w:hAnsi="Arial" w:cs="Arial"/>
          <w:color w:val="auto"/>
          <w:lang w:val="pt-BR"/>
        </w:rPr>
        <w:t xml:space="preserve">529 </w:t>
      </w:r>
      <w:bookmarkEnd w:id="10"/>
      <w:r>
        <w:rPr>
          <w:rFonts w:ascii="Arial" w:hAnsi="Arial" w:cs="Arial"/>
          <w:color w:val="auto"/>
          <w:lang w:val="pt-BR"/>
        </w:rPr>
        <w:t xml:space="preserve">face parte din drumul național DN61 de 78,478 km care leagă DN6 cu DN7 pe următorul traseu: Ghimpați, Clejani, Corbii Mari și Găești (DN7). Traversează o zonă cu relief de câmpie din Sud țării. Este delimitat de </w:t>
      </w:r>
      <w:r>
        <w:rPr>
          <w:rFonts w:ascii="Arial" w:hAnsi="Arial" w:cs="Arial"/>
          <w:color w:val="auto"/>
          <w:lang w:val="it-IT"/>
        </w:rPr>
        <w:t>intersecția cu A1 și intersecția cu DN7 (Găești)</w:t>
      </w:r>
      <w:r>
        <w:rPr>
          <w:rFonts w:ascii="Arial" w:hAnsi="Arial" w:cs="Arial"/>
          <w:color w:val="auto"/>
          <w:lang w:val="pt-BR"/>
        </w:rPr>
        <w:t>.</w:t>
      </w:r>
    </w:p>
    <w:p w14:paraId="48CC6CBB" w14:textId="77777777" w:rsidR="002B43F1" w:rsidRPr="0093612E" w:rsidRDefault="002B43F1" w:rsidP="002B43F1">
      <w:pPr>
        <w:pStyle w:val="WW-Default"/>
        <w:jc w:val="both"/>
        <w:rPr>
          <w:rFonts w:ascii="Arial" w:hAnsi="Arial" w:cs="Arial"/>
          <w:color w:val="auto"/>
          <w:lang w:val="pt-BR"/>
        </w:rPr>
      </w:pPr>
    </w:p>
    <w:p w14:paraId="65741986" w14:textId="77777777" w:rsidR="002B43F1" w:rsidRDefault="002B43F1" w:rsidP="002B43F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8,829</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204107C" w14:textId="77777777" w:rsidR="002B43F1" w:rsidRDefault="002B43F1" w:rsidP="002B43F1">
      <w:pPr>
        <w:pStyle w:val="WW-Default"/>
        <w:jc w:val="both"/>
        <w:rPr>
          <w:rFonts w:ascii="Arial" w:hAnsi="Arial" w:cs="Arial"/>
          <w:color w:val="auto"/>
          <w:lang w:val="pt-BR"/>
        </w:rPr>
      </w:pPr>
    </w:p>
    <w:p w14:paraId="60F9209D" w14:textId="77777777" w:rsidR="002B43F1" w:rsidRPr="00A46DA2" w:rsidRDefault="002B43F1" w:rsidP="002B43F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B7F64">
        <w:rPr>
          <w:rFonts w:ascii="Arial" w:hAnsi="Arial" w:cs="Arial"/>
          <w:color w:val="auto"/>
          <w:lang w:val="pt-BR"/>
        </w:rPr>
        <w:t>3</w:t>
      </w:r>
      <w:r>
        <w:rPr>
          <w:rFonts w:ascii="Arial" w:hAnsi="Arial" w:cs="Arial"/>
          <w:color w:val="auto"/>
          <w:lang w:val="pt-BR"/>
        </w:rPr>
        <w:t>.</w:t>
      </w:r>
      <w:r w:rsidRPr="00DB7F64">
        <w:rPr>
          <w:rFonts w:ascii="Arial" w:hAnsi="Arial" w:cs="Arial"/>
          <w:color w:val="auto"/>
          <w:lang w:val="pt-BR"/>
        </w:rPr>
        <w:t>772</w:t>
      </w:r>
      <w:r>
        <w:rPr>
          <w:rFonts w:ascii="Arial" w:hAnsi="Arial" w:cs="Arial"/>
          <w:color w:val="auto"/>
          <w:lang w:val="pt-BR"/>
        </w:rPr>
        <w:t>.</w:t>
      </w:r>
      <w:r w:rsidRPr="00DB7F64">
        <w:rPr>
          <w:rFonts w:ascii="Arial" w:hAnsi="Arial" w:cs="Arial"/>
          <w:color w:val="auto"/>
          <w:lang w:val="pt-BR"/>
        </w:rPr>
        <w:t>275</w:t>
      </w:r>
    </w:p>
    <w:p w14:paraId="50651062" w14:textId="77777777" w:rsidR="002B43F1" w:rsidRDefault="002B43F1" w:rsidP="002B43F1">
      <w:pPr>
        <w:pStyle w:val="NormalWeb"/>
        <w:shd w:val="clear" w:color="auto" w:fill="FFFFFF"/>
        <w:spacing w:before="0" w:after="0"/>
        <w:jc w:val="both"/>
        <w:rPr>
          <w:rFonts w:ascii="Arial" w:hAnsi="Arial" w:cs="Arial"/>
          <w:b/>
          <w:bCs/>
          <w:lang w:val="pt-BR"/>
        </w:rPr>
      </w:pPr>
    </w:p>
    <w:p w14:paraId="50326847" w14:textId="77777777" w:rsidR="002B43F1" w:rsidRDefault="002B43F1" w:rsidP="002B43F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8D73C1E" w14:textId="77777777" w:rsidR="002B43F1" w:rsidRDefault="002B43F1" w:rsidP="002B43F1">
      <w:pPr>
        <w:pStyle w:val="NormalWeb"/>
        <w:shd w:val="clear" w:color="auto" w:fill="FFFFFF"/>
        <w:spacing w:before="0" w:after="0"/>
        <w:jc w:val="both"/>
        <w:rPr>
          <w:rFonts w:ascii="Arial" w:hAnsi="Arial" w:cs="Arial"/>
          <w:lang w:val="pt-BR"/>
        </w:rPr>
      </w:pPr>
    </w:p>
    <w:p w14:paraId="342A19F3" w14:textId="77777777" w:rsidR="002B43F1" w:rsidRDefault="002B43F1" w:rsidP="002B43F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B43F1" w14:paraId="784F1875" w14:textId="77777777" w:rsidTr="00EA7DB7">
        <w:trPr>
          <w:jc w:val="center"/>
        </w:trPr>
        <w:tc>
          <w:tcPr>
            <w:tcW w:w="1242" w:type="dxa"/>
            <w:vAlign w:val="center"/>
          </w:tcPr>
          <w:p w14:paraId="4E324AF4" w14:textId="77777777" w:rsidR="002B43F1" w:rsidRDefault="002B43F1" w:rsidP="00EA7DB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A725E02" w14:textId="77777777" w:rsidR="002B43F1" w:rsidRDefault="002B43F1" w:rsidP="00EA7DB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08D7E19" w14:textId="77777777" w:rsidR="002B43F1" w:rsidRPr="00760283" w:rsidRDefault="002B43F1" w:rsidP="00EA7DB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F2B32DE" w14:textId="77777777" w:rsidR="002B43F1" w:rsidRDefault="002B43F1" w:rsidP="00EA7DB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74B2173" w14:textId="77777777" w:rsidR="002B43F1" w:rsidRPr="00760283" w:rsidRDefault="002B43F1" w:rsidP="00EA7DB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B43F1" w14:paraId="3F14C5B9" w14:textId="77777777" w:rsidTr="00EA7DB7">
        <w:trPr>
          <w:jc w:val="center"/>
        </w:trPr>
        <w:tc>
          <w:tcPr>
            <w:tcW w:w="1242" w:type="dxa"/>
          </w:tcPr>
          <w:p w14:paraId="0D6A3EFC"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FF1467"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37BE7881" w14:textId="77777777" w:rsidR="002B43F1" w:rsidRPr="00760283"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2121B279" w14:textId="77777777" w:rsidR="002B43F1" w:rsidRPr="00E1681C"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24C89BFC" w14:textId="77777777" w:rsidR="002B43F1" w:rsidRPr="00760283" w:rsidRDefault="002B43F1" w:rsidP="00EA7D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Petrești</w:t>
            </w:r>
            <w:proofErr w:type="spellEnd"/>
          </w:p>
        </w:tc>
      </w:tr>
      <w:tr w:rsidR="002B43F1" w14:paraId="728A3E36" w14:textId="77777777" w:rsidTr="00EA7DB7">
        <w:trPr>
          <w:jc w:val="center"/>
        </w:trPr>
        <w:tc>
          <w:tcPr>
            <w:tcW w:w="1242" w:type="dxa"/>
          </w:tcPr>
          <w:p w14:paraId="1AF2265F"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B6CE05"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3E0A88E8" w14:textId="77777777" w:rsidR="002B43F1" w:rsidRPr="00760283"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69</w:t>
            </w:r>
          </w:p>
        </w:tc>
        <w:tc>
          <w:tcPr>
            <w:tcW w:w="567" w:type="dxa"/>
          </w:tcPr>
          <w:p w14:paraId="3533061F" w14:textId="77777777" w:rsidR="002B43F1" w:rsidRPr="00E1681C"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017EA4F0" w14:textId="77777777" w:rsidR="002B43F1" w:rsidRPr="00760283" w:rsidRDefault="002B43F1" w:rsidP="00EA7D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Ionești</w:t>
            </w:r>
            <w:proofErr w:type="spellEnd"/>
            <w:r>
              <w:rPr>
                <w:sz w:val="20"/>
                <w:szCs w:val="20"/>
              </w:rPr>
              <w:t xml:space="preserve"> (UAT </w:t>
            </w:r>
            <w:proofErr w:type="spellStart"/>
            <w:r>
              <w:rPr>
                <w:sz w:val="20"/>
                <w:szCs w:val="20"/>
              </w:rPr>
              <w:t>Petrești</w:t>
            </w:r>
            <w:proofErr w:type="spellEnd"/>
            <w:r>
              <w:rPr>
                <w:sz w:val="20"/>
                <w:szCs w:val="20"/>
              </w:rPr>
              <w:t>)</w:t>
            </w:r>
          </w:p>
        </w:tc>
      </w:tr>
      <w:tr w:rsidR="002B43F1" w14:paraId="4ED454BF" w14:textId="77777777" w:rsidTr="00EA7DB7">
        <w:trPr>
          <w:jc w:val="center"/>
        </w:trPr>
        <w:tc>
          <w:tcPr>
            <w:tcW w:w="1242" w:type="dxa"/>
          </w:tcPr>
          <w:p w14:paraId="3C819235"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D2D28B"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1FE40FCA" w14:textId="77777777" w:rsidR="002B43F1" w:rsidRPr="00760283"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74</w:t>
            </w:r>
          </w:p>
        </w:tc>
        <w:tc>
          <w:tcPr>
            <w:tcW w:w="567" w:type="dxa"/>
          </w:tcPr>
          <w:p w14:paraId="0B3E8470" w14:textId="77777777" w:rsidR="002B43F1" w:rsidRPr="00E1681C"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86B7E2C" w14:textId="77777777" w:rsidR="002B43F1" w:rsidRPr="00760283" w:rsidRDefault="002B43F1" w:rsidP="00EA7D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Ionești</w:t>
            </w:r>
            <w:proofErr w:type="spellEnd"/>
          </w:p>
        </w:tc>
      </w:tr>
      <w:tr w:rsidR="002B43F1" w14:paraId="3C803424" w14:textId="77777777" w:rsidTr="00EA7DB7">
        <w:trPr>
          <w:jc w:val="center"/>
        </w:trPr>
        <w:tc>
          <w:tcPr>
            <w:tcW w:w="1242" w:type="dxa"/>
          </w:tcPr>
          <w:p w14:paraId="42C3F97B"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46B235"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7A2F82E0" w14:textId="77777777" w:rsidR="002B43F1" w:rsidRPr="00760283"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0BBCD3AC" w14:textId="77777777" w:rsidR="002B43F1" w:rsidRPr="00E1681C"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6611308B" w14:textId="77777777" w:rsidR="002B43F1" w:rsidRDefault="002B43F1" w:rsidP="00EA7D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Găești</w:t>
            </w:r>
            <w:proofErr w:type="spellEnd"/>
          </w:p>
        </w:tc>
      </w:tr>
      <w:tr w:rsidR="002B43F1" w14:paraId="60404B97" w14:textId="77777777" w:rsidTr="00EA7DB7">
        <w:trPr>
          <w:jc w:val="center"/>
        </w:trPr>
        <w:tc>
          <w:tcPr>
            <w:tcW w:w="1242" w:type="dxa"/>
          </w:tcPr>
          <w:p w14:paraId="1D5D1548"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7063A95"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65022E48" w14:textId="77777777" w:rsidR="002B43F1" w:rsidRPr="00760283"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1FB67D4A" w14:textId="77777777" w:rsidR="002B43F1" w:rsidRPr="00E1681C"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529</w:t>
            </w:r>
          </w:p>
        </w:tc>
        <w:tc>
          <w:tcPr>
            <w:tcW w:w="6469" w:type="dxa"/>
          </w:tcPr>
          <w:p w14:paraId="36F14066" w14:textId="77777777" w:rsidR="002B43F1" w:rsidRDefault="002B43F1" w:rsidP="00EA7D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Găești</w:t>
            </w:r>
            <w:proofErr w:type="spellEnd"/>
          </w:p>
        </w:tc>
      </w:tr>
      <w:tr w:rsidR="002B43F1" w14:paraId="393A5093" w14:textId="77777777" w:rsidTr="00EA7DB7">
        <w:trPr>
          <w:jc w:val="center"/>
        </w:trPr>
        <w:tc>
          <w:tcPr>
            <w:tcW w:w="1242" w:type="dxa"/>
          </w:tcPr>
          <w:p w14:paraId="1DA0C516"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B59FAE" w14:textId="77777777" w:rsidR="002B43F1"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61</w:t>
            </w:r>
          </w:p>
        </w:tc>
        <w:tc>
          <w:tcPr>
            <w:tcW w:w="567" w:type="dxa"/>
          </w:tcPr>
          <w:p w14:paraId="41BBA303" w14:textId="77777777" w:rsidR="002B43F1" w:rsidRPr="00760283"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56698AE5" w14:textId="77777777" w:rsidR="002B43F1" w:rsidRPr="00E1681C" w:rsidRDefault="002B43F1" w:rsidP="00EA7DB7">
            <w:pPr>
              <w:pStyle w:val="NormalWeb"/>
              <w:spacing w:before="0" w:after="0"/>
              <w:jc w:val="center"/>
              <w:rPr>
                <w:rFonts w:ascii="Arial" w:hAnsi="Arial" w:cs="Arial"/>
                <w:sz w:val="20"/>
                <w:szCs w:val="20"/>
                <w:lang w:val="pt-BR"/>
              </w:rPr>
            </w:pPr>
            <w:r>
              <w:rPr>
                <w:rFonts w:ascii="Arial" w:hAnsi="Arial" w:cs="Arial"/>
                <w:sz w:val="20"/>
                <w:szCs w:val="20"/>
                <w:lang w:val="pt-BR"/>
              </w:rPr>
              <w:t>529</w:t>
            </w:r>
          </w:p>
        </w:tc>
        <w:tc>
          <w:tcPr>
            <w:tcW w:w="6469" w:type="dxa"/>
          </w:tcPr>
          <w:p w14:paraId="2A02671B" w14:textId="77777777" w:rsidR="002B43F1" w:rsidRPr="00DB7F64" w:rsidRDefault="002B43F1" w:rsidP="00EA7DB7">
            <w:pPr>
              <w:pStyle w:val="Default"/>
              <w:rPr>
                <w:b/>
                <w:bCs/>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DN7</w:t>
            </w:r>
          </w:p>
        </w:tc>
      </w:tr>
    </w:tbl>
    <w:p w14:paraId="0D31E21C" w14:textId="77777777" w:rsidR="002B43F1" w:rsidRDefault="002B43F1" w:rsidP="002B43F1">
      <w:pPr>
        <w:jc w:val="center"/>
        <w:rPr>
          <w:rFonts w:ascii="Arial" w:hAnsi="Arial" w:cs="Arial"/>
          <w:b/>
          <w:noProof/>
          <w:sz w:val="40"/>
          <w:szCs w:val="40"/>
          <w:lang w:val="fr-FR"/>
        </w:rPr>
      </w:pPr>
    </w:p>
    <w:p w14:paraId="4DBC0352" w14:textId="6A9D64D3" w:rsidR="002B43F1" w:rsidRPr="00C11403" w:rsidRDefault="002B43F1" w:rsidP="002B43F1">
      <w:pPr>
        <w:jc w:val="center"/>
        <w:rPr>
          <w:noProof/>
        </w:rPr>
      </w:pPr>
      <w:r w:rsidRPr="00DB7F64">
        <w:rPr>
          <w:rFonts w:ascii="Arial" w:hAnsi="Arial" w:cs="Arial"/>
          <w:b/>
          <w:noProof/>
          <w:sz w:val="40"/>
          <w:szCs w:val="40"/>
          <w:lang w:val="fr-FR"/>
        </w:rPr>
        <w:lastRenderedPageBreak/>
        <w:drawing>
          <wp:inline distT="0" distB="0" distL="0" distR="0" wp14:anchorId="3B60C53E" wp14:editId="6E7DC938">
            <wp:extent cx="4995545" cy="4208145"/>
            <wp:effectExtent l="0" t="0" r="0" b="1905"/>
            <wp:docPr id="120455097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5545" cy="4208145"/>
                    </a:xfrm>
                    <a:prstGeom prst="rect">
                      <a:avLst/>
                    </a:prstGeom>
                    <a:noFill/>
                    <a:ln>
                      <a:noFill/>
                    </a:ln>
                  </pic:spPr>
                </pic:pic>
              </a:graphicData>
            </a:graphic>
          </wp:inline>
        </w:drawing>
      </w:r>
    </w:p>
    <w:p w14:paraId="40D82EA4" w14:textId="77777777" w:rsidR="002B43F1" w:rsidRPr="004C4798" w:rsidRDefault="002B43F1" w:rsidP="002B43F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DN61 = km 69+700 – km 78+529</w:t>
      </w:r>
    </w:p>
    <w:p w14:paraId="408218DA" w14:textId="77777777" w:rsidR="002B43F1" w:rsidRDefault="002B43F1" w:rsidP="002B43F1">
      <w:pPr>
        <w:jc w:val="both"/>
        <w:rPr>
          <w:rFonts w:ascii="Arial" w:hAnsi="Arial" w:cs="Arial"/>
          <w:lang w:val="ro-RO"/>
        </w:rPr>
      </w:pPr>
    </w:p>
    <w:p w14:paraId="5A0043C7" w14:textId="77777777" w:rsidR="002B43F1" w:rsidRPr="000171AB" w:rsidRDefault="002B43F1" w:rsidP="002B43F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17.668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3.068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735084D" w14:textId="77777777" w:rsidR="002B43F1" w:rsidRDefault="002B43F1" w:rsidP="002B43F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8.334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1.490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88C581A" w14:textId="77777777" w:rsidR="002B43F1" w:rsidRDefault="002B43F1" w:rsidP="002B43F1">
      <w:pPr>
        <w:pStyle w:val="NormalWeb"/>
        <w:shd w:val="clear" w:color="auto" w:fill="FFFFFF"/>
        <w:spacing w:before="0" w:after="0"/>
        <w:jc w:val="center"/>
        <w:rPr>
          <w:rFonts w:ascii="Arial" w:hAnsi="Arial" w:cs="Arial"/>
          <w:lang w:val="pt-BR"/>
        </w:rPr>
      </w:pPr>
    </w:p>
    <w:p w14:paraId="2B1CA707" w14:textId="77777777" w:rsidR="002B43F1" w:rsidRDefault="002B43F1" w:rsidP="002B43F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B43F1" w14:paraId="75112914" w14:textId="77777777" w:rsidTr="00EA7DB7">
        <w:trPr>
          <w:jc w:val="center"/>
        </w:trPr>
        <w:tc>
          <w:tcPr>
            <w:tcW w:w="2432" w:type="dxa"/>
            <w:vAlign w:val="center"/>
          </w:tcPr>
          <w:p w14:paraId="05407942"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57897EB"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E68DC06"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7CDC13A"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B7A88E4"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6E25CDB"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B43F1" w14:paraId="0D6822D9" w14:textId="77777777" w:rsidTr="00EA7DB7">
        <w:trPr>
          <w:jc w:val="center"/>
        </w:trPr>
        <w:tc>
          <w:tcPr>
            <w:tcW w:w="2432" w:type="dxa"/>
            <w:vAlign w:val="bottom"/>
          </w:tcPr>
          <w:p w14:paraId="2E61D735" w14:textId="77777777" w:rsidR="002B43F1" w:rsidRDefault="002B43F1" w:rsidP="00EA7DB7">
            <w:pPr>
              <w:jc w:val="center"/>
              <w:rPr>
                <w:rFonts w:ascii="Arial" w:hAnsi="Arial" w:cs="Arial"/>
                <w:sz w:val="20"/>
                <w:szCs w:val="20"/>
                <w:lang w:val="ro-RO"/>
              </w:rPr>
            </w:pPr>
            <w:r>
              <w:rPr>
                <w:rFonts w:ascii="Arial" w:hAnsi="Arial" w:cs="Arial"/>
                <w:sz w:val="20"/>
                <w:szCs w:val="20"/>
              </w:rPr>
              <w:t>GĂEŞTI</w:t>
            </w:r>
          </w:p>
        </w:tc>
        <w:tc>
          <w:tcPr>
            <w:tcW w:w="864" w:type="dxa"/>
            <w:vAlign w:val="bottom"/>
          </w:tcPr>
          <w:p w14:paraId="7A89D84E" w14:textId="77777777" w:rsidR="002B43F1" w:rsidRDefault="002B43F1" w:rsidP="00EA7DB7">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53C1031" w14:textId="77777777" w:rsidR="002B43F1" w:rsidRDefault="002B43F1" w:rsidP="00EA7DB7">
            <w:pPr>
              <w:jc w:val="center"/>
              <w:rPr>
                <w:rFonts w:ascii="Arial" w:hAnsi="Arial" w:cs="Arial"/>
                <w:sz w:val="20"/>
                <w:szCs w:val="20"/>
                <w:lang w:val="ro-RO"/>
              </w:rPr>
            </w:pPr>
            <w:r>
              <w:rPr>
                <w:rFonts w:ascii="Arial" w:hAnsi="Arial" w:cs="Arial"/>
                <w:sz w:val="20"/>
                <w:szCs w:val="20"/>
              </w:rPr>
              <w:t>12583</w:t>
            </w:r>
          </w:p>
        </w:tc>
        <w:tc>
          <w:tcPr>
            <w:tcW w:w="1356" w:type="dxa"/>
          </w:tcPr>
          <w:p w14:paraId="3C45D1FC" w14:textId="77777777" w:rsidR="002B43F1" w:rsidRPr="005B61BE" w:rsidRDefault="002B43F1" w:rsidP="00EA7DB7">
            <w:pPr>
              <w:jc w:val="center"/>
              <w:rPr>
                <w:rFonts w:ascii="Arial" w:hAnsi="Arial" w:cs="Arial"/>
                <w:sz w:val="20"/>
                <w:szCs w:val="20"/>
                <w:lang w:val="ro-RO"/>
              </w:rPr>
            </w:pPr>
            <w:r>
              <w:rPr>
                <w:rFonts w:ascii="Arial" w:hAnsi="Arial" w:cs="Arial"/>
                <w:sz w:val="20"/>
                <w:szCs w:val="20"/>
                <w:lang w:val="ro-RO"/>
              </w:rPr>
              <w:t>1714</w:t>
            </w:r>
          </w:p>
        </w:tc>
        <w:tc>
          <w:tcPr>
            <w:tcW w:w="1701" w:type="dxa"/>
            <w:vAlign w:val="bottom"/>
          </w:tcPr>
          <w:p w14:paraId="5D959480" w14:textId="77777777" w:rsidR="002B43F1" w:rsidRDefault="002B43F1" w:rsidP="00EA7DB7">
            <w:pPr>
              <w:suppressAutoHyphens w:val="0"/>
              <w:jc w:val="center"/>
              <w:rPr>
                <w:rFonts w:ascii="Arial" w:hAnsi="Arial" w:cs="Arial"/>
                <w:sz w:val="20"/>
                <w:szCs w:val="20"/>
                <w:lang w:val="ro-RO" w:eastAsia="ro-RO"/>
              </w:rPr>
            </w:pPr>
            <w:r>
              <w:rPr>
                <w:rFonts w:ascii="Arial" w:hAnsi="Arial" w:cs="Arial"/>
                <w:sz w:val="20"/>
                <w:szCs w:val="20"/>
              </w:rPr>
              <w:t>5939</w:t>
            </w:r>
          </w:p>
        </w:tc>
        <w:tc>
          <w:tcPr>
            <w:tcW w:w="1701" w:type="dxa"/>
          </w:tcPr>
          <w:p w14:paraId="4E6ED82D" w14:textId="77777777" w:rsidR="002B43F1" w:rsidRPr="00492178" w:rsidRDefault="002B43F1" w:rsidP="00EA7DB7">
            <w:pPr>
              <w:jc w:val="center"/>
              <w:rPr>
                <w:rFonts w:ascii="Arial" w:hAnsi="Arial" w:cs="Arial"/>
                <w:sz w:val="20"/>
                <w:szCs w:val="20"/>
                <w:lang w:val="ro-RO"/>
              </w:rPr>
            </w:pPr>
            <w:r>
              <w:rPr>
                <w:rFonts w:ascii="Arial" w:hAnsi="Arial" w:cs="Arial"/>
                <w:sz w:val="20"/>
                <w:szCs w:val="20"/>
                <w:lang w:val="ro-RO"/>
              </w:rPr>
              <w:t>834</w:t>
            </w:r>
          </w:p>
        </w:tc>
      </w:tr>
      <w:tr w:rsidR="002B43F1" w14:paraId="6B458DA3" w14:textId="77777777" w:rsidTr="00EA7DB7">
        <w:trPr>
          <w:jc w:val="center"/>
        </w:trPr>
        <w:tc>
          <w:tcPr>
            <w:tcW w:w="2432" w:type="dxa"/>
            <w:vAlign w:val="bottom"/>
          </w:tcPr>
          <w:p w14:paraId="6F0D92E8" w14:textId="77777777" w:rsidR="002B43F1" w:rsidRDefault="002B43F1" w:rsidP="00EA7DB7">
            <w:pPr>
              <w:jc w:val="center"/>
              <w:rPr>
                <w:rFonts w:ascii="Arial" w:hAnsi="Arial" w:cs="Arial"/>
                <w:sz w:val="20"/>
                <w:szCs w:val="20"/>
              </w:rPr>
            </w:pPr>
            <w:r>
              <w:rPr>
                <w:rFonts w:ascii="Arial" w:hAnsi="Arial" w:cs="Arial"/>
                <w:sz w:val="20"/>
                <w:szCs w:val="20"/>
              </w:rPr>
              <w:t>PETREŞTI</w:t>
            </w:r>
          </w:p>
        </w:tc>
        <w:tc>
          <w:tcPr>
            <w:tcW w:w="864" w:type="dxa"/>
            <w:vAlign w:val="bottom"/>
          </w:tcPr>
          <w:p w14:paraId="76C9B155" w14:textId="77777777" w:rsidR="002B43F1" w:rsidRDefault="002B43F1" w:rsidP="00EA7DB7">
            <w:pPr>
              <w:jc w:val="center"/>
              <w:rPr>
                <w:rFonts w:ascii="Arial" w:hAnsi="Arial" w:cs="Arial"/>
                <w:sz w:val="20"/>
                <w:szCs w:val="20"/>
              </w:rPr>
            </w:pPr>
            <w:r>
              <w:rPr>
                <w:rFonts w:ascii="Arial" w:hAnsi="Arial" w:cs="Arial"/>
                <w:sz w:val="20"/>
                <w:szCs w:val="20"/>
              </w:rPr>
              <w:t>DB</w:t>
            </w:r>
          </w:p>
        </w:tc>
        <w:tc>
          <w:tcPr>
            <w:tcW w:w="1370" w:type="dxa"/>
            <w:vAlign w:val="bottom"/>
          </w:tcPr>
          <w:p w14:paraId="32A50F2D" w14:textId="77777777" w:rsidR="002B43F1" w:rsidRDefault="002B43F1" w:rsidP="00EA7DB7">
            <w:pPr>
              <w:jc w:val="center"/>
              <w:rPr>
                <w:rFonts w:ascii="Arial" w:hAnsi="Arial" w:cs="Arial"/>
                <w:sz w:val="20"/>
                <w:szCs w:val="20"/>
              </w:rPr>
            </w:pPr>
            <w:r>
              <w:rPr>
                <w:rFonts w:ascii="Arial" w:hAnsi="Arial" w:cs="Arial"/>
                <w:sz w:val="20"/>
                <w:szCs w:val="20"/>
              </w:rPr>
              <w:t>5085</w:t>
            </w:r>
          </w:p>
        </w:tc>
        <w:tc>
          <w:tcPr>
            <w:tcW w:w="1356" w:type="dxa"/>
          </w:tcPr>
          <w:p w14:paraId="01441096" w14:textId="77777777" w:rsidR="002B43F1" w:rsidRDefault="002B43F1" w:rsidP="00EA7DB7">
            <w:pPr>
              <w:jc w:val="center"/>
              <w:rPr>
                <w:rFonts w:ascii="Arial" w:hAnsi="Arial" w:cs="Arial"/>
                <w:sz w:val="20"/>
                <w:szCs w:val="20"/>
                <w:lang w:val="ro-RO"/>
              </w:rPr>
            </w:pPr>
            <w:r>
              <w:rPr>
                <w:rFonts w:ascii="Arial" w:hAnsi="Arial" w:cs="Arial"/>
                <w:sz w:val="20"/>
                <w:szCs w:val="20"/>
                <w:lang w:val="ro-RO"/>
              </w:rPr>
              <w:t>1354</w:t>
            </w:r>
          </w:p>
        </w:tc>
        <w:tc>
          <w:tcPr>
            <w:tcW w:w="1701" w:type="dxa"/>
            <w:vAlign w:val="bottom"/>
          </w:tcPr>
          <w:p w14:paraId="2B3CF8CD" w14:textId="77777777" w:rsidR="002B43F1" w:rsidRDefault="002B43F1" w:rsidP="00EA7DB7">
            <w:pPr>
              <w:suppressAutoHyphens w:val="0"/>
              <w:jc w:val="center"/>
              <w:rPr>
                <w:rFonts w:ascii="Arial" w:hAnsi="Arial" w:cs="Arial"/>
                <w:sz w:val="20"/>
                <w:szCs w:val="20"/>
                <w:lang w:val="ro-RO" w:eastAsia="ro-RO"/>
              </w:rPr>
            </w:pPr>
            <w:r>
              <w:rPr>
                <w:rFonts w:ascii="Arial" w:hAnsi="Arial" w:cs="Arial"/>
                <w:sz w:val="20"/>
                <w:szCs w:val="20"/>
              </w:rPr>
              <w:t>2395</w:t>
            </w:r>
          </w:p>
        </w:tc>
        <w:tc>
          <w:tcPr>
            <w:tcW w:w="1701" w:type="dxa"/>
          </w:tcPr>
          <w:p w14:paraId="5D218DB0" w14:textId="77777777" w:rsidR="002B43F1" w:rsidRDefault="002B43F1" w:rsidP="00EA7DB7">
            <w:pPr>
              <w:jc w:val="center"/>
              <w:rPr>
                <w:rFonts w:ascii="Arial" w:hAnsi="Arial" w:cs="Arial"/>
                <w:sz w:val="20"/>
                <w:szCs w:val="20"/>
                <w:lang w:val="ro-RO"/>
              </w:rPr>
            </w:pPr>
            <w:r>
              <w:rPr>
                <w:rFonts w:ascii="Arial" w:hAnsi="Arial" w:cs="Arial"/>
                <w:sz w:val="20"/>
                <w:szCs w:val="20"/>
                <w:lang w:val="ro-RO"/>
              </w:rPr>
              <w:t>656</w:t>
            </w:r>
          </w:p>
        </w:tc>
      </w:tr>
      <w:tr w:rsidR="002B43F1" w14:paraId="0843CF67" w14:textId="77777777" w:rsidTr="00EA7DB7">
        <w:trPr>
          <w:jc w:val="center"/>
        </w:trPr>
        <w:tc>
          <w:tcPr>
            <w:tcW w:w="2432" w:type="dxa"/>
            <w:vAlign w:val="center"/>
          </w:tcPr>
          <w:p w14:paraId="66578F90"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82B7023" w14:textId="77777777" w:rsidR="002B43F1" w:rsidRDefault="002B43F1" w:rsidP="00EA7DB7">
            <w:pPr>
              <w:jc w:val="center"/>
              <w:rPr>
                <w:rFonts w:ascii="Arial" w:hAnsi="Arial" w:cs="Arial"/>
                <w:b/>
                <w:bCs/>
                <w:sz w:val="20"/>
                <w:szCs w:val="20"/>
                <w:lang w:val="ro-RO"/>
              </w:rPr>
            </w:pPr>
          </w:p>
        </w:tc>
        <w:tc>
          <w:tcPr>
            <w:tcW w:w="1370" w:type="dxa"/>
            <w:vAlign w:val="center"/>
          </w:tcPr>
          <w:p w14:paraId="4579CCFA"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17668</w:t>
            </w:r>
          </w:p>
        </w:tc>
        <w:tc>
          <w:tcPr>
            <w:tcW w:w="1356" w:type="dxa"/>
          </w:tcPr>
          <w:p w14:paraId="6CB959A0" w14:textId="77777777" w:rsidR="002B43F1" w:rsidRPr="005B61BE" w:rsidRDefault="002B43F1" w:rsidP="00EA7DB7">
            <w:pPr>
              <w:jc w:val="center"/>
              <w:rPr>
                <w:rFonts w:ascii="Arial" w:hAnsi="Arial" w:cs="Arial"/>
                <w:b/>
                <w:bCs/>
                <w:sz w:val="20"/>
                <w:szCs w:val="20"/>
                <w:lang w:val="ro-RO"/>
              </w:rPr>
            </w:pPr>
            <w:r>
              <w:rPr>
                <w:rFonts w:ascii="Arial" w:hAnsi="Arial" w:cs="Arial"/>
                <w:b/>
                <w:bCs/>
                <w:sz w:val="20"/>
                <w:szCs w:val="20"/>
                <w:lang w:val="ro-RO"/>
              </w:rPr>
              <w:t>3068</w:t>
            </w:r>
          </w:p>
        </w:tc>
        <w:tc>
          <w:tcPr>
            <w:tcW w:w="1701" w:type="dxa"/>
            <w:vAlign w:val="center"/>
          </w:tcPr>
          <w:p w14:paraId="1DB041EB" w14:textId="77777777" w:rsidR="002B43F1" w:rsidRDefault="002B43F1" w:rsidP="00EA7DB7">
            <w:pPr>
              <w:jc w:val="center"/>
              <w:rPr>
                <w:rFonts w:ascii="Arial" w:hAnsi="Arial" w:cs="Arial"/>
                <w:b/>
                <w:bCs/>
                <w:sz w:val="20"/>
                <w:szCs w:val="20"/>
                <w:lang w:val="ro-RO"/>
              </w:rPr>
            </w:pPr>
            <w:r>
              <w:rPr>
                <w:rFonts w:ascii="Arial" w:hAnsi="Arial" w:cs="Arial"/>
                <w:b/>
                <w:bCs/>
                <w:sz w:val="20"/>
                <w:szCs w:val="20"/>
                <w:lang w:val="ro-RO"/>
              </w:rPr>
              <w:t>8334</w:t>
            </w:r>
          </w:p>
        </w:tc>
        <w:tc>
          <w:tcPr>
            <w:tcW w:w="1701" w:type="dxa"/>
          </w:tcPr>
          <w:p w14:paraId="0DDD9257" w14:textId="77777777" w:rsidR="002B43F1" w:rsidRPr="005B61BE" w:rsidRDefault="002B43F1" w:rsidP="00EA7DB7">
            <w:pPr>
              <w:jc w:val="center"/>
              <w:rPr>
                <w:rFonts w:ascii="Arial" w:hAnsi="Arial" w:cs="Arial"/>
                <w:b/>
                <w:bCs/>
                <w:sz w:val="20"/>
                <w:szCs w:val="20"/>
                <w:lang w:val="ro-RO"/>
              </w:rPr>
            </w:pPr>
            <w:r>
              <w:rPr>
                <w:rFonts w:ascii="Arial" w:hAnsi="Arial" w:cs="Arial"/>
                <w:b/>
                <w:bCs/>
                <w:sz w:val="20"/>
                <w:szCs w:val="20"/>
                <w:lang w:val="ro-RO"/>
              </w:rPr>
              <w:t>1490</w:t>
            </w:r>
          </w:p>
        </w:tc>
      </w:tr>
    </w:tbl>
    <w:p w14:paraId="2C7853F2" w14:textId="77777777" w:rsidR="002B43F1" w:rsidRDefault="002B43F1" w:rsidP="002B43F1">
      <w:pPr>
        <w:jc w:val="both"/>
        <w:rPr>
          <w:rFonts w:ascii="Arial" w:hAnsi="Arial" w:cs="Arial"/>
          <w:sz w:val="28"/>
          <w:szCs w:val="28"/>
          <w:lang w:val="ro-RO"/>
        </w:rPr>
      </w:pPr>
    </w:p>
    <w:p w14:paraId="1F39473A" w14:textId="77777777" w:rsidR="002B43F1" w:rsidRPr="004C4798" w:rsidRDefault="002B43F1" w:rsidP="002B43F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36E4D84" w14:textId="77777777" w:rsidR="002B43F1" w:rsidRDefault="002B43F1" w:rsidP="002B43F1">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9A0ABCC" w14:textId="77777777" w:rsidR="002B43F1" w:rsidRDefault="002B43F1" w:rsidP="002B43F1">
      <w:pPr>
        <w:jc w:val="center"/>
        <w:rPr>
          <w:rFonts w:ascii="Arial" w:hAnsi="Arial" w:cs="Arial"/>
          <w:lang w:eastAsia="en-US"/>
        </w:rPr>
      </w:pPr>
    </w:p>
    <w:p w14:paraId="53EBB236" w14:textId="77777777" w:rsidR="002B43F1" w:rsidRPr="004C4798" w:rsidRDefault="002B43F1" w:rsidP="002B43F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B43F1" w:rsidRPr="00E574C0" w14:paraId="28D1F499" w14:textId="77777777" w:rsidTr="00EA7DB7">
        <w:trPr>
          <w:jc w:val="center"/>
        </w:trPr>
        <w:tc>
          <w:tcPr>
            <w:tcW w:w="3284" w:type="dxa"/>
          </w:tcPr>
          <w:p w14:paraId="14209A2F" w14:textId="77777777" w:rsidR="002B43F1" w:rsidRPr="00E574C0" w:rsidRDefault="002B43F1" w:rsidP="00EA7DB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1C7CB60" w14:textId="77777777" w:rsidR="002B43F1" w:rsidRPr="00E574C0" w:rsidRDefault="002B43F1" w:rsidP="00EA7DB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B43F1" w:rsidRPr="00E574C0" w14:paraId="01715AEA" w14:textId="77777777" w:rsidTr="00EA7DB7">
        <w:trPr>
          <w:jc w:val="center"/>
        </w:trPr>
        <w:tc>
          <w:tcPr>
            <w:tcW w:w="3284" w:type="dxa"/>
          </w:tcPr>
          <w:p w14:paraId="19A15971" w14:textId="77777777" w:rsidR="002B43F1" w:rsidRPr="00E574C0" w:rsidRDefault="002B43F1" w:rsidP="00EA7DB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DF0FEF1" w14:textId="77777777" w:rsidR="002B43F1" w:rsidRPr="00E574C0" w:rsidRDefault="002B43F1" w:rsidP="00EA7DB7">
            <w:pPr>
              <w:jc w:val="center"/>
              <w:rPr>
                <w:rFonts w:ascii="Arial" w:hAnsi="Arial" w:cs="Arial"/>
                <w:sz w:val="20"/>
                <w:szCs w:val="20"/>
                <w:lang w:val="ro-RO"/>
              </w:rPr>
            </w:pPr>
            <w:r>
              <w:rPr>
                <w:rFonts w:ascii="Arial" w:hAnsi="Arial" w:cs="Arial"/>
                <w:sz w:val="20"/>
                <w:szCs w:val="20"/>
                <w:lang w:val="ro-RO"/>
              </w:rPr>
              <w:t>10</w:t>
            </w:r>
          </w:p>
        </w:tc>
      </w:tr>
      <w:tr w:rsidR="002B43F1" w:rsidRPr="00E574C0" w14:paraId="32390A0F" w14:textId="77777777" w:rsidTr="00EA7DB7">
        <w:trPr>
          <w:jc w:val="center"/>
        </w:trPr>
        <w:tc>
          <w:tcPr>
            <w:tcW w:w="3284" w:type="dxa"/>
          </w:tcPr>
          <w:p w14:paraId="74B9840B" w14:textId="77777777" w:rsidR="002B43F1" w:rsidRPr="00E574C0" w:rsidRDefault="002B43F1" w:rsidP="00EA7DB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C0B8D51" w14:textId="77777777" w:rsidR="002B43F1" w:rsidRPr="00E574C0" w:rsidRDefault="002B43F1" w:rsidP="00EA7DB7">
            <w:pPr>
              <w:jc w:val="center"/>
              <w:rPr>
                <w:rFonts w:ascii="Arial" w:hAnsi="Arial" w:cs="Arial"/>
                <w:sz w:val="20"/>
                <w:szCs w:val="20"/>
                <w:lang w:val="ro-RO"/>
              </w:rPr>
            </w:pPr>
            <w:r>
              <w:rPr>
                <w:rFonts w:ascii="Arial" w:hAnsi="Arial" w:cs="Arial"/>
                <w:sz w:val="20"/>
                <w:szCs w:val="20"/>
                <w:lang w:val="ro-RO"/>
              </w:rPr>
              <w:t>70</w:t>
            </w:r>
          </w:p>
        </w:tc>
      </w:tr>
      <w:tr w:rsidR="002B43F1" w:rsidRPr="00E574C0" w14:paraId="53DB934C" w14:textId="77777777" w:rsidTr="00EA7DB7">
        <w:trPr>
          <w:jc w:val="center"/>
        </w:trPr>
        <w:tc>
          <w:tcPr>
            <w:tcW w:w="3284" w:type="dxa"/>
          </w:tcPr>
          <w:p w14:paraId="5143ACAD" w14:textId="77777777" w:rsidR="002B43F1" w:rsidRPr="00E574C0" w:rsidRDefault="002B43F1" w:rsidP="00EA7DB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C4450C6" w14:textId="77777777" w:rsidR="002B43F1" w:rsidRPr="00E574C0" w:rsidRDefault="002B43F1" w:rsidP="00EA7DB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9AE9C82" w14:textId="77777777" w:rsidR="002B43F1" w:rsidRPr="00FB2E1D" w:rsidRDefault="002B43F1" w:rsidP="002B43F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100D11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61</w:t>
      </w:r>
      <w:r w:rsidR="00E8178C" w:rsidRPr="0052391B">
        <w:rPr>
          <w:rFonts w:ascii="Arial" w:hAnsi="Arial" w:cs="Arial"/>
          <w:b/>
          <w:lang w:eastAsia="en-US"/>
        </w:rPr>
        <w:t xml:space="preserve"> km </w:t>
      </w:r>
      <w:r w:rsidR="002B43F1">
        <w:rPr>
          <w:rFonts w:ascii="Arial" w:hAnsi="Arial" w:cs="Arial"/>
          <w:b/>
          <w:lang w:eastAsia="en-US"/>
        </w:rPr>
        <w:t>69</w:t>
      </w:r>
      <w:r w:rsidR="00E826AE" w:rsidRPr="0052391B">
        <w:rPr>
          <w:rFonts w:ascii="Arial" w:hAnsi="Arial" w:cs="Arial"/>
          <w:b/>
          <w:lang w:eastAsia="en-US"/>
        </w:rPr>
        <w:t>+</w:t>
      </w:r>
      <w:r w:rsidR="002B43F1">
        <w:rPr>
          <w:rFonts w:ascii="Arial" w:hAnsi="Arial" w:cs="Arial"/>
          <w:b/>
          <w:lang w:eastAsia="en-US"/>
        </w:rPr>
        <w:t>700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B43F1">
        <w:rPr>
          <w:rFonts w:ascii="Arial" w:hAnsi="Arial" w:cs="Arial"/>
          <w:b/>
          <w:lang w:eastAsia="en-US"/>
        </w:rPr>
        <w:t>78</w:t>
      </w:r>
      <w:r w:rsidR="00E8178C" w:rsidRPr="0052391B">
        <w:rPr>
          <w:rFonts w:ascii="Arial" w:hAnsi="Arial" w:cs="Arial"/>
          <w:b/>
          <w:lang w:eastAsia="en-US"/>
        </w:rPr>
        <w:t>+</w:t>
      </w:r>
      <w:r w:rsidR="002B43F1">
        <w:rPr>
          <w:rFonts w:ascii="Arial" w:hAnsi="Arial" w:cs="Arial"/>
          <w:b/>
          <w:lang w:eastAsia="en-US"/>
        </w:rPr>
        <w:t>529</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4A897E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61</w:t>
      </w:r>
      <w:r w:rsidR="00E8178C">
        <w:rPr>
          <w:rFonts w:ascii="Arial" w:hAnsi="Arial" w:cs="Arial"/>
          <w:b/>
          <w:lang w:val="it-IT"/>
        </w:rPr>
        <w:t>_km</w:t>
      </w:r>
      <w:r w:rsidR="002B43F1">
        <w:rPr>
          <w:rFonts w:ascii="Arial" w:hAnsi="Arial" w:cs="Arial"/>
          <w:b/>
          <w:lang w:val="it-IT"/>
        </w:rPr>
        <w:t>69</w:t>
      </w:r>
      <w:r w:rsidR="00E40DAA">
        <w:rPr>
          <w:rFonts w:ascii="Arial" w:hAnsi="Arial" w:cs="Arial"/>
          <w:b/>
          <w:lang w:val="it-IT"/>
        </w:rPr>
        <w:t>+</w:t>
      </w:r>
      <w:r w:rsidR="00871FFA">
        <w:rPr>
          <w:rFonts w:ascii="Arial" w:hAnsi="Arial" w:cs="Arial"/>
          <w:b/>
          <w:lang w:val="it-IT"/>
        </w:rPr>
        <w:t>7</w:t>
      </w:r>
      <w:r w:rsidR="002B43F1">
        <w:rPr>
          <w:rFonts w:ascii="Arial" w:hAnsi="Arial" w:cs="Arial"/>
          <w:b/>
          <w:lang w:val="it-IT"/>
        </w:rPr>
        <w:t>0</w:t>
      </w:r>
      <w:r w:rsidR="00471EC0">
        <w:rPr>
          <w:rFonts w:ascii="Arial" w:hAnsi="Arial" w:cs="Arial"/>
          <w:b/>
          <w:lang w:val="it-IT"/>
        </w:rPr>
        <w:t>0</w:t>
      </w:r>
      <w:r w:rsidR="00E8178C">
        <w:rPr>
          <w:rFonts w:ascii="Arial" w:hAnsi="Arial" w:cs="Arial"/>
          <w:b/>
          <w:lang w:val="it-IT"/>
        </w:rPr>
        <w:t>-km</w:t>
      </w:r>
      <w:r w:rsidR="00871FFA">
        <w:rPr>
          <w:rFonts w:ascii="Arial" w:hAnsi="Arial" w:cs="Arial"/>
          <w:b/>
          <w:lang w:val="it-IT"/>
        </w:rPr>
        <w:t>7</w:t>
      </w:r>
      <w:r w:rsidR="002B43F1">
        <w:rPr>
          <w:rFonts w:ascii="Arial" w:hAnsi="Arial" w:cs="Arial"/>
          <w:b/>
          <w:lang w:val="it-IT"/>
        </w:rPr>
        <w:t>8</w:t>
      </w:r>
      <w:r w:rsidR="00E40DAA">
        <w:rPr>
          <w:rFonts w:ascii="Arial" w:hAnsi="Arial" w:cs="Arial"/>
          <w:b/>
          <w:lang w:val="it-IT"/>
        </w:rPr>
        <w:t>+</w:t>
      </w:r>
      <w:r w:rsidR="002B43F1">
        <w:rPr>
          <w:rFonts w:ascii="Arial" w:hAnsi="Arial" w:cs="Arial"/>
          <w:b/>
          <w:lang w:val="it-IT"/>
        </w:rPr>
        <w:t>529</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F951EA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B43F1">
        <w:rPr>
          <w:rFonts w:ascii="Arial" w:hAnsi="Arial" w:cs="Arial"/>
          <w:lang w:val="pt-BR"/>
        </w:rPr>
        <w:t>DN61_km69+700-km78+529</w:t>
      </w:r>
      <w:r w:rsidR="00E8178C" w:rsidRPr="00E8178C">
        <w:rPr>
          <w:rFonts w:ascii="Arial" w:hAnsi="Arial" w:cs="Arial"/>
          <w:lang w:val="it-IT"/>
        </w:rPr>
        <w:t>, cod identificare RD_RO_00_</w:t>
      </w:r>
      <w:r w:rsidR="002B43F1">
        <w:rPr>
          <w:rFonts w:ascii="Arial" w:hAnsi="Arial" w:cs="Arial"/>
          <w:lang w:val="it-IT"/>
        </w:rPr>
        <w:t>174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B43F1" w:rsidRPr="00DD6050" w14:paraId="1F728347" w14:textId="77777777" w:rsidTr="002B43F1">
        <w:trPr>
          <w:trHeight w:val="312"/>
          <w:jc w:val="center"/>
        </w:trPr>
        <w:tc>
          <w:tcPr>
            <w:tcW w:w="1580" w:type="dxa"/>
            <w:vMerge w:val="restart"/>
            <w:tcBorders>
              <w:right w:val="single" w:sz="4" w:space="0" w:color="auto"/>
            </w:tcBorders>
            <w:noWrap/>
            <w:vAlign w:val="center"/>
          </w:tcPr>
          <w:p w14:paraId="3E437B12" w14:textId="77777777" w:rsidR="002B43F1" w:rsidRPr="00DD6050" w:rsidRDefault="002B43F1" w:rsidP="00EA7D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DD52965" w14:textId="77777777" w:rsidR="002B43F1" w:rsidRPr="00DD6050" w:rsidRDefault="002B43F1" w:rsidP="00EA7D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A1E8F3"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B43F1" w:rsidRPr="00DD6050" w14:paraId="78EA4725" w14:textId="77777777" w:rsidTr="002B43F1">
        <w:trPr>
          <w:trHeight w:val="636"/>
          <w:jc w:val="center"/>
        </w:trPr>
        <w:tc>
          <w:tcPr>
            <w:tcW w:w="1580" w:type="dxa"/>
            <w:vMerge/>
            <w:tcBorders>
              <w:bottom w:val="single" w:sz="4" w:space="0" w:color="auto"/>
              <w:right w:val="single" w:sz="4" w:space="0" w:color="auto"/>
            </w:tcBorders>
            <w:vAlign w:val="center"/>
            <w:hideMark/>
          </w:tcPr>
          <w:p w14:paraId="0722FBD6" w14:textId="77777777" w:rsidR="002B43F1" w:rsidRPr="00DD6050" w:rsidRDefault="002B43F1" w:rsidP="00EA7D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23E754" w14:textId="77777777" w:rsidR="002B43F1" w:rsidRPr="00DD6050" w:rsidRDefault="002B43F1" w:rsidP="00EA7D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6E7042"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D57FA6"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48EDDD2"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E084F3"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B5938F2"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E29EE" w:rsidRPr="00DD6050" w14:paraId="6D88A4C1" w14:textId="77777777" w:rsidTr="002B43F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B84F3A" w14:textId="77777777" w:rsidR="005E29EE" w:rsidRPr="00DD6050" w:rsidRDefault="005E29EE" w:rsidP="005E29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C4366B" w14:textId="0952667C"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568723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single" w:sz="8" w:space="0" w:color="auto"/>
              <w:left w:val="nil"/>
              <w:bottom w:val="single" w:sz="4" w:space="0" w:color="auto"/>
              <w:right w:val="single" w:sz="4" w:space="0" w:color="auto"/>
            </w:tcBorders>
            <w:noWrap/>
            <w:vAlign w:val="center"/>
          </w:tcPr>
          <w:p w14:paraId="42F3D0C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274" w:type="dxa"/>
            <w:tcBorders>
              <w:top w:val="single" w:sz="8" w:space="0" w:color="auto"/>
              <w:left w:val="nil"/>
              <w:bottom w:val="single" w:sz="4" w:space="0" w:color="auto"/>
              <w:right w:val="single" w:sz="4" w:space="0" w:color="auto"/>
            </w:tcBorders>
            <w:vAlign w:val="center"/>
          </w:tcPr>
          <w:p w14:paraId="1E9C24F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74257E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32A8F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5E29EE" w:rsidRPr="00DD6050" w14:paraId="4B28AA9F" w14:textId="77777777" w:rsidTr="002B43F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F0A4576" w14:textId="77777777" w:rsidR="005E29EE" w:rsidRDefault="005E29EE" w:rsidP="005E29E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817A89D" w14:textId="59CF7421"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EAC8CD7" w14:textId="0F711AD7"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222</w:t>
            </w:r>
          </w:p>
        </w:tc>
        <w:tc>
          <w:tcPr>
            <w:tcW w:w="1015" w:type="dxa"/>
            <w:tcBorders>
              <w:top w:val="single" w:sz="8" w:space="0" w:color="auto"/>
              <w:left w:val="nil"/>
              <w:bottom w:val="single" w:sz="4" w:space="0" w:color="auto"/>
              <w:right w:val="single" w:sz="4" w:space="0" w:color="auto"/>
            </w:tcBorders>
            <w:noWrap/>
            <w:vAlign w:val="center"/>
          </w:tcPr>
          <w:p w14:paraId="7CA3ED0B" w14:textId="011F63F4"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c>
          <w:tcPr>
            <w:tcW w:w="1274" w:type="dxa"/>
            <w:tcBorders>
              <w:top w:val="single" w:sz="8" w:space="0" w:color="auto"/>
              <w:left w:val="nil"/>
              <w:bottom w:val="single" w:sz="4" w:space="0" w:color="auto"/>
              <w:right w:val="single" w:sz="4" w:space="0" w:color="auto"/>
            </w:tcBorders>
            <w:vAlign w:val="center"/>
          </w:tcPr>
          <w:p w14:paraId="37C9B023" w14:textId="2C4A43CF"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771358" w14:textId="38183092"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2DEEA3" w14:textId="130C2440"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r>
      <w:tr w:rsidR="005E29EE" w:rsidRPr="00DD6050" w14:paraId="1D29A6DD" w14:textId="77777777" w:rsidTr="002B43F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2573BB"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58AE6" w14:textId="4DD5637B"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3E7BB6"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5C1CCD2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57F761C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6EFED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34298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5E29EE" w:rsidRPr="00DD6050" w14:paraId="013A82FE" w14:textId="77777777" w:rsidTr="002B43F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F33411"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14A77" w14:textId="1CD8947A"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328C5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551</w:t>
            </w:r>
          </w:p>
        </w:tc>
        <w:tc>
          <w:tcPr>
            <w:tcW w:w="1015" w:type="dxa"/>
            <w:tcBorders>
              <w:top w:val="nil"/>
              <w:left w:val="nil"/>
              <w:bottom w:val="single" w:sz="4" w:space="0" w:color="auto"/>
              <w:right w:val="single" w:sz="4" w:space="0" w:color="auto"/>
            </w:tcBorders>
            <w:noWrap/>
            <w:vAlign w:val="center"/>
          </w:tcPr>
          <w:p w14:paraId="003F195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274" w:type="dxa"/>
            <w:tcBorders>
              <w:top w:val="nil"/>
              <w:left w:val="nil"/>
              <w:bottom w:val="single" w:sz="4" w:space="0" w:color="auto"/>
              <w:right w:val="single" w:sz="4" w:space="0" w:color="auto"/>
            </w:tcBorders>
            <w:vAlign w:val="center"/>
          </w:tcPr>
          <w:p w14:paraId="0FBCAEF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91440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EC746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E29EE" w:rsidRPr="00DD6050" w14:paraId="584578FD" w14:textId="77777777" w:rsidTr="002B43F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BFE925"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6003FD" w14:textId="074C37C8"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385D42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482</w:t>
            </w:r>
          </w:p>
        </w:tc>
        <w:tc>
          <w:tcPr>
            <w:tcW w:w="1015" w:type="dxa"/>
            <w:tcBorders>
              <w:top w:val="nil"/>
              <w:left w:val="nil"/>
              <w:bottom w:val="single" w:sz="4" w:space="0" w:color="auto"/>
              <w:right w:val="single" w:sz="4" w:space="0" w:color="auto"/>
            </w:tcBorders>
            <w:noWrap/>
            <w:vAlign w:val="center"/>
          </w:tcPr>
          <w:p w14:paraId="2028D4C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5978A73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B4EF8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551CF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E29EE" w:rsidRPr="00DD6050" w14:paraId="36E5C69E" w14:textId="77777777" w:rsidTr="002B43F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C3F5766"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08EDED" w14:textId="5A94B21B"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9C58F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230DDA9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6587AB0B"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B9BD2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9B750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E29EE" w:rsidRPr="00DD6050" w14:paraId="361CCBFD" w14:textId="77777777" w:rsidTr="002B43F1">
        <w:trPr>
          <w:trHeight w:val="315"/>
          <w:jc w:val="center"/>
        </w:trPr>
        <w:tc>
          <w:tcPr>
            <w:tcW w:w="1580" w:type="dxa"/>
            <w:vMerge w:val="restart"/>
            <w:tcBorders>
              <w:top w:val="nil"/>
              <w:left w:val="single" w:sz="8" w:space="0" w:color="auto"/>
              <w:bottom w:val="single" w:sz="8" w:space="0" w:color="000000"/>
              <w:right w:val="nil"/>
            </w:tcBorders>
            <w:vAlign w:val="center"/>
          </w:tcPr>
          <w:p w14:paraId="280167E7" w14:textId="77777777" w:rsidR="005E29EE" w:rsidRPr="00DD6050" w:rsidRDefault="005E29EE" w:rsidP="005E29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Petrești</w:t>
            </w:r>
          </w:p>
        </w:tc>
        <w:tc>
          <w:tcPr>
            <w:tcW w:w="2080" w:type="dxa"/>
            <w:tcBorders>
              <w:top w:val="nil"/>
              <w:left w:val="single" w:sz="8" w:space="0" w:color="auto"/>
              <w:bottom w:val="single" w:sz="4" w:space="0" w:color="auto"/>
              <w:right w:val="single" w:sz="8" w:space="0" w:color="auto"/>
            </w:tcBorders>
            <w:noWrap/>
            <w:vAlign w:val="center"/>
            <w:hideMark/>
          </w:tcPr>
          <w:p w14:paraId="58FBCDDA" w14:textId="2659A603"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15023B"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740369B2"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41FAD0D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29C53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7F4F9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5E29EE" w:rsidRPr="00DD6050" w14:paraId="2B995CB7" w14:textId="77777777" w:rsidTr="002B43F1">
        <w:trPr>
          <w:trHeight w:val="315"/>
          <w:jc w:val="center"/>
        </w:trPr>
        <w:tc>
          <w:tcPr>
            <w:tcW w:w="1580" w:type="dxa"/>
            <w:vMerge/>
            <w:tcBorders>
              <w:top w:val="nil"/>
              <w:left w:val="single" w:sz="8" w:space="0" w:color="auto"/>
              <w:bottom w:val="single" w:sz="8" w:space="0" w:color="000000"/>
              <w:right w:val="nil"/>
            </w:tcBorders>
            <w:vAlign w:val="center"/>
          </w:tcPr>
          <w:p w14:paraId="520BF52A" w14:textId="77777777" w:rsidR="005E29EE" w:rsidRDefault="005E29EE" w:rsidP="005E29E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C936A8" w14:textId="0D5E3839"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542A22C" w14:textId="2B112590"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78545556" w14:textId="4BDAC3E1"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65ABEE6" w14:textId="22995BEB"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A64BA" w14:textId="7067FD4A"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D73859" w14:textId="606D058E"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0,92</w:t>
            </w:r>
          </w:p>
        </w:tc>
      </w:tr>
      <w:tr w:rsidR="005E29EE" w:rsidRPr="00DD6050" w14:paraId="6CA22900" w14:textId="77777777" w:rsidTr="002B43F1">
        <w:trPr>
          <w:trHeight w:val="300"/>
          <w:jc w:val="center"/>
        </w:trPr>
        <w:tc>
          <w:tcPr>
            <w:tcW w:w="1580" w:type="dxa"/>
            <w:vMerge/>
            <w:tcBorders>
              <w:top w:val="nil"/>
              <w:left w:val="single" w:sz="8" w:space="0" w:color="auto"/>
              <w:bottom w:val="single" w:sz="8" w:space="0" w:color="000000"/>
              <w:right w:val="nil"/>
            </w:tcBorders>
            <w:vAlign w:val="center"/>
          </w:tcPr>
          <w:p w14:paraId="09CA7FFB"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9C7635" w14:textId="716DC26E"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6FA7AB"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078031D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5C052CCB"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94553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96074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E29EE" w:rsidRPr="00DD6050" w14:paraId="35BBDA04" w14:textId="77777777" w:rsidTr="002B43F1">
        <w:trPr>
          <w:trHeight w:val="300"/>
          <w:jc w:val="center"/>
        </w:trPr>
        <w:tc>
          <w:tcPr>
            <w:tcW w:w="1580" w:type="dxa"/>
            <w:vMerge/>
            <w:tcBorders>
              <w:top w:val="nil"/>
              <w:left w:val="single" w:sz="8" w:space="0" w:color="auto"/>
              <w:bottom w:val="single" w:sz="8" w:space="0" w:color="000000"/>
              <w:right w:val="nil"/>
            </w:tcBorders>
            <w:vAlign w:val="center"/>
          </w:tcPr>
          <w:p w14:paraId="240BC8A8"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1D9EFC" w14:textId="296D8875"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690E1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432</w:t>
            </w:r>
          </w:p>
        </w:tc>
        <w:tc>
          <w:tcPr>
            <w:tcW w:w="1015" w:type="dxa"/>
            <w:tcBorders>
              <w:top w:val="nil"/>
              <w:left w:val="nil"/>
              <w:bottom w:val="single" w:sz="4" w:space="0" w:color="auto"/>
              <w:right w:val="single" w:sz="4" w:space="0" w:color="auto"/>
            </w:tcBorders>
            <w:noWrap/>
            <w:vAlign w:val="center"/>
          </w:tcPr>
          <w:p w14:paraId="234ECC4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210032B6"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A6455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DD5B2"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E29EE" w:rsidRPr="00DD6050" w14:paraId="3796BE98" w14:textId="77777777" w:rsidTr="002B43F1">
        <w:trPr>
          <w:trHeight w:val="300"/>
          <w:jc w:val="center"/>
        </w:trPr>
        <w:tc>
          <w:tcPr>
            <w:tcW w:w="1580" w:type="dxa"/>
            <w:vMerge/>
            <w:tcBorders>
              <w:top w:val="nil"/>
              <w:left w:val="single" w:sz="8" w:space="0" w:color="auto"/>
              <w:bottom w:val="single" w:sz="8" w:space="0" w:color="000000"/>
              <w:right w:val="nil"/>
            </w:tcBorders>
            <w:vAlign w:val="center"/>
          </w:tcPr>
          <w:p w14:paraId="02A7A8D1"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419D6" w14:textId="504EAF39"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6024A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3869DEA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5090507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6ABE5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15E24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E29EE" w:rsidRPr="00DD6050" w14:paraId="45B5982E" w14:textId="77777777" w:rsidTr="002B43F1">
        <w:trPr>
          <w:trHeight w:val="312"/>
          <w:jc w:val="center"/>
        </w:trPr>
        <w:tc>
          <w:tcPr>
            <w:tcW w:w="1580" w:type="dxa"/>
            <w:vMerge/>
            <w:tcBorders>
              <w:top w:val="nil"/>
              <w:left w:val="single" w:sz="8" w:space="0" w:color="auto"/>
              <w:bottom w:val="single" w:sz="8" w:space="0" w:color="000000"/>
              <w:right w:val="nil"/>
            </w:tcBorders>
            <w:vAlign w:val="center"/>
          </w:tcPr>
          <w:p w14:paraId="2D1AB047"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E94C36" w14:textId="55D05AFC"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1DAB3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053DBFD6"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2CF5355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0BC762"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ECDBB6"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E29EE" w:rsidRPr="00DD6050" w14:paraId="20CB81D7" w14:textId="77777777" w:rsidTr="002B43F1">
        <w:trPr>
          <w:trHeight w:val="315"/>
          <w:jc w:val="center"/>
        </w:trPr>
        <w:tc>
          <w:tcPr>
            <w:tcW w:w="1580" w:type="dxa"/>
            <w:vMerge w:val="restart"/>
            <w:tcBorders>
              <w:top w:val="nil"/>
              <w:left w:val="single" w:sz="8" w:space="0" w:color="auto"/>
              <w:bottom w:val="single" w:sz="8" w:space="0" w:color="000000"/>
              <w:right w:val="nil"/>
            </w:tcBorders>
            <w:vAlign w:val="center"/>
          </w:tcPr>
          <w:p w14:paraId="629BE5FD" w14:textId="77777777" w:rsidR="005E29EE" w:rsidRPr="00DD6050" w:rsidRDefault="005E29EE" w:rsidP="005E29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Găești</w:t>
            </w:r>
          </w:p>
        </w:tc>
        <w:tc>
          <w:tcPr>
            <w:tcW w:w="2080" w:type="dxa"/>
            <w:tcBorders>
              <w:top w:val="nil"/>
              <w:left w:val="single" w:sz="8" w:space="0" w:color="auto"/>
              <w:bottom w:val="single" w:sz="4" w:space="0" w:color="auto"/>
              <w:right w:val="single" w:sz="8" w:space="0" w:color="auto"/>
            </w:tcBorders>
            <w:noWrap/>
            <w:vAlign w:val="center"/>
            <w:hideMark/>
          </w:tcPr>
          <w:p w14:paraId="11D30D7B" w14:textId="5C1CB4DF"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B8D0B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152CF78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7921664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5CFF3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B7C9F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E29EE" w:rsidRPr="00DD6050" w14:paraId="748C5DBD" w14:textId="77777777" w:rsidTr="002B43F1">
        <w:trPr>
          <w:trHeight w:val="315"/>
          <w:jc w:val="center"/>
        </w:trPr>
        <w:tc>
          <w:tcPr>
            <w:tcW w:w="1580" w:type="dxa"/>
            <w:vMerge/>
            <w:tcBorders>
              <w:top w:val="nil"/>
              <w:left w:val="single" w:sz="8" w:space="0" w:color="auto"/>
              <w:bottom w:val="single" w:sz="8" w:space="0" w:color="000000"/>
              <w:right w:val="nil"/>
            </w:tcBorders>
            <w:vAlign w:val="center"/>
          </w:tcPr>
          <w:p w14:paraId="609E358E" w14:textId="77777777" w:rsidR="005E29EE" w:rsidRDefault="005E29EE" w:rsidP="005E29E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07985CB" w14:textId="2C139BBE"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10E843A" w14:textId="0471B992"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64F389D9" w14:textId="19E8CB64"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6DFC2F6F" w14:textId="12CF7B65"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B49AD9" w14:textId="3CBD90C8"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57BD4" w14:textId="4F68203F" w:rsidR="005E29EE" w:rsidRDefault="005E29EE" w:rsidP="005E29EE">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5E29EE" w:rsidRPr="00DD6050" w14:paraId="2BB69540" w14:textId="77777777" w:rsidTr="002B43F1">
        <w:trPr>
          <w:trHeight w:val="300"/>
          <w:jc w:val="center"/>
        </w:trPr>
        <w:tc>
          <w:tcPr>
            <w:tcW w:w="1580" w:type="dxa"/>
            <w:vMerge/>
            <w:tcBorders>
              <w:top w:val="nil"/>
              <w:left w:val="single" w:sz="8" w:space="0" w:color="auto"/>
              <w:bottom w:val="single" w:sz="8" w:space="0" w:color="000000"/>
              <w:right w:val="nil"/>
            </w:tcBorders>
            <w:vAlign w:val="center"/>
          </w:tcPr>
          <w:p w14:paraId="3A40D3AC"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053AA9" w14:textId="54337856"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A842A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4D12EC8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A0885F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07C11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7C5A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E29EE" w:rsidRPr="00DD6050" w14:paraId="74D804BE" w14:textId="77777777" w:rsidTr="002B43F1">
        <w:trPr>
          <w:trHeight w:val="300"/>
          <w:jc w:val="center"/>
        </w:trPr>
        <w:tc>
          <w:tcPr>
            <w:tcW w:w="1580" w:type="dxa"/>
            <w:vMerge/>
            <w:tcBorders>
              <w:top w:val="nil"/>
              <w:left w:val="single" w:sz="8" w:space="0" w:color="auto"/>
              <w:bottom w:val="single" w:sz="8" w:space="0" w:color="000000"/>
              <w:right w:val="nil"/>
            </w:tcBorders>
            <w:vAlign w:val="center"/>
          </w:tcPr>
          <w:p w14:paraId="16887C36"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11F3CB" w14:textId="6C027B12"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C273D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32E392D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5F852CB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1C79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23CF6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E29EE" w:rsidRPr="00DD6050" w14:paraId="74439A8C" w14:textId="77777777" w:rsidTr="002B43F1">
        <w:trPr>
          <w:trHeight w:val="300"/>
          <w:jc w:val="center"/>
        </w:trPr>
        <w:tc>
          <w:tcPr>
            <w:tcW w:w="1580" w:type="dxa"/>
            <w:vMerge/>
            <w:tcBorders>
              <w:top w:val="nil"/>
              <w:left w:val="single" w:sz="8" w:space="0" w:color="auto"/>
              <w:bottom w:val="single" w:sz="8" w:space="0" w:color="000000"/>
              <w:right w:val="nil"/>
            </w:tcBorders>
            <w:vAlign w:val="center"/>
          </w:tcPr>
          <w:p w14:paraId="1E3AEFED"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31729" w14:textId="2A611AE9"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56C655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1A78DEE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A0CEA8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E6BB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C69B6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E29EE" w:rsidRPr="00DD6050" w14:paraId="1DE0C67D" w14:textId="77777777" w:rsidTr="002B43F1">
        <w:trPr>
          <w:trHeight w:val="312"/>
          <w:jc w:val="center"/>
        </w:trPr>
        <w:tc>
          <w:tcPr>
            <w:tcW w:w="1580" w:type="dxa"/>
            <w:vMerge/>
            <w:tcBorders>
              <w:top w:val="nil"/>
              <w:left w:val="single" w:sz="8" w:space="0" w:color="auto"/>
              <w:bottom w:val="single" w:sz="8" w:space="0" w:color="000000"/>
              <w:right w:val="nil"/>
            </w:tcBorders>
            <w:vAlign w:val="center"/>
          </w:tcPr>
          <w:p w14:paraId="608CE38B"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0240E9" w14:textId="6F65A031"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80F65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5376932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06F870E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40FFBB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37DB3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1DFDC32"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B43F1">
        <w:rPr>
          <w:rFonts w:ascii="Arial" w:hAnsi="Arial" w:cs="Arial"/>
          <w:lang w:val="pt-BR"/>
        </w:rPr>
        <w:t>DN61_km69+700-km78+529</w:t>
      </w:r>
      <w:r w:rsidR="00102916" w:rsidRPr="00E8178C">
        <w:rPr>
          <w:rFonts w:ascii="Arial" w:hAnsi="Arial" w:cs="Arial"/>
          <w:lang w:val="it-IT"/>
        </w:rPr>
        <w:t>, cod identificare RD_RO_00_</w:t>
      </w:r>
      <w:r w:rsidR="002B43F1">
        <w:rPr>
          <w:rFonts w:ascii="Arial" w:hAnsi="Arial" w:cs="Arial"/>
          <w:lang w:val="it-IT"/>
        </w:rPr>
        <w:t>174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D2FED97" w14:textId="77777777" w:rsidR="002B43F1" w:rsidRDefault="002B43F1" w:rsidP="004A29AA">
      <w:pPr>
        <w:autoSpaceDE w:val="0"/>
        <w:jc w:val="both"/>
        <w:rPr>
          <w:rFonts w:ascii="Arial" w:hAnsi="Arial" w:cs="Arial"/>
          <w:color w:val="000000"/>
          <w:lang w:val="ro-RO"/>
        </w:rPr>
      </w:pPr>
    </w:p>
    <w:p w14:paraId="59D80FCF" w14:textId="77777777" w:rsidR="002B43F1" w:rsidRDefault="002B43F1"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B43F1" w:rsidRPr="00DD6050" w14:paraId="2080A078" w14:textId="77777777" w:rsidTr="00EA7DB7">
        <w:trPr>
          <w:trHeight w:val="312"/>
          <w:jc w:val="center"/>
        </w:trPr>
        <w:tc>
          <w:tcPr>
            <w:tcW w:w="1580" w:type="dxa"/>
            <w:vMerge w:val="restart"/>
            <w:tcBorders>
              <w:right w:val="single" w:sz="4" w:space="0" w:color="auto"/>
            </w:tcBorders>
            <w:noWrap/>
            <w:vAlign w:val="center"/>
            <w:hideMark/>
          </w:tcPr>
          <w:p w14:paraId="4D0D2285" w14:textId="77777777" w:rsidR="002B43F1" w:rsidRPr="00DD6050" w:rsidRDefault="002B43F1" w:rsidP="00EA7D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BF220A9" w14:textId="77777777" w:rsidR="002B43F1" w:rsidRPr="00DD6050" w:rsidRDefault="002B43F1" w:rsidP="00EA7D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2DBACCA"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B43F1" w:rsidRPr="00DD6050" w14:paraId="65D5A90E" w14:textId="77777777" w:rsidTr="00EA7DB7">
        <w:trPr>
          <w:trHeight w:val="636"/>
          <w:jc w:val="center"/>
        </w:trPr>
        <w:tc>
          <w:tcPr>
            <w:tcW w:w="1580" w:type="dxa"/>
            <w:vMerge/>
            <w:tcBorders>
              <w:bottom w:val="single" w:sz="4" w:space="0" w:color="auto"/>
              <w:right w:val="single" w:sz="4" w:space="0" w:color="auto"/>
            </w:tcBorders>
            <w:vAlign w:val="center"/>
            <w:hideMark/>
          </w:tcPr>
          <w:p w14:paraId="0198E255" w14:textId="77777777" w:rsidR="002B43F1" w:rsidRPr="00DD6050" w:rsidRDefault="002B43F1" w:rsidP="00EA7D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12F75F9" w14:textId="77777777" w:rsidR="002B43F1" w:rsidRPr="00DD6050" w:rsidRDefault="002B43F1" w:rsidP="00EA7D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CDB9E8"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361E688"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DD59C97"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6E514A2"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558B81" w14:textId="77777777" w:rsidR="002B43F1" w:rsidRPr="00DD6050" w:rsidRDefault="002B43F1" w:rsidP="00EA7D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E29EE" w:rsidRPr="00DD6050" w14:paraId="1A52E9E7" w14:textId="77777777" w:rsidTr="00EA7D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C36C14" w14:textId="77777777" w:rsidR="005E29EE" w:rsidRPr="00DD6050" w:rsidRDefault="005E29EE" w:rsidP="005E29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162DFA" w14:textId="33F9B655"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EED38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487</w:t>
            </w:r>
          </w:p>
        </w:tc>
        <w:tc>
          <w:tcPr>
            <w:tcW w:w="1015" w:type="dxa"/>
            <w:tcBorders>
              <w:top w:val="single" w:sz="8" w:space="0" w:color="auto"/>
              <w:left w:val="nil"/>
              <w:bottom w:val="single" w:sz="4" w:space="0" w:color="auto"/>
              <w:right w:val="single" w:sz="4" w:space="0" w:color="auto"/>
            </w:tcBorders>
            <w:noWrap/>
            <w:vAlign w:val="center"/>
          </w:tcPr>
          <w:p w14:paraId="123661E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c>
          <w:tcPr>
            <w:tcW w:w="1274" w:type="dxa"/>
            <w:tcBorders>
              <w:top w:val="single" w:sz="8" w:space="0" w:color="auto"/>
              <w:left w:val="nil"/>
              <w:bottom w:val="single" w:sz="4" w:space="0" w:color="auto"/>
              <w:right w:val="single" w:sz="4" w:space="0" w:color="auto"/>
            </w:tcBorders>
            <w:vAlign w:val="center"/>
          </w:tcPr>
          <w:p w14:paraId="4B57803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DD890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DEB85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3,78</w:t>
            </w:r>
          </w:p>
        </w:tc>
      </w:tr>
      <w:tr w:rsidR="005E29EE" w:rsidRPr="00DD6050" w14:paraId="0C3FA4AF"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E405E7"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C35798" w14:textId="2FE179A9"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04329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4C16AD6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1D07A96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FBA65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95F7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5E29EE" w:rsidRPr="00DD6050" w14:paraId="444A4CB3"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9D8241"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9A9F54" w14:textId="76E57624"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DF1756"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383</w:t>
            </w:r>
          </w:p>
        </w:tc>
        <w:tc>
          <w:tcPr>
            <w:tcW w:w="1015" w:type="dxa"/>
            <w:tcBorders>
              <w:top w:val="nil"/>
              <w:left w:val="nil"/>
              <w:bottom w:val="single" w:sz="4" w:space="0" w:color="auto"/>
              <w:right w:val="single" w:sz="4" w:space="0" w:color="auto"/>
            </w:tcBorders>
            <w:noWrap/>
            <w:vAlign w:val="center"/>
          </w:tcPr>
          <w:p w14:paraId="148EF79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274" w:type="dxa"/>
            <w:tcBorders>
              <w:top w:val="nil"/>
              <w:left w:val="nil"/>
              <w:bottom w:val="single" w:sz="4" w:space="0" w:color="auto"/>
              <w:right w:val="single" w:sz="4" w:space="0" w:color="auto"/>
            </w:tcBorders>
            <w:vAlign w:val="center"/>
          </w:tcPr>
          <w:p w14:paraId="4BBC276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4171D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82402"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E29EE" w:rsidRPr="00DD6050" w14:paraId="3DC46FAC"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6D3F0C"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18AF44" w14:textId="754312F9"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08799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015" w:type="dxa"/>
            <w:tcBorders>
              <w:top w:val="nil"/>
              <w:left w:val="nil"/>
              <w:bottom w:val="single" w:sz="4" w:space="0" w:color="auto"/>
              <w:right w:val="single" w:sz="4" w:space="0" w:color="auto"/>
            </w:tcBorders>
            <w:noWrap/>
            <w:vAlign w:val="center"/>
          </w:tcPr>
          <w:p w14:paraId="352CED3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nil"/>
              <w:left w:val="nil"/>
              <w:bottom w:val="single" w:sz="4" w:space="0" w:color="auto"/>
              <w:right w:val="single" w:sz="4" w:space="0" w:color="auto"/>
            </w:tcBorders>
            <w:vAlign w:val="center"/>
          </w:tcPr>
          <w:p w14:paraId="1796527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E785F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C090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E29EE" w:rsidRPr="00DD6050" w14:paraId="248F95D8"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FCF08D"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A52D9D" w14:textId="772983C2"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D3921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6F983CB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3E5E39C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DC817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5F3562"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E29EE" w:rsidRPr="00DD6050" w14:paraId="041F979F" w14:textId="77777777" w:rsidTr="00EA7D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3743D83"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688D5B" w14:textId="2919F92A"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038976"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BD76EB"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87E36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2A90B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FEE18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E29EE" w:rsidRPr="00DD6050" w14:paraId="01BA5808" w14:textId="77777777" w:rsidTr="00EA7D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08677B" w14:textId="77777777" w:rsidR="005E29EE" w:rsidRPr="00DD6050" w:rsidRDefault="005E29EE" w:rsidP="005E29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76C6C8" w14:textId="0146A80F"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B4AC1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015" w:type="dxa"/>
            <w:tcBorders>
              <w:top w:val="single" w:sz="8" w:space="0" w:color="auto"/>
              <w:left w:val="nil"/>
              <w:bottom w:val="single" w:sz="4" w:space="0" w:color="auto"/>
              <w:right w:val="single" w:sz="4" w:space="0" w:color="auto"/>
            </w:tcBorders>
            <w:noWrap/>
            <w:vAlign w:val="center"/>
          </w:tcPr>
          <w:p w14:paraId="153BBCF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single" w:sz="8" w:space="0" w:color="auto"/>
              <w:left w:val="nil"/>
              <w:bottom w:val="single" w:sz="4" w:space="0" w:color="auto"/>
              <w:right w:val="single" w:sz="4" w:space="0" w:color="auto"/>
            </w:tcBorders>
            <w:vAlign w:val="center"/>
          </w:tcPr>
          <w:p w14:paraId="2FCDF15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AAFFEE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D3BB0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r>
      <w:tr w:rsidR="005E29EE" w:rsidRPr="00DD6050" w14:paraId="51301F91"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CFDAA2"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036DBF" w14:textId="2C4DEDC7"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95EA4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7549F1AB"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0C936B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3EAA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E1E5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5E29EE" w:rsidRPr="00DD6050" w14:paraId="1A4821DD"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37DDA9"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3F6A06" w14:textId="71837F22"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D3228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c>
          <w:tcPr>
            <w:tcW w:w="1015" w:type="dxa"/>
            <w:tcBorders>
              <w:top w:val="nil"/>
              <w:left w:val="nil"/>
              <w:bottom w:val="single" w:sz="4" w:space="0" w:color="auto"/>
              <w:right w:val="single" w:sz="4" w:space="0" w:color="auto"/>
            </w:tcBorders>
            <w:noWrap/>
            <w:vAlign w:val="center"/>
          </w:tcPr>
          <w:p w14:paraId="0DE141C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15A6681C"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F4BFB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6B4BC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E29EE" w:rsidRPr="00DD6050" w14:paraId="50B9E07A"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47D0B5"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1E9D26" w14:textId="11A35DD3"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7F9C2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503</w:t>
            </w:r>
          </w:p>
        </w:tc>
        <w:tc>
          <w:tcPr>
            <w:tcW w:w="1015" w:type="dxa"/>
            <w:tcBorders>
              <w:top w:val="nil"/>
              <w:left w:val="nil"/>
              <w:bottom w:val="single" w:sz="4" w:space="0" w:color="auto"/>
              <w:right w:val="single" w:sz="4" w:space="0" w:color="auto"/>
            </w:tcBorders>
            <w:noWrap/>
            <w:vAlign w:val="center"/>
          </w:tcPr>
          <w:p w14:paraId="2195C2A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274" w:type="dxa"/>
            <w:tcBorders>
              <w:top w:val="nil"/>
              <w:left w:val="nil"/>
              <w:bottom w:val="single" w:sz="4" w:space="0" w:color="auto"/>
              <w:right w:val="single" w:sz="4" w:space="0" w:color="auto"/>
            </w:tcBorders>
            <w:vAlign w:val="center"/>
          </w:tcPr>
          <w:p w14:paraId="095A707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9A5F1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F2D4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E29EE" w:rsidRPr="00DD6050" w14:paraId="0B354B02"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E58BAE"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2C4024" w14:textId="64A3C569"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A58C2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015" w:type="dxa"/>
            <w:tcBorders>
              <w:top w:val="nil"/>
              <w:left w:val="nil"/>
              <w:bottom w:val="single" w:sz="4" w:space="0" w:color="auto"/>
              <w:right w:val="single" w:sz="4" w:space="0" w:color="auto"/>
            </w:tcBorders>
            <w:noWrap/>
            <w:vAlign w:val="center"/>
          </w:tcPr>
          <w:p w14:paraId="17FF982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437CE90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4C21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661D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E29EE" w:rsidRPr="00DD6050" w14:paraId="5DF71E72" w14:textId="77777777" w:rsidTr="00EA7D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8B3889"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04AB12" w14:textId="1DF81DD9"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23C06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9A359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05F45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7A659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996651"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E29EE" w:rsidRPr="00DD6050" w14:paraId="4BD7474A" w14:textId="77777777" w:rsidTr="00EA7D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C57E057" w14:textId="77777777" w:rsidR="005E29EE" w:rsidRPr="00DD6050" w:rsidRDefault="005E29EE" w:rsidP="005E29E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465D26" w14:textId="08BD48FF"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07031E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015" w:type="dxa"/>
            <w:tcBorders>
              <w:top w:val="single" w:sz="8" w:space="0" w:color="auto"/>
              <w:left w:val="nil"/>
              <w:bottom w:val="single" w:sz="4" w:space="0" w:color="auto"/>
              <w:right w:val="single" w:sz="4" w:space="0" w:color="auto"/>
            </w:tcBorders>
            <w:noWrap/>
            <w:vAlign w:val="center"/>
          </w:tcPr>
          <w:p w14:paraId="4B364B9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single" w:sz="8" w:space="0" w:color="auto"/>
              <w:left w:val="nil"/>
              <w:bottom w:val="single" w:sz="4" w:space="0" w:color="auto"/>
              <w:right w:val="single" w:sz="4" w:space="0" w:color="auto"/>
            </w:tcBorders>
            <w:vAlign w:val="center"/>
          </w:tcPr>
          <w:p w14:paraId="7CFFFD2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9FE50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226DB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5E29EE" w:rsidRPr="00DD6050" w14:paraId="4514EA92"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D6C4DE"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4B2A19" w14:textId="5E0BF477"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9AFCC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20E0A70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6574829F"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C3E7C0"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9E905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5E29EE" w:rsidRPr="00DD6050" w14:paraId="32AB2904"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77B203"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F50829" w14:textId="3AE09DC3"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46FC6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454D4698"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409A0CE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D27D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1F73D2"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E29EE" w:rsidRPr="00DD6050" w14:paraId="59A6FA4C"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513D3E"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A7559B" w14:textId="6851800A"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8BEC4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015" w:type="dxa"/>
            <w:tcBorders>
              <w:top w:val="nil"/>
              <w:left w:val="nil"/>
              <w:bottom w:val="single" w:sz="4" w:space="0" w:color="auto"/>
              <w:right w:val="single" w:sz="4" w:space="0" w:color="auto"/>
            </w:tcBorders>
            <w:noWrap/>
            <w:vAlign w:val="center"/>
          </w:tcPr>
          <w:p w14:paraId="1EF553B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49A469D"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93BD6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D6772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E29EE" w:rsidRPr="00DD6050" w14:paraId="3887F56E" w14:textId="77777777" w:rsidTr="00EA7D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DD2699"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1EB87D" w14:textId="248742F1"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98657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72790F5E"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94F8FA5"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468894"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F2753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E29EE" w:rsidRPr="00DD6050" w14:paraId="13CA8E9D" w14:textId="77777777" w:rsidTr="00EA7D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2DF621D" w14:textId="77777777" w:rsidR="005E29EE" w:rsidRPr="00DD6050" w:rsidRDefault="005E29EE" w:rsidP="005E29E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C3D49D" w14:textId="043DCBE4" w:rsidR="005E29EE" w:rsidRPr="00DD6050" w:rsidRDefault="005E29EE" w:rsidP="005E29E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C08253"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54643A"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595AFC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8553A9"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E76997" w14:textId="77777777" w:rsidR="005E29EE" w:rsidRPr="00DD6050" w:rsidRDefault="005E29EE" w:rsidP="005E29E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4887C22E" w14:textId="77777777" w:rsidR="002B43F1" w:rsidRPr="00E43106" w:rsidRDefault="002B43F1" w:rsidP="002B43F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DEE1DE9" w14:textId="77777777" w:rsidR="000C3CB0" w:rsidRDefault="000C3CB0" w:rsidP="00D6126F">
      <w:pPr>
        <w:autoSpaceDE w:val="0"/>
        <w:jc w:val="both"/>
        <w:rPr>
          <w:rFonts w:ascii="Arial" w:hAnsi="Arial" w:cs="Arial"/>
          <w:b/>
          <w:bCs/>
          <w:color w:val="000000"/>
          <w:lang w:val="ro-RO"/>
        </w:rPr>
      </w:pPr>
    </w:p>
    <w:p w14:paraId="3A7C5AA6" w14:textId="77777777" w:rsidR="002B43F1" w:rsidRDefault="002B43F1"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6549E7D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B43F1">
        <w:rPr>
          <w:rFonts w:ascii="Arial" w:hAnsi="Arial" w:cs="Arial"/>
          <w:lang w:val="ro-RO"/>
        </w:rPr>
        <w:t>491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B43F1">
        <w:rPr>
          <w:rFonts w:ascii="Arial" w:hAnsi="Arial" w:cs="Arial"/>
          <w:lang w:val="ro-RO"/>
        </w:rPr>
        <w:t>714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B43F1">
        <w:rPr>
          <w:rFonts w:ascii="Arial" w:hAnsi="Arial" w:cs="Arial"/>
          <w:lang w:val="ro-RO"/>
        </w:rPr>
        <w:t>1413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B43F1">
        <w:rPr>
          <w:rFonts w:ascii="Arial" w:hAnsi="Arial" w:cs="Arial"/>
          <w:lang w:val="ro-RO"/>
        </w:rPr>
        <w:t>1228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DA28BE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B43F1">
        <w:rPr>
          <w:rFonts w:ascii="Arial" w:hAnsi="Arial" w:cs="Arial"/>
          <w:lang w:val="it-IT"/>
        </w:rPr>
        <w:t>3318</w:t>
      </w:r>
      <w:r w:rsidR="00B424AA">
        <w:rPr>
          <w:rFonts w:ascii="Arial" w:hAnsi="Arial" w:cs="Arial"/>
          <w:lang w:val="it-IT"/>
        </w:rPr>
        <w:t xml:space="preserve"> persoane (</w:t>
      </w:r>
      <w:r w:rsidR="008C7BC5">
        <w:rPr>
          <w:rFonts w:ascii="Arial" w:hAnsi="Arial" w:cs="Arial"/>
          <w:lang w:val="it-IT"/>
        </w:rPr>
        <w:t>-</w:t>
      </w:r>
      <w:r w:rsidR="002B43F1">
        <w:rPr>
          <w:rFonts w:ascii="Arial" w:hAnsi="Arial" w:cs="Arial"/>
          <w:lang w:val="it-IT"/>
        </w:rPr>
        <w:t>6</w:t>
      </w:r>
      <w:r w:rsidR="007C5321">
        <w:rPr>
          <w:rFonts w:ascii="Arial" w:hAnsi="Arial" w:cs="Arial"/>
          <w:lang w:val="it-IT"/>
        </w:rPr>
        <w:t>8</w:t>
      </w:r>
      <w:r w:rsidR="00B424AA">
        <w:rPr>
          <w:rFonts w:ascii="Arial" w:hAnsi="Arial" w:cs="Arial"/>
          <w:lang w:val="it-IT"/>
        </w:rPr>
        <w:t>,</w:t>
      </w:r>
      <w:r w:rsidR="002B43F1">
        <w:rPr>
          <w:rFonts w:ascii="Arial" w:hAnsi="Arial" w:cs="Arial"/>
          <w:lang w:val="it-IT"/>
        </w:rPr>
        <w:t>7</w:t>
      </w:r>
      <w:r w:rsidR="007C5321">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2B43F1">
        <w:rPr>
          <w:rFonts w:ascii="Arial" w:hAnsi="Arial" w:cs="Arial"/>
          <w:lang w:val="it-IT"/>
        </w:rPr>
        <w:t>ând</w:t>
      </w:r>
      <w:r w:rsidR="00F41201">
        <w:rPr>
          <w:rFonts w:ascii="Arial" w:hAnsi="Arial" w:cs="Arial"/>
          <w:lang w:val="it-IT"/>
        </w:rPr>
        <w:t xml:space="preserve"> </w:t>
      </w:r>
      <w:r w:rsidR="002B43F1">
        <w:rPr>
          <w:rFonts w:ascii="Arial" w:hAnsi="Arial" w:cs="Arial"/>
          <w:lang w:val="it-IT"/>
        </w:rPr>
        <w:t>reduceri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B43F1">
        <w:rPr>
          <w:rFonts w:ascii="Arial" w:hAnsi="Arial" w:cs="Arial"/>
          <w:lang w:val="it-IT"/>
        </w:rPr>
        <w:t>3274</w:t>
      </w:r>
      <w:r w:rsidR="00B424AA">
        <w:rPr>
          <w:rFonts w:ascii="Arial" w:hAnsi="Arial" w:cs="Arial"/>
          <w:lang w:val="it-IT"/>
        </w:rPr>
        <w:t xml:space="preserve"> persoane (</w:t>
      </w:r>
      <w:r w:rsidR="00B378DF">
        <w:rPr>
          <w:rFonts w:ascii="Arial" w:hAnsi="Arial" w:cs="Arial"/>
          <w:lang w:val="it-IT"/>
        </w:rPr>
        <w:t>-</w:t>
      </w:r>
      <w:r w:rsidR="002B43F1">
        <w:rPr>
          <w:rFonts w:ascii="Arial" w:hAnsi="Arial" w:cs="Arial"/>
          <w:lang w:val="it-IT"/>
        </w:rPr>
        <w:t>65</w:t>
      </w:r>
      <w:r w:rsidR="00B424AA">
        <w:rPr>
          <w:rFonts w:ascii="Arial" w:hAnsi="Arial" w:cs="Arial"/>
          <w:lang w:val="it-IT"/>
        </w:rPr>
        <w:t>,</w:t>
      </w:r>
      <w:r w:rsidR="007C5321">
        <w:rPr>
          <w:rFonts w:ascii="Arial" w:hAnsi="Arial" w:cs="Arial"/>
          <w:lang w:val="it-IT"/>
        </w:rPr>
        <w:t>6</w:t>
      </w:r>
      <w:r w:rsidR="002B43F1">
        <w:rPr>
          <w:rFonts w:ascii="Arial" w:hAnsi="Arial" w:cs="Arial"/>
          <w:lang w:val="it-IT"/>
        </w:rPr>
        <w:t>2</w:t>
      </w:r>
      <w:r w:rsidR="00B424AA">
        <w:rPr>
          <w:rFonts w:ascii="Arial" w:hAnsi="Arial" w:cs="Arial"/>
          <w:lang w:val="it-IT"/>
        </w:rPr>
        <w:t xml:space="preserve">%) </w:t>
      </w:r>
      <w:r w:rsidR="00B424AA" w:rsidRPr="00BA7A3C">
        <w:rPr>
          <w:rFonts w:ascii="Arial" w:hAnsi="Arial" w:cs="Arial"/>
          <w:lang w:val="it-IT"/>
        </w:rPr>
        <w:t xml:space="preserve">de la precedenta cartare, </w:t>
      </w:r>
      <w:r w:rsidR="002B43F1">
        <w:rPr>
          <w:rFonts w:ascii="Arial" w:hAnsi="Arial" w:cs="Arial"/>
          <w:lang w:val="it-IT"/>
        </w:rPr>
        <w:t>existând reduceri pentru toate intervalele</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2B43F1" w:rsidRPr="00BD3863" w14:paraId="12808D86" w14:textId="77777777" w:rsidTr="00EA7DB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7C7CE91"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74C912D"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F6A58E4"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DE1123F"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E85D88B" w14:textId="77777777" w:rsidR="002B43F1" w:rsidRPr="008537F4" w:rsidRDefault="002B43F1" w:rsidP="00EA7D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FD14EA5" w14:textId="77777777" w:rsidR="002B43F1" w:rsidRPr="008537F4" w:rsidRDefault="002B43F1" w:rsidP="00EA7D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BC2FD69" w14:textId="77777777" w:rsidR="002B43F1" w:rsidRPr="008537F4" w:rsidRDefault="002B43F1" w:rsidP="00EA7D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B43F1" w:rsidRPr="00BD3863" w14:paraId="05CFE836" w14:textId="77777777" w:rsidTr="00EA7D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C20221"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5D88B85"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321</w:t>
            </w:r>
          </w:p>
        </w:tc>
        <w:tc>
          <w:tcPr>
            <w:tcW w:w="1117" w:type="dxa"/>
            <w:tcBorders>
              <w:top w:val="nil"/>
              <w:left w:val="nil"/>
              <w:bottom w:val="single" w:sz="4" w:space="0" w:color="auto"/>
              <w:right w:val="single" w:sz="4" w:space="0" w:color="auto"/>
            </w:tcBorders>
            <w:vAlign w:val="center"/>
          </w:tcPr>
          <w:p w14:paraId="0F6D5DDD"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149</w:t>
            </w:r>
          </w:p>
        </w:tc>
        <w:tc>
          <w:tcPr>
            <w:tcW w:w="1134" w:type="dxa"/>
            <w:tcBorders>
              <w:top w:val="nil"/>
              <w:left w:val="nil"/>
              <w:bottom w:val="single" w:sz="4" w:space="0" w:color="auto"/>
              <w:right w:val="single" w:sz="4" w:space="0" w:color="auto"/>
            </w:tcBorders>
            <w:vAlign w:val="center"/>
          </w:tcPr>
          <w:p w14:paraId="71B6942A"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551</w:t>
            </w:r>
          </w:p>
        </w:tc>
        <w:tc>
          <w:tcPr>
            <w:tcW w:w="1134" w:type="dxa"/>
            <w:tcBorders>
              <w:top w:val="nil"/>
              <w:left w:val="nil"/>
              <w:bottom w:val="single" w:sz="4" w:space="0" w:color="auto"/>
              <w:right w:val="single" w:sz="4" w:space="0" w:color="auto"/>
            </w:tcBorders>
            <w:vAlign w:val="center"/>
          </w:tcPr>
          <w:p w14:paraId="045F07E5"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482</w:t>
            </w:r>
          </w:p>
        </w:tc>
        <w:tc>
          <w:tcPr>
            <w:tcW w:w="1022" w:type="dxa"/>
            <w:tcBorders>
              <w:top w:val="nil"/>
              <w:left w:val="nil"/>
              <w:bottom w:val="single" w:sz="4" w:space="0" w:color="auto"/>
              <w:right w:val="single" w:sz="4" w:space="0" w:color="auto"/>
            </w:tcBorders>
            <w:vAlign w:val="center"/>
          </w:tcPr>
          <w:p w14:paraId="4CBEA0C0"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noWrap/>
            <w:vAlign w:val="bottom"/>
          </w:tcPr>
          <w:p w14:paraId="4829C74E" w14:textId="77777777" w:rsidR="002B43F1" w:rsidRPr="008537F4" w:rsidRDefault="002B43F1" w:rsidP="00EA7D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1512</w:t>
            </w:r>
          </w:p>
        </w:tc>
      </w:tr>
      <w:tr w:rsidR="002B43F1" w:rsidRPr="00BD3863" w14:paraId="2D6ECE60" w14:textId="77777777" w:rsidTr="00EA7D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0C102C"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DD53670"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912</w:t>
            </w:r>
          </w:p>
        </w:tc>
        <w:tc>
          <w:tcPr>
            <w:tcW w:w="1117" w:type="dxa"/>
            <w:tcBorders>
              <w:top w:val="nil"/>
              <w:left w:val="nil"/>
              <w:bottom w:val="single" w:sz="4" w:space="0" w:color="auto"/>
              <w:right w:val="single" w:sz="4" w:space="0" w:color="auto"/>
            </w:tcBorders>
            <w:vAlign w:val="center"/>
          </w:tcPr>
          <w:p w14:paraId="679620FB"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1375</w:t>
            </w:r>
          </w:p>
        </w:tc>
        <w:tc>
          <w:tcPr>
            <w:tcW w:w="1134" w:type="dxa"/>
            <w:tcBorders>
              <w:top w:val="nil"/>
              <w:left w:val="nil"/>
              <w:bottom w:val="single" w:sz="4" w:space="0" w:color="auto"/>
              <w:right w:val="single" w:sz="4" w:space="0" w:color="auto"/>
            </w:tcBorders>
            <w:vAlign w:val="center"/>
          </w:tcPr>
          <w:p w14:paraId="057C232A"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1924</w:t>
            </w:r>
          </w:p>
        </w:tc>
        <w:tc>
          <w:tcPr>
            <w:tcW w:w="1134" w:type="dxa"/>
            <w:tcBorders>
              <w:top w:val="nil"/>
              <w:left w:val="nil"/>
              <w:bottom w:val="single" w:sz="4" w:space="0" w:color="auto"/>
              <w:right w:val="single" w:sz="4" w:space="0" w:color="auto"/>
            </w:tcBorders>
            <w:vAlign w:val="center"/>
          </w:tcPr>
          <w:p w14:paraId="065DBDE8"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572</w:t>
            </w:r>
          </w:p>
        </w:tc>
        <w:tc>
          <w:tcPr>
            <w:tcW w:w="1022" w:type="dxa"/>
            <w:tcBorders>
              <w:top w:val="nil"/>
              <w:left w:val="nil"/>
              <w:bottom w:val="single" w:sz="4" w:space="0" w:color="auto"/>
              <w:right w:val="single" w:sz="4" w:space="0" w:color="auto"/>
            </w:tcBorders>
            <w:vAlign w:val="center"/>
          </w:tcPr>
          <w:p w14:paraId="554B10DF"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47</w:t>
            </w:r>
          </w:p>
        </w:tc>
        <w:tc>
          <w:tcPr>
            <w:tcW w:w="1006" w:type="dxa"/>
            <w:tcBorders>
              <w:top w:val="nil"/>
              <w:left w:val="nil"/>
              <w:bottom w:val="single" w:sz="4" w:space="0" w:color="auto"/>
              <w:right w:val="single" w:sz="4" w:space="0" w:color="auto"/>
            </w:tcBorders>
            <w:noWrap/>
            <w:vAlign w:val="bottom"/>
          </w:tcPr>
          <w:p w14:paraId="3BD31F91" w14:textId="77777777" w:rsidR="002B43F1" w:rsidRPr="008537F4" w:rsidRDefault="002B43F1" w:rsidP="00EA7D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4830</w:t>
            </w:r>
          </w:p>
        </w:tc>
      </w:tr>
      <w:tr w:rsidR="002B43F1" w:rsidRPr="00BD3863" w14:paraId="53362B1B" w14:textId="77777777" w:rsidTr="00EA7D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EF00468"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8E5C0DB"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-591</w:t>
            </w:r>
          </w:p>
        </w:tc>
        <w:tc>
          <w:tcPr>
            <w:tcW w:w="1117" w:type="dxa"/>
            <w:tcBorders>
              <w:top w:val="nil"/>
              <w:left w:val="nil"/>
              <w:bottom w:val="single" w:sz="4" w:space="0" w:color="auto"/>
              <w:right w:val="single" w:sz="4" w:space="0" w:color="auto"/>
            </w:tcBorders>
            <w:vAlign w:val="center"/>
          </w:tcPr>
          <w:p w14:paraId="11245872"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-1226</w:t>
            </w:r>
          </w:p>
        </w:tc>
        <w:tc>
          <w:tcPr>
            <w:tcW w:w="1134" w:type="dxa"/>
            <w:tcBorders>
              <w:top w:val="nil"/>
              <w:left w:val="nil"/>
              <w:bottom w:val="single" w:sz="4" w:space="0" w:color="auto"/>
              <w:right w:val="single" w:sz="4" w:space="0" w:color="auto"/>
            </w:tcBorders>
            <w:vAlign w:val="center"/>
          </w:tcPr>
          <w:p w14:paraId="3A61BA72"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-1373</w:t>
            </w:r>
          </w:p>
        </w:tc>
        <w:tc>
          <w:tcPr>
            <w:tcW w:w="1134" w:type="dxa"/>
            <w:tcBorders>
              <w:top w:val="nil"/>
              <w:left w:val="nil"/>
              <w:bottom w:val="single" w:sz="4" w:space="0" w:color="auto"/>
              <w:right w:val="single" w:sz="4" w:space="0" w:color="auto"/>
            </w:tcBorders>
            <w:vAlign w:val="center"/>
          </w:tcPr>
          <w:p w14:paraId="523A879F"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-90</w:t>
            </w:r>
          </w:p>
        </w:tc>
        <w:tc>
          <w:tcPr>
            <w:tcW w:w="1022" w:type="dxa"/>
            <w:tcBorders>
              <w:top w:val="nil"/>
              <w:left w:val="nil"/>
              <w:bottom w:val="single" w:sz="4" w:space="0" w:color="auto"/>
              <w:right w:val="single" w:sz="4" w:space="0" w:color="auto"/>
            </w:tcBorders>
            <w:vAlign w:val="center"/>
          </w:tcPr>
          <w:p w14:paraId="2A71C14B"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-38</w:t>
            </w:r>
          </w:p>
        </w:tc>
        <w:tc>
          <w:tcPr>
            <w:tcW w:w="1006" w:type="dxa"/>
            <w:tcBorders>
              <w:top w:val="nil"/>
              <w:left w:val="nil"/>
              <w:bottom w:val="single" w:sz="4" w:space="0" w:color="auto"/>
              <w:right w:val="single" w:sz="4" w:space="0" w:color="auto"/>
            </w:tcBorders>
            <w:vAlign w:val="center"/>
          </w:tcPr>
          <w:p w14:paraId="69112E9D" w14:textId="77777777" w:rsidR="002B43F1" w:rsidRPr="008537F4" w:rsidRDefault="002B43F1" w:rsidP="00EA7D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-3318</w:t>
            </w:r>
          </w:p>
        </w:tc>
      </w:tr>
      <w:tr w:rsidR="002B43F1" w:rsidRPr="00BD3863" w14:paraId="2C3684DD" w14:textId="77777777" w:rsidTr="00EA7D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0207E21"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993913A"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-64,80%</w:t>
            </w:r>
          </w:p>
        </w:tc>
        <w:tc>
          <w:tcPr>
            <w:tcW w:w="1117" w:type="dxa"/>
            <w:tcBorders>
              <w:top w:val="nil"/>
              <w:left w:val="nil"/>
              <w:bottom w:val="single" w:sz="4" w:space="0" w:color="auto"/>
              <w:right w:val="single" w:sz="4" w:space="0" w:color="auto"/>
            </w:tcBorders>
            <w:vAlign w:val="center"/>
          </w:tcPr>
          <w:p w14:paraId="0D3744BA"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-89,16%</w:t>
            </w:r>
          </w:p>
        </w:tc>
        <w:tc>
          <w:tcPr>
            <w:tcW w:w="1134" w:type="dxa"/>
            <w:tcBorders>
              <w:top w:val="nil"/>
              <w:left w:val="nil"/>
              <w:bottom w:val="single" w:sz="4" w:space="0" w:color="auto"/>
              <w:right w:val="single" w:sz="4" w:space="0" w:color="auto"/>
            </w:tcBorders>
            <w:vAlign w:val="center"/>
          </w:tcPr>
          <w:p w14:paraId="1C544134" w14:textId="77777777" w:rsidR="002B43F1" w:rsidRPr="00313645"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-71,36%</w:t>
            </w:r>
          </w:p>
        </w:tc>
        <w:tc>
          <w:tcPr>
            <w:tcW w:w="1134" w:type="dxa"/>
            <w:tcBorders>
              <w:top w:val="nil"/>
              <w:left w:val="nil"/>
              <w:bottom w:val="single" w:sz="4" w:space="0" w:color="auto"/>
              <w:right w:val="single" w:sz="4" w:space="0" w:color="auto"/>
            </w:tcBorders>
            <w:vAlign w:val="center"/>
          </w:tcPr>
          <w:p w14:paraId="6756331E"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-15,73%</w:t>
            </w:r>
          </w:p>
        </w:tc>
        <w:tc>
          <w:tcPr>
            <w:tcW w:w="1022" w:type="dxa"/>
            <w:tcBorders>
              <w:top w:val="nil"/>
              <w:left w:val="nil"/>
              <w:bottom w:val="single" w:sz="4" w:space="0" w:color="auto"/>
              <w:right w:val="single" w:sz="4" w:space="0" w:color="auto"/>
            </w:tcBorders>
            <w:vAlign w:val="center"/>
          </w:tcPr>
          <w:p w14:paraId="70F3EDD2" w14:textId="77777777" w:rsidR="002B43F1" w:rsidRPr="008537F4" w:rsidRDefault="002B43F1" w:rsidP="00EA7DB7">
            <w:pPr>
              <w:suppressAutoHyphens w:val="0"/>
              <w:jc w:val="center"/>
              <w:rPr>
                <w:rFonts w:ascii="Arial" w:hAnsi="Arial" w:cs="Arial"/>
                <w:color w:val="000000"/>
                <w:sz w:val="20"/>
                <w:szCs w:val="20"/>
                <w:lang w:val="ro-RO" w:eastAsia="ro-RO"/>
              </w:rPr>
            </w:pPr>
            <w:r>
              <w:rPr>
                <w:rFonts w:ascii="Arial" w:hAnsi="Arial" w:cs="Arial"/>
                <w:color w:val="000000"/>
                <w:sz w:val="20"/>
                <w:szCs w:val="20"/>
              </w:rPr>
              <w:t>-80,85%</w:t>
            </w:r>
          </w:p>
        </w:tc>
        <w:tc>
          <w:tcPr>
            <w:tcW w:w="1006" w:type="dxa"/>
            <w:tcBorders>
              <w:top w:val="nil"/>
              <w:left w:val="nil"/>
              <w:bottom w:val="single" w:sz="4" w:space="0" w:color="auto"/>
              <w:right w:val="single" w:sz="4" w:space="0" w:color="auto"/>
            </w:tcBorders>
            <w:vAlign w:val="center"/>
          </w:tcPr>
          <w:p w14:paraId="58F78F04" w14:textId="77777777" w:rsidR="002B43F1" w:rsidRPr="008537F4" w:rsidRDefault="002B43F1" w:rsidP="00EA7D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-68,70%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2B43F1" w:rsidRPr="00BD3863" w14:paraId="67E588D8" w14:textId="77777777" w:rsidTr="00EA7DB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0F5A1B4"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A493601"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5A9A660"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8605FEF"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44D0A00"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A8561FD"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1A0D0566"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094CF68" w14:textId="77777777" w:rsidR="002B43F1" w:rsidRPr="00BD3863" w:rsidRDefault="002B43F1" w:rsidP="00EA7D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B43F1" w:rsidRPr="00BD3863" w14:paraId="400F3A77" w14:textId="77777777" w:rsidTr="00EA7DB7">
        <w:trPr>
          <w:trHeight w:val="288"/>
        </w:trPr>
        <w:tc>
          <w:tcPr>
            <w:tcW w:w="2980" w:type="dxa"/>
            <w:tcBorders>
              <w:top w:val="nil"/>
              <w:left w:val="single" w:sz="4" w:space="0" w:color="auto"/>
              <w:bottom w:val="single" w:sz="4" w:space="0" w:color="auto"/>
              <w:right w:val="single" w:sz="4" w:space="0" w:color="auto"/>
            </w:tcBorders>
            <w:vAlign w:val="center"/>
            <w:hideMark/>
          </w:tcPr>
          <w:p w14:paraId="6BBFABEC"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3335FCA"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487</w:t>
            </w:r>
          </w:p>
        </w:tc>
        <w:tc>
          <w:tcPr>
            <w:tcW w:w="1117" w:type="dxa"/>
            <w:tcBorders>
              <w:top w:val="nil"/>
              <w:left w:val="nil"/>
              <w:bottom w:val="single" w:sz="4" w:space="0" w:color="auto"/>
              <w:right w:val="single" w:sz="4" w:space="0" w:color="auto"/>
            </w:tcBorders>
            <w:vAlign w:val="center"/>
          </w:tcPr>
          <w:p w14:paraId="54EEA751"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131</w:t>
            </w:r>
          </w:p>
        </w:tc>
        <w:tc>
          <w:tcPr>
            <w:tcW w:w="1080" w:type="dxa"/>
            <w:tcBorders>
              <w:top w:val="nil"/>
              <w:left w:val="nil"/>
              <w:bottom w:val="single" w:sz="4" w:space="0" w:color="auto"/>
              <w:right w:val="single" w:sz="4" w:space="0" w:color="auto"/>
            </w:tcBorders>
            <w:vAlign w:val="center"/>
          </w:tcPr>
          <w:p w14:paraId="6295AD95"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383</w:t>
            </w:r>
          </w:p>
        </w:tc>
        <w:tc>
          <w:tcPr>
            <w:tcW w:w="1165" w:type="dxa"/>
            <w:tcBorders>
              <w:top w:val="nil"/>
              <w:left w:val="nil"/>
              <w:bottom w:val="single" w:sz="4" w:space="0" w:color="auto"/>
              <w:right w:val="single" w:sz="4" w:space="0" w:color="auto"/>
            </w:tcBorders>
            <w:vAlign w:val="center"/>
          </w:tcPr>
          <w:p w14:paraId="23312132"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624</w:t>
            </w:r>
          </w:p>
        </w:tc>
        <w:tc>
          <w:tcPr>
            <w:tcW w:w="1113" w:type="dxa"/>
            <w:tcBorders>
              <w:top w:val="nil"/>
              <w:left w:val="nil"/>
              <w:bottom w:val="single" w:sz="4" w:space="0" w:color="auto"/>
              <w:right w:val="single" w:sz="4" w:space="0" w:color="auto"/>
            </w:tcBorders>
            <w:vAlign w:val="center"/>
          </w:tcPr>
          <w:p w14:paraId="2ED33C81"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806" w:type="dxa"/>
            <w:tcBorders>
              <w:top w:val="nil"/>
              <w:left w:val="nil"/>
              <w:bottom w:val="single" w:sz="4" w:space="0" w:color="auto"/>
              <w:right w:val="single" w:sz="4" w:space="0" w:color="auto"/>
            </w:tcBorders>
            <w:vAlign w:val="center"/>
          </w:tcPr>
          <w:p w14:paraId="78C4E352"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451C56A" w14:textId="77777777" w:rsidR="002B43F1" w:rsidRPr="00BA7A3C" w:rsidRDefault="002B43F1" w:rsidP="00EA7D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1715</w:t>
            </w:r>
          </w:p>
        </w:tc>
      </w:tr>
      <w:tr w:rsidR="002B43F1" w:rsidRPr="00BD3863" w14:paraId="65B9A954" w14:textId="77777777" w:rsidTr="00EA7DB7">
        <w:trPr>
          <w:trHeight w:val="288"/>
        </w:trPr>
        <w:tc>
          <w:tcPr>
            <w:tcW w:w="2980" w:type="dxa"/>
            <w:tcBorders>
              <w:top w:val="nil"/>
              <w:left w:val="single" w:sz="4" w:space="0" w:color="auto"/>
              <w:bottom w:val="single" w:sz="4" w:space="0" w:color="auto"/>
              <w:right w:val="single" w:sz="4" w:space="0" w:color="auto"/>
            </w:tcBorders>
            <w:vAlign w:val="center"/>
            <w:hideMark/>
          </w:tcPr>
          <w:p w14:paraId="2342C199"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309C04E"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928</w:t>
            </w:r>
          </w:p>
        </w:tc>
        <w:tc>
          <w:tcPr>
            <w:tcW w:w="1117" w:type="dxa"/>
            <w:tcBorders>
              <w:top w:val="nil"/>
              <w:left w:val="nil"/>
              <w:bottom w:val="single" w:sz="4" w:space="0" w:color="auto"/>
              <w:right w:val="single" w:sz="4" w:space="0" w:color="auto"/>
            </w:tcBorders>
            <w:vAlign w:val="center"/>
          </w:tcPr>
          <w:p w14:paraId="3823533E"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1160</w:t>
            </w:r>
          </w:p>
        </w:tc>
        <w:tc>
          <w:tcPr>
            <w:tcW w:w="1080" w:type="dxa"/>
            <w:tcBorders>
              <w:top w:val="nil"/>
              <w:left w:val="nil"/>
              <w:bottom w:val="single" w:sz="4" w:space="0" w:color="auto"/>
              <w:right w:val="single" w:sz="4" w:space="0" w:color="auto"/>
            </w:tcBorders>
            <w:vAlign w:val="center"/>
          </w:tcPr>
          <w:p w14:paraId="3E3D425F"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2048</w:t>
            </w:r>
          </w:p>
        </w:tc>
        <w:tc>
          <w:tcPr>
            <w:tcW w:w="1165" w:type="dxa"/>
            <w:tcBorders>
              <w:top w:val="nil"/>
              <w:left w:val="nil"/>
              <w:bottom w:val="single" w:sz="4" w:space="0" w:color="auto"/>
              <w:right w:val="single" w:sz="4" w:space="0" w:color="auto"/>
            </w:tcBorders>
            <w:vAlign w:val="center"/>
          </w:tcPr>
          <w:p w14:paraId="4F280FFA"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752</w:t>
            </w:r>
          </w:p>
        </w:tc>
        <w:tc>
          <w:tcPr>
            <w:tcW w:w="1113" w:type="dxa"/>
            <w:tcBorders>
              <w:top w:val="nil"/>
              <w:left w:val="nil"/>
              <w:bottom w:val="single" w:sz="4" w:space="0" w:color="auto"/>
              <w:right w:val="single" w:sz="4" w:space="0" w:color="auto"/>
            </w:tcBorders>
            <w:vAlign w:val="center"/>
          </w:tcPr>
          <w:p w14:paraId="4EF9BF03"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101</w:t>
            </w:r>
          </w:p>
        </w:tc>
        <w:tc>
          <w:tcPr>
            <w:tcW w:w="806" w:type="dxa"/>
            <w:tcBorders>
              <w:top w:val="nil"/>
              <w:left w:val="nil"/>
              <w:bottom w:val="single" w:sz="4" w:space="0" w:color="auto"/>
              <w:right w:val="single" w:sz="4" w:space="0" w:color="auto"/>
            </w:tcBorders>
            <w:vAlign w:val="center"/>
          </w:tcPr>
          <w:p w14:paraId="5E21C415"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06C4C58" w14:textId="77777777" w:rsidR="002B43F1" w:rsidRPr="00BA7A3C" w:rsidRDefault="002B43F1" w:rsidP="00EA7D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4989</w:t>
            </w:r>
          </w:p>
        </w:tc>
      </w:tr>
      <w:tr w:rsidR="002B43F1" w:rsidRPr="00BD3863" w14:paraId="6C812106" w14:textId="77777777" w:rsidTr="00EA7DB7">
        <w:trPr>
          <w:trHeight w:val="288"/>
        </w:trPr>
        <w:tc>
          <w:tcPr>
            <w:tcW w:w="2980" w:type="dxa"/>
            <w:tcBorders>
              <w:top w:val="nil"/>
              <w:left w:val="single" w:sz="4" w:space="0" w:color="auto"/>
              <w:bottom w:val="single" w:sz="4" w:space="0" w:color="auto"/>
              <w:right w:val="single" w:sz="4" w:space="0" w:color="auto"/>
            </w:tcBorders>
            <w:vAlign w:val="center"/>
            <w:hideMark/>
          </w:tcPr>
          <w:p w14:paraId="1EA1E1CC"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3600043"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-441</w:t>
            </w:r>
          </w:p>
        </w:tc>
        <w:tc>
          <w:tcPr>
            <w:tcW w:w="1117" w:type="dxa"/>
            <w:tcBorders>
              <w:top w:val="nil"/>
              <w:left w:val="nil"/>
              <w:bottom w:val="single" w:sz="4" w:space="0" w:color="auto"/>
              <w:right w:val="single" w:sz="4" w:space="0" w:color="auto"/>
            </w:tcBorders>
            <w:vAlign w:val="center"/>
          </w:tcPr>
          <w:p w14:paraId="54F6EA2C"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-1029</w:t>
            </w:r>
          </w:p>
        </w:tc>
        <w:tc>
          <w:tcPr>
            <w:tcW w:w="1080" w:type="dxa"/>
            <w:tcBorders>
              <w:top w:val="nil"/>
              <w:left w:val="nil"/>
              <w:bottom w:val="single" w:sz="4" w:space="0" w:color="auto"/>
              <w:right w:val="single" w:sz="4" w:space="0" w:color="auto"/>
            </w:tcBorders>
            <w:vAlign w:val="center"/>
          </w:tcPr>
          <w:p w14:paraId="1F82800A"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-1665</w:t>
            </w:r>
          </w:p>
        </w:tc>
        <w:tc>
          <w:tcPr>
            <w:tcW w:w="1165" w:type="dxa"/>
            <w:tcBorders>
              <w:top w:val="nil"/>
              <w:left w:val="nil"/>
              <w:bottom w:val="single" w:sz="4" w:space="0" w:color="auto"/>
              <w:right w:val="single" w:sz="4" w:space="0" w:color="auto"/>
            </w:tcBorders>
            <w:vAlign w:val="center"/>
          </w:tcPr>
          <w:p w14:paraId="6C76C23E"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113" w:type="dxa"/>
            <w:tcBorders>
              <w:top w:val="nil"/>
              <w:left w:val="nil"/>
              <w:bottom w:val="single" w:sz="4" w:space="0" w:color="auto"/>
              <w:right w:val="single" w:sz="4" w:space="0" w:color="auto"/>
            </w:tcBorders>
            <w:vAlign w:val="center"/>
          </w:tcPr>
          <w:p w14:paraId="52B667C5"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806" w:type="dxa"/>
            <w:tcBorders>
              <w:top w:val="nil"/>
              <w:left w:val="nil"/>
              <w:bottom w:val="single" w:sz="4" w:space="0" w:color="auto"/>
              <w:right w:val="single" w:sz="4" w:space="0" w:color="auto"/>
            </w:tcBorders>
            <w:vAlign w:val="center"/>
          </w:tcPr>
          <w:p w14:paraId="3AB7E41B"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BB6BD18" w14:textId="77777777" w:rsidR="002B43F1" w:rsidRPr="00BA7A3C" w:rsidRDefault="002B43F1" w:rsidP="00EA7D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-3274</w:t>
            </w:r>
          </w:p>
        </w:tc>
      </w:tr>
      <w:tr w:rsidR="002B43F1" w:rsidRPr="00BD3863" w14:paraId="07A7AD35" w14:textId="77777777" w:rsidTr="00EA7DB7">
        <w:trPr>
          <w:trHeight w:val="288"/>
        </w:trPr>
        <w:tc>
          <w:tcPr>
            <w:tcW w:w="2980" w:type="dxa"/>
            <w:tcBorders>
              <w:top w:val="nil"/>
              <w:left w:val="single" w:sz="4" w:space="0" w:color="auto"/>
              <w:bottom w:val="single" w:sz="4" w:space="0" w:color="auto"/>
              <w:right w:val="single" w:sz="4" w:space="0" w:color="auto"/>
            </w:tcBorders>
            <w:vAlign w:val="center"/>
            <w:hideMark/>
          </w:tcPr>
          <w:p w14:paraId="30DCE52E" w14:textId="77777777" w:rsidR="002B43F1" w:rsidRPr="00BD3863" w:rsidRDefault="002B43F1" w:rsidP="00EA7D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550F53F"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-47,52%</w:t>
            </w:r>
          </w:p>
        </w:tc>
        <w:tc>
          <w:tcPr>
            <w:tcW w:w="1117" w:type="dxa"/>
            <w:tcBorders>
              <w:top w:val="nil"/>
              <w:left w:val="nil"/>
              <w:bottom w:val="single" w:sz="4" w:space="0" w:color="auto"/>
              <w:right w:val="single" w:sz="4" w:space="0" w:color="auto"/>
            </w:tcBorders>
            <w:vAlign w:val="center"/>
          </w:tcPr>
          <w:p w14:paraId="2DDD3C11"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-88,71%</w:t>
            </w:r>
          </w:p>
        </w:tc>
        <w:tc>
          <w:tcPr>
            <w:tcW w:w="1080" w:type="dxa"/>
            <w:tcBorders>
              <w:top w:val="nil"/>
              <w:left w:val="nil"/>
              <w:bottom w:val="single" w:sz="4" w:space="0" w:color="auto"/>
              <w:right w:val="single" w:sz="4" w:space="0" w:color="auto"/>
            </w:tcBorders>
            <w:vAlign w:val="center"/>
          </w:tcPr>
          <w:p w14:paraId="1B562B46"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-81,30%</w:t>
            </w:r>
          </w:p>
        </w:tc>
        <w:tc>
          <w:tcPr>
            <w:tcW w:w="1165" w:type="dxa"/>
            <w:tcBorders>
              <w:top w:val="nil"/>
              <w:left w:val="nil"/>
              <w:bottom w:val="single" w:sz="4" w:space="0" w:color="auto"/>
              <w:right w:val="single" w:sz="4" w:space="0" w:color="auto"/>
            </w:tcBorders>
            <w:vAlign w:val="center"/>
          </w:tcPr>
          <w:p w14:paraId="53C6E0C3"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-17,02%</w:t>
            </w:r>
          </w:p>
        </w:tc>
        <w:tc>
          <w:tcPr>
            <w:tcW w:w="1113" w:type="dxa"/>
            <w:tcBorders>
              <w:top w:val="nil"/>
              <w:left w:val="nil"/>
              <w:bottom w:val="single" w:sz="4" w:space="0" w:color="auto"/>
              <w:right w:val="single" w:sz="4" w:space="0" w:color="auto"/>
            </w:tcBorders>
            <w:vAlign w:val="center"/>
          </w:tcPr>
          <w:p w14:paraId="0FA98BDC"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-10,89%</w:t>
            </w:r>
          </w:p>
        </w:tc>
        <w:tc>
          <w:tcPr>
            <w:tcW w:w="806" w:type="dxa"/>
            <w:tcBorders>
              <w:top w:val="nil"/>
              <w:left w:val="nil"/>
              <w:bottom w:val="single" w:sz="4" w:space="0" w:color="auto"/>
              <w:right w:val="single" w:sz="4" w:space="0" w:color="auto"/>
            </w:tcBorders>
            <w:vAlign w:val="center"/>
          </w:tcPr>
          <w:p w14:paraId="7667236D" w14:textId="77777777" w:rsidR="002B43F1" w:rsidRPr="00BA7A3C" w:rsidRDefault="002B43F1" w:rsidP="00EA7DB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DC708C0" w14:textId="77777777" w:rsidR="002B43F1" w:rsidRPr="00BA7A3C" w:rsidRDefault="002B43F1" w:rsidP="00EA7D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-65,62%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DDBFF9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B43F1">
        <w:rPr>
          <w:rFonts w:ascii="Arial" w:hAnsi="Arial" w:cs="Arial"/>
          <w:lang w:val="pt-BR"/>
        </w:rPr>
        <w:t>DN61_km69+700-km78+529</w:t>
      </w:r>
      <w:r w:rsidR="005268D7" w:rsidRPr="00FD1C6E">
        <w:rPr>
          <w:rFonts w:ascii="Arial" w:hAnsi="Arial" w:cs="Arial"/>
          <w:lang w:val="it-IT"/>
        </w:rPr>
        <w:t>, cod identificare RD_RO_00_</w:t>
      </w:r>
      <w:r w:rsidR="002B43F1">
        <w:rPr>
          <w:rFonts w:ascii="Arial" w:hAnsi="Arial" w:cs="Arial"/>
          <w:lang w:val="it-IT"/>
        </w:rPr>
        <w:t>174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BB4906C" w:rsidR="00DD2000" w:rsidRPr="00DD2000" w:rsidRDefault="002B43F1"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55EC4B3" w14:textId="53479D9C" w:rsidR="00DD2000" w:rsidRPr="00DD2000" w:rsidRDefault="004F6CF1"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4071A2">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306E2073" w:rsidR="00C324FF" w:rsidRDefault="004F6CF1" w:rsidP="00DD2000">
      <w:pPr>
        <w:suppressAutoHyphens w:val="0"/>
        <w:jc w:val="center"/>
        <w:rPr>
          <w:rFonts w:ascii="Arial" w:hAnsi="Arial" w:cs="Arial"/>
          <w:bCs/>
          <w:lang w:val="ro-RO"/>
        </w:rPr>
      </w:pPr>
      <w:r>
        <w:rPr>
          <w:noProof/>
        </w:rPr>
        <w:drawing>
          <wp:inline distT="0" distB="0" distL="0" distR="0" wp14:anchorId="0BDFA18A" wp14:editId="1D44E2BB">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41628B" w:rsidRPr="0041628B" w14:paraId="60C69959" w14:textId="77777777" w:rsidTr="0041628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E3E4D89"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 xml:space="preserve">Banda de </w:t>
            </w:r>
            <w:proofErr w:type="spellStart"/>
            <w:r w:rsidRPr="0041628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3157EA"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proofErr w:type="spellStart"/>
            <w:r w:rsidRPr="0041628B">
              <w:rPr>
                <w:rFonts w:ascii="Calibri" w:hAnsi="Calibri" w:cs="Calibri"/>
                <w:b/>
                <w:bCs/>
                <w:color w:val="000000"/>
                <w:kern w:val="0"/>
                <w:sz w:val="16"/>
                <w:szCs w:val="16"/>
                <w:lang w:eastAsia="en-US"/>
              </w:rPr>
              <w:t>Petrești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066900"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proofErr w:type="spellStart"/>
            <w:r w:rsidRPr="0041628B">
              <w:rPr>
                <w:rFonts w:ascii="Calibri" w:hAnsi="Calibri" w:cs="Calibri"/>
                <w:b/>
                <w:bCs/>
                <w:color w:val="000000"/>
                <w:kern w:val="0"/>
                <w:sz w:val="16"/>
                <w:szCs w:val="16"/>
                <w:lang w:eastAsia="en-US"/>
              </w:rPr>
              <w:t>Găești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F6F94C"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TOTAL</w:t>
            </w:r>
          </w:p>
        </w:tc>
      </w:tr>
      <w:tr w:rsidR="0041628B" w:rsidRPr="0041628B" w14:paraId="1FB40FD0" w14:textId="77777777" w:rsidTr="0041628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F5C2C6" w14:textId="77777777" w:rsidR="0041628B" w:rsidRPr="0041628B" w:rsidRDefault="0041628B" w:rsidP="0041628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83DFECC"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proofErr w:type="spellStart"/>
            <w:r w:rsidRPr="0041628B">
              <w:rPr>
                <w:rFonts w:ascii="Calibri" w:hAnsi="Calibri" w:cs="Calibri"/>
                <w:b/>
                <w:bCs/>
                <w:color w:val="000000"/>
                <w:kern w:val="0"/>
                <w:sz w:val="16"/>
                <w:szCs w:val="16"/>
                <w:lang w:eastAsia="en-US"/>
              </w:rPr>
              <w:t>Efect</w:t>
            </w:r>
            <w:proofErr w:type="spellEnd"/>
            <w:r w:rsidRPr="0041628B">
              <w:rPr>
                <w:rFonts w:ascii="Calibri" w:hAnsi="Calibri" w:cs="Calibri"/>
                <w:b/>
                <w:bCs/>
                <w:color w:val="000000"/>
                <w:kern w:val="0"/>
                <w:sz w:val="16"/>
                <w:szCs w:val="16"/>
                <w:lang w:eastAsia="en-US"/>
              </w:rPr>
              <w:t xml:space="preserve"> </w:t>
            </w:r>
            <w:proofErr w:type="spellStart"/>
            <w:r w:rsidRPr="004162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649BEC"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proofErr w:type="spellStart"/>
            <w:r w:rsidRPr="0041628B">
              <w:rPr>
                <w:rFonts w:ascii="Calibri" w:hAnsi="Calibri" w:cs="Calibri"/>
                <w:b/>
                <w:bCs/>
                <w:color w:val="000000"/>
                <w:kern w:val="0"/>
                <w:sz w:val="16"/>
                <w:szCs w:val="16"/>
                <w:lang w:eastAsia="en-US"/>
              </w:rPr>
              <w:t>Efect</w:t>
            </w:r>
            <w:proofErr w:type="spellEnd"/>
            <w:r w:rsidRPr="0041628B">
              <w:rPr>
                <w:rFonts w:ascii="Calibri" w:hAnsi="Calibri" w:cs="Calibri"/>
                <w:b/>
                <w:bCs/>
                <w:color w:val="000000"/>
                <w:kern w:val="0"/>
                <w:sz w:val="16"/>
                <w:szCs w:val="16"/>
                <w:lang w:eastAsia="en-US"/>
              </w:rPr>
              <w:t xml:space="preserve"> </w:t>
            </w:r>
            <w:proofErr w:type="spellStart"/>
            <w:r w:rsidRPr="0041628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BE6EF9"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proofErr w:type="spellStart"/>
            <w:r w:rsidRPr="0041628B">
              <w:rPr>
                <w:rFonts w:ascii="Calibri" w:hAnsi="Calibri" w:cs="Calibri"/>
                <w:b/>
                <w:bCs/>
                <w:color w:val="000000"/>
                <w:kern w:val="0"/>
                <w:sz w:val="16"/>
                <w:szCs w:val="16"/>
                <w:lang w:eastAsia="en-US"/>
              </w:rPr>
              <w:t>Efect</w:t>
            </w:r>
            <w:proofErr w:type="spellEnd"/>
            <w:r w:rsidRPr="0041628B">
              <w:rPr>
                <w:rFonts w:ascii="Calibri" w:hAnsi="Calibri" w:cs="Calibri"/>
                <w:b/>
                <w:bCs/>
                <w:color w:val="000000"/>
                <w:kern w:val="0"/>
                <w:sz w:val="16"/>
                <w:szCs w:val="16"/>
                <w:lang w:eastAsia="en-US"/>
              </w:rPr>
              <w:t xml:space="preserve"> </w:t>
            </w:r>
            <w:proofErr w:type="spellStart"/>
            <w:r w:rsidRPr="0041628B">
              <w:rPr>
                <w:rFonts w:ascii="Calibri" w:hAnsi="Calibri" w:cs="Calibri"/>
                <w:b/>
                <w:bCs/>
                <w:color w:val="000000"/>
                <w:kern w:val="0"/>
                <w:sz w:val="16"/>
                <w:szCs w:val="16"/>
                <w:lang w:eastAsia="en-US"/>
              </w:rPr>
              <w:t>dăunător</w:t>
            </w:r>
            <w:proofErr w:type="spellEnd"/>
          </w:p>
        </w:tc>
      </w:tr>
      <w:tr w:rsidR="0041628B" w:rsidRPr="0041628B" w14:paraId="1F53808A" w14:textId="77777777" w:rsidTr="0041628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CF71BB" w14:textId="77777777" w:rsidR="0041628B" w:rsidRPr="0041628B" w:rsidRDefault="0041628B" w:rsidP="0041628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64B049B"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FC507B"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A82B92"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9C2BF3"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4ECDB0"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35AC8E"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829B8B3"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9F8132"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2C30A9"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HSD</w:t>
            </w:r>
          </w:p>
        </w:tc>
      </w:tr>
      <w:tr w:rsidR="0041628B" w:rsidRPr="0041628B" w14:paraId="4DA3D882"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76EA0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9FBE0D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E301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B89A5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067C6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EA7F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DDE1C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2B7A9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0AD0E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DFC931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2</w:t>
            </w:r>
          </w:p>
        </w:tc>
      </w:tr>
      <w:tr w:rsidR="0041628B" w:rsidRPr="0041628B" w14:paraId="4F05FF94"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5D66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7F026A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8D08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35AE4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BB9B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FF50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C28B23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49AE3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C48D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D73656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w:t>
            </w:r>
          </w:p>
        </w:tc>
      </w:tr>
      <w:tr w:rsidR="0041628B" w:rsidRPr="0041628B" w14:paraId="4DE70AB6"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2A9E9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213E2A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BC11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5A883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27593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5E97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2A9FA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65B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1734A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34D0C8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w:t>
            </w:r>
          </w:p>
        </w:tc>
      </w:tr>
      <w:tr w:rsidR="0041628B" w:rsidRPr="0041628B" w14:paraId="24ECACE3"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92B64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E6739D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3304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008DC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4AFD2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EAB6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62F13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D113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B42F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6E5474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2</w:t>
            </w:r>
          </w:p>
        </w:tc>
      </w:tr>
      <w:tr w:rsidR="0041628B" w:rsidRPr="0041628B" w14:paraId="21E8EC7D"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B1537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BDC9FC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A661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5A6CD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0D9B8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4E28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428C4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CBE6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19F9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483DE0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w:t>
            </w:r>
          </w:p>
        </w:tc>
      </w:tr>
      <w:tr w:rsidR="0041628B" w:rsidRPr="0041628B" w14:paraId="136FE88A"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5314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AFF6D2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AF8E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FAEB2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1B934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DE47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632CD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BCB62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50C4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CD3C66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w:t>
            </w:r>
          </w:p>
        </w:tc>
      </w:tr>
      <w:tr w:rsidR="0041628B" w:rsidRPr="0041628B" w14:paraId="7D5212A3"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38BEB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6FA32D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E898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6EC4D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81C91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D3E0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12040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1C30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36EA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389822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w:t>
            </w:r>
          </w:p>
        </w:tc>
      </w:tr>
      <w:tr w:rsidR="0041628B" w:rsidRPr="0041628B" w14:paraId="28311094"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1F1B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FC31F7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A3F1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72435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58D79F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C655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17F94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C296E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4A0D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63A5DE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w:t>
            </w:r>
          </w:p>
        </w:tc>
      </w:tr>
      <w:tr w:rsidR="0041628B" w:rsidRPr="0041628B" w14:paraId="257541FC"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55D74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131A77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39D2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E1088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12278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3F84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D8B48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91843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B0E0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AA5CB4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8</w:t>
            </w:r>
          </w:p>
        </w:tc>
      </w:tr>
      <w:tr w:rsidR="0041628B" w:rsidRPr="0041628B" w14:paraId="457D6F66"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1217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1C84B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BBE0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55640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EAA8A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4AED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C3387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5A952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81A0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8AAA4B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8</w:t>
            </w:r>
          </w:p>
        </w:tc>
      </w:tr>
      <w:tr w:rsidR="0041628B" w:rsidRPr="0041628B" w14:paraId="005CEB92"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7660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813F4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57E0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9FC5D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752B5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D3DF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0FFD6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7876C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71E33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426D24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14</w:t>
            </w:r>
          </w:p>
        </w:tc>
      </w:tr>
      <w:tr w:rsidR="0041628B" w:rsidRPr="0041628B" w14:paraId="4D86428F"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C5FF5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1E20C3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A9C9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57286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EB4AF9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0D6A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F6766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28B1F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14B0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5E8C2C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18</w:t>
            </w:r>
          </w:p>
        </w:tc>
      </w:tr>
      <w:tr w:rsidR="0041628B" w:rsidRPr="0041628B" w14:paraId="4CC2B2DD"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44D1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9FEC08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CCBF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99A32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15535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AABE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10EC4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45FF5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2983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176FC8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9</w:t>
            </w:r>
          </w:p>
        </w:tc>
      </w:tr>
      <w:tr w:rsidR="0041628B" w:rsidRPr="0041628B" w14:paraId="724C18F3"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4B0B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00D098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33ECE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13C70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C786C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B3AE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60181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8A336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3D89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4F97D6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w:t>
            </w:r>
          </w:p>
        </w:tc>
      </w:tr>
      <w:tr w:rsidR="0041628B" w:rsidRPr="0041628B" w14:paraId="5684DE47"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66283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622F06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D481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73FF7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91D236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4A4F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98D964"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D8A65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36A9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5CC37C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15</w:t>
            </w:r>
          </w:p>
        </w:tc>
      </w:tr>
      <w:tr w:rsidR="0041628B" w:rsidRPr="0041628B" w14:paraId="4856EAEE"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035D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A2E501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3A47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8A9F0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0402B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84C1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BCF27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F8C3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A2D58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9E7453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10</w:t>
            </w:r>
          </w:p>
        </w:tc>
      </w:tr>
      <w:tr w:rsidR="0041628B" w:rsidRPr="0041628B" w14:paraId="6B49AFC8"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7F7CC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AE2FA1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0503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132395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F16B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6A52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1B622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12BA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3F24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FB203D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662C33ED"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E98ED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F1A438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9C341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87C8E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2F85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E2B4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7E039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C09A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EA163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462323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w:t>
            </w:r>
          </w:p>
        </w:tc>
      </w:tr>
      <w:tr w:rsidR="0041628B" w:rsidRPr="0041628B" w14:paraId="164823E8"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0F8C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3E55A9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11A5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0EC3A0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AB76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B696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674C9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305B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F1FC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CE347D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235927C8"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96271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367675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44C5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721C0B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AB97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90E2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00A97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0FB2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04D0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778E0E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7A7CAD73"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7F50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F5FF16B"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D9AF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AEE002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94BA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95F4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339E7F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3A97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084A4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E16C47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2721DD5F"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16FDE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9175AC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1CE7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05BA7F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69F2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50D9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F6181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70ED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0F17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3CC7E9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7891357B"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64FE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A4AC0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7A71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680DE9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80F2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A7C9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AAD83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59FA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9C1A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1C7C9B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75555684"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BDBA0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A9577D5"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2D42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A320210"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5D92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7C57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8F5773"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A9BDD"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DA32E6"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34DF4B3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531A2962"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5087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E831A5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67CA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638247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B223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BD0E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48ECC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F779C"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C9129"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CA9A48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3109A81D"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279FB" w14:textId="77777777" w:rsidR="0041628B" w:rsidRPr="0041628B" w:rsidRDefault="0041628B" w:rsidP="0041628B">
            <w:pPr>
              <w:suppressAutoHyphens w:val="0"/>
              <w:jc w:val="center"/>
              <w:rPr>
                <w:rFonts w:ascii="Calibri" w:hAnsi="Calibri" w:cs="Calibri"/>
                <w:color w:val="000000"/>
                <w:kern w:val="0"/>
                <w:sz w:val="16"/>
                <w:szCs w:val="16"/>
                <w:lang w:eastAsia="en-US"/>
              </w:rPr>
            </w:pPr>
            <w:proofErr w:type="spellStart"/>
            <w:r w:rsidRPr="0041628B">
              <w:rPr>
                <w:rFonts w:ascii="Calibri" w:hAnsi="Calibri" w:cs="Calibri"/>
                <w:color w:val="000000"/>
                <w:kern w:val="0"/>
                <w:sz w:val="16"/>
                <w:szCs w:val="16"/>
                <w:lang w:eastAsia="en-US"/>
              </w:rPr>
              <w:t>peste</w:t>
            </w:r>
            <w:proofErr w:type="spellEnd"/>
            <w:r w:rsidRPr="0041628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2FE62C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163C2"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FCEB08"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17EC7"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96F4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2F18F1"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C8BBA"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91E8E"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46326F" w14:textId="77777777" w:rsidR="0041628B" w:rsidRPr="0041628B" w:rsidRDefault="0041628B" w:rsidP="0041628B">
            <w:pPr>
              <w:suppressAutoHyphens w:val="0"/>
              <w:jc w:val="center"/>
              <w:rPr>
                <w:rFonts w:ascii="Calibri" w:hAnsi="Calibri" w:cs="Calibri"/>
                <w:color w:val="000000"/>
                <w:kern w:val="0"/>
                <w:sz w:val="16"/>
                <w:szCs w:val="16"/>
                <w:lang w:eastAsia="en-US"/>
              </w:rPr>
            </w:pPr>
            <w:r w:rsidRPr="0041628B">
              <w:rPr>
                <w:rFonts w:ascii="Calibri" w:hAnsi="Calibri" w:cs="Calibri"/>
                <w:color w:val="000000"/>
                <w:kern w:val="0"/>
                <w:sz w:val="16"/>
                <w:szCs w:val="16"/>
                <w:lang w:eastAsia="en-US"/>
              </w:rPr>
              <w:t>0</w:t>
            </w:r>
          </w:p>
        </w:tc>
      </w:tr>
      <w:tr w:rsidR="0041628B" w:rsidRPr="0041628B" w14:paraId="7613792C" w14:textId="77777777" w:rsidTr="0041628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832791"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491C701"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8C6FB2"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289</w:t>
            </w:r>
          </w:p>
        </w:tc>
        <w:tc>
          <w:tcPr>
            <w:tcW w:w="500" w:type="dxa"/>
            <w:tcBorders>
              <w:top w:val="nil"/>
              <w:left w:val="nil"/>
              <w:bottom w:val="single" w:sz="8" w:space="0" w:color="auto"/>
              <w:right w:val="single" w:sz="8" w:space="0" w:color="auto"/>
            </w:tcBorders>
            <w:vAlign w:val="center"/>
            <w:hideMark/>
          </w:tcPr>
          <w:p w14:paraId="01A5BCBC"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4E462D32"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40BA24"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4F3200B9"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C52869C"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02DA81"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424</w:t>
            </w:r>
          </w:p>
        </w:tc>
        <w:tc>
          <w:tcPr>
            <w:tcW w:w="500" w:type="dxa"/>
            <w:tcBorders>
              <w:top w:val="nil"/>
              <w:left w:val="nil"/>
              <w:bottom w:val="single" w:sz="8" w:space="0" w:color="auto"/>
              <w:right w:val="single" w:sz="8" w:space="0" w:color="auto"/>
            </w:tcBorders>
            <w:vAlign w:val="center"/>
            <w:hideMark/>
          </w:tcPr>
          <w:p w14:paraId="29853373" w14:textId="77777777" w:rsidR="0041628B" w:rsidRPr="0041628B" w:rsidRDefault="0041628B" w:rsidP="0041628B">
            <w:pPr>
              <w:suppressAutoHyphens w:val="0"/>
              <w:jc w:val="center"/>
              <w:rPr>
                <w:rFonts w:ascii="Calibri" w:hAnsi="Calibri" w:cs="Calibri"/>
                <w:b/>
                <w:bCs/>
                <w:color w:val="000000"/>
                <w:kern w:val="0"/>
                <w:sz w:val="16"/>
                <w:szCs w:val="16"/>
                <w:lang w:eastAsia="en-US"/>
              </w:rPr>
            </w:pPr>
            <w:r w:rsidRPr="0041628B">
              <w:rPr>
                <w:rFonts w:ascii="Calibri" w:hAnsi="Calibri" w:cs="Calibri"/>
                <w:b/>
                <w:bCs/>
                <w:color w:val="000000"/>
                <w:kern w:val="0"/>
                <w:sz w:val="16"/>
                <w:szCs w:val="16"/>
                <w:lang w:eastAsia="en-US"/>
              </w:rPr>
              <w:t>111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3D7405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1628B">
        <w:rPr>
          <w:rFonts w:ascii="Arial" w:hAnsi="Arial" w:cs="Arial"/>
          <w:iCs/>
          <w:color w:val="000000"/>
          <w:lang w:val="ro-RO"/>
        </w:rPr>
        <w:t>o</w:t>
      </w:r>
      <w:r>
        <w:rPr>
          <w:rFonts w:ascii="Arial" w:hAnsi="Arial" w:cs="Arial"/>
          <w:iCs/>
          <w:color w:val="000000"/>
          <w:lang w:val="ro-RO"/>
        </w:rPr>
        <w:t xml:space="preserve"> persoan</w:t>
      </w:r>
      <w:r w:rsidR="0041628B">
        <w:rPr>
          <w:rFonts w:ascii="Arial" w:hAnsi="Arial" w:cs="Arial"/>
          <w:iCs/>
          <w:color w:val="000000"/>
          <w:lang w:val="ro-RO"/>
        </w:rPr>
        <w:t>ă</w:t>
      </w:r>
      <w:r>
        <w:rPr>
          <w:rFonts w:ascii="Arial" w:hAnsi="Arial" w:cs="Arial"/>
          <w:iCs/>
          <w:color w:val="000000"/>
          <w:lang w:val="ro-RO"/>
        </w:rPr>
        <w:t xml:space="preserve"> expus</w:t>
      </w:r>
      <w:r w:rsidR="0041628B">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41628B">
        <w:rPr>
          <w:rFonts w:ascii="Arial" w:hAnsi="Arial" w:cs="Arial"/>
          <w:iCs/>
          <w:color w:val="000000"/>
          <w:lang w:val="ro-RO"/>
        </w:rPr>
        <w:t>a</w:t>
      </w:r>
      <w:r>
        <w:rPr>
          <w:rFonts w:ascii="Arial" w:hAnsi="Arial" w:cs="Arial"/>
          <w:iCs/>
          <w:color w:val="000000"/>
          <w:lang w:val="ro-RO"/>
        </w:rPr>
        <w:t>t</w:t>
      </w:r>
      <w:r w:rsidR="0041628B">
        <w:rPr>
          <w:rFonts w:ascii="Arial" w:hAnsi="Arial" w:cs="Arial"/>
          <w:iCs/>
          <w:color w:val="000000"/>
          <w:lang w:val="ro-RO"/>
        </w:rPr>
        <w:t>e</w:t>
      </w:r>
      <w:r>
        <w:rPr>
          <w:rFonts w:ascii="Arial" w:hAnsi="Arial" w:cs="Arial"/>
          <w:iCs/>
          <w:color w:val="000000"/>
          <w:lang w:val="ro-RO"/>
        </w:rPr>
        <w:t xml:space="preserve"> dezvolta boli ischemice. De asemenea, </w:t>
      </w:r>
      <w:r w:rsidR="0041628B">
        <w:rPr>
          <w:rFonts w:ascii="Arial" w:hAnsi="Arial" w:cs="Arial"/>
          <w:iCs/>
          <w:color w:val="000000"/>
          <w:lang w:val="ro-RO"/>
        </w:rPr>
        <w:t>424</w:t>
      </w:r>
      <w:r>
        <w:rPr>
          <w:rFonts w:ascii="Arial" w:hAnsi="Arial" w:cs="Arial"/>
          <w:iCs/>
          <w:color w:val="000000"/>
          <w:lang w:val="ro-RO"/>
        </w:rPr>
        <w:t xml:space="preserve"> persoane prezintă un grad ridicat de disconfort, iar </w:t>
      </w:r>
      <w:r w:rsidR="0041628B">
        <w:rPr>
          <w:rFonts w:ascii="Arial" w:hAnsi="Arial" w:cs="Arial"/>
          <w:iCs/>
          <w:color w:val="000000"/>
          <w:lang w:val="ro-RO"/>
        </w:rPr>
        <w:t>111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377DCD9"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4F6CF1">
        <w:rPr>
          <w:rFonts w:ascii="Arial" w:hAnsi="Arial" w:cs="Arial"/>
          <w:b w:val="0"/>
          <w:bCs w:val="0"/>
          <w:color w:val="auto"/>
          <w:sz w:val="24"/>
          <w:szCs w:val="24"/>
          <w:lang w:val="ro-RO"/>
        </w:rPr>
        <w:t>ui rutier</w:t>
      </w:r>
      <w:r w:rsidR="00CF343E" w:rsidRPr="004F6CF1">
        <w:rPr>
          <w:rFonts w:ascii="Arial" w:hAnsi="Arial" w:cs="Arial"/>
          <w:b w:val="0"/>
          <w:bCs w:val="0"/>
          <w:color w:val="auto"/>
          <w:sz w:val="24"/>
          <w:szCs w:val="24"/>
          <w:lang w:val="ro-RO"/>
        </w:rPr>
        <w:t xml:space="preserve"> – </w:t>
      </w:r>
      <w:r w:rsidR="001E35C3" w:rsidRPr="004F6CF1">
        <w:rPr>
          <w:rFonts w:ascii="Arial" w:hAnsi="Arial" w:cs="Arial"/>
          <w:b w:val="0"/>
          <w:bCs w:val="0"/>
          <w:color w:val="auto"/>
          <w:sz w:val="24"/>
          <w:szCs w:val="24"/>
          <w:lang w:val="ro-RO"/>
        </w:rPr>
        <w:t xml:space="preserve">drumul principal </w:t>
      </w:r>
      <w:r w:rsidR="004F6CF1" w:rsidRPr="004F6CF1">
        <w:rPr>
          <w:rFonts w:ascii="Arial" w:hAnsi="Arial" w:cs="Arial"/>
          <w:b w:val="0"/>
          <w:bCs w:val="0"/>
          <w:color w:val="auto"/>
          <w:sz w:val="24"/>
          <w:szCs w:val="24"/>
          <w:lang w:val="pt-BR"/>
        </w:rPr>
        <w:t>DN61_km69+700-km78+529</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45BFCB9"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4F6CF1">
              <w:rPr>
                <w:rFonts w:ascii="Arial" w:hAnsi="Arial" w:cs="Arial"/>
                <w:color w:val="auto"/>
                <w:sz w:val="18"/>
                <w:szCs w:val="18"/>
                <w:lang w:val="it-IT"/>
              </w:rPr>
              <w:t>174</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7C4C26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F6CF1">
        <w:rPr>
          <w:rFonts w:ascii="Arial" w:hAnsi="Arial" w:cs="Arial"/>
          <w:lang w:val="pt-BR"/>
        </w:rPr>
        <w:t>DN61_km69+700-km78+529</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4F6CF1">
        <w:rPr>
          <w:rFonts w:ascii="Arial" w:hAnsi="Arial" w:cs="Arial"/>
          <w:lang w:val="it-IT"/>
        </w:rPr>
        <w:t>174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8E71B55" w:rsidR="00BF22CA" w:rsidRPr="00CC511B" w:rsidRDefault="00125C33">
      <w:pPr>
        <w:pStyle w:val="BodyTextIndent"/>
        <w:tabs>
          <w:tab w:val="left" w:pos="0"/>
        </w:tabs>
        <w:ind w:left="0" w:firstLine="0"/>
        <w:rPr>
          <w:rFonts w:ascii="Arial" w:hAnsi="Arial" w:cs="Arial"/>
          <w:b w:val="0"/>
          <w:color w:val="000000"/>
          <w:sz w:val="24"/>
          <w:szCs w:val="24"/>
          <w:lang w:val="ro-RO"/>
        </w:rPr>
      </w:pPr>
      <w:r w:rsidRPr="004F6CF1">
        <w:rPr>
          <w:rFonts w:ascii="Arial" w:hAnsi="Arial" w:cs="Arial"/>
          <w:b w:val="0"/>
          <w:color w:val="auto"/>
          <w:sz w:val="24"/>
          <w:szCs w:val="24"/>
          <w:lang w:val="ro-RO"/>
        </w:rPr>
        <w:t xml:space="preserve">Pentru </w:t>
      </w:r>
      <w:r w:rsidR="00506A16" w:rsidRPr="004F6CF1">
        <w:rPr>
          <w:rFonts w:ascii="Arial" w:hAnsi="Arial" w:cs="Arial"/>
          <w:b w:val="0"/>
          <w:color w:val="auto"/>
          <w:sz w:val="24"/>
          <w:szCs w:val="24"/>
          <w:lang w:val="ro-RO"/>
        </w:rPr>
        <w:t xml:space="preserve">drumul principal </w:t>
      </w:r>
      <w:r w:rsidR="004F6CF1" w:rsidRPr="004F6CF1">
        <w:rPr>
          <w:rFonts w:ascii="Arial" w:hAnsi="Arial" w:cs="Arial"/>
          <w:b w:val="0"/>
          <w:color w:val="auto"/>
          <w:sz w:val="24"/>
          <w:szCs w:val="24"/>
          <w:lang w:val="pt-BR"/>
        </w:rPr>
        <w:t>DN61_km69+700-km78+529</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4F6CF1">
        <w:rPr>
          <w:rFonts w:ascii="Arial" w:hAnsi="Arial" w:cs="Arial"/>
          <w:b w:val="0"/>
          <w:bCs w:val="0"/>
          <w:color w:val="auto"/>
          <w:sz w:val="24"/>
          <w:szCs w:val="24"/>
        </w:rPr>
        <w:t>174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C1D13">
        <w:rPr>
          <w:rFonts w:ascii="Arial" w:hAnsi="Arial" w:cs="Arial"/>
          <w:bCs/>
          <w:lang w:val="ro-RO"/>
        </w:rPr>
        <w:t xml:space="preserve">Tab. </w:t>
      </w:r>
      <w:r w:rsidR="00E20A7E" w:rsidRPr="00DC1D13">
        <w:rPr>
          <w:rFonts w:ascii="Arial" w:hAnsi="Arial" w:cs="Arial"/>
          <w:bCs/>
          <w:lang w:val="ro-RO"/>
        </w:rPr>
        <w:t>12</w:t>
      </w:r>
      <w:r w:rsidRPr="00DC1D1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9EF229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C1D1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C1D13" w:rsidRPr="0038617C" w14:paraId="4BE7E49F" w14:textId="77777777" w:rsidTr="00106509">
        <w:trPr>
          <w:trHeight w:val="456"/>
        </w:trPr>
        <w:tc>
          <w:tcPr>
            <w:tcW w:w="3200" w:type="dxa"/>
            <w:vMerge w:val="restart"/>
            <w:tcBorders>
              <w:top w:val="nil"/>
              <w:left w:val="single" w:sz="4" w:space="0" w:color="auto"/>
              <w:bottom w:val="single" w:sz="4" w:space="0" w:color="auto"/>
              <w:right w:val="single" w:sz="4" w:space="0" w:color="auto"/>
            </w:tcBorders>
            <w:vAlign w:val="center"/>
            <w:hideMark/>
          </w:tcPr>
          <w:p w14:paraId="0A4B10D4" w14:textId="77777777"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7CD153BA" w14:textId="6138BD0A"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77+210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77+385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0586080D" w14:textId="5736E317" w:rsidR="00DC1D13" w:rsidRPr="0038617C" w:rsidRDefault="00C01CAC"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0,651</w:t>
            </w:r>
            <w:r w:rsidR="00DC1D13"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1EF8968" w14:textId="6BA88636"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771479"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C5960EB" w14:textId="3154FF1B" w:rsidR="00DC1D13" w:rsidRPr="0038617C" w:rsidRDefault="00C01CAC" w:rsidP="00DC1D13">
            <w:pPr>
              <w:suppressAutoHyphens w:val="0"/>
              <w:jc w:val="center"/>
              <w:rPr>
                <w:rFonts w:ascii="Arial" w:hAnsi="Arial" w:cs="Arial"/>
                <w:color w:val="000000"/>
                <w:kern w:val="0"/>
                <w:sz w:val="18"/>
                <w:szCs w:val="18"/>
                <w:lang w:val="ro-RO" w:eastAsia="ro-RO"/>
              </w:rPr>
            </w:pPr>
            <w:proofErr w:type="spellStart"/>
            <w:r w:rsidRPr="00C01CAC">
              <w:rPr>
                <w:rFonts w:ascii="Arial" w:hAnsi="Arial" w:cs="Arial"/>
                <w:color w:val="000000"/>
                <w:kern w:val="0"/>
                <w:sz w:val="18"/>
                <w:szCs w:val="18"/>
                <w:lang w:eastAsia="ro-RO"/>
              </w:rPr>
              <w:t>venituri</w:t>
            </w:r>
            <w:proofErr w:type="spellEnd"/>
            <w:r w:rsidRPr="00C01CAC">
              <w:rPr>
                <w:rFonts w:ascii="Arial" w:hAnsi="Arial" w:cs="Arial"/>
                <w:color w:val="000000"/>
                <w:kern w:val="0"/>
                <w:sz w:val="18"/>
                <w:szCs w:val="18"/>
                <w:lang w:eastAsia="ro-RO"/>
              </w:rPr>
              <w:t xml:space="preserve"> </w:t>
            </w:r>
            <w:proofErr w:type="spellStart"/>
            <w:r w:rsidRPr="00C01CAC">
              <w:rPr>
                <w:rFonts w:ascii="Arial" w:hAnsi="Arial" w:cs="Arial"/>
                <w:color w:val="000000"/>
                <w:kern w:val="0"/>
                <w:sz w:val="18"/>
                <w:szCs w:val="18"/>
                <w:lang w:eastAsia="ro-RO"/>
              </w:rPr>
              <w:t>proprii</w:t>
            </w:r>
            <w:proofErr w:type="spellEnd"/>
            <w:r w:rsidRPr="00C01CAC">
              <w:rPr>
                <w:rFonts w:ascii="Arial" w:hAnsi="Arial" w:cs="Arial"/>
                <w:color w:val="000000"/>
                <w:kern w:val="0"/>
                <w:sz w:val="18"/>
                <w:szCs w:val="18"/>
                <w:lang w:eastAsia="ro-RO"/>
              </w:rPr>
              <w:t>/</w:t>
            </w:r>
            <w:proofErr w:type="spellStart"/>
            <w:r w:rsidRPr="00C01CAC">
              <w:rPr>
                <w:rFonts w:ascii="Arial" w:hAnsi="Arial" w:cs="Arial"/>
                <w:color w:val="000000"/>
                <w:kern w:val="0"/>
                <w:sz w:val="18"/>
                <w:szCs w:val="18"/>
                <w:lang w:eastAsia="ro-RO"/>
              </w:rPr>
              <w:t>buget</w:t>
            </w:r>
            <w:proofErr w:type="spellEnd"/>
            <w:r w:rsidRPr="00C01CAC">
              <w:rPr>
                <w:rFonts w:ascii="Arial" w:hAnsi="Arial" w:cs="Arial"/>
                <w:color w:val="000000"/>
                <w:kern w:val="0"/>
                <w:sz w:val="18"/>
                <w:szCs w:val="18"/>
                <w:lang w:eastAsia="ro-RO"/>
              </w:rPr>
              <w:t xml:space="preserve"> de stat/</w:t>
            </w:r>
            <w:proofErr w:type="spellStart"/>
            <w:r w:rsidRPr="00C01CAC">
              <w:rPr>
                <w:rFonts w:ascii="Arial" w:hAnsi="Arial" w:cs="Arial"/>
                <w:color w:val="000000"/>
                <w:kern w:val="0"/>
                <w:sz w:val="18"/>
                <w:szCs w:val="18"/>
                <w:lang w:eastAsia="ro-RO"/>
              </w:rPr>
              <w:t>fonduri</w:t>
            </w:r>
            <w:proofErr w:type="spellEnd"/>
            <w:r w:rsidRPr="00C01CAC">
              <w:rPr>
                <w:rFonts w:ascii="Arial" w:hAnsi="Arial" w:cs="Arial"/>
                <w:color w:val="000000"/>
                <w:kern w:val="0"/>
                <w:sz w:val="18"/>
                <w:szCs w:val="18"/>
                <w:lang w:eastAsia="ro-RO"/>
              </w:rPr>
              <w:t xml:space="preserve"> </w:t>
            </w:r>
            <w:proofErr w:type="spellStart"/>
            <w:r w:rsidRPr="00C01CAC">
              <w:rPr>
                <w:rFonts w:ascii="Arial" w:hAnsi="Arial" w:cs="Arial"/>
                <w:color w:val="000000"/>
                <w:kern w:val="0"/>
                <w:sz w:val="18"/>
                <w:szCs w:val="18"/>
                <w:lang w:eastAsia="ro-RO"/>
              </w:rPr>
              <w:t>europene</w:t>
            </w:r>
            <w:proofErr w:type="spellEnd"/>
            <w:r w:rsidRPr="00C01CAC">
              <w:rPr>
                <w:rFonts w:ascii="Arial" w:hAnsi="Arial" w:cs="Arial"/>
                <w:color w:val="000000"/>
                <w:kern w:val="0"/>
                <w:sz w:val="18"/>
                <w:szCs w:val="18"/>
                <w:lang w:eastAsia="ro-RO"/>
              </w:rPr>
              <w:t>/</w:t>
            </w:r>
            <w:proofErr w:type="spellStart"/>
            <w:r w:rsidRPr="00C01CAC">
              <w:rPr>
                <w:rFonts w:ascii="Arial" w:hAnsi="Arial" w:cs="Arial"/>
                <w:color w:val="000000"/>
                <w:kern w:val="0"/>
                <w:sz w:val="18"/>
                <w:szCs w:val="18"/>
                <w:lang w:eastAsia="ro-RO"/>
              </w:rPr>
              <w:t>alte</w:t>
            </w:r>
            <w:proofErr w:type="spellEnd"/>
            <w:r w:rsidRPr="00C01CAC">
              <w:rPr>
                <w:rFonts w:ascii="Arial" w:hAnsi="Arial" w:cs="Arial"/>
                <w:color w:val="000000"/>
                <w:kern w:val="0"/>
                <w:sz w:val="18"/>
                <w:szCs w:val="18"/>
                <w:lang w:eastAsia="ro-RO"/>
              </w:rPr>
              <w:t xml:space="preserve"> </w:t>
            </w:r>
            <w:proofErr w:type="spellStart"/>
            <w:r w:rsidRPr="00C01CAC">
              <w:rPr>
                <w:rFonts w:ascii="Arial" w:hAnsi="Arial" w:cs="Arial"/>
                <w:color w:val="000000"/>
                <w:kern w:val="0"/>
                <w:sz w:val="18"/>
                <w:szCs w:val="18"/>
                <w:lang w:eastAsia="ro-RO"/>
              </w:rPr>
              <w:t>surse</w:t>
            </w:r>
            <w:proofErr w:type="spellEnd"/>
            <w:r w:rsidR="00DC1D13" w:rsidRPr="0038617C">
              <w:rPr>
                <w:rFonts w:ascii="Arial" w:hAnsi="Arial" w:cs="Arial"/>
                <w:color w:val="000000"/>
                <w:kern w:val="0"/>
                <w:sz w:val="18"/>
                <w:szCs w:val="18"/>
                <w:lang w:val="ro-RO" w:eastAsia="ro-RO"/>
              </w:rPr>
              <w:t> </w:t>
            </w:r>
          </w:p>
        </w:tc>
      </w:tr>
      <w:tr w:rsidR="00DC1D13" w:rsidRPr="0038617C" w14:paraId="261D25C2" w14:textId="77777777" w:rsidTr="00106509">
        <w:trPr>
          <w:trHeight w:val="456"/>
        </w:trPr>
        <w:tc>
          <w:tcPr>
            <w:tcW w:w="3200" w:type="dxa"/>
            <w:vMerge/>
            <w:tcBorders>
              <w:top w:val="nil"/>
              <w:left w:val="single" w:sz="4" w:space="0" w:color="auto"/>
              <w:bottom w:val="single" w:sz="4" w:space="0" w:color="auto"/>
              <w:right w:val="single" w:sz="4" w:space="0" w:color="auto"/>
            </w:tcBorders>
            <w:vAlign w:val="center"/>
            <w:hideMark/>
          </w:tcPr>
          <w:p w14:paraId="1A3A8C05" w14:textId="77777777" w:rsidR="00DC1D13" w:rsidRPr="0038617C" w:rsidRDefault="00DC1D13" w:rsidP="00DC1D13">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1A50A4" w14:textId="1B8F2441"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77+500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77+780</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33947F97" w14:textId="22864EE0"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C01CAC">
              <w:rPr>
                <w:rFonts w:ascii="Arial" w:hAnsi="Arial" w:cs="Arial"/>
                <w:color w:val="000000"/>
                <w:kern w:val="0"/>
                <w:sz w:val="18"/>
                <w:szCs w:val="18"/>
                <w:lang w:val="ro-RO" w:eastAsia="ro-RO"/>
              </w:rPr>
              <w:t>1,019</w:t>
            </w:r>
          </w:p>
        </w:tc>
        <w:tc>
          <w:tcPr>
            <w:tcW w:w="1800" w:type="dxa"/>
            <w:tcBorders>
              <w:top w:val="nil"/>
              <w:left w:val="nil"/>
              <w:bottom w:val="single" w:sz="4" w:space="0" w:color="auto"/>
              <w:right w:val="single" w:sz="4" w:space="0" w:color="auto"/>
            </w:tcBorders>
            <w:vAlign w:val="center"/>
            <w:hideMark/>
          </w:tcPr>
          <w:p w14:paraId="62EF9FCA" w14:textId="4463CDC1"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D203B8"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CE55C93" w14:textId="6F4BEBB6"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1CAC" w:rsidRPr="00C01CAC">
              <w:rPr>
                <w:rFonts w:ascii="Arial" w:hAnsi="Arial" w:cs="Arial"/>
                <w:color w:val="000000"/>
                <w:kern w:val="0"/>
                <w:sz w:val="18"/>
                <w:szCs w:val="18"/>
                <w:lang w:eastAsia="ro-RO"/>
              </w:rPr>
              <w:t>venituri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proprii</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buget</w:t>
            </w:r>
            <w:proofErr w:type="spellEnd"/>
            <w:r w:rsidR="00C01CAC" w:rsidRPr="00C01CAC">
              <w:rPr>
                <w:rFonts w:ascii="Arial" w:hAnsi="Arial" w:cs="Arial"/>
                <w:color w:val="000000"/>
                <w:kern w:val="0"/>
                <w:sz w:val="18"/>
                <w:szCs w:val="18"/>
                <w:lang w:eastAsia="ro-RO"/>
              </w:rPr>
              <w:t xml:space="preserve"> de stat/</w:t>
            </w:r>
            <w:proofErr w:type="spellStart"/>
            <w:r w:rsidR="00C01CAC" w:rsidRPr="00C01CAC">
              <w:rPr>
                <w:rFonts w:ascii="Arial" w:hAnsi="Arial" w:cs="Arial"/>
                <w:color w:val="000000"/>
                <w:kern w:val="0"/>
                <w:sz w:val="18"/>
                <w:szCs w:val="18"/>
                <w:lang w:eastAsia="ro-RO"/>
              </w:rPr>
              <w:t>fonduri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europene</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alte</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surse</w:t>
            </w:r>
            <w:proofErr w:type="spellEnd"/>
          </w:p>
        </w:tc>
      </w:tr>
      <w:tr w:rsidR="00DC1D13" w:rsidRPr="0038617C" w14:paraId="0CEB8AE4" w14:textId="77777777" w:rsidTr="00106509">
        <w:trPr>
          <w:trHeight w:val="228"/>
        </w:trPr>
        <w:tc>
          <w:tcPr>
            <w:tcW w:w="3200" w:type="dxa"/>
            <w:vMerge/>
            <w:tcBorders>
              <w:top w:val="nil"/>
              <w:left w:val="single" w:sz="4" w:space="0" w:color="auto"/>
              <w:bottom w:val="single" w:sz="4" w:space="0" w:color="auto"/>
              <w:right w:val="single" w:sz="4" w:space="0" w:color="auto"/>
            </w:tcBorders>
            <w:vAlign w:val="center"/>
            <w:hideMark/>
          </w:tcPr>
          <w:p w14:paraId="473E395A" w14:textId="77777777" w:rsidR="00DC1D13" w:rsidRPr="0038617C" w:rsidRDefault="00DC1D13" w:rsidP="00DC1D13">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392AFC2D" w14:textId="7A91376A"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77+585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77+780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411912F4" w14:textId="059E0B79"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C01CAC">
              <w:rPr>
                <w:rFonts w:ascii="Arial" w:hAnsi="Arial" w:cs="Arial"/>
                <w:color w:val="000000"/>
                <w:kern w:val="0"/>
                <w:sz w:val="18"/>
                <w:szCs w:val="18"/>
                <w:lang w:val="ro-RO" w:eastAsia="ro-RO"/>
              </w:rPr>
              <w:t>1,378</w:t>
            </w:r>
          </w:p>
        </w:tc>
        <w:tc>
          <w:tcPr>
            <w:tcW w:w="1800" w:type="dxa"/>
            <w:tcBorders>
              <w:top w:val="nil"/>
              <w:left w:val="nil"/>
              <w:bottom w:val="single" w:sz="4" w:space="0" w:color="auto"/>
              <w:right w:val="single" w:sz="4" w:space="0" w:color="auto"/>
            </w:tcBorders>
            <w:vAlign w:val="center"/>
            <w:hideMark/>
          </w:tcPr>
          <w:p w14:paraId="79F8F4DA" w14:textId="5261A31C"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ED643B5"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CF061FA" w14:textId="20A74DBF"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1CAC" w:rsidRPr="00C01CAC">
              <w:rPr>
                <w:rFonts w:ascii="Arial" w:hAnsi="Arial" w:cs="Arial"/>
                <w:color w:val="000000"/>
                <w:kern w:val="0"/>
                <w:sz w:val="18"/>
                <w:szCs w:val="18"/>
                <w:lang w:eastAsia="ro-RO"/>
              </w:rPr>
              <w:t>venituri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proprii</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buget</w:t>
            </w:r>
            <w:proofErr w:type="spellEnd"/>
            <w:r w:rsidR="00C01CAC" w:rsidRPr="00C01CAC">
              <w:rPr>
                <w:rFonts w:ascii="Arial" w:hAnsi="Arial" w:cs="Arial"/>
                <w:color w:val="000000"/>
                <w:kern w:val="0"/>
                <w:sz w:val="18"/>
                <w:szCs w:val="18"/>
                <w:lang w:eastAsia="ro-RO"/>
              </w:rPr>
              <w:t xml:space="preserve"> de stat/</w:t>
            </w:r>
            <w:proofErr w:type="spellStart"/>
            <w:r w:rsidR="00C01CAC" w:rsidRPr="00C01CAC">
              <w:rPr>
                <w:rFonts w:ascii="Arial" w:hAnsi="Arial" w:cs="Arial"/>
                <w:color w:val="000000"/>
                <w:kern w:val="0"/>
                <w:sz w:val="18"/>
                <w:szCs w:val="18"/>
                <w:lang w:eastAsia="ro-RO"/>
              </w:rPr>
              <w:t>fonduri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europene</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alte</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surse</w:t>
            </w:r>
            <w:proofErr w:type="spellEnd"/>
          </w:p>
        </w:tc>
      </w:tr>
      <w:tr w:rsidR="00DC1D13" w:rsidRPr="0038617C" w14:paraId="2489751C"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2073BB0" w14:textId="77777777"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A898C3B" w14:textId="14E6BD8C" w:rsidR="00DC1D13" w:rsidRPr="0038617C" w:rsidRDefault="00DC1D13" w:rsidP="00DC1D1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Petrești</w:t>
            </w:r>
          </w:p>
        </w:tc>
        <w:tc>
          <w:tcPr>
            <w:tcW w:w="1760" w:type="dxa"/>
            <w:tcBorders>
              <w:top w:val="nil"/>
              <w:left w:val="nil"/>
              <w:bottom w:val="single" w:sz="4" w:space="0" w:color="auto"/>
              <w:right w:val="single" w:sz="4" w:space="0" w:color="auto"/>
            </w:tcBorders>
            <w:vAlign w:val="center"/>
            <w:hideMark/>
          </w:tcPr>
          <w:p w14:paraId="49D5943E" w14:textId="77777777"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1A4DC14" w14:textId="77777777"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9B9EAA" w14:textId="66AE8929" w:rsidR="00DC1D13"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Petrești</w:t>
            </w:r>
          </w:p>
          <w:p w14:paraId="0922D0D4"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B20C2A" w14:textId="27889139"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1CAC" w:rsidRPr="00C01CAC">
              <w:rPr>
                <w:rFonts w:ascii="Arial" w:hAnsi="Arial" w:cs="Arial"/>
                <w:color w:val="000000"/>
                <w:kern w:val="0"/>
                <w:sz w:val="18"/>
                <w:szCs w:val="18"/>
                <w:lang w:eastAsia="ro-RO"/>
              </w:rPr>
              <w:t>venituri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proprii</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buget</w:t>
            </w:r>
            <w:proofErr w:type="spellEnd"/>
            <w:r w:rsidR="00C01CAC" w:rsidRPr="00C01CAC">
              <w:rPr>
                <w:rFonts w:ascii="Arial" w:hAnsi="Arial" w:cs="Arial"/>
                <w:color w:val="000000"/>
                <w:kern w:val="0"/>
                <w:sz w:val="18"/>
                <w:szCs w:val="18"/>
                <w:lang w:eastAsia="ro-RO"/>
              </w:rPr>
              <w:t xml:space="preserve"> de stat/</w:t>
            </w:r>
            <w:proofErr w:type="spellStart"/>
            <w:r w:rsidR="00C01CAC" w:rsidRPr="00C01CAC">
              <w:rPr>
                <w:rFonts w:ascii="Arial" w:hAnsi="Arial" w:cs="Arial"/>
                <w:color w:val="000000"/>
                <w:kern w:val="0"/>
                <w:sz w:val="18"/>
                <w:szCs w:val="18"/>
                <w:lang w:eastAsia="ro-RO"/>
              </w:rPr>
              <w:t>fonduri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europene</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alte</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surse</w:t>
            </w:r>
            <w:proofErr w:type="spellEnd"/>
          </w:p>
        </w:tc>
      </w:tr>
      <w:tr w:rsidR="00DC1D13" w:rsidRPr="0038617C" w14:paraId="6379BAB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E999BF8" w14:textId="77777777"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013B42" w14:textId="4C4009FE" w:rsidR="00DC1D13" w:rsidRPr="0038617C" w:rsidRDefault="00DC1D13" w:rsidP="00DC1D1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Găești</w:t>
            </w:r>
          </w:p>
        </w:tc>
        <w:tc>
          <w:tcPr>
            <w:tcW w:w="1760" w:type="dxa"/>
            <w:tcBorders>
              <w:top w:val="nil"/>
              <w:left w:val="nil"/>
              <w:bottom w:val="single" w:sz="4" w:space="0" w:color="auto"/>
              <w:right w:val="single" w:sz="4" w:space="0" w:color="auto"/>
            </w:tcBorders>
            <w:vAlign w:val="center"/>
            <w:hideMark/>
          </w:tcPr>
          <w:p w14:paraId="784B155C" w14:textId="77777777"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7F6813" w14:textId="77777777"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9C89244" w14:textId="42AC4FBC" w:rsidR="00DC1D13"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1EA0342A"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2FDF3AC" w14:textId="1C3EABEC"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1CAC" w:rsidRPr="00C01CAC">
              <w:rPr>
                <w:rFonts w:ascii="Arial" w:hAnsi="Arial" w:cs="Arial"/>
                <w:color w:val="000000"/>
                <w:kern w:val="0"/>
                <w:sz w:val="18"/>
                <w:szCs w:val="18"/>
                <w:lang w:eastAsia="ro-RO"/>
              </w:rPr>
              <w:t>venituri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proprii</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buget</w:t>
            </w:r>
            <w:proofErr w:type="spellEnd"/>
            <w:r w:rsidR="00C01CAC" w:rsidRPr="00C01CAC">
              <w:rPr>
                <w:rFonts w:ascii="Arial" w:hAnsi="Arial" w:cs="Arial"/>
                <w:color w:val="000000"/>
                <w:kern w:val="0"/>
                <w:sz w:val="18"/>
                <w:szCs w:val="18"/>
                <w:lang w:eastAsia="ro-RO"/>
              </w:rPr>
              <w:t xml:space="preserve"> de stat/</w:t>
            </w:r>
            <w:proofErr w:type="spellStart"/>
            <w:r w:rsidR="00C01CAC" w:rsidRPr="00C01CAC">
              <w:rPr>
                <w:rFonts w:ascii="Arial" w:hAnsi="Arial" w:cs="Arial"/>
                <w:color w:val="000000"/>
                <w:kern w:val="0"/>
                <w:sz w:val="18"/>
                <w:szCs w:val="18"/>
                <w:lang w:eastAsia="ro-RO"/>
              </w:rPr>
              <w:t>fonduri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europene</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alte</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surse</w:t>
            </w:r>
            <w:proofErr w:type="spellEnd"/>
          </w:p>
        </w:tc>
      </w:tr>
    </w:tbl>
    <w:p w14:paraId="2E0E5358" w14:textId="77777777" w:rsidR="00DC1D13" w:rsidRDefault="00DC1D13" w:rsidP="00FC534B">
      <w:pPr>
        <w:suppressAutoHyphens w:val="0"/>
        <w:jc w:val="center"/>
        <w:rPr>
          <w:rFonts w:ascii="Arial" w:hAnsi="Arial" w:cs="Arial"/>
          <w:b/>
          <w:lang w:val="ro-RO"/>
        </w:rPr>
      </w:pPr>
    </w:p>
    <w:p w14:paraId="7AC80381" w14:textId="77777777" w:rsidR="00DC1D13" w:rsidRDefault="00DC1D13" w:rsidP="00FC534B">
      <w:pPr>
        <w:suppressAutoHyphens w:val="0"/>
        <w:jc w:val="center"/>
        <w:rPr>
          <w:rFonts w:ascii="Arial" w:hAnsi="Arial" w:cs="Arial"/>
          <w:b/>
          <w:lang w:val="ro-RO"/>
        </w:rPr>
      </w:pPr>
    </w:p>
    <w:p w14:paraId="60DE67E8" w14:textId="76A032C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CCB558C" w:rsidR="00BF22CA" w:rsidRPr="00CC511B" w:rsidRDefault="00125C33">
      <w:pPr>
        <w:autoSpaceDE w:val="0"/>
        <w:jc w:val="both"/>
        <w:rPr>
          <w:rFonts w:ascii="Arial" w:hAnsi="Arial" w:cs="Arial"/>
          <w:lang w:val="ro-RO"/>
        </w:rPr>
      </w:pPr>
      <w:r w:rsidRPr="00DC1D13">
        <w:rPr>
          <w:rFonts w:ascii="Arial" w:hAnsi="Arial" w:cs="Arial"/>
          <w:lang w:val="ro-RO"/>
        </w:rPr>
        <w:t xml:space="preserve">Aplicarea combinată a </w:t>
      </w:r>
      <w:r w:rsidR="003E2CED" w:rsidRPr="00DC1D13">
        <w:rPr>
          <w:rFonts w:ascii="Arial" w:hAnsi="Arial" w:cs="Arial"/>
          <w:lang w:val="ro-RO"/>
        </w:rPr>
        <w:t>acestor m</w:t>
      </w:r>
      <w:r w:rsidR="003E2CED" w:rsidRPr="00DC1D13">
        <w:rPr>
          <w:rFonts w:ascii="Arial" w:hAnsi="Arial" w:cs="Arial"/>
          <w:color w:val="000000"/>
          <w:lang w:val="ro-RO"/>
        </w:rPr>
        <w:t>ă</w:t>
      </w:r>
      <w:r w:rsidR="003E2CED" w:rsidRPr="00DC1D13">
        <w:rPr>
          <w:rFonts w:ascii="Arial" w:hAnsi="Arial" w:cs="Arial"/>
          <w:lang w:val="ro-RO"/>
        </w:rPr>
        <w:t>suri şi proiecte</w:t>
      </w:r>
      <w:r w:rsidRPr="00DC1D13">
        <w:rPr>
          <w:rFonts w:ascii="Arial" w:hAnsi="Arial" w:cs="Arial"/>
          <w:lang w:val="ro-RO"/>
        </w:rPr>
        <w:t xml:space="preserve"> propuse reprezintă varianta recomandată de către elaboratorul acestui </w:t>
      </w:r>
      <w:r w:rsidR="003E2CED" w:rsidRPr="00DC1D13">
        <w:rPr>
          <w:rFonts w:ascii="Arial" w:hAnsi="Arial" w:cs="Arial"/>
          <w:lang w:val="ro-RO"/>
        </w:rPr>
        <w:t>plan de acţiune</w:t>
      </w:r>
      <w:r w:rsidRPr="00DC1D13">
        <w:rPr>
          <w:rFonts w:ascii="Arial" w:hAnsi="Arial" w:cs="Arial"/>
          <w:color w:val="000000"/>
          <w:lang w:val="ro-RO"/>
        </w:rPr>
        <w:t xml:space="preserve"> pentru maximizarea efectelor de reducere a zgomotului </w:t>
      </w:r>
      <w:r w:rsidR="0038617C" w:rsidRPr="00DC1D13">
        <w:rPr>
          <w:rFonts w:ascii="Arial" w:hAnsi="Arial" w:cs="Arial"/>
          <w:color w:val="000000"/>
          <w:lang w:val="ro-RO"/>
        </w:rPr>
        <w:t xml:space="preserve">pentru sectorul de drum principal </w:t>
      </w:r>
      <w:r w:rsidR="004F6CF1" w:rsidRPr="00DC1D13">
        <w:rPr>
          <w:rFonts w:ascii="Arial" w:hAnsi="Arial" w:cs="Arial"/>
          <w:lang w:val="pt-BR"/>
        </w:rPr>
        <w:t>DN61_km69+700-km78+529</w:t>
      </w:r>
      <w:r w:rsidRPr="00DC1D1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E29E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E29EE" w:rsidRPr="00CC511B" w:rsidRDefault="005E29EE" w:rsidP="005E29E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EB97E3B"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D1F5328" w:rsidR="005E29EE" w:rsidRPr="00CC511B" w:rsidRDefault="005E29EE" w:rsidP="005E29E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50E51C6"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2C13D1B"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0B3E7F0"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44D36B0" w:rsidR="005E29EE" w:rsidRPr="00CC511B" w:rsidRDefault="005E29EE" w:rsidP="005E29EE">
            <w:pPr>
              <w:jc w:val="center"/>
              <w:rPr>
                <w:lang w:val="ro-RO"/>
              </w:rPr>
            </w:pPr>
            <w:r w:rsidRPr="00CC511B">
              <w:rPr>
                <w:rFonts w:ascii="Arial" w:hAnsi="Arial" w:cs="Arial"/>
                <w:b/>
                <w:bCs/>
                <w:sz w:val="20"/>
                <w:szCs w:val="20"/>
                <w:lang w:val="ro-RO"/>
              </w:rPr>
              <w:t>&gt; 75</w:t>
            </w:r>
          </w:p>
        </w:tc>
      </w:tr>
      <w:tr w:rsidR="00A83C6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83C6D" w:rsidRPr="00CC511B" w:rsidRDefault="00A83C6D" w:rsidP="00A83C6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563A716"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205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B0DD99A" w:rsidR="00A83C6D" w:rsidRDefault="00A83C6D" w:rsidP="00A83C6D">
            <w:pPr>
              <w:jc w:val="center"/>
              <w:rPr>
                <w:rFonts w:ascii="Arial" w:hAnsi="Arial" w:cs="Arial"/>
                <w:sz w:val="20"/>
                <w:szCs w:val="20"/>
                <w:lang w:val="ro-RO"/>
              </w:rPr>
            </w:pPr>
            <w:r>
              <w:rPr>
                <w:rFonts w:ascii="Arial" w:hAnsi="Arial" w:cs="Arial"/>
                <w:color w:val="000000"/>
                <w:sz w:val="20"/>
                <w:szCs w:val="20"/>
              </w:rPr>
              <w:t>182</w:t>
            </w:r>
          </w:p>
        </w:tc>
        <w:tc>
          <w:tcPr>
            <w:tcW w:w="1077" w:type="dxa"/>
            <w:tcBorders>
              <w:top w:val="single" w:sz="4" w:space="0" w:color="000000"/>
              <w:left w:val="single" w:sz="4" w:space="0" w:color="000000"/>
              <w:bottom w:val="single" w:sz="4" w:space="0" w:color="000000"/>
            </w:tcBorders>
            <w:vAlign w:val="center"/>
          </w:tcPr>
          <w:p w14:paraId="3A44181F" w14:textId="7D619DEB"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498</w:t>
            </w:r>
          </w:p>
        </w:tc>
        <w:tc>
          <w:tcPr>
            <w:tcW w:w="1078" w:type="dxa"/>
            <w:tcBorders>
              <w:top w:val="single" w:sz="4" w:space="0" w:color="000000"/>
              <w:left w:val="single" w:sz="4" w:space="0" w:color="000000"/>
              <w:bottom w:val="single" w:sz="4" w:space="0" w:color="000000"/>
            </w:tcBorders>
            <w:vAlign w:val="center"/>
          </w:tcPr>
          <w:p w14:paraId="615E341A" w14:textId="24F42A52"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408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6085FA2"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19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A49AD82"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E29EE" w:rsidRPr="00CC511B" w14:paraId="3A0A6C2B" w14:textId="77777777" w:rsidTr="00AD431C">
        <w:trPr>
          <w:jc w:val="center"/>
        </w:trPr>
        <w:tc>
          <w:tcPr>
            <w:tcW w:w="2088" w:type="dxa"/>
            <w:tcBorders>
              <w:top w:val="single" w:sz="4" w:space="0" w:color="000000"/>
              <w:left w:val="single" w:sz="4" w:space="0" w:color="000000"/>
              <w:bottom w:val="single" w:sz="4" w:space="0" w:color="000000"/>
            </w:tcBorders>
          </w:tcPr>
          <w:p w14:paraId="70B5B6C4" w14:textId="77777777" w:rsidR="005E29EE" w:rsidRPr="00CC511B" w:rsidRDefault="005E29EE" w:rsidP="005E29E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39907D3"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A7729CC"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645599E"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4A4BA5A"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EFA482E" w:rsidR="005E29EE" w:rsidRPr="00CC511B" w:rsidRDefault="005E29EE" w:rsidP="005E29E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5796F5C" w:rsidR="005E29EE" w:rsidRPr="00CC511B" w:rsidRDefault="005E29EE" w:rsidP="005E29EE">
            <w:pPr>
              <w:jc w:val="center"/>
              <w:rPr>
                <w:lang w:val="ro-RO"/>
              </w:rPr>
            </w:pPr>
            <w:r w:rsidRPr="00CC511B">
              <w:rPr>
                <w:rFonts w:ascii="Arial" w:hAnsi="Arial" w:cs="Arial"/>
                <w:b/>
                <w:bCs/>
                <w:sz w:val="20"/>
                <w:szCs w:val="20"/>
                <w:lang w:val="ro-RO"/>
              </w:rPr>
              <w:t>&gt; 70</w:t>
            </w:r>
          </w:p>
        </w:tc>
      </w:tr>
      <w:tr w:rsidR="00A83C6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83C6D" w:rsidRPr="00CC511B" w:rsidRDefault="00A83C6D" w:rsidP="00A83C6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AE0B17E"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189</w:t>
            </w:r>
          </w:p>
        </w:tc>
        <w:tc>
          <w:tcPr>
            <w:tcW w:w="1077" w:type="dxa"/>
            <w:tcBorders>
              <w:top w:val="single" w:sz="4" w:space="0" w:color="000000"/>
              <w:left w:val="single" w:sz="4" w:space="0" w:color="000000"/>
              <w:bottom w:val="single" w:sz="4" w:space="0" w:color="000000"/>
            </w:tcBorders>
            <w:vAlign w:val="center"/>
          </w:tcPr>
          <w:p w14:paraId="4853F071" w14:textId="2906137B"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384</w:t>
            </w:r>
          </w:p>
        </w:tc>
        <w:tc>
          <w:tcPr>
            <w:tcW w:w="1076" w:type="dxa"/>
            <w:tcBorders>
              <w:top w:val="single" w:sz="4" w:space="0" w:color="000000"/>
              <w:left w:val="single" w:sz="4" w:space="0" w:color="000000"/>
              <w:bottom w:val="single" w:sz="4" w:space="0" w:color="000000"/>
            </w:tcBorders>
            <w:vAlign w:val="center"/>
          </w:tcPr>
          <w:p w14:paraId="573BEACD" w14:textId="69260DF4"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558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3F23349"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39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DA67C12"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6F27E73" w:rsidR="00A83C6D" w:rsidRPr="00CC511B" w:rsidRDefault="00A83C6D" w:rsidP="00A83C6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F6CF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F6CF1" w:rsidRPr="00CC511B" w:rsidRDefault="004F6CF1" w:rsidP="004F6CF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D6125A0"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321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A3DB616" w:rsidR="004F6CF1" w:rsidRPr="00CE2EA0" w:rsidRDefault="004F6CF1" w:rsidP="004F6CF1">
            <w:pPr>
              <w:suppressAutoHyphens w:val="0"/>
              <w:jc w:val="center"/>
              <w:rPr>
                <w:rFonts w:ascii="Arial" w:hAnsi="Arial" w:cs="Arial"/>
                <w:color w:val="000000"/>
                <w:sz w:val="20"/>
                <w:szCs w:val="20"/>
              </w:rPr>
            </w:pPr>
            <w:r>
              <w:rPr>
                <w:rFonts w:ascii="Arial" w:hAnsi="Arial" w:cs="Arial"/>
                <w:color w:val="000000"/>
                <w:sz w:val="20"/>
                <w:szCs w:val="20"/>
              </w:rPr>
              <w:t>222</w:t>
            </w:r>
          </w:p>
        </w:tc>
        <w:tc>
          <w:tcPr>
            <w:tcW w:w="990" w:type="dxa"/>
            <w:tcBorders>
              <w:top w:val="single" w:sz="4" w:space="0" w:color="000000"/>
              <w:left w:val="single" w:sz="4" w:space="0" w:color="000000"/>
              <w:bottom w:val="single" w:sz="4" w:space="0" w:color="000000"/>
            </w:tcBorders>
            <w:vAlign w:val="center"/>
          </w:tcPr>
          <w:p w14:paraId="134D008D" w14:textId="0C831073"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149</w:t>
            </w:r>
          </w:p>
        </w:tc>
        <w:tc>
          <w:tcPr>
            <w:tcW w:w="990" w:type="dxa"/>
            <w:tcBorders>
              <w:top w:val="single" w:sz="4" w:space="0" w:color="000000"/>
              <w:left w:val="single" w:sz="4" w:space="0" w:color="000000"/>
              <w:bottom w:val="single" w:sz="4" w:space="0" w:color="000000"/>
            </w:tcBorders>
            <w:vAlign w:val="center"/>
          </w:tcPr>
          <w:p w14:paraId="0C1ACFE8" w14:textId="6BD49609"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551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20BA9FE"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482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52B2BE4"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9</w:t>
            </w:r>
          </w:p>
        </w:tc>
      </w:tr>
      <w:tr w:rsidR="00A83C6D" w:rsidRPr="00CC511B" w14:paraId="090BDDDD" w14:textId="77777777" w:rsidTr="00601AEF">
        <w:trPr>
          <w:jc w:val="center"/>
        </w:trPr>
        <w:tc>
          <w:tcPr>
            <w:tcW w:w="4101" w:type="dxa"/>
            <w:tcBorders>
              <w:top w:val="single" w:sz="4" w:space="0" w:color="000000"/>
              <w:left w:val="single" w:sz="4" w:space="0" w:color="000000"/>
              <w:bottom w:val="single" w:sz="4" w:space="0" w:color="000000"/>
            </w:tcBorders>
          </w:tcPr>
          <w:p w14:paraId="5D7D0217" w14:textId="23CFA7D2" w:rsidR="00A83C6D" w:rsidRPr="00CC511B" w:rsidRDefault="00A83C6D" w:rsidP="00A83C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6631A30"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205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2F09E19" w:rsidR="00A83C6D" w:rsidRPr="00CE2EA0" w:rsidRDefault="00A83C6D" w:rsidP="00A83C6D">
            <w:pPr>
              <w:jc w:val="center"/>
              <w:rPr>
                <w:rFonts w:ascii="Arial" w:hAnsi="Arial" w:cs="Arial"/>
                <w:color w:val="000000"/>
                <w:sz w:val="20"/>
                <w:szCs w:val="20"/>
              </w:rPr>
            </w:pPr>
            <w:r>
              <w:rPr>
                <w:rFonts w:ascii="Arial" w:hAnsi="Arial" w:cs="Arial"/>
                <w:color w:val="000000"/>
                <w:sz w:val="20"/>
                <w:szCs w:val="20"/>
              </w:rPr>
              <w:t>182</w:t>
            </w:r>
          </w:p>
        </w:tc>
        <w:tc>
          <w:tcPr>
            <w:tcW w:w="990" w:type="dxa"/>
            <w:tcBorders>
              <w:top w:val="single" w:sz="4" w:space="0" w:color="000000"/>
              <w:left w:val="single" w:sz="4" w:space="0" w:color="000000"/>
              <w:bottom w:val="single" w:sz="4" w:space="0" w:color="000000"/>
            </w:tcBorders>
            <w:vAlign w:val="center"/>
          </w:tcPr>
          <w:p w14:paraId="0A5E840C" w14:textId="63EDE5D1"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498</w:t>
            </w:r>
          </w:p>
        </w:tc>
        <w:tc>
          <w:tcPr>
            <w:tcW w:w="990" w:type="dxa"/>
            <w:tcBorders>
              <w:top w:val="single" w:sz="4" w:space="0" w:color="000000"/>
              <w:left w:val="single" w:sz="4" w:space="0" w:color="000000"/>
              <w:bottom w:val="single" w:sz="4" w:space="0" w:color="000000"/>
            </w:tcBorders>
            <w:vAlign w:val="center"/>
          </w:tcPr>
          <w:p w14:paraId="66FC7961" w14:textId="389680BC"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408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0D575CE"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8151A95"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0</w:t>
            </w:r>
          </w:p>
        </w:tc>
      </w:tr>
      <w:tr w:rsidR="00A83C6D" w:rsidRPr="00CC511B" w14:paraId="1D1A56FD" w14:textId="77777777" w:rsidTr="00601AEF">
        <w:trPr>
          <w:jc w:val="center"/>
        </w:trPr>
        <w:tc>
          <w:tcPr>
            <w:tcW w:w="4101" w:type="dxa"/>
            <w:tcBorders>
              <w:top w:val="single" w:sz="4" w:space="0" w:color="000000"/>
              <w:left w:val="single" w:sz="4" w:space="0" w:color="000000"/>
              <w:bottom w:val="single" w:sz="4" w:space="0" w:color="000000"/>
            </w:tcBorders>
          </w:tcPr>
          <w:p w14:paraId="274B1B96" w14:textId="36D9E501" w:rsidR="00A83C6D" w:rsidRPr="00CC511B" w:rsidRDefault="00A83C6D" w:rsidP="00A83C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CA98930"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F00F196" w:rsidR="00A83C6D" w:rsidRPr="00CE2EA0" w:rsidRDefault="00A83C6D" w:rsidP="00A83C6D">
            <w:pPr>
              <w:jc w:val="center"/>
              <w:rPr>
                <w:rFonts w:ascii="Arial" w:hAnsi="Arial" w:cs="Arial"/>
                <w:color w:val="000000"/>
                <w:sz w:val="20"/>
                <w:szCs w:val="20"/>
              </w:rPr>
            </w:pPr>
            <w:r>
              <w:rPr>
                <w:rFonts w:ascii="Arial" w:hAnsi="Arial" w:cs="Arial"/>
                <w:color w:val="000000"/>
                <w:sz w:val="20"/>
                <w:szCs w:val="20"/>
              </w:rPr>
              <w:t>-40</w:t>
            </w:r>
          </w:p>
        </w:tc>
        <w:tc>
          <w:tcPr>
            <w:tcW w:w="990" w:type="dxa"/>
            <w:tcBorders>
              <w:top w:val="single" w:sz="4" w:space="0" w:color="000000"/>
              <w:left w:val="single" w:sz="4" w:space="0" w:color="000000"/>
              <w:bottom w:val="single" w:sz="4" w:space="0" w:color="000000"/>
            </w:tcBorders>
            <w:vAlign w:val="center"/>
          </w:tcPr>
          <w:p w14:paraId="261213C7" w14:textId="3240BC05"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349</w:t>
            </w:r>
          </w:p>
        </w:tc>
        <w:tc>
          <w:tcPr>
            <w:tcW w:w="990" w:type="dxa"/>
            <w:tcBorders>
              <w:top w:val="single" w:sz="4" w:space="0" w:color="000000"/>
              <w:left w:val="single" w:sz="4" w:space="0" w:color="000000"/>
              <w:bottom w:val="single" w:sz="4" w:space="0" w:color="000000"/>
            </w:tcBorders>
            <w:vAlign w:val="center"/>
          </w:tcPr>
          <w:p w14:paraId="1E8D8BA4" w14:textId="7879CBF4"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-143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3923C0F"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-463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C17055B"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F6CF1" w:rsidRPr="00CC511B" w14:paraId="0B84CE20" w14:textId="77777777" w:rsidTr="004F6CF1">
        <w:trPr>
          <w:jc w:val="center"/>
        </w:trPr>
        <w:tc>
          <w:tcPr>
            <w:tcW w:w="2974" w:type="dxa"/>
            <w:tcBorders>
              <w:top w:val="single" w:sz="4" w:space="0" w:color="000000"/>
              <w:left w:val="single" w:sz="4" w:space="0" w:color="auto"/>
              <w:bottom w:val="single" w:sz="4" w:space="0" w:color="000000"/>
            </w:tcBorders>
          </w:tcPr>
          <w:p w14:paraId="04B92328" w14:textId="77777777" w:rsidR="004F6CF1" w:rsidRPr="00AE2514" w:rsidRDefault="004F6CF1" w:rsidP="004F6CF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0ABE33A"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6604014B" w:rsidR="004F6CF1"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6DF3657"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559A3F6"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4972307"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r>
      <w:tr w:rsidR="004F6CF1" w:rsidRPr="00CC511B" w14:paraId="2553169E" w14:textId="77777777" w:rsidTr="004F6CF1">
        <w:trPr>
          <w:jc w:val="center"/>
        </w:trPr>
        <w:tc>
          <w:tcPr>
            <w:tcW w:w="2974" w:type="dxa"/>
            <w:tcBorders>
              <w:top w:val="single" w:sz="4" w:space="0" w:color="000000"/>
              <w:left w:val="single" w:sz="4" w:space="0" w:color="auto"/>
              <w:bottom w:val="single" w:sz="4" w:space="0" w:color="000000"/>
            </w:tcBorders>
          </w:tcPr>
          <w:p w14:paraId="00E45F38" w14:textId="77777777" w:rsidR="004F6CF1" w:rsidRPr="00AE2514" w:rsidRDefault="004F6CF1" w:rsidP="004F6CF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527B224"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EE9C674" w:rsidR="004F6CF1"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96F0C88"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40A6AF"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F4742EC"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r>
      <w:tr w:rsidR="004F6CF1" w:rsidRPr="00CC511B" w14:paraId="10343082" w14:textId="77777777" w:rsidTr="004F6CF1">
        <w:trPr>
          <w:jc w:val="center"/>
        </w:trPr>
        <w:tc>
          <w:tcPr>
            <w:tcW w:w="2974" w:type="dxa"/>
            <w:tcBorders>
              <w:top w:val="single" w:sz="4" w:space="0" w:color="000000"/>
              <w:left w:val="single" w:sz="4" w:space="0" w:color="auto"/>
              <w:bottom w:val="single" w:sz="4" w:space="0" w:color="000000"/>
            </w:tcBorders>
          </w:tcPr>
          <w:p w14:paraId="7F97652A" w14:textId="77777777" w:rsidR="004F6CF1" w:rsidRPr="0049196D" w:rsidRDefault="004F6CF1" w:rsidP="004F6CF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BDF05D1" w:rsidR="004F6CF1" w:rsidRPr="000F20C0" w:rsidRDefault="004F6CF1" w:rsidP="004F6CF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5EEF199" w:rsidR="004F6CF1"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AB77024"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A561522"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3757D15"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4F6CF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F6CF1" w:rsidRPr="00CC511B" w:rsidRDefault="004F6CF1" w:rsidP="004F6CF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4ECD5F1"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487</w:t>
            </w:r>
          </w:p>
        </w:tc>
        <w:tc>
          <w:tcPr>
            <w:tcW w:w="810" w:type="dxa"/>
            <w:tcBorders>
              <w:top w:val="single" w:sz="4" w:space="0" w:color="000000"/>
              <w:left w:val="single" w:sz="4" w:space="0" w:color="000000"/>
              <w:bottom w:val="single" w:sz="4" w:space="0" w:color="000000"/>
            </w:tcBorders>
            <w:vAlign w:val="center"/>
          </w:tcPr>
          <w:p w14:paraId="4A774667" w14:textId="11C6E863"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131</w:t>
            </w:r>
          </w:p>
        </w:tc>
        <w:tc>
          <w:tcPr>
            <w:tcW w:w="810" w:type="dxa"/>
            <w:tcBorders>
              <w:top w:val="single" w:sz="4" w:space="0" w:color="000000"/>
              <w:left w:val="single" w:sz="4" w:space="0" w:color="000000"/>
              <w:bottom w:val="single" w:sz="4" w:space="0" w:color="000000"/>
            </w:tcBorders>
            <w:vAlign w:val="center"/>
          </w:tcPr>
          <w:p w14:paraId="5CD4B169" w14:textId="72196003"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383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D8ED060"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624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421F498"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912ABE5" w:rsidR="004F6CF1" w:rsidRPr="00115A57" w:rsidRDefault="004F6CF1" w:rsidP="004F6CF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83C6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83C6D" w:rsidRPr="00CC511B" w:rsidRDefault="00A83C6D" w:rsidP="00A83C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6FC134C"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189</w:t>
            </w:r>
          </w:p>
        </w:tc>
        <w:tc>
          <w:tcPr>
            <w:tcW w:w="810" w:type="dxa"/>
            <w:tcBorders>
              <w:top w:val="single" w:sz="4" w:space="0" w:color="000000"/>
              <w:left w:val="single" w:sz="4" w:space="0" w:color="000000"/>
              <w:bottom w:val="single" w:sz="4" w:space="0" w:color="000000"/>
            </w:tcBorders>
            <w:vAlign w:val="center"/>
          </w:tcPr>
          <w:p w14:paraId="5E704DB5" w14:textId="3F7D3E26"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384</w:t>
            </w:r>
          </w:p>
        </w:tc>
        <w:tc>
          <w:tcPr>
            <w:tcW w:w="810" w:type="dxa"/>
            <w:tcBorders>
              <w:top w:val="single" w:sz="4" w:space="0" w:color="000000"/>
              <w:left w:val="single" w:sz="4" w:space="0" w:color="000000"/>
              <w:bottom w:val="single" w:sz="4" w:space="0" w:color="000000"/>
            </w:tcBorders>
            <w:vAlign w:val="center"/>
          </w:tcPr>
          <w:p w14:paraId="156200E8" w14:textId="42C6153E"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558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429B268"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39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EAE132E" w:rsidR="00A83C6D" w:rsidRPr="00CC511B" w:rsidRDefault="00A83C6D" w:rsidP="00A83C6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722858E" w:rsidR="00A83C6D" w:rsidRPr="00CC511B" w:rsidRDefault="00A83C6D" w:rsidP="00A83C6D">
            <w:pPr>
              <w:snapToGrid w:val="0"/>
              <w:jc w:val="center"/>
              <w:rPr>
                <w:lang w:val="ro-RO"/>
              </w:rPr>
            </w:pPr>
            <w:r>
              <w:rPr>
                <w:rFonts w:ascii="Arial" w:hAnsi="Arial" w:cs="Arial"/>
                <w:color w:val="000000"/>
                <w:sz w:val="20"/>
                <w:szCs w:val="20"/>
              </w:rPr>
              <w:t>0</w:t>
            </w:r>
          </w:p>
        </w:tc>
      </w:tr>
      <w:tr w:rsidR="00A83C6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76EEB7F" w:rsidR="00A83C6D" w:rsidRPr="00CC511B" w:rsidRDefault="00A83C6D" w:rsidP="00A83C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26A7B1F"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-298</w:t>
            </w:r>
          </w:p>
        </w:tc>
        <w:tc>
          <w:tcPr>
            <w:tcW w:w="810" w:type="dxa"/>
            <w:tcBorders>
              <w:top w:val="single" w:sz="4" w:space="0" w:color="000000"/>
              <w:left w:val="single" w:sz="4" w:space="0" w:color="000000"/>
              <w:bottom w:val="single" w:sz="4" w:space="0" w:color="000000"/>
            </w:tcBorders>
            <w:vAlign w:val="center"/>
          </w:tcPr>
          <w:p w14:paraId="7988002F" w14:textId="1A020245"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253</w:t>
            </w:r>
          </w:p>
        </w:tc>
        <w:tc>
          <w:tcPr>
            <w:tcW w:w="810" w:type="dxa"/>
            <w:tcBorders>
              <w:top w:val="single" w:sz="4" w:space="0" w:color="000000"/>
              <w:left w:val="single" w:sz="4" w:space="0" w:color="000000"/>
              <w:bottom w:val="single" w:sz="4" w:space="0" w:color="000000"/>
            </w:tcBorders>
            <w:vAlign w:val="center"/>
          </w:tcPr>
          <w:p w14:paraId="717C0967" w14:textId="5A1DD8C6"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175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611F740"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-585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A472B7E"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75C4110" w:rsidR="00A83C6D" w:rsidRPr="00CC511B" w:rsidRDefault="00A83C6D" w:rsidP="00A83C6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F6CF1" w:rsidRPr="00CC511B" w14:paraId="12F23D78" w14:textId="77777777" w:rsidTr="004F6CF1">
        <w:trPr>
          <w:jc w:val="center"/>
        </w:trPr>
        <w:tc>
          <w:tcPr>
            <w:tcW w:w="2974" w:type="dxa"/>
            <w:tcBorders>
              <w:top w:val="single" w:sz="4" w:space="0" w:color="000000"/>
              <w:left w:val="single" w:sz="4" w:space="0" w:color="auto"/>
              <w:bottom w:val="single" w:sz="4" w:space="0" w:color="000000"/>
            </w:tcBorders>
          </w:tcPr>
          <w:p w14:paraId="2D575AC5" w14:textId="77777777" w:rsidR="004F6CF1" w:rsidRPr="00AE2514" w:rsidRDefault="004F6CF1" w:rsidP="004F6CF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3DC63E"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E846262" w:rsidR="004F6CF1"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23421ED"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F2A556"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4F6CF1" w:rsidRPr="000F20C0" w:rsidRDefault="004F6CF1" w:rsidP="004F6CF1">
            <w:pPr>
              <w:jc w:val="center"/>
              <w:rPr>
                <w:rFonts w:ascii="Arial" w:hAnsi="Arial" w:cs="Arial"/>
                <w:iCs/>
                <w:color w:val="000000"/>
                <w:sz w:val="16"/>
                <w:szCs w:val="16"/>
              </w:rPr>
            </w:pPr>
            <w:r>
              <w:rPr>
                <w:rFonts w:ascii="Arial" w:hAnsi="Arial" w:cs="Arial"/>
                <w:iCs/>
                <w:color w:val="000000"/>
                <w:sz w:val="16"/>
                <w:szCs w:val="16"/>
              </w:rPr>
              <w:t>0</w:t>
            </w:r>
          </w:p>
        </w:tc>
      </w:tr>
      <w:tr w:rsidR="004F6CF1" w:rsidRPr="00CC511B" w14:paraId="11ACABFA" w14:textId="77777777" w:rsidTr="004F6CF1">
        <w:trPr>
          <w:jc w:val="center"/>
        </w:trPr>
        <w:tc>
          <w:tcPr>
            <w:tcW w:w="2974" w:type="dxa"/>
            <w:tcBorders>
              <w:top w:val="single" w:sz="4" w:space="0" w:color="000000"/>
              <w:left w:val="single" w:sz="4" w:space="0" w:color="auto"/>
              <w:bottom w:val="single" w:sz="4" w:space="0" w:color="000000"/>
            </w:tcBorders>
          </w:tcPr>
          <w:p w14:paraId="722CD4C5" w14:textId="77777777" w:rsidR="004F6CF1" w:rsidRPr="00AE2514" w:rsidRDefault="004F6CF1" w:rsidP="004F6CF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DBDA22A"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F0321DC" w:rsidR="004F6CF1"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636F7D2"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CE19B7"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4F6CF1" w:rsidRPr="000F20C0" w:rsidRDefault="004F6CF1" w:rsidP="004F6CF1">
            <w:pPr>
              <w:jc w:val="center"/>
              <w:rPr>
                <w:rFonts w:ascii="Arial" w:hAnsi="Arial" w:cs="Arial"/>
                <w:color w:val="000000"/>
                <w:sz w:val="16"/>
                <w:szCs w:val="16"/>
              </w:rPr>
            </w:pPr>
            <w:r>
              <w:rPr>
                <w:rFonts w:ascii="Arial" w:hAnsi="Arial" w:cs="Arial"/>
                <w:color w:val="000000"/>
                <w:sz w:val="16"/>
                <w:szCs w:val="16"/>
              </w:rPr>
              <w:t>0</w:t>
            </w:r>
          </w:p>
        </w:tc>
      </w:tr>
      <w:tr w:rsidR="004F6CF1" w:rsidRPr="00CC511B" w14:paraId="5D823C05" w14:textId="77777777" w:rsidTr="004F6CF1">
        <w:trPr>
          <w:jc w:val="center"/>
        </w:trPr>
        <w:tc>
          <w:tcPr>
            <w:tcW w:w="2974" w:type="dxa"/>
            <w:tcBorders>
              <w:top w:val="single" w:sz="4" w:space="0" w:color="000000"/>
              <w:left w:val="single" w:sz="4" w:space="0" w:color="auto"/>
              <w:bottom w:val="single" w:sz="4" w:space="0" w:color="000000"/>
            </w:tcBorders>
          </w:tcPr>
          <w:p w14:paraId="284E4028" w14:textId="77777777" w:rsidR="004F6CF1" w:rsidRPr="0049196D" w:rsidRDefault="004F6CF1" w:rsidP="004F6CF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EBD66EF" w:rsidR="004F6CF1" w:rsidRPr="000F20C0" w:rsidRDefault="004F6CF1" w:rsidP="004F6CF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322B66B" w:rsidR="004F6CF1"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5BCE74F"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4B02A3A1"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4F6CF1" w:rsidRPr="000F20C0" w:rsidRDefault="004F6CF1" w:rsidP="004F6CF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F77B83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83C6D">
        <w:rPr>
          <w:rFonts w:ascii="Arial" w:hAnsi="Arial" w:cs="Arial"/>
          <w:lang w:val="ro-RO"/>
        </w:rPr>
        <w:t>472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83C6D">
        <w:rPr>
          <w:rFonts w:ascii="Arial" w:hAnsi="Arial" w:cs="Arial"/>
          <w:lang w:val="ro-RO"/>
        </w:rPr>
        <w:t>675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83C6D">
        <w:rPr>
          <w:rFonts w:ascii="Arial" w:hAnsi="Arial" w:cs="Arial"/>
          <w:lang w:val="ro-RO"/>
        </w:rPr>
        <w:t>306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83C6D">
        <w:rPr>
          <w:rFonts w:ascii="Arial" w:hAnsi="Arial" w:cs="Arial"/>
          <w:lang w:val="ro-RO"/>
        </w:rPr>
        <w:t>247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17501F1" w:rsidR="001D53FA" w:rsidRDefault="001D53FA">
      <w:pPr>
        <w:suppressAutoHyphens w:val="0"/>
        <w:rPr>
          <w:rFonts w:ascii="Arial" w:hAnsi="Arial" w:cs="Arial"/>
          <w:lang w:val="ro-RO"/>
        </w:rPr>
      </w:pPr>
      <w:r>
        <w:rPr>
          <w:rFonts w:ascii="Arial" w:hAnsi="Arial" w:cs="Arial"/>
          <w:lang w:val="ro-RO"/>
        </w:rPr>
        <w:br w:type="page"/>
      </w:r>
    </w:p>
    <w:p w14:paraId="30D8660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CC28B4" w:rsidRPr="00CC28B4" w14:paraId="71C84553" w14:textId="77777777" w:rsidTr="00CC28B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8B5F3C5"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 xml:space="preserve">Banda de </w:t>
            </w:r>
            <w:proofErr w:type="spellStart"/>
            <w:r w:rsidRPr="00CC28B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7559E2A"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proofErr w:type="spellStart"/>
            <w:r w:rsidRPr="00CC28B4">
              <w:rPr>
                <w:rFonts w:ascii="Calibri" w:hAnsi="Calibri" w:cs="Calibri"/>
                <w:b/>
                <w:bCs/>
                <w:color w:val="000000"/>
                <w:kern w:val="0"/>
                <w:sz w:val="16"/>
                <w:szCs w:val="16"/>
                <w:lang w:eastAsia="en-US"/>
              </w:rPr>
              <w:t>Petrești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A183AD"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proofErr w:type="spellStart"/>
            <w:r w:rsidRPr="00CC28B4">
              <w:rPr>
                <w:rFonts w:ascii="Calibri" w:hAnsi="Calibri" w:cs="Calibri"/>
                <w:b/>
                <w:bCs/>
                <w:color w:val="000000"/>
                <w:kern w:val="0"/>
                <w:sz w:val="16"/>
                <w:szCs w:val="16"/>
                <w:lang w:eastAsia="en-US"/>
              </w:rPr>
              <w:t>Găești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457C8E"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TOTAL</w:t>
            </w:r>
          </w:p>
        </w:tc>
      </w:tr>
      <w:tr w:rsidR="00CC28B4" w:rsidRPr="00CC28B4" w14:paraId="7CD9BE45" w14:textId="77777777" w:rsidTr="00CC28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187704" w14:textId="77777777" w:rsidR="00CC28B4" w:rsidRPr="00CC28B4" w:rsidRDefault="00CC28B4" w:rsidP="00CC28B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49AA3A7"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proofErr w:type="spellStart"/>
            <w:r w:rsidRPr="00CC28B4">
              <w:rPr>
                <w:rFonts w:ascii="Calibri" w:hAnsi="Calibri" w:cs="Calibri"/>
                <w:b/>
                <w:bCs/>
                <w:color w:val="000000"/>
                <w:kern w:val="0"/>
                <w:sz w:val="16"/>
                <w:szCs w:val="16"/>
                <w:lang w:eastAsia="en-US"/>
              </w:rPr>
              <w:t>Efect</w:t>
            </w:r>
            <w:proofErr w:type="spellEnd"/>
            <w:r w:rsidRPr="00CC28B4">
              <w:rPr>
                <w:rFonts w:ascii="Calibri" w:hAnsi="Calibri" w:cs="Calibri"/>
                <w:b/>
                <w:bCs/>
                <w:color w:val="000000"/>
                <w:kern w:val="0"/>
                <w:sz w:val="16"/>
                <w:szCs w:val="16"/>
                <w:lang w:eastAsia="en-US"/>
              </w:rPr>
              <w:t xml:space="preserve"> </w:t>
            </w:r>
            <w:proofErr w:type="spellStart"/>
            <w:r w:rsidRPr="00CC28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851749"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proofErr w:type="spellStart"/>
            <w:r w:rsidRPr="00CC28B4">
              <w:rPr>
                <w:rFonts w:ascii="Calibri" w:hAnsi="Calibri" w:cs="Calibri"/>
                <w:b/>
                <w:bCs/>
                <w:color w:val="000000"/>
                <w:kern w:val="0"/>
                <w:sz w:val="16"/>
                <w:szCs w:val="16"/>
                <w:lang w:eastAsia="en-US"/>
              </w:rPr>
              <w:t>Efect</w:t>
            </w:r>
            <w:proofErr w:type="spellEnd"/>
            <w:r w:rsidRPr="00CC28B4">
              <w:rPr>
                <w:rFonts w:ascii="Calibri" w:hAnsi="Calibri" w:cs="Calibri"/>
                <w:b/>
                <w:bCs/>
                <w:color w:val="000000"/>
                <w:kern w:val="0"/>
                <w:sz w:val="16"/>
                <w:szCs w:val="16"/>
                <w:lang w:eastAsia="en-US"/>
              </w:rPr>
              <w:t xml:space="preserve"> </w:t>
            </w:r>
            <w:proofErr w:type="spellStart"/>
            <w:r w:rsidRPr="00CC28B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DB0849"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proofErr w:type="spellStart"/>
            <w:r w:rsidRPr="00CC28B4">
              <w:rPr>
                <w:rFonts w:ascii="Calibri" w:hAnsi="Calibri" w:cs="Calibri"/>
                <w:b/>
                <w:bCs/>
                <w:color w:val="000000"/>
                <w:kern w:val="0"/>
                <w:sz w:val="16"/>
                <w:szCs w:val="16"/>
                <w:lang w:eastAsia="en-US"/>
              </w:rPr>
              <w:t>Efect</w:t>
            </w:r>
            <w:proofErr w:type="spellEnd"/>
            <w:r w:rsidRPr="00CC28B4">
              <w:rPr>
                <w:rFonts w:ascii="Calibri" w:hAnsi="Calibri" w:cs="Calibri"/>
                <w:b/>
                <w:bCs/>
                <w:color w:val="000000"/>
                <w:kern w:val="0"/>
                <w:sz w:val="16"/>
                <w:szCs w:val="16"/>
                <w:lang w:eastAsia="en-US"/>
              </w:rPr>
              <w:t xml:space="preserve"> </w:t>
            </w:r>
            <w:proofErr w:type="spellStart"/>
            <w:r w:rsidRPr="00CC28B4">
              <w:rPr>
                <w:rFonts w:ascii="Calibri" w:hAnsi="Calibri" w:cs="Calibri"/>
                <w:b/>
                <w:bCs/>
                <w:color w:val="000000"/>
                <w:kern w:val="0"/>
                <w:sz w:val="16"/>
                <w:szCs w:val="16"/>
                <w:lang w:eastAsia="en-US"/>
              </w:rPr>
              <w:t>dăunător</w:t>
            </w:r>
            <w:proofErr w:type="spellEnd"/>
          </w:p>
        </w:tc>
      </w:tr>
      <w:tr w:rsidR="00CC28B4" w:rsidRPr="00CC28B4" w14:paraId="1579BC92" w14:textId="77777777" w:rsidTr="00CC28B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8655088" w14:textId="77777777" w:rsidR="00CC28B4" w:rsidRPr="00CC28B4" w:rsidRDefault="00CC28B4" w:rsidP="00CC28B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1CF47CC"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024782"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A7E1D5E"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398280"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506329"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F8DCA3"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350A4A"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D8B81C"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1BF458"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HSD</w:t>
            </w:r>
          </w:p>
        </w:tc>
      </w:tr>
      <w:tr w:rsidR="00CC28B4" w:rsidRPr="00CC28B4" w14:paraId="0242FE5F"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43F66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C5053D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E10B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0C4F92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9631F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8B04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6010F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8179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DF4B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811E9C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w:t>
            </w:r>
          </w:p>
        </w:tc>
      </w:tr>
      <w:tr w:rsidR="00CC28B4" w:rsidRPr="00CC28B4" w14:paraId="36A7AFF0"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252C0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016ADC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5CD0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C68BED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6F45C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3E7B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6E035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31DF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213BC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9FF6A8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w:t>
            </w:r>
          </w:p>
        </w:tc>
      </w:tr>
      <w:tr w:rsidR="00CC28B4" w:rsidRPr="00CC28B4" w14:paraId="091C5E67"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568A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25D6A3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FE69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0FE144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5E094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75FF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4A02F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F9A7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582A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061F5B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4</w:t>
            </w:r>
          </w:p>
        </w:tc>
      </w:tr>
      <w:tr w:rsidR="00CC28B4" w:rsidRPr="00CC28B4" w14:paraId="299EC54B"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5E3EA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A957C9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92EA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DDFA44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AEB31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9CED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20618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4A289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4440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4B2C79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w:t>
            </w:r>
          </w:p>
        </w:tc>
      </w:tr>
      <w:tr w:rsidR="00CC28B4" w:rsidRPr="00CC28B4" w14:paraId="6AEB0075"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0389E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1CDB9C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D123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90725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57E58F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7661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83D42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E893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9249B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2393D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w:t>
            </w:r>
          </w:p>
        </w:tc>
      </w:tr>
      <w:tr w:rsidR="00CC28B4" w:rsidRPr="00CC28B4" w14:paraId="485050F5"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7D7D8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D460CD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7A20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9BF74D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F2C3A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8020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82C12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37C8C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D960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511D61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9</w:t>
            </w:r>
          </w:p>
        </w:tc>
      </w:tr>
      <w:tr w:rsidR="00CC28B4" w:rsidRPr="00CC28B4" w14:paraId="13E70FFC"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3E9DD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3A555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7C2D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F2A97B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0AE04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B08C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9D170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896C1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494A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7C6E25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8</w:t>
            </w:r>
          </w:p>
        </w:tc>
      </w:tr>
      <w:tr w:rsidR="00CC28B4" w:rsidRPr="00CC28B4" w14:paraId="6C102D96"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5D01B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51880E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6A3F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79DA5D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F09C1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1473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36FF6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F0B8C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DAA8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1B29BC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w:t>
            </w:r>
          </w:p>
        </w:tc>
      </w:tr>
      <w:tr w:rsidR="00CC28B4" w:rsidRPr="00CC28B4" w14:paraId="71D10D9C"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B1C82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658795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35A5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C1D98B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79826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C409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95FFD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8412D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4F15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B3A977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10</w:t>
            </w:r>
          </w:p>
        </w:tc>
      </w:tr>
      <w:tr w:rsidR="00CC28B4" w:rsidRPr="00CC28B4" w14:paraId="192ED044"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041D0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4DA32B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77D1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2E72F4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0C9E2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CA20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80A82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C0CB0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3A592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87A5C2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9</w:t>
            </w:r>
          </w:p>
        </w:tc>
      </w:tr>
      <w:tr w:rsidR="00CC28B4" w:rsidRPr="00CC28B4" w14:paraId="55E89D6C"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870B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D09A05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8B40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6FF072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2F74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545E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739A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AD4B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F5AA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065A14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w:t>
            </w:r>
          </w:p>
        </w:tc>
      </w:tr>
      <w:tr w:rsidR="00CC28B4" w:rsidRPr="00CC28B4" w14:paraId="15E6275D"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C0B6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57E6E7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0DBB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54D8F6E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5FC4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CE8C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EA9C6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7E857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D2F79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571B2D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w:t>
            </w:r>
          </w:p>
        </w:tc>
      </w:tr>
      <w:tr w:rsidR="00CC28B4" w:rsidRPr="00CC28B4" w14:paraId="2D44DDEC"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80E50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0DF8AB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8B53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26ADD88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9689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909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70CBE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ADE4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DBAE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237445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65A04F03"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02824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94D761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88AC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51B0CB2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DC53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2F3F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C54A2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BA9FB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D4E3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1FEC38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w:t>
            </w:r>
          </w:p>
        </w:tc>
      </w:tr>
      <w:tr w:rsidR="00CC28B4" w:rsidRPr="00CC28B4" w14:paraId="569D3CAF"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0403A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F0DD8A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DE34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27</w:t>
            </w:r>
          </w:p>
        </w:tc>
        <w:tc>
          <w:tcPr>
            <w:tcW w:w="580" w:type="dxa"/>
            <w:tcBorders>
              <w:top w:val="nil"/>
              <w:left w:val="nil"/>
              <w:bottom w:val="single" w:sz="8" w:space="0" w:color="auto"/>
              <w:right w:val="single" w:sz="8" w:space="0" w:color="auto"/>
            </w:tcBorders>
            <w:vAlign w:val="center"/>
            <w:hideMark/>
          </w:tcPr>
          <w:p w14:paraId="4E44D57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DF25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6278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283E6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F3B7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8ADE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5C44BD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6ED726B8"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DE26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053B20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0C4B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5AE7F0C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D010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C166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23FFC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83C0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3A98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54BFA8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77821346"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F54F9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3FB195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6FA8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DC5555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8F8E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266A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C8E43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8F49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D1FE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BBE885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4D16A94A"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2A6D2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AAB1DD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5317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29</w:t>
            </w:r>
          </w:p>
        </w:tc>
        <w:tc>
          <w:tcPr>
            <w:tcW w:w="580" w:type="dxa"/>
            <w:tcBorders>
              <w:top w:val="nil"/>
              <w:left w:val="nil"/>
              <w:bottom w:val="single" w:sz="8" w:space="0" w:color="auto"/>
              <w:right w:val="single" w:sz="8" w:space="0" w:color="auto"/>
            </w:tcBorders>
            <w:vAlign w:val="center"/>
            <w:hideMark/>
          </w:tcPr>
          <w:p w14:paraId="0967E3C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9DD3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8B9A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8850A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B0DF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32A1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491EBF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0BC4D1AF"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69630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B0A14DC"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F10A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1EBF344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6796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CB29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4D52C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E88E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68DC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AFA34B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779A60DF"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CD67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ABFC9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67F5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4F9C2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52C9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CD38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BBDC1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7A72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4C84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0152E3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5247988B"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833F1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E17A3A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F13B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D4349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247E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DCBA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3A91D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AE76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8D7BD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0D4E45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6E03A5BF"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3F147"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53BF00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4486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30BA8E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AC8E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B42B5"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9AD0F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DBA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A04B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D84783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4CFB3373"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FA883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247D11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D1A8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6059B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F31DA"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846A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8B089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5BB9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93F0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43E6D4"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6AD39413"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F193D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DC1DA3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C5B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9A12F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64F9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84718"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8C4B7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9109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D64D1"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516D1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46CD8A38"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492F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E7D7F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3FED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6419C2"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CDBE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DFE2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B372E"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0B33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0842D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861D3"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1E0D1E14"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3C6F21" w14:textId="77777777" w:rsidR="00CC28B4" w:rsidRPr="00CC28B4" w:rsidRDefault="00CC28B4" w:rsidP="00CC28B4">
            <w:pPr>
              <w:suppressAutoHyphens w:val="0"/>
              <w:jc w:val="center"/>
              <w:rPr>
                <w:rFonts w:ascii="Calibri" w:hAnsi="Calibri" w:cs="Calibri"/>
                <w:color w:val="000000"/>
                <w:kern w:val="0"/>
                <w:sz w:val="16"/>
                <w:szCs w:val="16"/>
                <w:lang w:eastAsia="en-US"/>
              </w:rPr>
            </w:pPr>
            <w:proofErr w:type="spellStart"/>
            <w:r w:rsidRPr="00CC28B4">
              <w:rPr>
                <w:rFonts w:ascii="Calibri" w:hAnsi="Calibri" w:cs="Calibri"/>
                <w:color w:val="000000"/>
                <w:kern w:val="0"/>
                <w:sz w:val="16"/>
                <w:szCs w:val="16"/>
                <w:lang w:eastAsia="en-US"/>
              </w:rPr>
              <w:t>peste</w:t>
            </w:r>
            <w:proofErr w:type="spellEnd"/>
            <w:r w:rsidRPr="00CC28B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78032F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0B9E6"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5889E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FBC4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71409"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87D1B"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43480"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ED51D"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F27F5F" w14:textId="77777777" w:rsidR="00CC28B4" w:rsidRPr="00CC28B4" w:rsidRDefault="00CC28B4" w:rsidP="00CC28B4">
            <w:pPr>
              <w:suppressAutoHyphens w:val="0"/>
              <w:jc w:val="center"/>
              <w:rPr>
                <w:rFonts w:ascii="Calibri" w:hAnsi="Calibri" w:cs="Calibri"/>
                <w:color w:val="000000"/>
                <w:kern w:val="0"/>
                <w:sz w:val="16"/>
                <w:szCs w:val="16"/>
                <w:lang w:eastAsia="en-US"/>
              </w:rPr>
            </w:pPr>
            <w:r w:rsidRPr="00CC28B4">
              <w:rPr>
                <w:rFonts w:ascii="Calibri" w:hAnsi="Calibri" w:cs="Calibri"/>
                <w:color w:val="000000"/>
                <w:kern w:val="0"/>
                <w:sz w:val="16"/>
                <w:szCs w:val="16"/>
                <w:lang w:eastAsia="en-US"/>
              </w:rPr>
              <w:t>0</w:t>
            </w:r>
          </w:p>
        </w:tc>
      </w:tr>
      <w:tr w:rsidR="00CC28B4" w:rsidRPr="00CC28B4" w14:paraId="14061EAC" w14:textId="77777777" w:rsidTr="00CC28B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47B270"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1957655"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9A0A1"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186</w:t>
            </w:r>
          </w:p>
        </w:tc>
        <w:tc>
          <w:tcPr>
            <w:tcW w:w="580" w:type="dxa"/>
            <w:tcBorders>
              <w:top w:val="nil"/>
              <w:left w:val="nil"/>
              <w:bottom w:val="single" w:sz="8" w:space="0" w:color="auto"/>
              <w:right w:val="single" w:sz="8" w:space="0" w:color="auto"/>
            </w:tcBorders>
            <w:vAlign w:val="center"/>
            <w:hideMark/>
          </w:tcPr>
          <w:p w14:paraId="56C3FCCE"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37C64D25"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8A43E8"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C5BEF5A"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DFA21E3"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30BA1"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247</w:t>
            </w:r>
          </w:p>
        </w:tc>
        <w:tc>
          <w:tcPr>
            <w:tcW w:w="500" w:type="dxa"/>
            <w:tcBorders>
              <w:top w:val="nil"/>
              <w:left w:val="nil"/>
              <w:bottom w:val="single" w:sz="8" w:space="0" w:color="auto"/>
              <w:right w:val="single" w:sz="8" w:space="0" w:color="auto"/>
            </w:tcBorders>
            <w:vAlign w:val="center"/>
            <w:hideMark/>
          </w:tcPr>
          <w:p w14:paraId="2A121D98" w14:textId="77777777" w:rsidR="00CC28B4" w:rsidRPr="00CC28B4" w:rsidRDefault="00CC28B4" w:rsidP="00CC28B4">
            <w:pPr>
              <w:suppressAutoHyphens w:val="0"/>
              <w:jc w:val="center"/>
              <w:rPr>
                <w:rFonts w:ascii="Calibri" w:hAnsi="Calibri" w:cs="Calibri"/>
                <w:b/>
                <w:bCs/>
                <w:color w:val="000000"/>
                <w:kern w:val="0"/>
                <w:sz w:val="16"/>
                <w:szCs w:val="16"/>
                <w:lang w:eastAsia="en-US"/>
              </w:rPr>
            </w:pPr>
            <w:r w:rsidRPr="00CC28B4">
              <w:rPr>
                <w:rFonts w:ascii="Calibri" w:hAnsi="Calibri" w:cs="Calibri"/>
                <w:b/>
                <w:bCs/>
                <w:color w:val="000000"/>
                <w:kern w:val="0"/>
                <w:sz w:val="16"/>
                <w:szCs w:val="16"/>
                <w:lang w:eastAsia="en-US"/>
              </w:rPr>
              <w:t>65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C1D13">
        <w:rPr>
          <w:rFonts w:ascii="Arial" w:hAnsi="Arial" w:cs="Arial"/>
          <w:b w:val="0"/>
          <w:i/>
          <w:iCs/>
          <w:color w:val="000000"/>
          <w:sz w:val="24"/>
          <w:szCs w:val="24"/>
          <w:lang w:val="ro-RO"/>
        </w:rPr>
        <w:lastRenderedPageBreak/>
        <w:t xml:space="preserve">Tab. </w:t>
      </w:r>
      <w:r w:rsidR="00077C13" w:rsidRPr="00DC1D13">
        <w:rPr>
          <w:rFonts w:ascii="Arial" w:hAnsi="Arial" w:cs="Arial"/>
          <w:b w:val="0"/>
          <w:i/>
          <w:iCs/>
          <w:color w:val="000000"/>
          <w:sz w:val="24"/>
          <w:szCs w:val="24"/>
          <w:lang w:val="ro-RO"/>
        </w:rPr>
        <w:t>20</w:t>
      </w:r>
      <w:r w:rsidRPr="00DC1D1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3D5E81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C1D1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C1D13" w:rsidRPr="00C2713C" w14:paraId="6CC88FCD"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15A1B64" w14:textId="40240BDF" w:rsidR="00DC1D13" w:rsidRPr="00C2713C" w:rsidRDefault="00DC1D13" w:rsidP="00106509">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Ploiești – Găești</w:t>
            </w:r>
          </w:p>
        </w:tc>
        <w:tc>
          <w:tcPr>
            <w:tcW w:w="1760" w:type="dxa"/>
            <w:tcBorders>
              <w:top w:val="nil"/>
              <w:left w:val="nil"/>
              <w:bottom w:val="single" w:sz="4" w:space="0" w:color="auto"/>
              <w:right w:val="single" w:sz="4" w:space="0" w:color="auto"/>
            </w:tcBorders>
            <w:noWrap/>
            <w:vAlign w:val="center"/>
            <w:hideMark/>
          </w:tcPr>
          <w:p w14:paraId="38D99B34" w14:textId="3CFCD9AE" w:rsidR="00DC1D13" w:rsidRPr="00C2713C" w:rsidRDefault="00DC1D13"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1671,37</w:t>
            </w:r>
          </w:p>
        </w:tc>
        <w:tc>
          <w:tcPr>
            <w:tcW w:w="1800" w:type="dxa"/>
            <w:tcBorders>
              <w:top w:val="nil"/>
              <w:left w:val="nil"/>
              <w:bottom w:val="single" w:sz="4" w:space="0" w:color="auto"/>
              <w:right w:val="single" w:sz="4" w:space="0" w:color="auto"/>
            </w:tcBorders>
            <w:noWrap/>
            <w:vAlign w:val="center"/>
            <w:hideMark/>
          </w:tcPr>
          <w:p w14:paraId="0F23E57F" w14:textId="77777777" w:rsidR="00DC1D13" w:rsidRPr="00C2713C" w:rsidRDefault="00DC1D13"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F27F72D" w14:textId="77777777" w:rsidR="00DC1D13" w:rsidRPr="00C2713C" w:rsidRDefault="00DC1D13" w:rsidP="00106509">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426278" w14:textId="78313362" w:rsidR="00DC1D13" w:rsidRPr="00C2713C" w:rsidRDefault="00C01CAC" w:rsidP="00C01CAC">
            <w:pPr>
              <w:suppressAutoHyphens w:val="0"/>
              <w:jc w:val="center"/>
              <w:rPr>
                <w:rFonts w:ascii="Arial" w:hAnsi="Arial" w:cs="Arial"/>
                <w:color w:val="000000"/>
                <w:kern w:val="0"/>
                <w:sz w:val="18"/>
                <w:szCs w:val="18"/>
                <w:lang w:val="ro-RO" w:eastAsia="ro-RO"/>
              </w:rPr>
            </w:pPr>
            <w:proofErr w:type="spellStart"/>
            <w:r w:rsidRPr="00C01CAC">
              <w:rPr>
                <w:rFonts w:ascii="Arial" w:hAnsi="Arial" w:cs="Arial"/>
                <w:color w:val="000000"/>
                <w:kern w:val="0"/>
                <w:sz w:val="18"/>
                <w:szCs w:val="18"/>
                <w:lang w:eastAsia="ro-RO"/>
              </w:rPr>
              <w:t>venituri</w:t>
            </w:r>
            <w:proofErr w:type="spellEnd"/>
            <w:r w:rsidRPr="00C01CAC">
              <w:rPr>
                <w:rFonts w:ascii="Arial" w:hAnsi="Arial" w:cs="Arial"/>
                <w:color w:val="000000"/>
                <w:kern w:val="0"/>
                <w:sz w:val="18"/>
                <w:szCs w:val="18"/>
                <w:lang w:eastAsia="ro-RO"/>
              </w:rPr>
              <w:t xml:space="preserve"> </w:t>
            </w:r>
            <w:proofErr w:type="spellStart"/>
            <w:r w:rsidRPr="00C01CAC">
              <w:rPr>
                <w:rFonts w:ascii="Arial" w:hAnsi="Arial" w:cs="Arial"/>
                <w:color w:val="000000"/>
                <w:kern w:val="0"/>
                <w:sz w:val="18"/>
                <w:szCs w:val="18"/>
                <w:lang w:eastAsia="ro-RO"/>
              </w:rPr>
              <w:t>proprii</w:t>
            </w:r>
            <w:proofErr w:type="spellEnd"/>
            <w:r w:rsidRPr="00C01CAC">
              <w:rPr>
                <w:rFonts w:ascii="Arial" w:hAnsi="Arial" w:cs="Arial"/>
                <w:color w:val="000000"/>
                <w:kern w:val="0"/>
                <w:sz w:val="18"/>
                <w:szCs w:val="18"/>
                <w:lang w:eastAsia="ro-RO"/>
              </w:rPr>
              <w:t>/</w:t>
            </w:r>
            <w:proofErr w:type="spellStart"/>
            <w:r w:rsidRPr="00C01CAC">
              <w:rPr>
                <w:rFonts w:ascii="Arial" w:hAnsi="Arial" w:cs="Arial"/>
                <w:color w:val="000000"/>
                <w:kern w:val="0"/>
                <w:sz w:val="18"/>
                <w:szCs w:val="18"/>
                <w:lang w:eastAsia="ro-RO"/>
              </w:rPr>
              <w:t>buget</w:t>
            </w:r>
            <w:proofErr w:type="spellEnd"/>
            <w:r w:rsidRPr="00C01CAC">
              <w:rPr>
                <w:rFonts w:ascii="Arial" w:hAnsi="Arial" w:cs="Arial"/>
                <w:color w:val="000000"/>
                <w:kern w:val="0"/>
                <w:sz w:val="18"/>
                <w:szCs w:val="18"/>
                <w:lang w:eastAsia="ro-RO"/>
              </w:rPr>
              <w:t xml:space="preserve"> de stat/</w:t>
            </w:r>
            <w:proofErr w:type="spellStart"/>
            <w:r w:rsidRPr="00C01CAC">
              <w:rPr>
                <w:rFonts w:ascii="Arial" w:hAnsi="Arial" w:cs="Arial"/>
                <w:color w:val="000000"/>
                <w:kern w:val="0"/>
                <w:sz w:val="18"/>
                <w:szCs w:val="18"/>
                <w:lang w:eastAsia="ro-RO"/>
              </w:rPr>
              <w:t>fonduri</w:t>
            </w:r>
            <w:proofErr w:type="spellEnd"/>
            <w:r w:rsidRPr="00C01CAC">
              <w:rPr>
                <w:rFonts w:ascii="Arial" w:hAnsi="Arial" w:cs="Arial"/>
                <w:color w:val="000000"/>
                <w:kern w:val="0"/>
                <w:sz w:val="18"/>
                <w:szCs w:val="18"/>
                <w:lang w:eastAsia="ro-RO"/>
              </w:rPr>
              <w:t xml:space="preserve"> </w:t>
            </w:r>
            <w:proofErr w:type="spellStart"/>
            <w:r w:rsidRPr="00C01CAC">
              <w:rPr>
                <w:rFonts w:ascii="Arial" w:hAnsi="Arial" w:cs="Arial"/>
                <w:color w:val="000000"/>
                <w:kern w:val="0"/>
                <w:sz w:val="18"/>
                <w:szCs w:val="18"/>
                <w:lang w:eastAsia="ro-RO"/>
              </w:rPr>
              <w:t>europene</w:t>
            </w:r>
            <w:proofErr w:type="spellEnd"/>
            <w:r w:rsidRPr="00C01CAC">
              <w:rPr>
                <w:rFonts w:ascii="Arial" w:hAnsi="Arial" w:cs="Arial"/>
                <w:color w:val="000000"/>
                <w:kern w:val="0"/>
                <w:sz w:val="18"/>
                <w:szCs w:val="18"/>
                <w:lang w:eastAsia="ro-RO"/>
              </w:rPr>
              <w:t>/</w:t>
            </w:r>
            <w:proofErr w:type="spellStart"/>
            <w:r w:rsidRPr="00C01CAC">
              <w:rPr>
                <w:rFonts w:ascii="Arial" w:hAnsi="Arial" w:cs="Arial"/>
                <w:color w:val="000000"/>
                <w:kern w:val="0"/>
                <w:sz w:val="18"/>
                <w:szCs w:val="18"/>
                <w:lang w:eastAsia="ro-RO"/>
              </w:rPr>
              <w:t>alte</w:t>
            </w:r>
            <w:proofErr w:type="spellEnd"/>
            <w:r w:rsidRPr="00C01CAC">
              <w:rPr>
                <w:rFonts w:ascii="Arial" w:hAnsi="Arial" w:cs="Arial"/>
                <w:color w:val="000000"/>
                <w:kern w:val="0"/>
                <w:sz w:val="18"/>
                <w:szCs w:val="18"/>
                <w:lang w:eastAsia="ro-RO"/>
              </w:rPr>
              <w:t xml:space="preserve"> </w:t>
            </w:r>
            <w:proofErr w:type="spellStart"/>
            <w:r w:rsidRPr="00C01CAC">
              <w:rPr>
                <w:rFonts w:ascii="Arial" w:hAnsi="Arial" w:cs="Arial"/>
                <w:color w:val="000000"/>
                <w:kern w:val="0"/>
                <w:sz w:val="18"/>
                <w:szCs w:val="18"/>
                <w:lang w:eastAsia="ro-RO"/>
              </w:rPr>
              <w:t>surse</w:t>
            </w:r>
            <w:proofErr w:type="spellEnd"/>
          </w:p>
        </w:tc>
      </w:tr>
      <w:tr w:rsidR="00DC1D13" w:rsidRPr="0038617C" w14:paraId="2CFD85D6"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C620206" w14:textId="77777777"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F48807" w14:textId="77777777" w:rsidR="00DC1D13" w:rsidRPr="0038617C" w:rsidRDefault="00DC1D13" w:rsidP="00DC1D1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Petrești</w:t>
            </w:r>
          </w:p>
        </w:tc>
        <w:tc>
          <w:tcPr>
            <w:tcW w:w="1760" w:type="dxa"/>
            <w:tcBorders>
              <w:top w:val="nil"/>
              <w:left w:val="nil"/>
              <w:bottom w:val="single" w:sz="4" w:space="0" w:color="auto"/>
              <w:right w:val="single" w:sz="4" w:space="0" w:color="auto"/>
            </w:tcBorders>
            <w:vAlign w:val="center"/>
            <w:hideMark/>
          </w:tcPr>
          <w:p w14:paraId="7E136B73" w14:textId="77777777"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A0E2518" w14:textId="1451838E"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BB1EF8D" w14:textId="77777777" w:rsidR="00DC1D13"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Petrești</w:t>
            </w:r>
          </w:p>
          <w:p w14:paraId="143FA1EF"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33F9A8" w14:textId="06AD125D"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1CAC" w:rsidRPr="00C01CAC">
              <w:rPr>
                <w:rFonts w:ascii="Arial" w:hAnsi="Arial" w:cs="Arial"/>
                <w:color w:val="000000"/>
                <w:kern w:val="0"/>
                <w:sz w:val="18"/>
                <w:szCs w:val="18"/>
                <w:lang w:eastAsia="ro-RO"/>
              </w:rPr>
              <w:t>venituri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proprii</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buget</w:t>
            </w:r>
            <w:proofErr w:type="spellEnd"/>
            <w:r w:rsidR="00C01CAC" w:rsidRPr="00C01CAC">
              <w:rPr>
                <w:rFonts w:ascii="Arial" w:hAnsi="Arial" w:cs="Arial"/>
                <w:color w:val="000000"/>
                <w:kern w:val="0"/>
                <w:sz w:val="18"/>
                <w:szCs w:val="18"/>
                <w:lang w:eastAsia="ro-RO"/>
              </w:rPr>
              <w:t xml:space="preserve"> de stat/</w:t>
            </w:r>
            <w:proofErr w:type="spellStart"/>
            <w:r w:rsidR="00C01CAC" w:rsidRPr="00C01CAC">
              <w:rPr>
                <w:rFonts w:ascii="Arial" w:hAnsi="Arial" w:cs="Arial"/>
                <w:color w:val="000000"/>
                <w:kern w:val="0"/>
                <w:sz w:val="18"/>
                <w:szCs w:val="18"/>
                <w:lang w:eastAsia="ro-RO"/>
              </w:rPr>
              <w:t>fonduri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europene</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alte</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surse</w:t>
            </w:r>
            <w:proofErr w:type="spellEnd"/>
          </w:p>
        </w:tc>
      </w:tr>
      <w:tr w:rsidR="00DC1D13" w:rsidRPr="0038617C" w14:paraId="53C436C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5043A7C" w14:textId="77777777" w:rsidR="00DC1D13" w:rsidRPr="0038617C" w:rsidRDefault="00DC1D13" w:rsidP="00DC1D1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44756C" w14:textId="77777777" w:rsidR="00DC1D13" w:rsidRPr="0038617C" w:rsidRDefault="00DC1D13" w:rsidP="00DC1D1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Găești</w:t>
            </w:r>
          </w:p>
        </w:tc>
        <w:tc>
          <w:tcPr>
            <w:tcW w:w="1760" w:type="dxa"/>
            <w:tcBorders>
              <w:top w:val="nil"/>
              <w:left w:val="nil"/>
              <w:bottom w:val="single" w:sz="4" w:space="0" w:color="auto"/>
              <w:right w:val="single" w:sz="4" w:space="0" w:color="auto"/>
            </w:tcBorders>
            <w:vAlign w:val="center"/>
            <w:hideMark/>
          </w:tcPr>
          <w:p w14:paraId="035989ED" w14:textId="77777777"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D0D0CD6" w14:textId="47FBA966" w:rsidR="00DC1D13" w:rsidRPr="0038617C"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8B22903" w14:textId="77777777" w:rsidR="00DC1D13" w:rsidRDefault="00DC1D13" w:rsidP="00DC1D1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Găești</w:t>
            </w:r>
          </w:p>
          <w:p w14:paraId="05DC2592" w14:textId="77777777"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999FE78" w14:textId="5514B380" w:rsidR="00DC1D13" w:rsidRPr="0038617C" w:rsidRDefault="00DC1D13" w:rsidP="00DC1D1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01CAC" w:rsidRPr="00C01CAC">
              <w:rPr>
                <w:rFonts w:ascii="Arial" w:hAnsi="Arial" w:cs="Arial"/>
                <w:color w:val="000000"/>
                <w:kern w:val="0"/>
                <w:sz w:val="18"/>
                <w:szCs w:val="18"/>
                <w:lang w:eastAsia="ro-RO"/>
              </w:rPr>
              <w:t>venituri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proprii</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buget</w:t>
            </w:r>
            <w:proofErr w:type="spellEnd"/>
            <w:r w:rsidR="00C01CAC" w:rsidRPr="00C01CAC">
              <w:rPr>
                <w:rFonts w:ascii="Arial" w:hAnsi="Arial" w:cs="Arial"/>
                <w:color w:val="000000"/>
                <w:kern w:val="0"/>
                <w:sz w:val="18"/>
                <w:szCs w:val="18"/>
                <w:lang w:eastAsia="ro-RO"/>
              </w:rPr>
              <w:t xml:space="preserve"> de stat/</w:t>
            </w:r>
            <w:proofErr w:type="spellStart"/>
            <w:r w:rsidR="00C01CAC" w:rsidRPr="00C01CAC">
              <w:rPr>
                <w:rFonts w:ascii="Arial" w:hAnsi="Arial" w:cs="Arial"/>
                <w:color w:val="000000"/>
                <w:kern w:val="0"/>
                <w:sz w:val="18"/>
                <w:szCs w:val="18"/>
                <w:lang w:eastAsia="ro-RO"/>
              </w:rPr>
              <w:t>fonduri</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europene</w:t>
            </w:r>
            <w:proofErr w:type="spellEnd"/>
            <w:r w:rsidR="00C01CAC" w:rsidRPr="00C01CAC">
              <w:rPr>
                <w:rFonts w:ascii="Arial" w:hAnsi="Arial" w:cs="Arial"/>
                <w:color w:val="000000"/>
                <w:kern w:val="0"/>
                <w:sz w:val="18"/>
                <w:szCs w:val="18"/>
                <w:lang w:eastAsia="ro-RO"/>
              </w:rPr>
              <w:t>/</w:t>
            </w:r>
            <w:proofErr w:type="spellStart"/>
            <w:r w:rsidR="00C01CAC" w:rsidRPr="00C01CAC">
              <w:rPr>
                <w:rFonts w:ascii="Arial" w:hAnsi="Arial" w:cs="Arial"/>
                <w:color w:val="000000"/>
                <w:kern w:val="0"/>
                <w:sz w:val="18"/>
                <w:szCs w:val="18"/>
                <w:lang w:eastAsia="ro-RO"/>
              </w:rPr>
              <w:t>alte</w:t>
            </w:r>
            <w:proofErr w:type="spellEnd"/>
            <w:r w:rsidR="00C01CAC" w:rsidRPr="00C01CAC">
              <w:rPr>
                <w:rFonts w:ascii="Arial" w:hAnsi="Arial" w:cs="Arial"/>
                <w:color w:val="000000"/>
                <w:kern w:val="0"/>
                <w:sz w:val="18"/>
                <w:szCs w:val="18"/>
                <w:lang w:eastAsia="ro-RO"/>
              </w:rPr>
              <w:t xml:space="preserve"> </w:t>
            </w:r>
            <w:proofErr w:type="spellStart"/>
            <w:r w:rsidR="00C01CAC" w:rsidRPr="00C01CA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DC1D13" w:rsidRPr="00CC511B" w14:paraId="3D2E4E21" w14:textId="77777777" w:rsidTr="00106509">
        <w:trPr>
          <w:trHeight w:val="264"/>
          <w:jc w:val="center"/>
        </w:trPr>
        <w:tc>
          <w:tcPr>
            <w:tcW w:w="4177" w:type="dxa"/>
            <w:vMerge w:val="restart"/>
            <w:tcBorders>
              <w:top w:val="single" w:sz="8" w:space="0" w:color="000000"/>
              <w:left w:val="single" w:sz="8" w:space="0" w:color="000000"/>
            </w:tcBorders>
            <w:vAlign w:val="center"/>
          </w:tcPr>
          <w:p w14:paraId="729F09D4" w14:textId="77777777" w:rsidR="00DC1D13" w:rsidRPr="00CC511B" w:rsidRDefault="00DC1D13" w:rsidP="00106509">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A48FD67" w14:textId="77777777" w:rsidR="00DC1D13" w:rsidRPr="00CC511B" w:rsidRDefault="00DC1D13" w:rsidP="00106509">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DC1D13" w:rsidRPr="00CC511B" w14:paraId="643CD9D9" w14:textId="77777777" w:rsidTr="00106509">
        <w:trPr>
          <w:trHeight w:val="300"/>
          <w:jc w:val="center"/>
        </w:trPr>
        <w:tc>
          <w:tcPr>
            <w:tcW w:w="4177" w:type="dxa"/>
            <w:vMerge/>
            <w:tcBorders>
              <w:left w:val="single" w:sz="8" w:space="0" w:color="000000"/>
              <w:bottom w:val="single" w:sz="4" w:space="0" w:color="000000"/>
            </w:tcBorders>
            <w:vAlign w:val="center"/>
          </w:tcPr>
          <w:p w14:paraId="34782F8A" w14:textId="77777777" w:rsidR="00DC1D13" w:rsidRPr="00CC511B" w:rsidRDefault="00DC1D13" w:rsidP="00106509">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01C49C06" w14:textId="77777777" w:rsidR="00DC1D13" w:rsidRPr="00CC511B" w:rsidRDefault="00DC1D13" w:rsidP="00106509">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6EA25251" w14:textId="77777777" w:rsidR="00DC1D13" w:rsidRPr="00CC511B" w:rsidRDefault="00DC1D13" w:rsidP="00106509">
            <w:pPr>
              <w:jc w:val="center"/>
              <w:rPr>
                <w:rFonts w:ascii="Arial" w:hAnsi="Arial" w:cs="Arial"/>
                <w:sz w:val="20"/>
                <w:szCs w:val="20"/>
                <w:lang w:val="ro-RO"/>
              </w:rPr>
            </w:pPr>
            <w:r w:rsidRPr="00CC511B">
              <w:rPr>
                <w:rFonts w:ascii="Arial" w:hAnsi="Arial" w:cs="Arial"/>
                <w:sz w:val="20"/>
                <w:szCs w:val="20"/>
                <w:lang w:val="ro-RO"/>
              </w:rPr>
              <w:t>Termen lung</w:t>
            </w:r>
          </w:p>
        </w:tc>
      </w:tr>
      <w:tr w:rsidR="00DC1D13" w:rsidRPr="00CC511B" w14:paraId="393201A9" w14:textId="77777777" w:rsidTr="00106509">
        <w:trPr>
          <w:trHeight w:val="300"/>
          <w:jc w:val="center"/>
        </w:trPr>
        <w:tc>
          <w:tcPr>
            <w:tcW w:w="4177" w:type="dxa"/>
            <w:tcBorders>
              <w:left w:val="single" w:sz="4" w:space="0" w:color="000000"/>
              <w:bottom w:val="single" w:sz="4" w:space="0" w:color="000000"/>
            </w:tcBorders>
            <w:vAlign w:val="center"/>
          </w:tcPr>
          <w:p w14:paraId="3291E4E2" w14:textId="4E768031" w:rsidR="00DC1D13" w:rsidRPr="00DC1D13" w:rsidRDefault="00DC1D13" w:rsidP="00106509">
            <w:pPr>
              <w:rPr>
                <w:rFonts w:ascii="Arial" w:hAnsi="Arial" w:cs="Arial"/>
                <w:iCs/>
                <w:sz w:val="20"/>
                <w:szCs w:val="20"/>
                <w:lang w:val="ro-RO"/>
              </w:rPr>
            </w:pPr>
            <w:r w:rsidRPr="00DC1D13">
              <w:rPr>
                <w:rFonts w:ascii="Arial" w:hAnsi="Arial" w:cs="Arial"/>
                <w:color w:val="000000"/>
                <w:kern w:val="0"/>
                <w:sz w:val="20"/>
                <w:szCs w:val="20"/>
                <w:lang w:val="ro-RO" w:eastAsia="ro-RO"/>
              </w:rPr>
              <w:t>Instalare bariere fonice</w:t>
            </w:r>
          </w:p>
        </w:tc>
        <w:tc>
          <w:tcPr>
            <w:tcW w:w="2250" w:type="dxa"/>
            <w:tcBorders>
              <w:left w:val="single" w:sz="4" w:space="0" w:color="000000"/>
              <w:bottom w:val="single" w:sz="4" w:space="0" w:color="000000"/>
              <w:right w:val="single" w:sz="4" w:space="0" w:color="auto"/>
            </w:tcBorders>
            <w:vAlign w:val="center"/>
          </w:tcPr>
          <w:p w14:paraId="22068C3E" w14:textId="478D1299" w:rsidR="00DC1D13" w:rsidRDefault="00C01CAC" w:rsidP="00106509">
            <w:pPr>
              <w:jc w:val="center"/>
              <w:rPr>
                <w:rFonts w:ascii="Arial" w:hAnsi="Arial" w:cs="Arial"/>
                <w:sz w:val="20"/>
                <w:szCs w:val="20"/>
                <w:lang w:val="ro-RO"/>
              </w:rPr>
            </w:pPr>
            <w:r>
              <w:rPr>
                <w:rFonts w:ascii="Arial" w:hAnsi="Arial" w:cs="Arial"/>
                <w:sz w:val="20"/>
                <w:szCs w:val="20"/>
                <w:lang w:val="ro-RO"/>
              </w:rPr>
              <w:t>3,048</w:t>
            </w:r>
          </w:p>
        </w:tc>
        <w:tc>
          <w:tcPr>
            <w:tcW w:w="2285" w:type="dxa"/>
            <w:tcBorders>
              <w:left w:val="single" w:sz="4" w:space="0" w:color="000000"/>
              <w:bottom w:val="single" w:sz="4" w:space="0" w:color="000000"/>
              <w:right w:val="single" w:sz="4" w:space="0" w:color="auto"/>
            </w:tcBorders>
            <w:vAlign w:val="center"/>
          </w:tcPr>
          <w:p w14:paraId="703EEDB4" w14:textId="26E2A858" w:rsidR="00DC1D13" w:rsidRDefault="00DC1D13" w:rsidP="00106509">
            <w:pPr>
              <w:jc w:val="center"/>
              <w:rPr>
                <w:rFonts w:ascii="Arial" w:hAnsi="Arial" w:cs="Arial"/>
                <w:iCs/>
                <w:sz w:val="20"/>
                <w:szCs w:val="20"/>
                <w:lang w:val="ro-RO"/>
              </w:rPr>
            </w:pPr>
            <w:r>
              <w:rPr>
                <w:rFonts w:ascii="Arial" w:hAnsi="Arial" w:cs="Arial"/>
                <w:iCs/>
                <w:sz w:val="20"/>
                <w:szCs w:val="20"/>
                <w:lang w:val="ro-RO"/>
              </w:rPr>
              <w:t>-</w:t>
            </w:r>
          </w:p>
        </w:tc>
      </w:tr>
      <w:tr w:rsidR="00DC1D13" w:rsidRPr="00CC511B" w14:paraId="34F42AFA" w14:textId="77777777" w:rsidTr="00106509">
        <w:trPr>
          <w:trHeight w:val="300"/>
          <w:jc w:val="center"/>
        </w:trPr>
        <w:tc>
          <w:tcPr>
            <w:tcW w:w="4177" w:type="dxa"/>
            <w:tcBorders>
              <w:left w:val="single" w:sz="4" w:space="0" w:color="000000"/>
              <w:bottom w:val="single" w:sz="4" w:space="0" w:color="000000"/>
            </w:tcBorders>
            <w:vAlign w:val="center"/>
          </w:tcPr>
          <w:p w14:paraId="0D7E444F" w14:textId="39942A38" w:rsidR="00DC1D13" w:rsidRPr="00CC511B" w:rsidRDefault="00DC1D13" w:rsidP="00106509">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Ploiești – Găești</w:t>
            </w:r>
          </w:p>
        </w:tc>
        <w:tc>
          <w:tcPr>
            <w:tcW w:w="2250" w:type="dxa"/>
            <w:tcBorders>
              <w:left w:val="single" w:sz="4" w:space="0" w:color="000000"/>
              <w:bottom w:val="single" w:sz="4" w:space="0" w:color="000000"/>
              <w:right w:val="single" w:sz="4" w:space="0" w:color="auto"/>
            </w:tcBorders>
            <w:vAlign w:val="center"/>
          </w:tcPr>
          <w:p w14:paraId="400F4272" w14:textId="77777777" w:rsidR="00DC1D13" w:rsidRPr="002E2900" w:rsidRDefault="00DC1D13" w:rsidP="0010650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474EEA6" w14:textId="563948E6" w:rsidR="00DC1D13" w:rsidRPr="002E2900" w:rsidRDefault="00DC1D13" w:rsidP="00106509">
            <w:pPr>
              <w:jc w:val="center"/>
              <w:rPr>
                <w:rFonts w:ascii="Arial" w:hAnsi="Arial" w:cs="Arial"/>
                <w:iCs/>
                <w:sz w:val="20"/>
                <w:szCs w:val="20"/>
                <w:lang w:val="ro-RO"/>
              </w:rPr>
            </w:pPr>
            <w:r>
              <w:rPr>
                <w:rFonts w:ascii="Arial" w:hAnsi="Arial" w:cs="Arial"/>
                <w:iCs/>
                <w:sz w:val="20"/>
                <w:szCs w:val="20"/>
                <w:lang w:val="ro-RO"/>
              </w:rPr>
              <w:t>1671,37</w:t>
            </w:r>
          </w:p>
        </w:tc>
      </w:tr>
      <w:tr w:rsidR="00DC1D13" w:rsidRPr="00CC511B" w14:paraId="6B0F53A4" w14:textId="77777777" w:rsidTr="00106509">
        <w:trPr>
          <w:trHeight w:val="300"/>
          <w:jc w:val="center"/>
        </w:trPr>
        <w:tc>
          <w:tcPr>
            <w:tcW w:w="4177" w:type="dxa"/>
            <w:tcBorders>
              <w:left w:val="single" w:sz="4" w:space="0" w:color="000000"/>
              <w:bottom w:val="single" w:sz="4" w:space="0" w:color="000000"/>
            </w:tcBorders>
            <w:vAlign w:val="center"/>
          </w:tcPr>
          <w:p w14:paraId="515DAAB7" w14:textId="77777777" w:rsidR="00DC1D13" w:rsidRPr="00760B50" w:rsidRDefault="00DC1D13" w:rsidP="00106509">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116B0134" w14:textId="77777777" w:rsidR="00DC1D13" w:rsidRPr="006117FF" w:rsidRDefault="00DC1D13"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119EFBF" w14:textId="77777777" w:rsidR="00DC1D13" w:rsidRDefault="00DC1D13" w:rsidP="00106509">
            <w:pPr>
              <w:jc w:val="center"/>
              <w:rPr>
                <w:rFonts w:ascii="Arial" w:hAnsi="Arial" w:cs="Arial"/>
                <w:sz w:val="20"/>
                <w:szCs w:val="20"/>
                <w:lang w:val="ro-RO"/>
              </w:rPr>
            </w:pPr>
            <w:r>
              <w:rPr>
                <w:rFonts w:ascii="Arial" w:hAnsi="Arial" w:cs="Arial"/>
                <w:sz w:val="20"/>
                <w:szCs w:val="20"/>
                <w:lang w:val="ro-RO"/>
              </w:rPr>
              <w:t>n/a</w:t>
            </w:r>
          </w:p>
        </w:tc>
      </w:tr>
      <w:tr w:rsidR="00DC1D13" w:rsidRPr="00CC511B" w14:paraId="42369379" w14:textId="77777777" w:rsidTr="00106509">
        <w:trPr>
          <w:trHeight w:val="300"/>
          <w:jc w:val="center"/>
        </w:trPr>
        <w:tc>
          <w:tcPr>
            <w:tcW w:w="4177" w:type="dxa"/>
            <w:tcBorders>
              <w:left w:val="single" w:sz="4" w:space="0" w:color="000000"/>
              <w:bottom w:val="single" w:sz="4" w:space="0" w:color="000000"/>
            </w:tcBorders>
            <w:vAlign w:val="center"/>
          </w:tcPr>
          <w:p w14:paraId="4608B1F0" w14:textId="77777777" w:rsidR="00DC1D13" w:rsidRPr="00CC511B" w:rsidRDefault="00DC1D13" w:rsidP="00106509">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69F2BAA" w14:textId="7455BDBD" w:rsidR="00DC1D13" w:rsidRPr="002E2900" w:rsidRDefault="00C01CAC" w:rsidP="00106509">
            <w:pPr>
              <w:jc w:val="center"/>
              <w:rPr>
                <w:rFonts w:ascii="Arial" w:hAnsi="Arial" w:cs="Arial"/>
                <w:b/>
                <w:bCs/>
                <w:sz w:val="20"/>
                <w:szCs w:val="20"/>
                <w:lang w:val="ro-RO"/>
              </w:rPr>
            </w:pPr>
            <w:r>
              <w:rPr>
                <w:rFonts w:ascii="Arial" w:hAnsi="Arial" w:cs="Arial"/>
                <w:b/>
                <w:bCs/>
                <w:sz w:val="20"/>
                <w:szCs w:val="20"/>
                <w:lang w:val="ro-RO"/>
              </w:rPr>
              <w:t>3,048</w:t>
            </w:r>
          </w:p>
        </w:tc>
        <w:tc>
          <w:tcPr>
            <w:tcW w:w="2285" w:type="dxa"/>
            <w:tcBorders>
              <w:left w:val="single" w:sz="4" w:space="0" w:color="000000"/>
              <w:bottom w:val="single" w:sz="4" w:space="0" w:color="000000"/>
              <w:right w:val="single" w:sz="4" w:space="0" w:color="auto"/>
            </w:tcBorders>
            <w:vAlign w:val="center"/>
          </w:tcPr>
          <w:p w14:paraId="335AECAE" w14:textId="4D085519" w:rsidR="00DC1D13" w:rsidRPr="002E2900" w:rsidRDefault="00DC1D13" w:rsidP="00106509">
            <w:pPr>
              <w:jc w:val="center"/>
              <w:rPr>
                <w:rFonts w:ascii="Arial" w:hAnsi="Arial" w:cs="Arial"/>
                <w:b/>
                <w:bCs/>
                <w:sz w:val="20"/>
                <w:szCs w:val="20"/>
                <w:lang w:val="ro-RO"/>
              </w:rPr>
            </w:pPr>
            <w:r>
              <w:rPr>
                <w:rFonts w:ascii="Arial" w:hAnsi="Arial" w:cs="Arial"/>
                <w:b/>
                <w:bCs/>
                <w:sz w:val="20"/>
                <w:szCs w:val="20"/>
                <w:lang w:val="ro-RO"/>
              </w:rPr>
              <w:t>1671,37</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15F770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C28B4">
        <w:rPr>
          <w:rFonts w:ascii="Arial" w:hAnsi="Arial" w:cs="Arial"/>
          <w:lang w:val="ro-RO"/>
        </w:rPr>
        <w:t>224.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1628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1628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1628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C28B4" w:rsidRPr="008A78C6" w14:paraId="61A947D4" w14:textId="118C673D" w:rsidTr="0041628B">
        <w:trPr>
          <w:jc w:val="center"/>
        </w:trPr>
        <w:tc>
          <w:tcPr>
            <w:tcW w:w="1178" w:type="dxa"/>
            <w:shd w:val="clear" w:color="auto" w:fill="D9D9D9" w:themeFill="background1" w:themeFillShade="D9"/>
          </w:tcPr>
          <w:p w14:paraId="2550DF8E" w14:textId="77777777" w:rsidR="00CC28B4" w:rsidRPr="008A78C6"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F35C82D"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65E5054C" w14:textId="4D4D559E"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15</w:t>
            </w:r>
          </w:p>
        </w:tc>
        <w:tc>
          <w:tcPr>
            <w:tcW w:w="920" w:type="dxa"/>
            <w:shd w:val="clear" w:color="auto" w:fill="FF0000"/>
            <w:vAlign w:val="center"/>
          </w:tcPr>
          <w:p w14:paraId="03AE00DA" w14:textId="2ADA5E3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2</w:t>
            </w:r>
          </w:p>
        </w:tc>
        <w:tc>
          <w:tcPr>
            <w:tcW w:w="917" w:type="dxa"/>
            <w:shd w:val="clear" w:color="auto" w:fill="00B0F0"/>
            <w:vAlign w:val="center"/>
          </w:tcPr>
          <w:p w14:paraId="51C8F20A" w14:textId="2CFC31A0"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402C77A0" w14:textId="620897F9"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c>
          <w:tcPr>
            <w:tcW w:w="923" w:type="dxa"/>
            <w:shd w:val="clear" w:color="auto" w:fill="00B0F0"/>
            <w:vAlign w:val="center"/>
          </w:tcPr>
          <w:p w14:paraId="1E0930FE" w14:textId="7EBB04E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w:t>
            </w:r>
          </w:p>
        </w:tc>
        <w:tc>
          <w:tcPr>
            <w:tcW w:w="924" w:type="dxa"/>
            <w:shd w:val="clear" w:color="auto" w:fill="00B050"/>
            <w:vAlign w:val="center"/>
          </w:tcPr>
          <w:p w14:paraId="178FDEA5" w14:textId="67B8A6E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7F655E4F" w14:textId="31E8C02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9</w:t>
            </w:r>
          </w:p>
        </w:tc>
        <w:tc>
          <w:tcPr>
            <w:tcW w:w="930" w:type="dxa"/>
            <w:shd w:val="clear" w:color="auto" w:fill="00B050"/>
            <w:vAlign w:val="center"/>
          </w:tcPr>
          <w:p w14:paraId="526143D5" w14:textId="492104F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408FE8AE" w14:textId="787436D0" w:rsidTr="0041628B">
        <w:trPr>
          <w:jc w:val="center"/>
        </w:trPr>
        <w:tc>
          <w:tcPr>
            <w:tcW w:w="1178" w:type="dxa"/>
            <w:shd w:val="clear" w:color="auto" w:fill="D9D9D9" w:themeFill="background1" w:themeFillShade="D9"/>
          </w:tcPr>
          <w:p w14:paraId="36357BC3" w14:textId="77777777" w:rsidR="00CC28B4" w:rsidRPr="008A78C6"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65C8F2A"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0A0D34B2" w14:textId="77ED006B"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14</w:t>
            </w:r>
          </w:p>
        </w:tc>
        <w:tc>
          <w:tcPr>
            <w:tcW w:w="920" w:type="dxa"/>
            <w:shd w:val="clear" w:color="auto" w:fill="FF0000"/>
            <w:vAlign w:val="center"/>
          </w:tcPr>
          <w:p w14:paraId="1075DB2F" w14:textId="5A35F19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w:t>
            </w:r>
          </w:p>
        </w:tc>
        <w:tc>
          <w:tcPr>
            <w:tcW w:w="917" w:type="dxa"/>
            <w:shd w:val="clear" w:color="auto" w:fill="00B0F0"/>
            <w:vAlign w:val="center"/>
          </w:tcPr>
          <w:p w14:paraId="319EF7C0" w14:textId="12C76AC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6C980332" w14:textId="0758AE0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c>
          <w:tcPr>
            <w:tcW w:w="923" w:type="dxa"/>
            <w:shd w:val="clear" w:color="auto" w:fill="00B0F0"/>
            <w:vAlign w:val="center"/>
          </w:tcPr>
          <w:p w14:paraId="37AB4557" w14:textId="7019634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w:t>
            </w:r>
          </w:p>
        </w:tc>
        <w:tc>
          <w:tcPr>
            <w:tcW w:w="924" w:type="dxa"/>
            <w:shd w:val="clear" w:color="auto" w:fill="00B050"/>
            <w:vAlign w:val="center"/>
          </w:tcPr>
          <w:p w14:paraId="5F799923" w14:textId="1901F2E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200D51A7" w14:textId="7AD17C62"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30" w:type="dxa"/>
            <w:shd w:val="clear" w:color="auto" w:fill="00B050"/>
            <w:vAlign w:val="center"/>
          </w:tcPr>
          <w:p w14:paraId="1D67D41B" w14:textId="519DB95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r>
      <w:tr w:rsidR="00CC28B4" w:rsidRPr="008A78C6" w14:paraId="0AE9F23C" w14:textId="3340E41B" w:rsidTr="0041628B">
        <w:trPr>
          <w:jc w:val="center"/>
        </w:trPr>
        <w:tc>
          <w:tcPr>
            <w:tcW w:w="1178" w:type="dxa"/>
            <w:shd w:val="clear" w:color="auto" w:fill="D9D9D9" w:themeFill="background1" w:themeFillShade="D9"/>
          </w:tcPr>
          <w:p w14:paraId="6BDE3F63" w14:textId="77777777" w:rsidR="00CC28B4" w:rsidRPr="008A78C6"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2833834"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5C1EE1FE" w14:textId="5F0FFBC1"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15</w:t>
            </w:r>
          </w:p>
        </w:tc>
        <w:tc>
          <w:tcPr>
            <w:tcW w:w="920" w:type="dxa"/>
            <w:shd w:val="clear" w:color="auto" w:fill="FF0000"/>
            <w:vAlign w:val="center"/>
          </w:tcPr>
          <w:p w14:paraId="36B3A9A0" w14:textId="033A054A"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w:t>
            </w:r>
          </w:p>
        </w:tc>
        <w:tc>
          <w:tcPr>
            <w:tcW w:w="917" w:type="dxa"/>
            <w:shd w:val="clear" w:color="auto" w:fill="00B0F0"/>
            <w:vAlign w:val="center"/>
          </w:tcPr>
          <w:p w14:paraId="3E07D291" w14:textId="2ADBC3E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3567D931" w14:textId="4BF830F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7</w:t>
            </w:r>
          </w:p>
        </w:tc>
        <w:tc>
          <w:tcPr>
            <w:tcW w:w="923" w:type="dxa"/>
            <w:shd w:val="clear" w:color="auto" w:fill="00B0F0"/>
            <w:vAlign w:val="center"/>
          </w:tcPr>
          <w:p w14:paraId="27D0A8D6" w14:textId="0B7B53B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c>
          <w:tcPr>
            <w:tcW w:w="924" w:type="dxa"/>
            <w:shd w:val="clear" w:color="auto" w:fill="00B050"/>
            <w:vAlign w:val="center"/>
          </w:tcPr>
          <w:p w14:paraId="03BB91E0" w14:textId="1547611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0222AB68" w14:textId="6E65298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30" w:type="dxa"/>
            <w:shd w:val="clear" w:color="auto" w:fill="00B050"/>
            <w:vAlign w:val="center"/>
          </w:tcPr>
          <w:p w14:paraId="5B7BA08C" w14:textId="39F7801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w:t>
            </w:r>
          </w:p>
        </w:tc>
      </w:tr>
      <w:tr w:rsidR="00CC28B4" w:rsidRPr="008A78C6" w14:paraId="13E92DA2" w14:textId="30CAF24D" w:rsidTr="0041628B">
        <w:trPr>
          <w:jc w:val="center"/>
        </w:trPr>
        <w:tc>
          <w:tcPr>
            <w:tcW w:w="1178" w:type="dxa"/>
            <w:shd w:val="clear" w:color="auto" w:fill="D9D9D9" w:themeFill="background1" w:themeFillShade="D9"/>
          </w:tcPr>
          <w:p w14:paraId="4BFEAF21" w14:textId="77777777" w:rsidR="00CC28B4" w:rsidRPr="008A78C6"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3E9AA1E"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577CC1DC" w14:textId="1630309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10</w:t>
            </w:r>
          </w:p>
        </w:tc>
        <w:tc>
          <w:tcPr>
            <w:tcW w:w="920" w:type="dxa"/>
            <w:shd w:val="clear" w:color="auto" w:fill="FF0000"/>
            <w:vAlign w:val="center"/>
          </w:tcPr>
          <w:p w14:paraId="19F8ED17" w14:textId="51C6079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2</w:t>
            </w:r>
          </w:p>
        </w:tc>
        <w:tc>
          <w:tcPr>
            <w:tcW w:w="917" w:type="dxa"/>
            <w:shd w:val="clear" w:color="auto" w:fill="00B0F0"/>
            <w:vAlign w:val="center"/>
          </w:tcPr>
          <w:p w14:paraId="4229705D" w14:textId="66F95D4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6FCD86C7" w14:textId="077D2B3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w:t>
            </w:r>
          </w:p>
        </w:tc>
        <w:tc>
          <w:tcPr>
            <w:tcW w:w="923" w:type="dxa"/>
            <w:shd w:val="clear" w:color="auto" w:fill="00B0F0"/>
            <w:vAlign w:val="center"/>
          </w:tcPr>
          <w:p w14:paraId="6825F9B3" w14:textId="67F09BF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c>
          <w:tcPr>
            <w:tcW w:w="924" w:type="dxa"/>
            <w:shd w:val="clear" w:color="auto" w:fill="00B050"/>
            <w:vAlign w:val="center"/>
          </w:tcPr>
          <w:p w14:paraId="6E7A7FFB" w14:textId="149B9C7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02797458" w14:textId="30CF076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7</w:t>
            </w:r>
          </w:p>
        </w:tc>
        <w:tc>
          <w:tcPr>
            <w:tcW w:w="930" w:type="dxa"/>
            <w:shd w:val="clear" w:color="auto" w:fill="00B050"/>
            <w:vAlign w:val="center"/>
          </w:tcPr>
          <w:p w14:paraId="74BE4CD6" w14:textId="115BE9C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r>
      <w:tr w:rsidR="00CC28B4" w:rsidRPr="008A78C6" w14:paraId="2737339F" w14:textId="439697EA" w:rsidTr="0041628B">
        <w:trPr>
          <w:jc w:val="center"/>
        </w:trPr>
        <w:tc>
          <w:tcPr>
            <w:tcW w:w="1178" w:type="dxa"/>
            <w:shd w:val="clear" w:color="auto" w:fill="D9D9D9" w:themeFill="background1" w:themeFillShade="D9"/>
          </w:tcPr>
          <w:p w14:paraId="73885F03"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51D54A4"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33F784EC" w14:textId="4144E0E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6</w:t>
            </w:r>
          </w:p>
        </w:tc>
        <w:tc>
          <w:tcPr>
            <w:tcW w:w="920" w:type="dxa"/>
            <w:shd w:val="clear" w:color="auto" w:fill="FF0000"/>
            <w:vAlign w:val="center"/>
          </w:tcPr>
          <w:p w14:paraId="55B68EBF" w14:textId="0A760400"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w:t>
            </w:r>
          </w:p>
        </w:tc>
        <w:tc>
          <w:tcPr>
            <w:tcW w:w="917" w:type="dxa"/>
            <w:shd w:val="clear" w:color="auto" w:fill="00B0F0"/>
            <w:vAlign w:val="center"/>
          </w:tcPr>
          <w:p w14:paraId="09BAAC1C" w14:textId="0E23B489"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4E9D0E21" w14:textId="0AD1A55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w:t>
            </w:r>
          </w:p>
        </w:tc>
        <w:tc>
          <w:tcPr>
            <w:tcW w:w="923" w:type="dxa"/>
            <w:shd w:val="clear" w:color="auto" w:fill="00B0F0"/>
            <w:vAlign w:val="center"/>
          </w:tcPr>
          <w:p w14:paraId="39B31B9D" w14:textId="27BFDB1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c>
          <w:tcPr>
            <w:tcW w:w="924" w:type="dxa"/>
            <w:shd w:val="clear" w:color="auto" w:fill="00B050"/>
            <w:vAlign w:val="center"/>
          </w:tcPr>
          <w:p w14:paraId="6B0BB255" w14:textId="0644997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725F7FCD" w14:textId="10C0F042"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w:t>
            </w:r>
          </w:p>
        </w:tc>
        <w:tc>
          <w:tcPr>
            <w:tcW w:w="930" w:type="dxa"/>
            <w:shd w:val="clear" w:color="auto" w:fill="00B050"/>
            <w:vAlign w:val="center"/>
          </w:tcPr>
          <w:p w14:paraId="034ED4B0" w14:textId="54CDCF0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-5</w:t>
            </w:r>
          </w:p>
        </w:tc>
      </w:tr>
      <w:tr w:rsidR="00CC28B4" w:rsidRPr="008A78C6" w14:paraId="40D4E717" w14:textId="02420DE7" w:rsidTr="0041628B">
        <w:trPr>
          <w:jc w:val="center"/>
        </w:trPr>
        <w:tc>
          <w:tcPr>
            <w:tcW w:w="1178" w:type="dxa"/>
            <w:shd w:val="clear" w:color="auto" w:fill="D9D9D9" w:themeFill="background1" w:themeFillShade="D9"/>
          </w:tcPr>
          <w:p w14:paraId="0BC42F96"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C8418F0"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522FD51D" w14:textId="22BD9E1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12</w:t>
            </w:r>
          </w:p>
        </w:tc>
        <w:tc>
          <w:tcPr>
            <w:tcW w:w="920" w:type="dxa"/>
            <w:shd w:val="clear" w:color="auto" w:fill="FF0000"/>
            <w:vAlign w:val="center"/>
          </w:tcPr>
          <w:p w14:paraId="26FFED78" w14:textId="5F665ED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w:t>
            </w:r>
          </w:p>
        </w:tc>
        <w:tc>
          <w:tcPr>
            <w:tcW w:w="917" w:type="dxa"/>
            <w:shd w:val="clear" w:color="auto" w:fill="00B0F0"/>
            <w:vAlign w:val="center"/>
          </w:tcPr>
          <w:p w14:paraId="39AEBC2B" w14:textId="768BD1B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36AFCE0E" w14:textId="6CFA91E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w:t>
            </w:r>
          </w:p>
        </w:tc>
        <w:tc>
          <w:tcPr>
            <w:tcW w:w="923" w:type="dxa"/>
            <w:shd w:val="clear" w:color="auto" w:fill="00B0F0"/>
            <w:vAlign w:val="center"/>
          </w:tcPr>
          <w:p w14:paraId="100F9507" w14:textId="63BC657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9</w:t>
            </w:r>
          </w:p>
        </w:tc>
        <w:tc>
          <w:tcPr>
            <w:tcW w:w="924" w:type="dxa"/>
            <w:shd w:val="clear" w:color="auto" w:fill="00B050"/>
            <w:vAlign w:val="center"/>
          </w:tcPr>
          <w:p w14:paraId="404FF68D" w14:textId="4D8E887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04D68401" w14:textId="7016E49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9</w:t>
            </w:r>
          </w:p>
        </w:tc>
        <w:tc>
          <w:tcPr>
            <w:tcW w:w="930" w:type="dxa"/>
            <w:shd w:val="clear" w:color="auto" w:fill="00B050"/>
            <w:vAlign w:val="center"/>
          </w:tcPr>
          <w:p w14:paraId="3B1BFF9B" w14:textId="394C9C79"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-5</w:t>
            </w:r>
          </w:p>
        </w:tc>
      </w:tr>
      <w:tr w:rsidR="00CC28B4" w:rsidRPr="008A78C6" w14:paraId="56711E0E" w14:textId="3C29BFFC" w:rsidTr="0041628B">
        <w:trPr>
          <w:jc w:val="center"/>
        </w:trPr>
        <w:tc>
          <w:tcPr>
            <w:tcW w:w="1178" w:type="dxa"/>
            <w:shd w:val="clear" w:color="auto" w:fill="D9D9D9" w:themeFill="background1" w:themeFillShade="D9"/>
          </w:tcPr>
          <w:p w14:paraId="42B22403"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55289A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2865E920" w14:textId="7A7769B6"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11</w:t>
            </w:r>
          </w:p>
        </w:tc>
        <w:tc>
          <w:tcPr>
            <w:tcW w:w="920" w:type="dxa"/>
            <w:shd w:val="clear" w:color="auto" w:fill="FF0000"/>
            <w:vAlign w:val="center"/>
          </w:tcPr>
          <w:p w14:paraId="67BFE4B5" w14:textId="521F652D"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w:t>
            </w:r>
          </w:p>
        </w:tc>
        <w:tc>
          <w:tcPr>
            <w:tcW w:w="917" w:type="dxa"/>
            <w:shd w:val="clear" w:color="auto" w:fill="00B0F0"/>
            <w:vAlign w:val="center"/>
          </w:tcPr>
          <w:p w14:paraId="5CEFDF29" w14:textId="4B1B8E2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131C4F9F" w14:textId="7B29FB02"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5</w:t>
            </w:r>
          </w:p>
        </w:tc>
        <w:tc>
          <w:tcPr>
            <w:tcW w:w="923" w:type="dxa"/>
            <w:shd w:val="clear" w:color="auto" w:fill="00B0F0"/>
            <w:vAlign w:val="center"/>
          </w:tcPr>
          <w:p w14:paraId="68AD2BAB" w14:textId="148F717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24" w:type="dxa"/>
            <w:shd w:val="clear" w:color="auto" w:fill="00B050"/>
            <w:vAlign w:val="center"/>
          </w:tcPr>
          <w:p w14:paraId="12A53146" w14:textId="5DFFBD50"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7FE3D7C8" w14:textId="370E87E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c>
          <w:tcPr>
            <w:tcW w:w="930" w:type="dxa"/>
            <w:shd w:val="clear" w:color="auto" w:fill="00B050"/>
            <w:vAlign w:val="center"/>
          </w:tcPr>
          <w:p w14:paraId="28B70136" w14:textId="438124C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r>
      <w:tr w:rsidR="00CC28B4" w:rsidRPr="008A78C6" w14:paraId="1AC27E63" w14:textId="0FB64638" w:rsidTr="0041628B">
        <w:trPr>
          <w:jc w:val="center"/>
        </w:trPr>
        <w:tc>
          <w:tcPr>
            <w:tcW w:w="1178" w:type="dxa"/>
            <w:shd w:val="clear" w:color="auto" w:fill="D9D9D9" w:themeFill="background1" w:themeFillShade="D9"/>
          </w:tcPr>
          <w:p w14:paraId="4C9ADE3F"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979452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5CEA3631" w14:textId="5C5E4F17"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8</w:t>
            </w:r>
          </w:p>
        </w:tc>
        <w:tc>
          <w:tcPr>
            <w:tcW w:w="920" w:type="dxa"/>
            <w:shd w:val="clear" w:color="auto" w:fill="FF0000"/>
            <w:vAlign w:val="center"/>
          </w:tcPr>
          <w:p w14:paraId="28F85FB7" w14:textId="290D1D78"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6</w:t>
            </w:r>
          </w:p>
        </w:tc>
        <w:tc>
          <w:tcPr>
            <w:tcW w:w="917" w:type="dxa"/>
            <w:shd w:val="clear" w:color="auto" w:fill="00B0F0"/>
            <w:vAlign w:val="center"/>
          </w:tcPr>
          <w:p w14:paraId="33BC5AF8" w14:textId="4C6BC68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3ADE143F" w14:textId="5DACB8C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c>
          <w:tcPr>
            <w:tcW w:w="923" w:type="dxa"/>
            <w:shd w:val="clear" w:color="auto" w:fill="00B0F0"/>
            <w:vAlign w:val="center"/>
          </w:tcPr>
          <w:p w14:paraId="202DDEA1" w14:textId="463AAFC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c>
          <w:tcPr>
            <w:tcW w:w="924" w:type="dxa"/>
            <w:shd w:val="clear" w:color="auto" w:fill="00B050"/>
            <w:vAlign w:val="center"/>
          </w:tcPr>
          <w:p w14:paraId="0B65E16A" w14:textId="5475F8D9"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6266DA2F" w14:textId="4CD8865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c>
          <w:tcPr>
            <w:tcW w:w="930" w:type="dxa"/>
            <w:shd w:val="clear" w:color="auto" w:fill="00B050"/>
            <w:vAlign w:val="center"/>
          </w:tcPr>
          <w:p w14:paraId="5EB07E66" w14:textId="29A63B2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416BAE27" w14:textId="33EE07C4" w:rsidTr="0041628B">
        <w:trPr>
          <w:jc w:val="center"/>
        </w:trPr>
        <w:tc>
          <w:tcPr>
            <w:tcW w:w="1178" w:type="dxa"/>
            <w:shd w:val="clear" w:color="auto" w:fill="D9D9D9" w:themeFill="background1" w:themeFillShade="D9"/>
          </w:tcPr>
          <w:p w14:paraId="327762C6"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7303E96"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286E1164" w14:textId="10DDF0F6"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6</w:t>
            </w:r>
          </w:p>
        </w:tc>
        <w:tc>
          <w:tcPr>
            <w:tcW w:w="920" w:type="dxa"/>
            <w:shd w:val="clear" w:color="auto" w:fill="FF0000"/>
            <w:vAlign w:val="center"/>
          </w:tcPr>
          <w:p w14:paraId="594A8E3E" w14:textId="2D71D99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8</w:t>
            </w:r>
          </w:p>
        </w:tc>
        <w:tc>
          <w:tcPr>
            <w:tcW w:w="917" w:type="dxa"/>
            <w:shd w:val="clear" w:color="auto" w:fill="00B0F0"/>
            <w:vAlign w:val="center"/>
          </w:tcPr>
          <w:p w14:paraId="3C16E404" w14:textId="6937291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5C19F353" w14:textId="042F675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23" w:type="dxa"/>
            <w:shd w:val="clear" w:color="auto" w:fill="00B0F0"/>
            <w:vAlign w:val="center"/>
          </w:tcPr>
          <w:p w14:paraId="219DE520" w14:textId="299C393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10</w:t>
            </w:r>
          </w:p>
        </w:tc>
        <w:tc>
          <w:tcPr>
            <w:tcW w:w="924" w:type="dxa"/>
            <w:shd w:val="clear" w:color="auto" w:fill="00B050"/>
            <w:vAlign w:val="center"/>
          </w:tcPr>
          <w:p w14:paraId="3BF87D48" w14:textId="694CC1A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3E1173E0" w14:textId="40AF3F5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w:t>
            </w:r>
          </w:p>
        </w:tc>
        <w:tc>
          <w:tcPr>
            <w:tcW w:w="930" w:type="dxa"/>
            <w:shd w:val="clear" w:color="auto" w:fill="00B050"/>
            <w:vAlign w:val="center"/>
          </w:tcPr>
          <w:p w14:paraId="4DACB595" w14:textId="1E1D2A72"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w:t>
            </w:r>
          </w:p>
        </w:tc>
      </w:tr>
      <w:tr w:rsidR="00CC28B4" w:rsidRPr="008A78C6" w14:paraId="74AA4981" w14:textId="75BEE4A0" w:rsidTr="0041628B">
        <w:trPr>
          <w:jc w:val="center"/>
        </w:trPr>
        <w:tc>
          <w:tcPr>
            <w:tcW w:w="1178" w:type="dxa"/>
            <w:shd w:val="clear" w:color="auto" w:fill="D9D9D9" w:themeFill="background1" w:themeFillShade="D9"/>
          </w:tcPr>
          <w:p w14:paraId="5B04EA7A"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3B48578"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4689D6D6" w14:textId="3F70EE6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3</w:t>
            </w:r>
          </w:p>
        </w:tc>
        <w:tc>
          <w:tcPr>
            <w:tcW w:w="920" w:type="dxa"/>
            <w:shd w:val="clear" w:color="auto" w:fill="FF0000"/>
            <w:vAlign w:val="center"/>
          </w:tcPr>
          <w:p w14:paraId="53F4526C" w14:textId="6A7622BB"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8</w:t>
            </w:r>
          </w:p>
        </w:tc>
        <w:tc>
          <w:tcPr>
            <w:tcW w:w="917" w:type="dxa"/>
            <w:shd w:val="clear" w:color="auto" w:fill="00B0F0"/>
            <w:vAlign w:val="center"/>
          </w:tcPr>
          <w:p w14:paraId="1B014076" w14:textId="5FF2225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7C8E9475" w14:textId="671C560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23" w:type="dxa"/>
            <w:shd w:val="clear" w:color="auto" w:fill="00B0F0"/>
            <w:vAlign w:val="center"/>
          </w:tcPr>
          <w:p w14:paraId="3103AA55" w14:textId="451CE5A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9</w:t>
            </w:r>
          </w:p>
        </w:tc>
        <w:tc>
          <w:tcPr>
            <w:tcW w:w="924" w:type="dxa"/>
            <w:shd w:val="clear" w:color="auto" w:fill="00B050"/>
            <w:vAlign w:val="center"/>
          </w:tcPr>
          <w:p w14:paraId="3EC96D90" w14:textId="00A3A18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4B76823E" w14:textId="2078415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-5</w:t>
            </w:r>
          </w:p>
        </w:tc>
        <w:tc>
          <w:tcPr>
            <w:tcW w:w="930" w:type="dxa"/>
            <w:shd w:val="clear" w:color="auto" w:fill="00B050"/>
            <w:vAlign w:val="center"/>
          </w:tcPr>
          <w:p w14:paraId="3755C39D" w14:textId="406F47C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r>
      <w:tr w:rsidR="00CC28B4" w:rsidRPr="008A78C6" w14:paraId="177C798C" w14:textId="703E30AE" w:rsidTr="0041628B">
        <w:trPr>
          <w:jc w:val="center"/>
        </w:trPr>
        <w:tc>
          <w:tcPr>
            <w:tcW w:w="1178" w:type="dxa"/>
            <w:shd w:val="clear" w:color="auto" w:fill="D9D9D9" w:themeFill="background1" w:themeFillShade="D9"/>
          </w:tcPr>
          <w:p w14:paraId="43D2D6C5"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11F46C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54F7FDE7" w14:textId="37EC5C1A"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3</w:t>
            </w:r>
          </w:p>
        </w:tc>
        <w:tc>
          <w:tcPr>
            <w:tcW w:w="920" w:type="dxa"/>
            <w:shd w:val="clear" w:color="auto" w:fill="FF0000"/>
            <w:vAlign w:val="center"/>
          </w:tcPr>
          <w:p w14:paraId="3E0E090A" w14:textId="01961050"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14</w:t>
            </w:r>
          </w:p>
        </w:tc>
        <w:tc>
          <w:tcPr>
            <w:tcW w:w="917" w:type="dxa"/>
            <w:shd w:val="clear" w:color="auto" w:fill="00B0F0"/>
            <w:vAlign w:val="center"/>
          </w:tcPr>
          <w:p w14:paraId="57EADBA4" w14:textId="0822545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75BFEEDD" w14:textId="280B172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23" w:type="dxa"/>
            <w:shd w:val="clear" w:color="auto" w:fill="00B0F0"/>
            <w:vAlign w:val="center"/>
          </w:tcPr>
          <w:p w14:paraId="48D466E7" w14:textId="4C8402D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c>
          <w:tcPr>
            <w:tcW w:w="924" w:type="dxa"/>
            <w:shd w:val="clear" w:color="auto" w:fill="00B050"/>
            <w:vAlign w:val="center"/>
          </w:tcPr>
          <w:p w14:paraId="6900C3E5" w14:textId="7F6CE8F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7AA5E35F" w14:textId="1032FC5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-5</w:t>
            </w:r>
          </w:p>
        </w:tc>
        <w:tc>
          <w:tcPr>
            <w:tcW w:w="930" w:type="dxa"/>
            <w:shd w:val="clear" w:color="auto" w:fill="00B050"/>
            <w:vAlign w:val="center"/>
          </w:tcPr>
          <w:p w14:paraId="1CDE6A77" w14:textId="0F06712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13</w:t>
            </w:r>
          </w:p>
        </w:tc>
      </w:tr>
      <w:tr w:rsidR="00CC28B4" w:rsidRPr="008A78C6" w14:paraId="209DA7DC" w14:textId="1BA71666" w:rsidTr="0041628B">
        <w:trPr>
          <w:jc w:val="center"/>
        </w:trPr>
        <w:tc>
          <w:tcPr>
            <w:tcW w:w="1178" w:type="dxa"/>
            <w:shd w:val="clear" w:color="auto" w:fill="D9D9D9" w:themeFill="background1" w:themeFillShade="D9"/>
          </w:tcPr>
          <w:p w14:paraId="1D4FAA3B"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4FC8FB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516A5756" w14:textId="1823858E"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3</w:t>
            </w:r>
          </w:p>
        </w:tc>
        <w:tc>
          <w:tcPr>
            <w:tcW w:w="920" w:type="dxa"/>
            <w:shd w:val="clear" w:color="auto" w:fill="FF0000"/>
            <w:vAlign w:val="center"/>
          </w:tcPr>
          <w:p w14:paraId="5C9FE05A" w14:textId="25C75EA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18</w:t>
            </w:r>
          </w:p>
        </w:tc>
        <w:tc>
          <w:tcPr>
            <w:tcW w:w="917" w:type="dxa"/>
            <w:shd w:val="clear" w:color="auto" w:fill="00B0F0"/>
            <w:vAlign w:val="center"/>
          </w:tcPr>
          <w:p w14:paraId="55E72751" w14:textId="052F310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0B12B8B7" w14:textId="7E78567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13</w:t>
            </w:r>
          </w:p>
        </w:tc>
        <w:tc>
          <w:tcPr>
            <w:tcW w:w="923" w:type="dxa"/>
            <w:shd w:val="clear" w:color="auto" w:fill="00B0F0"/>
            <w:vAlign w:val="center"/>
          </w:tcPr>
          <w:p w14:paraId="77A56EEE" w14:textId="699A28A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c>
          <w:tcPr>
            <w:tcW w:w="924" w:type="dxa"/>
            <w:shd w:val="clear" w:color="auto" w:fill="00B050"/>
            <w:vAlign w:val="center"/>
          </w:tcPr>
          <w:p w14:paraId="7F66E1EC" w14:textId="5A15D68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20E523FE" w14:textId="12D490D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-10</w:t>
            </w:r>
          </w:p>
        </w:tc>
        <w:tc>
          <w:tcPr>
            <w:tcW w:w="930" w:type="dxa"/>
            <w:shd w:val="clear" w:color="auto" w:fill="00B050"/>
            <w:vAlign w:val="center"/>
          </w:tcPr>
          <w:p w14:paraId="7412FF40" w14:textId="7FC4D1E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17</w:t>
            </w:r>
          </w:p>
        </w:tc>
      </w:tr>
      <w:tr w:rsidR="00CC28B4" w:rsidRPr="008A78C6" w14:paraId="5BCC78C6" w14:textId="17D71CEF" w:rsidTr="0041628B">
        <w:trPr>
          <w:jc w:val="center"/>
        </w:trPr>
        <w:tc>
          <w:tcPr>
            <w:tcW w:w="1178" w:type="dxa"/>
            <w:shd w:val="clear" w:color="auto" w:fill="D9D9D9" w:themeFill="background1" w:themeFillShade="D9"/>
          </w:tcPr>
          <w:p w14:paraId="5B3D5F17"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C86B369"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2DC8AC47" w14:textId="069DAA5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w:t>
            </w:r>
          </w:p>
        </w:tc>
        <w:tc>
          <w:tcPr>
            <w:tcW w:w="920" w:type="dxa"/>
            <w:shd w:val="clear" w:color="auto" w:fill="FF0000"/>
            <w:vAlign w:val="center"/>
          </w:tcPr>
          <w:p w14:paraId="41AA916B" w14:textId="699BEA4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9</w:t>
            </w:r>
          </w:p>
        </w:tc>
        <w:tc>
          <w:tcPr>
            <w:tcW w:w="917" w:type="dxa"/>
            <w:shd w:val="clear" w:color="auto" w:fill="00B0F0"/>
            <w:vAlign w:val="center"/>
          </w:tcPr>
          <w:p w14:paraId="5FA4E079" w14:textId="3CB68B2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3AC94E14" w14:textId="42051C0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17</w:t>
            </w:r>
          </w:p>
        </w:tc>
        <w:tc>
          <w:tcPr>
            <w:tcW w:w="923" w:type="dxa"/>
            <w:shd w:val="clear" w:color="auto" w:fill="00B0F0"/>
            <w:vAlign w:val="center"/>
          </w:tcPr>
          <w:p w14:paraId="0685F31E" w14:textId="59110F9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02327502" w14:textId="7E90B00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216B8800" w14:textId="0FBF07D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-13</w:t>
            </w:r>
          </w:p>
        </w:tc>
        <w:tc>
          <w:tcPr>
            <w:tcW w:w="930" w:type="dxa"/>
            <w:shd w:val="clear" w:color="auto" w:fill="00B050"/>
            <w:vAlign w:val="center"/>
          </w:tcPr>
          <w:p w14:paraId="327DB8D8" w14:textId="2E9D900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9</w:t>
            </w:r>
          </w:p>
        </w:tc>
      </w:tr>
      <w:tr w:rsidR="00CC28B4" w:rsidRPr="008A78C6" w14:paraId="1ED8BBA1" w14:textId="1C28FCE7" w:rsidTr="0041628B">
        <w:trPr>
          <w:jc w:val="center"/>
        </w:trPr>
        <w:tc>
          <w:tcPr>
            <w:tcW w:w="1178" w:type="dxa"/>
            <w:shd w:val="clear" w:color="auto" w:fill="D9D9D9" w:themeFill="background1" w:themeFillShade="D9"/>
          </w:tcPr>
          <w:p w14:paraId="4E422A95"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D775B2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4FBC18DA" w14:textId="06F05A8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7</w:t>
            </w:r>
          </w:p>
        </w:tc>
        <w:tc>
          <w:tcPr>
            <w:tcW w:w="920" w:type="dxa"/>
            <w:shd w:val="clear" w:color="auto" w:fill="FF0000"/>
            <w:vAlign w:val="center"/>
          </w:tcPr>
          <w:p w14:paraId="6B80EFE3" w14:textId="4DCCEC51"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7</w:t>
            </w:r>
          </w:p>
        </w:tc>
        <w:tc>
          <w:tcPr>
            <w:tcW w:w="917" w:type="dxa"/>
            <w:shd w:val="clear" w:color="auto" w:fill="00B0F0"/>
            <w:vAlign w:val="center"/>
          </w:tcPr>
          <w:p w14:paraId="0190A6A1" w14:textId="6DAA9E0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42F4CD3F" w14:textId="457E463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22</w:t>
            </w:r>
          </w:p>
        </w:tc>
        <w:tc>
          <w:tcPr>
            <w:tcW w:w="923" w:type="dxa"/>
            <w:shd w:val="clear" w:color="auto" w:fill="00B0F0"/>
            <w:vAlign w:val="center"/>
          </w:tcPr>
          <w:p w14:paraId="7E124B1E" w14:textId="1857AE2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c>
          <w:tcPr>
            <w:tcW w:w="924" w:type="dxa"/>
            <w:shd w:val="clear" w:color="auto" w:fill="00B050"/>
            <w:vAlign w:val="center"/>
          </w:tcPr>
          <w:p w14:paraId="21791D51" w14:textId="76C1CF2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6EC71394" w14:textId="0435376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-15</w:t>
            </w:r>
          </w:p>
        </w:tc>
        <w:tc>
          <w:tcPr>
            <w:tcW w:w="930" w:type="dxa"/>
            <w:shd w:val="clear" w:color="auto" w:fill="00B050"/>
            <w:vAlign w:val="center"/>
          </w:tcPr>
          <w:p w14:paraId="6B7AF9DD" w14:textId="089C413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6</w:t>
            </w:r>
          </w:p>
        </w:tc>
      </w:tr>
      <w:tr w:rsidR="00CC28B4" w:rsidRPr="008A78C6" w14:paraId="7BEAEDAE" w14:textId="67D08C38" w:rsidTr="0041628B">
        <w:trPr>
          <w:jc w:val="center"/>
        </w:trPr>
        <w:tc>
          <w:tcPr>
            <w:tcW w:w="1178" w:type="dxa"/>
            <w:shd w:val="clear" w:color="auto" w:fill="D9D9D9" w:themeFill="background1" w:themeFillShade="D9"/>
          </w:tcPr>
          <w:p w14:paraId="7BA2E188"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992B704"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1C11BF5A" w14:textId="1C83FB4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11</w:t>
            </w:r>
          </w:p>
        </w:tc>
        <w:tc>
          <w:tcPr>
            <w:tcW w:w="920" w:type="dxa"/>
            <w:shd w:val="clear" w:color="auto" w:fill="FF0000"/>
            <w:vAlign w:val="center"/>
          </w:tcPr>
          <w:p w14:paraId="5D766467" w14:textId="0E4ACE8C"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15</w:t>
            </w:r>
          </w:p>
        </w:tc>
        <w:tc>
          <w:tcPr>
            <w:tcW w:w="917" w:type="dxa"/>
            <w:shd w:val="clear" w:color="auto" w:fill="00B0F0"/>
            <w:vAlign w:val="center"/>
          </w:tcPr>
          <w:p w14:paraId="4D63D9A5" w14:textId="6D7EB50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03891433" w14:textId="30F44D9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31</w:t>
            </w:r>
          </w:p>
        </w:tc>
        <w:tc>
          <w:tcPr>
            <w:tcW w:w="923" w:type="dxa"/>
            <w:shd w:val="clear" w:color="auto" w:fill="00B0F0"/>
            <w:vAlign w:val="center"/>
          </w:tcPr>
          <w:p w14:paraId="6FE694E4" w14:textId="2750CD8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7C84C407" w14:textId="61E8A42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4DD178E0" w14:textId="34EF5C2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-20</w:t>
            </w:r>
          </w:p>
        </w:tc>
        <w:tc>
          <w:tcPr>
            <w:tcW w:w="930" w:type="dxa"/>
            <w:shd w:val="clear" w:color="auto" w:fill="00B050"/>
            <w:vAlign w:val="center"/>
          </w:tcPr>
          <w:p w14:paraId="46A020C7" w14:textId="5DAEAC5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15</w:t>
            </w:r>
          </w:p>
        </w:tc>
      </w:tr>
      <w:tr w:rsidR="00CC28B4" w:rsidRPr="008A78C6" w14:paraId="7DD7FC8E" w14:textId="0816435E" w:rsidTr="0041628B">
        <w:trPr>
          <w:jc w:val="center"/>
        </w:trPr>
        <w:tc>
          <w:tcPr>
            <w:tcW w:w="1178" w:type="dxa"/>
            <w:shd w:val="clear" w:color="auto" w:fill="D9D9D9" w:themeFill="background1" w:themeFillShade="D9"/>
          </w:tcPr>
          <w:p w14:paraId="7EAD19FA"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6E293D8"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6305CCF1" w14:textId="1D4EAE25"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15</w:t>
            </w:r>
          </w:p>
        </w:tc>
        <w:tc>
          <w:tcPr>
            <w:tcW w:w="920" w:type="dxa"/>
            <w:shd w:val="clear" w:color="auto" w:fill="FF0000"/>
            <w:vAlign w:val="center"/>
          </w:tcPr>
          <w:p w14:paraId="11206EEE" w14:textId="6E7B91C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10</w:t>
            </w:r>
          </w:p>
        </w:tc>
        <w:tc>
          <w:tcPr>
            <w:tcW w:w="917" w:type="dxa"/>
            <w:shd w:val="clear" w:color="auto" w:fill="00B0F0"/>
            <w:vAlign w:val="center"/>
          </w:tcPr>
          <w:p w14:paraId="6EFC8E41" w14:textId="1116689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5ED6EDA9" w14:textId="23B71A4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22</w:t>
            </w:r>
          </w:p>
        </w:tc>
        <w:tc>
          <w:tcPr>
            <w:tcW w:w="923" w:type="dxa"/>
            <w:shd w:val="clear" w:color="auto" w:fill="00B0F0"/>
            <w:vAlign w:val="center"/>
          </w:tcPr>
          <w:p w14:paraId="7094218C" w14:textId="42791E0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0BCF5C30" w14:textId="3B82619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265EC118" w14:textId="13E5BBC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-7</w:t>
            </w:r>
          </w:p>
        </w:tc>
        <w:tc>
          <w:tcPr>
            <w:tcW w:w="930" w:type="dxa"/>
            <w:shd w:val="clear" w:color="auto" w:fill="00B050"/>
            <w:vAlign w:val="center"/>
          </w:tcPr>
          <w:p w14:paraId="59233527" w14:textId="6F61EC20"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10</w:t>
            </w:r>
          </w:p>
        </w:tc>
      </w:tr>
      <w:tr w:rsidR="00CC28B4" w:rsidRPr="008A78C6" w14:paraId="253D31DA" w14:textId="36BB085D" w:rsidTr="0041628B">
        <w:trPr>
          <w:jc w:val="center"/>
        </w:trPr>
        <w:tc>
          <w:tcPr>
            <w:tcW w:w="1178" w:type="dxa"/>
            <w:shd w:val="clear" w:color="auto" w:fill="D9D9D9" w:themeFill="background1" w:themeFillShade="D9"/>
          </w:tcPr>
          <w:p w14:paraId="6200C7CC"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593DB41"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6E8DA9D6" w14:textId="644F185D"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21</w:t>
            </w:r>
          </w:p>
        </w:tc>
        <w:tc>
          <w:tcPr>
            <w:tcW w:w="920" w:type="dxa"/>
            <w:shd w:val="clear" w:color="auto" w:fill="FF0000"/>
            <w:vAlign w:val="center"/>
          </w:tcPr>
          <w:p w14:paraId="213F78B6" w14:textId="49669A20"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5A06740E" w14:textId="1AAC8D3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1BAE42B3" w14:textId="68B2987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17</w:t>
            </w:r>
          </w:p>
        </w:tc>
        <w:tc>
          <w:tcPr>
            <w:tcW w:w="923" w:type="dxa"/>
            <w:shd w:val="clear" w:color="auto" w:fill="00B0F0"/>
            <w:vAlign w:val="center"/>
          </w:tcPr>
          <w:p w14:paraId="4BB977FE" w14:textId="268F5E5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64A6E211" w14:textId="65227B3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714C9C43" w14:textId="76DE618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c>
          <w:tcPr>
            <w:tcW w:w="930" w:type="dxa"/>
            <w:shd w:val="clear" w:color="auto" w:fill="00B050"/>
            <w:vAlign w:val="center"/>
          </w:tcPr>
          <w:p w14:paraId="403CA08A" w14:textId="4C510CE7"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68D70B05" w14:textId="70E7B648" w:rsidTr="0041628B">
        <w:trPr>
          <w:jc w:val="center"/>
        </w:trPr>
        <w:tc>
          <w:tcPr>
            <w:tcW w:w="1178" w:type="dxa"/>
            <w:shd w:val="clear" w:color="auto" w:fill="D9D9D9" w:themeFill="background1" w:themeFillShade="D9"/>
          </w:tcPr>
          <w:p w14:paraId="37AE4539"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0339E8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w:t>
            </w:r>
          </w:p>
        </w:tc>
        <w:tc>
          <w:tcPr>
            <w:tcW w:w="960" w:type="dxa"/>
            <w:shd w:val="clear" w:color="auto" w:fill="FF0000"/>
            <w:vAlign w:val="center"/>
          </w:tcPr>
          <w:p w14:paraId="78F1DFA2" w14:textId="5754B5B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25</w:t>
            </w:r>
          </w:p>
        </w:tc>
        <w:tc>
          <w:tcPr>
            <w:tcW w:w="920" w:type="dxa"/>
            <w:shd w:val="clear" w:color="auto" w:fill="FF0000"/>
            <w:vAlign w:val="center"/>
          </w:tcPr>
          <w:p w14:paraId="6A6A7395" w14:textId="67CD3607"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w:t>
            </w:r>
          </w:p>
        </w:tc>
        <w:tc>
          <w:tcPr>
            <w:tcW w:w="917" w:type="dxa"/>
            <w:shd w:val="clear" w:color="auto" w:fill="00B0F0"/>
            <w:vAlign w:val="center"/>
          </w:tcPr>
          <w:p w14:paraId="29614FB0" w14:textId="5C68DA0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7B41349D" w14:textId="3D820049"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33</w:t>
            </w:r>
          </w:p>
        </w:tc>
        <w:tc>
          <w:tcPr>
            <w:tcW w:w="923" w:type="dxa"/>
            <w:shd w:val="clear" w:color="auto" w:fill="00B0F0"/>
            <w:vAlign w:val="center"/>
          </w:tcPr>
          <w:p w14:paraId="721D4B1A" w14:textId="3F51C90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171A580B" w14:textId="3F993F6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c>
          <w:tcPr>
            <w:tcW w:w="921" w:type="dxa"/>
            <w:shd w:val="clear" w:color="auto" w:fill="00B050"/>
            <w:vAlign w:val="center"/>
          </w:tcPr>
          <w:p w14:paraId="43E1E02D" w14:textId="7522E91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-8</w:t>
            </w:r>
          </w:p>
        </w:tc>
        <w:tc>
          <w:tcPr>
            <w:tcW w:w="930" w:type="dxa"/>
            <w:shd w:val="clear" w:color="auto" w:fill="00B050"/>
            <w:vAlign w:val="center"/>
          </w:tcPr>
          <w:p w14:paraId="0448D46E" w14:textId="57546BB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r>
      <w:tr w:rsidR="00CC28B4" w:rsidRPr="008A78C6" w14:paraId="484A4033" w14:textId="790A4591" w:rsidTr="0041628B">
        <w:trPr>
          <w:jc w:val="center"/>
        </w:trPr>
        <w:tc>
          <w:tcPr>
            <w:tcW w:w="1178" w:type="dxa"/>
            <w:shd w:val="clear" w:color="auto" w:fill="D9D9D9" w:themeFill="background1" w:themeFillShade="D9"/>
          </w:tcPr>
          <w:p w14:paraId="1CCEB249"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69EAA5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7A27E762" w14:textId="4FFAD3B4"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30</w:t>
            </w:r>
          </w:p>
        </w:tc>
        <w:tc>
          <w:tcPr>
            <w:tcW w:w="920" w:type="dxa"/>
            <w:shd w:val="clear" w:color="auto" w:fill="FF0000"/>
            <w:vAlign w:val="center"/>
          </w:tcPr>
          <w:p w14:paraId="224AB272" w14:textId="64988E6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10B43ECE" w14:textId="5CB66350"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163D7477" w14:textId="5C0CE79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20</w:t>
            </w:r>
          </w:p>
        </w:tc>
        <w:tc>
          <w:tcPr>
            <w:tcW w:w="923" w:type="dxa"/>
            <w:shd w:val="clear" w:color="auto" w:fill="00B0F0"/>
            <w:vAlign w:val="center"/>
          </w:tcPr>
          <w:p w14:paraId="67E49C3A" w14:textId="761DDC3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52687BA4" w14:textId="7296A2B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0AA02269" w14:textId="17EE2EA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10</w:t>
            </w:r>
          </w:p>
        </w:tc>
        <w:tc>
          <w:tcPr>
            <w:tcW w:w="930" w:type="dxa"/>
            <w:shd w:val="clear" w:color="auto" w:fill="00B050"/>
            <w:vAlign w:val="center"/>
          </w:tcPr>
          <w:p w14:paraId="1A1BC211" w14:textId="2780E8E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574A4F1C" w14:textId="35F0B95A" w:rsidTr="0041628B">
        <w:trPr>
          <w:jc w:val="center"/>
        </w:trPr>
        <w:tc>
          <w:tcPr>
            <w:tcW w:w="1178" w:type="dxa"/>
            <w:shd w:val="clear" w:color="auto" w:fill="D9D9D9" w:themeFill="background1" w:themeFillShade="D9"/>
          </w:tcPr>
          <w:p w14:paraId="638DCA47"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B9B3851"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01882F4C" w14:textId="1CCC58CA"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47</w:t>
            </w:r>
          </w:p>
        </w:tc>
        <w:tc>
          <w:tcPr>
            <w:tcW w:w="920" w:type="dxa"/>
            <w:shd w:val="clear" w:color="auto" w:fill="FF0000"/>
            <w:vAlign w:val="center"/>
          </w:tcPr>
          <w:p w14:paraId="46100954" w14:textId="6676FD4B"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6303254F" w14:textId="1774BCA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6083F435" w14:textId="7475B2A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5</w:t>
            </w:r>
          </w:p>
        </w:tc>
        <w:tc>
          <w:tcPr>
            <w:tcW w:w="923" w:type="dxa"/>
            <w:shd w:val="clear" w:color="auto" w:fill="00B0F0"/>
            <w:vAlign w:val="center"/>
          </w:tcPr>
          <w:p w14:paraId="608B33AD" w14:textId="62545B2E"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2341F4F5" w14:textId="593AE6B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1E7C6B45" w14:textId="43B2407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42</w:t>
            </w:r>
          </w:p>
        </w:tc>
        <w:tc>
          <w:tcPr>
            <w:tcW w:w="930" w:type="dxa"/>
            <w:shd w:val="clear" w:color="auto" w:fill="00B050"/>
            <w:vAlign w:val="center"/>
          </w:tcPr>
          <w:p w14:paraId="6F038DDB" w14:textId="285F04D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118ACFA0" w14:textId="7665F46E" w:rsidTr="0041628B">
        <w:trPr>
          <w:jc w:val="center"/>
        </w:trPr>
        <w:tc>
          <w:tcPr>
            <w:tcW w:w="1178" w:type="dxa"/>
            <w:shd w:val="clear" w:color="auto" w:fill="D9D9D9" w:themeFill="background1" w:themeFillShade="D9"/>
          </w:tcPr>
          <w:p w14:paraId="58C9D39D"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DE0241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06217D2A" w14:textId="1AD6BF76"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47</w:t>
            </w:r>
          </w:p>
        </w:tc>
        <w:tc>
          <w:tcPr>
            <w:tcW w:w="920" w:type="dxa"/>
            <w:shd w:val="clear" w:color="auto" w:fill="FF0000"/>
            <w:vAlign w:val="center"/>
          </w:tcPr>
          <w:p w14:paraId="4B39C9F6" w14:textId="3B7BD1A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4CA88743" w14:textId="6049AB7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46BB1AAD" w14:textId="054485C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w:t>
            </w:r>
          </w:p>
        </w:tc>
        <w:tc>
          <w:tcPr>
            <w:tcW w:w="923" w:type="dxa"/>
            <w:shd w:val="clear" w:color="auto" w:fill="00B0F0"/>
            <w:vAlign w:val="center"/>
          </w:tcPr>
          <w:p w14:paraId="4DCB766B" w14:textId="30CD9D1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3FE8FD44" w14:textId="5B10DEE9"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7E3DE492" w14:textId="31448323"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45</w:t>
            </w:r>
          </w:p>
        </w:tc>
        <w:tc>
          <w:tcPr>
            <w:tcW w:w="930" w:type="dxa"/>
            <w:shd w:val="clear" w:color="auto" w:fill="00B050"/>
            <w:vAlign w:val="center"/>
          </w:tcPr>
          <w:p w14:paraId="405F1320" w14:textId="2C679E2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798807E1" w14:textId="1A6D9383" w:rsidTr="0041628B">
        <w:trPr>
          <w:jc w:val="center"/>
        </w:trPr>
        <w:tc>
          <w:tcPr>
            <w:tcW w:w="1178" w:type="dxa"/>
            <w:shd w:val="clear" w:color="auto" w:fill="D9D9D9" w:themeFill="background1" w:themeFillShade="D9"/>
          </w:tcPr>
          <w:p w14:paraId="154BDE0E"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825FD6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02C58782" w14:textId="04784D0A"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21</w:t>
            </w:r>
          </w:p>
        </w:tc>
        <w:tc>
          <w:tcPr>
            <w:tcW w:w="920" w:type="dxa"/>
            <w:shd w:val="clear" w:color="auto" w:fill="FF0000"/>
            <w:vAlign w:val="center"/>
          </w:tcPr>
          <w:p w14:paraId="0F4E40B4" w14:textId="1630379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3030673E" w14:textId="1E2BCA4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4930BB54" w14:textId="10FB42BC"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w:t>
            </w:r>
          </w:p>
        </w:tc>
        <w:tc>
          <w:tcPr>
            <w:tcW w:w="923" w:type="dxa"/>
            <w:shd w:val="clear" w:color="auto" w:fill="00B0F0"/>
            <w:vAlign w:val="center"/>
          </w:tcPr>
          <w:p w14:paraId="6EEC47B6" w14:textId="123BEA5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528E6357" w14:textId="1F99960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0D425DA9" w14:textId="621D212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19</w:t>
            </w:r>
          </w:p>
        </w:tc>
        <w:tc>
          <w:tcPr>
            <w:tcW w:w="930" w:type="dxa"/>
            <w:shd w:val="clear" w:color="auto" w:fill="00B050"/>
            <w:vAlign w:val="center"/>
          </w:tcPr>
          <w:p w14:paraId="78C0B6BE" w14:textId="128E694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26EB27F4" w14:textId="142F9308" w:rsidTr="0041628B">
        <w:trPr>
          <w:jc w:val="center"/>
        </w:trPr>
        <w:tc>
          <w:tcPr>
            <w:tcW w:w="1178" w:type="dxa"/>
            <w:shd w:val="clear" w:color="auto" w:fill="D9D9D9" w:themeFill="background1" w:themeFillShade="D9"/>
          </w:tcPr>
          <w:p w14:paraId="72A32FC2"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2D0CC0E"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40D80508" w14:textId="2F312422"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30</w:t>
            </w:r>
          </w:p>
        </w:tc>
        <w:tc>
          <w:tcPr>
            <w:tcW w:w="920" w:type="dxa"/>
            <w:shd w:val="clear" w:color="auto" w:fill="FF0000"/>
            <w:vAlign w:val="center"/>
          </w:tcPr>
          <w:p w14:paraId="66CCDDF1" w14:textId="0B43E72C"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246D4CC6" w14:textId="7C69AFE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2E97EB43" w14:textId="7D8DBBA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c>
          <w:tcPr>
            <w:tcW w:w="923" w:type="dxa"/>
            <w:shd w:val="clear" w:color="auto" w:fill="00B0F0"/>
            <w:vAlign w:val="center"/>
          </w:tcPr>
          <w:p w14:paraId="3A45E83C" w14:textId="41640ECB"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181764BA" w14:textId="36984C9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675E92EA" w14:textId="0BBF750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29</w:t>
            </w:r>
          </w:p>
        </w:tc>
        <w:tc>
          <w:tcPr>
            <w:tcW w:w="930" w:type="dxa"/>
            <w:shd w:val="clear" w:color="auto" w:fill="00B050"/>
            <w:vAlign w:val="center"/>
          </w:tcPr>
          <w:p w14:paraId="00286510" w14:textId="4AF9798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5864F5AC" w14:textId="28B9D168" w:rsidTr="0041628B">
        <w:trPr>
          <w:jc w:val="center"/>
        </w:trPr>
        <w:tc>
          <w:tcPr>
            <w:tcW w:w="1178" w:type="dxa"/>
            <w:shd w:val="clear" w:color="auto" w:fill="D9D9D9" w:themeFill="background1" w:themeFillShade="D9"/>
          </w:tcPr>
          <w:p w14:paraId="26689389"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7084D0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6EEBF84A" w14:textId="247F579D"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44</w:t>
            </w:r>
          </w:p>
        </w:tc>
        <w:tc>
          <w:tcPr>
            <w:tcW w:w="920" w:type="dxa"/>
            <w:shd w:val="clear" w:color="auto" w:fill="FF0000"/>
            <w:vAlign w:val="center"/>
          </w:tcPr>
          <w:p w14:paraId="1B49DA37" w14:textId="4450EE9D"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4395CA4C" w14:textId="5FB78CF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6679C1A1" w14:textId="1FA82C5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w:t>
            </w:r>
          </w:p>
        </w:tc>
        <w:tc>
          <w:tcPr>
            <w:tcW w:w="923" w:type="dxa"/>
            <w:shd w:val="clear" w:color="auto" w:fill="00B0F0"/>
            <w:vAlign w:val="center"/>
          </w:tcPr>
          <w:p w14:paraId="6DA119BA" w14:textId="11BAA19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4D955D94" w14:textId="3FD5BB0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053BADE4" w14:textId="0573E218"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43</w:t>
            </w:r>
          </w:p>
        </w:tc>
        <w:tc>
          <w:tcPr>
            <w:tcW w:w="930" w:type="dxa"/>
            <w:shd w:val="clear" w:color="auto" w:fill="00B050"/>
            <w:vAlign w:val="center"/>
          </w:tcPr>
          <w:p w14:paraId="7BA35E44" w14:textId="49B56632"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6696D26D" w14:textId="45645CFA" w:rsidTr="0041628B">
        <w:trPr>
          <w:jc w:val="center"/>
        </w:trPr>
        <w:tc>
          <w:tcPr>
            <w:tcW w:w="1178" w:type="dxa"/>
            <w:shd w:val="clear" w:color="auto" w:fill="D9D9D9" w:themeFill="background1" w:themeFillShade="D9"/>
          </w:tcPr>
          <w:p w14:paraId="3431A020"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FDEC8EF"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0C6CDFCB" w14:textId="50CF791A"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12</w:t>
            </w:r>
          </w:p>
        </w:tc>
        <w:tc>
          <w:tcPr>
            <w:tcW w:w="920" w:type="dxa"/>
            <w:shd w:val="clear" w:color="auto" w:fill="FF0000"/>
            <w:vAlign w:val="center"/>
          </w:tcPr>
          <w:p w14:paraId="299B8C94" w14:textId="4265B316"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6816D7B0" w14:textId="4F1E5DD6"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4EF2E995" w14:textId="5B02B42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3" w:type="dxa"/>
            <w:shd w:val="clear" w:color="auto" w:fill="00B0F0"/>
            <w:vAlign w:val="center"/>
          </w:tcPr>
          <w:p w14:paraId="47D2370D" w14:textId="11C54A9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3C3B62F7" w14:textId="58CADB8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2D3CA1CB" w14:textId="7954494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12</w:t>
            </w:r>
          </w:p>
        </w:tc>
        <w:tc>
          <w:tcPr>
            <w:tcW w:w="930" w:type="dxa"/>
            <w:shd w:val="clear" w:color="auto" w:fill="00B050"/>
            <w:vAlign w:val="center"/>
          </w:tcPr>
          <w:p w14:paraId="364FA97B" w14:textId="318CA321"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8A78C6" w14:paraId="474C5AC0" w14:textId="2925922D" w:rsidTr="0041628B">
        <w:trPr>
          <w:jc w:val="center"/>
        </w:trPr>
        <w:tc>
          <w:tcPr>
            <w:tcW w:w="1178" w:type="dxa"/>
            <w:shd w:val="clear" w:color="auto" w:fill="D9D9D9" w:themeFill="background1" w:themeFillShade="D9"/>
          </w:tcPr>
          <w:p w14:paraId="43137E3B" w14:textId="77777777" w:rsidR="00CC28B4" w:rsidRDefault="00CC28B4" w:rsidP="00CC28B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2942843"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60" w:type="dxa"/>
            <w:shd w:val="clear" w:color="auto" w:fill="FF0000"/>
            <w:vAlign w:val="center"/>
          </w:tcPr>
          <w:p w14:paraId="3CF10ED0" w14:textId="18D960F1"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4</w:t>
            </w:r>
          </w:p>
        </w:tc>
        <w:tc>
          <w:tcPr>
            <w:tcW w:w="920" w:type="dxa"/>
            <w:shd w:val="clear" w:color="auto" w:fill="FF0000"/>
            <w:vAlign w:val="center"/>
          </w:tcPr>
          <w:p w14:paraId="1D08DE24" w14:textId="6668C5C8" w:rsidR="00CC28B4" w:rsidRPr="0041628B" w:rsidRDefault="00CC28B4" w:rsidP="00CC28B4">
            <w:pPr>
              <w:pStyle w:val="BodyTextIndent"/>
              <w:ind w:left="0" w:firstLine="0"/>
              <w:jc w:val="center"/>
              <w:rPr>
                <w:rFonts w:ascii="Arial" w:hAnsi="Arial" w:cs="Arial"/>
                <w:b w:val="0"/>
                <w:bCs w:val="0"/>
                <w:iCs/>
                <w:color w:val="000000"/>
                <w:sz w:val="20"/>
                <w:szCs w:val="20"/>
                <w:lang w:val="ro-RO"/>
              </w:rPr>
            </w:pPr>
            <w:r w:rsidRPr="0041628B">
              <w:rPr>
                <w:rFonts w:ascii="Arial" w:hAnsi="Arial" w:cs="Arial"/>
                <w:b w:val="0"/>
                <w:bCs w:val="0"/>
                <w:color w:val="000000"/>
                <w:sz w:val="20"/>
                <w:szCs w:val="20"/>
              </w:rPr>
              <w:t>0</w:t>
            </w:r>
          </w:p>
        </w:tc>
        <w:tc>
          <w:tcPr>
            <w:tcW w:w="917" w:type="dxa"/>
            <w:shd w:val="clear" w:color="auto" w:fill="00B0F0"/>
            <w:vAlign w:val="center"/>
          </w:tcPr>
          <w:p w14:paraId="504FA57E" w14:textId="7B5AFD9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13" w:type="dxa"/>
            <w:shd w:val="clear" w:color="auto" w:fill="00B0F0"/>
            <w:vAlign w:val="center"/>
          </w:tcPr>
          <w:p w14:paraId="57C75863" w14:textId="6CBF19BD"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3" w:type="dxa"/>
            <w:shd w:val="clear" w:color="auto" w:fill="00B0F0"/>
            <w:vAlign w:val="center"/>
          </w:tcPr>
          <w:p w14:paraId="06D227C5" w14:textId="7A4B54FA"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4" w:type="dxa"/>
            <w:shd w:val="clear" w:color="auto" w:fill="00B050"/>
            <w:vAlign w:val="center"/>
          </w:tcPr>
          <w:p w14:paraId="21D17BAE" w14:textId="3707FB9F"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c>
          <w:tcPr>
            <w:tcW w:w="921" w:type="dxa"/>
            <w:shd w:val="clear" w:color="auto" w:fill="00B050"/>
            <w:vAlign w:val="center"/>
          </w:tcPr>
          <w:p w14:paraId="4C5A289F" w14:textId="484CE5E4"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4</w:t>
            </w:r>
          </w:p>
        </w:tc>
        <w:tc>
          <w:tcPr>
            <w:tcW w:w="930" w:type="dxa"/>
            <w:shd w:val="clear" w:color="auto" w:fill="00B050"/>
            <w:vAlign w:val="center"/>
          </w:tcPr>
          <w:p w14:paraId="21658E8F" w14:textId="491C4195" w:rsidR="00CC28B4" w:rsidRPr="00CC28B4" w:rsidRDefault="00CC28B4" w:rsidP="00CC28B4">
            <w:pPr>
              <w:pStyle w:val="BodyTextIndent"/>
              <w:ind w:left="0" w:firstLine="0"/>
              <w:jc w:val="center"/>
              <w:rPr>
                <w:rFonts w:ascii="Arial" w:hAnsi="Arial" w:cs="Arial"/>
                <w:b w:val="0"/>
                <w:bCs w:val="0"/>
                <w:iCs/>
                <w:color w:val="000000"/>
                <w:sz w:val="20"/>
                <w:szCs w:val="20"/>
                <w:lang w:val="ro-RO"/>
              </w:rPr>
            </w:pPr>
            <w:r w:rsidRPr="00CC28B4">
              <w:rPr>
                <w:rFonts w:ascii="Arial" w:hAnsi="Arial" w:cs="Arial"/>
                <w:b w:val="0"/>
                <w:bCs w:val="0"/>
                <w:color w:val="000000"/>
                <w:sz w:val="20"/>
                <w:szCs w:val="20"/>
              </w:rPr>
              <w:t>0</w:t>
            </w:r>
          </w:p>
        </w:tc>
      </w:tr>
      <w:tr w:rsidR="00CC28B4" w:rsidRPr="0025054A" w14:paraId="317E3ECA" w14:textId="501ABEFE" w:rsidTr="0041628B">
        <w:trPr>
          <w:jc w:val="center"/>
        </w:trPr>
        <w:tc>
          <w:tcPr>
            <w:tcW w:w="1178" w:type="dxa"/>
            <w:shd w:val="clear" w:color="auto" w:fill="D9D9D9" w:themeFill="background1" w:themeFillShade="D9"/>
          </w:tcPr>
          <w:p w14:paraId="57425BB4" w14:textId="77777777" w:rsidR="00CC28B4" w:rsidRPr="0025054A" w:rsidRDefault="00CC28B4" w:rsidP="00CC28B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C786764" w:rsidR="00CC28B4" w:rsidRPr="0041628B" w:rsidRDefault="00CC28B4" w:rsidP="00CC28B4">
            <w:pPr>
              <w:pStyle w:val="BodyTextIndent"/>
              <w:ind w:left="0" w:firstLine="0"/>
              <w:jc w:val="center"/>
              <w:rPr>
                <w:rFonts w:ascii="Arial" w:hAnsi="Arial" w:cs="Arial"/>
                <w:iCs/>
                <w:color w:val="000000"/>
                <w:sz w:val="20"/>
                <w:szCs w:val="20"/>
                <w:lang w:val="ro-RO"/>
              </w:rPr>
            </w:pPr>
            <w:r w:rsidRPr="0041628B">
              <w:rPr>
                <w:rFonts w:ascii="Arial" w:hAnsi="Arial" w:cs="Arial"/>
                <w:color w:val="000000"/>
                <w:sz w:val="20"/>
                <w:szCs w:val="20"/>
              </w:rPr>
              <w:t>1</w:t>
            </w:r>
          </w:p>
        </w:tc>
        <w:tc>
          <w:tcPr>
            <w:tcW w:w="960" w:type="dxa"/>
            <w:shd w:val="clear" w:color="auto" w:fill="FF0000"/>
            <w:vAlign w:val="center"/>
          </w:tcPr>
          <w:p w14:paraId="48EDEEAC" w14:textId="12234A16" w:rsidR="00CC28B4" w:rsidRPr="0041628B" w:rsidRDefault="00CC28B4" w:rsidP="00CC28B4">
            <w:pPr>
              <w:pStyle w:val="BodyTextIndent"/>
              <w:ind w:left="0" w:firstLine="0"/>
              <w:jc w:val="center"/>
              <w:rPr>
                <w:rFonts w:ascii="Arial" w:hAnsi="Arial" w:cs="Arial"/>
                <w:iCs/>
                <w:color w:val="000000"/>
                <w:sz w:val="20"/>
                <w:szCs w:val="20"/>
                <w:lang w:val="ro-RO"/>
              </w:rPr>
            </w:pPr>
            <w:r w:rsidRPr="0041628B">
              <w:rPr>
                <w:rFonts w:ascii="Arial" w:hAnsi="Arial" w:cs="Arial"/>
                <w:color w:val="000000"/>
                <w:sz w:val="20"/>
                <w:szCs w:val="20"/>
              </w:rPr>
              <w:t>424</w:t>
            </w:r>
          </w:p>
        </w:tc>
        <w:tc>
          <w:tcPr>
            <w:tcW w:w="920" w:type="dxa"/>
            <w:shd w:val="clear" w:color="auto" w:fill="FF0000"/>
            <w:vAlign w:val="center"/>
          </w:tcPr>
          <w:p w14:paraId="1D45FB0D" w14:textId="6EDDF0E7" w:rsidR="00CC28B4" w:rsidRPr="0041628B" w:rsidRDefault="00CC28B4" w:rsidP="00CC28B4">
            <w:pPr>
              <w:pStyle w:val="BodyTextIndent"/>
              <w:ind w:left="0" w:firstLine="0"/>
              <w:jc w:val="center"/>
              <w:rPr>
                <w:rFonts w:ascii="Arial" w:hAnsi="Arial" w:cs="Arial"/>
                <w:iCs/>
                <w:color w:val="000000"/>
                <w:sz w:val="20"/>
                <w:szCs w:val="20"/>
                <w:lang w:val="ro-RO"/>
              </w:rPr>
            </w:pPr>
            <w:r w:rsidRPr="0041628B">
              <w:rPr>
                <w:rFonts w:ascii="Arial" w:hAnsi="Arial" w:cs="Arial"/>
                <w:color w:val="000000"/>
                <w:sz w:val="20"/>
                <w:szCs w:val="20"/>
              </w:rPr>
              <w:t>111</w:t>
            </w:r>
          </w:p>
        </w:tc>
        <w:tc>
          <w:tcPr>
            <w:tcW w:w="917" w:type="dxa"/>
            <w:shd w:val="clear" w:color="auto" w:fill="00B0F0"/>
            <w:vAlign w:val="center"/>
          </w:tcPr>
          <w:p w14:paraId="207963B6" w14:textId="5C0CBE3B" w:rsidR="00CC28B4" w:rsidRPr="00CC28B4" w:rsidRDefault="00CC28B4" w:rsidP="00CC28B4">
            <w:pPr>
              <w:pStyle w:val="BodyTextIndent"/>
              <w:ind w:left="0" w:firstLine="0"/>
              <w:jc w:val="center"/>
              <w:rPr>
                <w:rFonts w:ascii="Arial" w:hAnsi="Arial" w:cs="Arial"/>
                <w:iCs/>
                <w:color w:val="000000"/>
                <w:sz w:val="20"/>
                <w:szCs w:val="20"/>
                <w:lang w:val="ro-RO"/>
              </w:rPr>
            </w:pPr>
            <w:r w:rsidRPr="00CC28B4">
              <w:rPr>
                <w:rFonts w:ascii="Arial" w:hAnsi="Arial" w:cs="Arial"/>
                <w:color w:val="000000"/>
                <w:sz w:val="20"/>
                <w:szCs w:val="20"/>
              </w:rPr>
              <w:t>0</w:t>
            </w:r>
          </w:p>
        </w:tc>
        <w:tc>
          <w:tcPr>
            <w:tcW w:w="913" w:type="dxa"/>
            <w:shd w:val="clear" w:color="auto" w:fill="00B0F0"/>
            <w:vAlign w:val="center"/>
          </w:tcPr>
          <w:p w14:paraId="5250FD3F" w14:textId="6FEAB3C0" w:rsidR="00CC28B4" w:rsidRPr="00CC28B4" w:rsidRDefault="00CC28B4" w:rsidP="00CC28B4">
            <w:pPr>
              <w:pStyle w:val="BodyTextIndent"/>
              <w:ind w:left="0" w:firstLine="0"/>
              <w:jc w:val="center"/>
              <w:rPr>
                <w:rFonts w:ascii="Arial" w:hAnsi="Arial" w:cs="Arial"/>
                <w:iCs/>
                <w:color w:val="000000"/>
                <w:sz w:val="20"/>
                <w:szCs w:val="20"/>
                <w:lang w:val="ro-RO"/>
              </w:rPr>
            </w:pPr>
            <w:r w:rsidRPr="00CC28B4">
              <w:rPr>
                <w:rFonts w:ascii="Arial" w:hAnsi="Arial" w:cs="Arial"/>
                <w:color w:val="000000"/>
                <w:sz w:val="20"/>
                <w:szCs w:val="20"/>
              </w:rPr>
              <w:t>247</w:t>
            </w:r>
          </w:p>
        </w:tc>
        <w:tc>
          <w:tcPr>
            <w:tcW w:w="923" w:type="dxa"/>
            <w:shd w:val="clear" w:color="auto" w:fill="00B0F0"/>
            <w:vAlign w:val="center"/>
          </w:tcPr>
          <w:p w14:paraId="6AEA16EC" w14:textId="19FEB02F" w:rsidR="00CC28B4" w:rsidRPr="00CC28B4" w:rsidRDefault="00CC28B4" w:rsidP="00CC28B4">
            <w:pPr>
              <w:pStyle w:val="BodyTextIndent"/>
              <w:ind w:left="0" w:firstLine="0"/>
              <w:jc w:val="center"/>
              <w:rPr>
                <w:rFonts w:ascii="Arial" w:hAnsi="Arial" w:cs="Arial"/>
                <w:iCs/>
                <w:color w:val="000000"/>
                <w:sz w:val="20"/>
                <w:szCs w:val="20"/>
                <w:lang w:val="ro-RO"/>
              </w:rPr>
            </w:pPr>
            <w:r w:rsidRPr="00CC28B4">
              <w:rPr>
                <w:rFonts w:ascii="Arial" w:hAnsi="Arial" w:cs="Arial"/>
                <w:color w:val="000000"/>
                <w:sz w:val="20"/>
                <w:szCs w:val="20"/>
              </w:rPr>
              <w:t>65</w:t>
            </w:r>
          </w:p>
        </w:tc>
        <w:tc>
          <w:tcPr>
            <w:tcW w:w="924" w:type="dxa"/>
            <w:shd w:val="clear" w:color="auto" w:fill="00B050"/>
            <w:vAlign w:val="center"/>
          </w:tcPr>
          <w:p w14:paraId="374DCB8E" w14:textId="5AB9B00C" w:rsidR="00CC28B4" w:rsidRPr="00CC28B4" w:rsidRDefault="00CC28B4" w:rsidP="00CC28B4">
            <w:pPr>
              <w:pStyle w:val="BodyTextIndent"/>
              <w:ind w:left="0" w:firstLine="0"/>
              <w:jc w:val="center"/>
              <w:rPr>
                <w:rFonts w:ascii="Arial" w:hAnsi="Arial" w:cs="Arial"/>
                <w:iCs/>
                <w:color w:val="000000"/>
                <w:sz w:val="20"/>
                <w:szCs w:val="20"/>
                <w:lang w:val="ro-RO"/>
              </w:rPr>
            </w:pPr>
            <w:r w:rsidRPr="00CC28B4">
              <w:rPr>
                <w:rFonts w:ascii="Arial" w:hAnsi="Arial" w:cs="Arial"/>
                <w:color w:val="000000"/>
                <w:sz w:val="20"/>
                <w:szCs w:val="20"/>
              </w:rPr>
              <w:t>1</w:t>
            </w:r>
          </w:p>
        </w:tc>
        <w:tc>
          <w:tcPr>
            <w:tcW w:w="921" w:type="dxa"/>
            <w:shd w:val="clear" w:color="auto" w:fill="00B050"/>
            <w:vAlign w:val="center"/>
          </w:tcPr>
          <w:p w14:paraId="43A144AD" w14:textId="20A3A64F" w:rsidR="00CC28B4" w:rsidRPr="00CC28B4" w:rsidRDefault="00CC28B4" w:rsidP="00CC28B4">
            <w:pPr>
              <w:pStyle w:val="BodyTextIndent"/>
              <w:ind w:left="0" w:firstLine="0"/>
              <w:jc w:val="center"/>
              <w:rPr>
                <w:rFonts w:ascii="Arial" w:hAnsi="Arial" w:cs="Arial"/>
                <w:iCs/>
                <w:color w:val="000000"/>
                <w:sz w:val="20"/>
                <w:szCs w:val="20"/>
                <w:lang w:val="ro-RO"/>
              </w:rPr>
            </w:pPr>
            <w:r w:rsidRPr="00CC28B4">
              <w:rPr>
                <w:rFonts w:ascii="Arial" w:hAnsi="Arial" w:cs="Arial"/>
                <w:color w:val="000000"/>
                <w:sz w:val="20"/>
                <w:szCs w:val="20"/>
              </w:rPr>
              <w:t>177</w:t>
            </w:r>
          </w:p>
        </w:tc>
        <w:tc>
          <w:tcPr>
            <w:tcW w:w="930" w:type="dxa"/>
            <w:shd w:val="clear" w:color="auto" w:fill="00B050"/>
            <w:vAlign w:val="center"/>
          </w:tcPr>
          <w:p w14:paraId="2D1DF536" w14:textId="412FF865" w:rsidR="00CC28B4" w:rsidRPr="00CC28B4" w:rsidRDefault="00CC28B4" w:rsidP="00CC28B4">
            <w:pPr>
              <w:pStyle w:val="BodyTextIndent"/>
              <w:ind w:left="0" w:firstLine="0"/>
              <w:jc w:val="center"/>
              <w:rPr>
                <w:rFonts w:ascii="Arial" w:hAnsi="Arial" w:cs="Arial"/>
                <w:iCs/>
                <w:color w:val="000000"/>
                <w:sz w:val="20"/>
                <w:szCs w:val="20"/>
                <w:lang w:val="ro-RO"/>
              </w:rPr>
            </w:pPr>
            <w:r w:rsidRPr="00CC28B4">
              <w:rPr>
                <w:rFonts w:ascii="Arial" w:hAnsi="Arial" w:cs="Arial"/>
                <w:color w:val="000000"/>
                <w:sz w:val="20"/>
                <w:szCs w:val="20"/>
              </w:rPr>
              <w:t>46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EA65" w14:textId="77777777" w:rsidR="00914CFC" w:rsidRDefault="00914CFC">
      <w:r>
        <w:separator/>
      </w:r>
    </w:p>
  </w:endnote>
  <w:endnote w:type="continuationSeparator" w:id="0">
    <w:p w14:paraId="22CAFFC0" w14:textId="77777777" w:rsidR="00914CFC" w:rsidRDefault="0091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A61FE" w14:textId="77777777" w:rsidR="00914CFC" w:rsidRDefault="00914CFC">
      <w:r>
        <w:separator/>
      </w:r>
    </w:p>
  </w:footnote>
  <w:footnote w:type="continuationSeparator" w:id="0">
    <w:p w14:paraId="5E5A3D5A" w14:textId="77777777" w:rsidR="00914CFC" w:rsidRDefault="00914CFC">
      <w:r>
        <w:continuationSeparator/>
      </w:r>
    </w:p>
  </w:footnote>
  <w:footnote w:id="1">
    <w:p w14:paraId="2AB6EF29" w14:textId="77777777" w:rsidR="002B43F1" w:rsidRPr="00C9714F" w:rsidRDefault="002B43F1" w:rsidP="002B43F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D53FA"/>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628B"/>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274"/>
    <w:rsid w:val="0051541F"/>
    <w:rsid w:val="00515C06"/>
    <w:rsid w:val="005162EB"/>
    <w:rsid w:val="0052045F"/>
    <w:rsid w:val="00520903"/>
    <w:rsid w:val="00520F0B"/>
    <w:rsid w:val="005211C4"/>
    <w:rsid w:val="0052391B"/>
    <w:rsid w:val="00523B74"/>
    <w:rsid w:val="00526354"/>
    <w:rsid w:val="0052667C"/>
    <w:rsid w:val="005268D7"/>
    <w:rsid w:val="00527BBB"/>
    <w:rsid w:val="00527F44"/>
    <w:rsid w:val="005304A3"/>
    <w:rsid w:val="0053241E"/>
    <w:rsid w:val="00533DF7"/>
    <w:rsid w:val="005340EB"/>
    <w:rsid w:val="00537485"/>
    <w:rsid w:val="00541D91"/>
    <w:rsid w:val="00543E9A"/>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29EE"/>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4CFC"/>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4D90"/>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3C6D"/>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CC"/>
    <w:rsid w:val="00B603DB"/>
    <w:rsid w:val="00B6143C"/>
    <w:rsid w:val="00B62B70"/>
    <w:rsid w:val="00B62D2D"/>
    <w:rsid w:val="00B6316C"/>
    <w:rsid w:val="00B640F5"/>
    <w:rsid w:val="00B642BB"/>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1CA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029"/>
    <w:rsid w:val="00CB5CCB"/>
    <w:rsid w:val="00CC0DA0"/>
    <w:rsid w:val="00CC10EB"/>
    <w:rsid w:val="00CC2775"/>
    <w:rsid w:val="00CC28B4"/>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CF7515"/>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2013"/>
    <w:rsid w:val="00DB43C3"/>
    <w:rsid w:val="00DB5623"/>
    <w:rsid w:val="00DB66DB"/>
    <w:rsid w:val="00DB7862"/>
    <w:rsid w:val="00DC0E55"/>
    <w:rsid w:val="00DC1D13"/>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49C0"/>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26</Pages>
  <Words>6839</Words>
  <Characters>38986</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2026-05-28T18:05:00Z</dcterms:modified>
</cp:coreProperties>
</file>