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A714396" w14:textId="20B39392" w:rsidR="0056144C" w:rsidRDefault="0056144C" w:rsidP="0056144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B791A">
        <w:rPr>
          <w:rFonts w:ascii="Arial" w:hAnsi="Arial" w:cs="Arial"/>
          <w:b/>
          <w:noProof/>
          <w:sz w:val="40"/>
          <w:szCs w:val="40"/>
          <w:lang w:val="fr-FR"/>
        </w:rPr>
        <w:drawing>
          <wp:inline distT="0" distB="0" distL="0" distR="0" wp14:anchorId="0C3C901C" wp14:editId="24B72282">
            <wp:extent cx="5494655" cy="4131945"/>
            <wp:effectExtent l="0" t="0" r="0" b="1905"/>
            <wp:docPr id="160420565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4131945"/>
                    </a:xfrm>
                    <a:prstGeom prst="rect">
                      <a:avLst/>
                    </a:prstGeom>
                    <a:noFill/>
                    <a:ln>
                      <a:noFill/>
                    </a:ln>
                  </pic:spPr>
                </pic:pic>
              </a:graphicData>
            </a:graphic>
          </wp:inline>
        </w:drawing>
      </w:r>
    </w:p>
    <w:p w14:paraId="363A9AEC" w14:textId="77777777" w:rsidR="0056144C" w:rsidRDefault="0056144C" w:rsidP="0056144C">
      <w:pPr>
        <w:pStyle w:val="DefaultText"/>
        <w:jc w:val="center"/>
        <w:rPr>
          <w:rFonts w:ascii="Arial" w:hAnsi="Arial" w:cs="Arial"/>
          <w:b/>
          <w:sz w:val="32"/>
          <w:szCs w:val="32"/>
          <w:lang w:val="ro-RO"/>
        </w:rPr>
      </w:pPr>
      <w:r>
        <w:rPr>
          <w:rFonts w:ascii="Arial" w:hAnsi="Arial" w:cs="Arial"/>
          <w:b/>
          <w:sz w:val="32"/>
          <w:szCs w:val="32"/>
          <w:lang w:val="ro-RO"/>
        </w:rPr>
        <w:t>DN64_km105+970-km115+480</w:t>
      </w:r>
    </w:p>
    <w:p w14:paraId="49A8F3D5" w14:textId="015629E1" w:rsidR="00CF0728" w:rsidRDefault="0056144C" w:rsidP="0056144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328F75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56144C">
        <w:rPr>
          <w:rFonts w:ascii="Arial" w:hAnsi="Arial" w:cs="Arial"/>
          <w:lang w:val="pt-BR"/>
        </w:rPr>
        <w:t>4</w:t>
      </w:r>
      <w:r w:rsidR="00CF0728">
        <w:rPr>
          <w:rFonts w:ascii="Arial" w:hAnsi="Arial" w:cs="Arial"/>
          <w:lang w:val="pt-BR"/>
        </w:rPr>
        <w:t>_km</w:t>
      </w:r>
      <w:r w:rsidR="0056144C">
        <w:rPr>
          <w:rFonts w:ascii="Arial" w:hAnsi="Arial" w:cs="Arial"/>
          <w:lang w:val="pt-BR"/>
        </w:rPr>
        <w:t>105</w:t>
      </w:r>
      <w:r w:rsidR="00CF0728">
        <w:rPr>
          <w:rFonts w:ascii="Arial" w:hAnsi="Arial" w:cs="Arial"/>
          <w:lang w:val="pt-BR"/>
        </w:rPr>
        <w:t>+</w:t>
      </w:r>
      <w:r w:rsidR="0056144C">
        <w:rPr>
          <w:rFonts w:ascii="Arial" w:hAnsi="Arial" w:cs="Arial"/>
          <w:lang w:val="pt-BR"/>
        </w:rPr>
        <w:t>9</w:t>
      </w:r>
      <w:r w:rsidR="00871FFA">
        <w:rPr>
          <w:rFonts w:ascii="Arial" w:hAnsi="Arial" w:cs="Arial"/>
          <w:lang w:val="pt-BR"/>
        </w:rPr>
        <w:t>7</w:t>
      </w:r>
      <w:r w:rsidR="00471EC0">
        <w:rPr>
          <w:rFonts w:ascii="Arial" w:hAnsi="Arial" w:cs="Arial"/>
          <w:lang w:val="pt-BR"/>
        </w:rPr>
        <w:t>0</w:t>
      </w:r>
      <w:r w:rsidR="00CF0728">
        <w:rPr>
          <w:rFonts w:ascii="Arial" w:hAnsi="Arial" w:cs="Arial"/>
          <w:lang w:val="pt-BR"/>
        </w:rPr>
        <w:t>-km</w:t>
      </w:r>
      <w:r w:rsidR="0056144C">
        <w:rPr>
          <w:rFonts w:ascii="Arial" w:hAnsi="Arial" w:cs="Arial"/>
          <w:lang w:val="pt-BR"/>
        </w:rPr>
        <w:t>115</w:t>
      </w:r>
      <w:r w:rsidR="00CF0728">
        <w:rPr>
          <w:rFonts w:ascii="Arial" w:hAnsi="Arial" w:cs="Arial"/>
          <w:lang w:val="pt-BR"/>
        </w:rPr>
        <w:t>+</w:t>
      </w:r>
      <w:r w:rsidR="0056144C">
        <w:rPr>
          <w:rFonts w:ascii="Arial" w:hAnsi="Arial" w:cs="Arial"/>
          <w:lang w:val="pt-BR"/>
        </w:rPr>
        <w:t>480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A122B3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56144C">
        <w:rPr>
          <w:rFonts w:ascii="Arial" w:hAnsi="Arial" w:cs="Arial"/>
          <w:b/>
          <w:lang w:eastAsia="en-US"/>
        </w:rPr>
        <w:t>4</w:t>
      </w:r>
      <w:r w:rsidR="0052391B" w:rsidRPr="0052391B">
        <w:rPr>
          <w:rFonts w:ascii="Arial" w:hAnsi="Arial" w:cs="Arial"/>
          <w:b/>
          <w:lang w:eastAsia="en-US"/>
        </w:rPr>
        <w:t xml:space="preserve"> km </w:t>
      </w:r>
      <w:r w:rsidR="0056144C">
        <w:rPr>
          <w:rFonts w:ascii="Arial" w:hAnsi="Arial" w:cs="Arial"/>
          <w:b/>
          <w:lang w:eastAsia="en-US"/>
        </w:rPr>
        <w:t>105</w:t>
      </w:r>
      <w:r w:rsidR="009F0895" w:rsidRPr="0052391B">
        <w:rPr>
          <w:rFonts w:ascii="Arial" w:hAnsi="Arial" w:cs="Arial"/>
          <w:b/>
          <w:lang w:eastAsia="en-US"/>
        </w:rPr>
        <w:t>+</w:t>
      </w:r>
      <w:r w:rsidR="0056144C">
        <w:rPr>
          <w:rFonts w:ascii="Arial" w:hAnsi="Arial" w:cs="Arial"/>
          <w:b/>
          <w:lang w:eastAsia="en-US"/>
        </w:rPr>
        <w:t>970</w:t>
      </w:r>
      <w:r w:rsidR="009F0895">
        <w:rPr>
          <w:rFonts w:ascii="Arial" w:hAnsi="Arial" w:cs="Arial"/>
          <w:b/>
          <w:lang w:eastAsia="en-US"/>
        </w:rPr>
        <w:t xml:space="preserve"> </w:t>
      </w:r>
      <w:r w:rsidR="0052391B" w:rsidRPr="0052391B">
        <w:rPr>
          <w:rFonts w:ascii="Arial" w:hAnsi="Arial" w:cs="Arial"/>
          <w:b/>
          <w:lang w:eastAsia="en-US"/>
        </w:rPr>
        <w:t xml:space="preserve">– km </w:t>
      </w:r>
      <w:r w:rsidR="0056144C">
        <w:rPr>
          <w:rFonts w:ascii="Arial" w:hAnsi="Arial" w:cs="Arial"/>
          <w:b/>
          <w:lang w:eastAsia="en-US"/>
        </w:rPr>
        <w:t>115</w:t>
      </w:r>
      <w:r w:rsidR="0052391B" w:rsidRPr="0052391B">
        <w:rPr>
          <w:rFonts w:ascii="Arial" w:hAnsi="Arial" w:cs="Arial"/>
          <w:b/>
          <w:lang w:eastAsia="en-US"/>
        </w:rPr>
        <w:t>+</w:t>
      </w:r>
      <w:r w:rsidR="0056144C">
        <w:rPr>
          <w:rFonts w:ascii="Arial" w:hAnsi="Arial" w:cs="Arial"/>
          <w:b/>
          <w:lang w:eastAsia="en-US"/>
        </w:rPr>
        <w:t>480</w:t>
      </w:r>
    </w:p>
    <w:p w14:paraId="2A27BC93" w14:textId="77777777" w:rsidR="0056144C" w:rsidRDefault="0056144C" w:rsidP="0056144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DN64_km105+970-km115+</w:t>
      </w:r>
      <w:bookmarkEnd w:id="9"/>
      <w:r>
        <w:rPr>
          <w:rFonts w:ascii="Arial" w:hAnsi="Arial" w:cs="Arial"/>
          <w:color w:val="auto"/>
          <w:lang w:val="pt-BR"/>
        </w:rPr>
        <w:t xml:space="preserve">480 </w:t>
      </w:r>
      <w:bookmarkEnd w:id="10"/>
      <w:r>
        <w:rPr>
          <w:rFonts w:ascii="Arial" w:hAnsi="Arial" w:cs="Arial"/>
          <w:color w:val="auto"/>
          <w:lang w:val="pt-BR"/>
        </w:rPr>
        <w:t xml:space="preserve">face parte din drumul național DN64 de 135,434 km care leagă DN6 cu Stațiunea Olănești pe următorul traseu: Caracal (DN6), Drăgănești, Râmnicu Vâlcea și Olănești. Este delimitat de </w:t>
      </w:r>
      <w:r>
        <w:rPr>
          <w:rFonts w:ascii="Arial" w:hAnsi="Arial" w:cs="Arial"/>
          <w:color w:val="auto"/>
          <w:lang w:val="it-IT"/>
        </w:rPr>
        <w:t>început sector 4 benzi (Stupărei) și intravilan Râmnicu Vâlcea</w:t>
      </w:r>
      <w:r>
        <w:rPr>
          <w:rFonts w:ascii="Arial" w:hAnsi="Arial" w:cs="Arial"/>
          <w:color w:val="auto"/>
          <w:lang w:val="pt-BR"/>
        </w:rPr>
        <w:t>.</w:t>
      </w:r>
    </w:p>
    <w:p w14:paraId="517A28F8" w14:textId="77777777" w:rsidR="0056144C" w:rsidRPr="0093612E" w:rsidRDefault="0056144C" w:rsidP="0056144C">
      <w:pPr>
        <w:pStyle w:val="WW-Default"/>
        <w:jc w:val="both"/>
        <w:rPr>
          <w:rFonts w:ascii="Arial" w:hAnsi="Arial" w:cs="Arial"/>
          <w:color w:val="auto"/>
          <w:lang w:val="pt-BR"/>
        </w:rPr>
      </w:pPr>
    </w:p>
    <w:p w14:paraId="56829C91" w14:textId="77777777" w:rsidR="0056144C" w:rsidRDefault="0056144C" w:rsidP="0056144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9,510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BBD44C9" w14:textId="77777777" w:rsidR="0056144C" w:rsidRDefault="0056144C" w:rsidP="0056144C">
      <w:pPr>
        <w:pStyle w:val="WW-Default"/>
        <w:jc w:val="both"/>
        <w:rPr>
          <w:rFonts w:ascii="Arial" w:hAnsi="Arial" w:cs="Arial"/>
          <w:color w:val="auto"/>
          <w:lang w:val="pt-BR"/>
        </w:rPr>
      </w:pPr>
    </w:p>
    <w:p w14:paraId="5704B241" w14:textId="77777777" w:rsidR="0056144C" w:rsidRPr="00A46DA2" w:rsidRDefault="0056144C" w:rsidP="0056144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B791A">
        <w:rPr>
          <w:rFonts w:ascii="Arial" w:hAnsi="Arial" w:cs="Arial"/>
          <w:color w:val="auto"/>
          <w:lang w:val="pt-BR"/>
        </w:rPr>
        <w:t>5</w:t>
      </w:r>
      <w:r>
        <w:rPr>
          <w:rFonts w:ascii="Arial" w:hAnsi="Arial" w:cs="Arial"/>
          <w:color w:val="auto"/>
          <w:lang w:val="pt-BR"/>
        </w:rPr>
        <w:t>.</w:t>
      </w:r>
      <w:r w:rsidRPr="006B791A">
        <w:rPr>
          <w:rFonts w:ascii="Arial" w:hAnsi="Arial" w:cs="Arial"/>
          <w:color w:val="auto"/>
          <w:lang w:val="pt-BR"/>
        </w:rPr>
        <w:t>591</w:t>
      </w:r>
      <w:r>
        <w:rPr>
          <w:rFonts w:ascii="Arial" w:hAnsi="Arial" w:cs="Arial"/>
          <w:color w:val="auto"/>
          <w:lang w:val="pt-BR"/>
        </w:rPr>
        <w:t>.</w:t>
      </w:r>
      <w:r w:rsidRPr="006B791A">
        <w:rPr>
          <w:rFonts w:ascii="Arial" w:hAnsi="Arial" w:cs="Arial"/>
          <w:color w:val="auto"/>
          <w:lang w:val="pt-BR"/>
        </w:rPr>
        <w:t>435</w:t>
      </w:r>
    </w:p>
    <w:p w14:paraId="6A373C5B" w14:textId="77777777" w:rsidR="0056144C" w:rsidRDefault="0056144C" w:rsidP="0056144C">
      <w:pPr>
        <w:pStyle w:val="NormalWeb"/>
        <w:shd w:val="clear" w:color="auto" w:fill="FFFFFF"/>
        <w:spacing w:before="0" w:after="0"/>
        <w:jc w:val="both"/>
        <w:rPr>
          <w:rFonts w:ascii="Arial" w:hAnsi="Arial" w:cs="Arial"/>
          <w:b/>
          <w:bCs/>
          <w:lang w:val="pt-BR"/>
        </w:rPr>
      </w:pPr>
    </w:p>
    <w:p w14:paraId="6413599B" w14:textId="77777777" w:rsidR="0056144C" w:rsidRDefault="0056144C" w:rsidP="0056144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5617463" w14:textId="77777777" w:rsidR="0056144C" w:rsidRDefault="0056144C" w:rsidP="0056144C">
      <w:pPr>
        <w:pStyle w:val="NormalWeb"/>
        <w:shd w:val="clear" w:color="auto" w:fill="FFFFFF"/>
        <w:spacing w:before="0" w:after="0"/>
        <w:jc w:val="both"/>
        <w:rPr>
          <w:rFonts w:ascii="Arial" w:hAnsi="Arial" w:cs="Arial"/>
          <w:lang w:val="pt-BR"/>
        </w:rPr>
      </w:pPr>
    </w:p>
    <w:p w14:paraId="16BAD515" w14:textId="77777777" w:rsidR="0056144C" w:rsidRDefault="0056144C" w:rsidP="0056144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6144C" w14:paraId="7CD643E0" w14:textId="77777777" w:rsidTr="00751735">
        <w:trPr>
          <w:jc w:val="center"/>
        </w:trPr>
        <w:tc>
          <w:tcPr>
            <w:tcW w:w="1242" w:type="dxa"/>
            <w:vAlign w:val="center"/>
          </w:tcPr>
          <w:p w14:paraId="188D3550" w14:textId="77777777" w:rsidR="0056144C" w:rsidRDefault="0056144C" w:rsidP="0075173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C42F7C1" w14:textId="77777777" w:rsidR="0056144C" w:rsidRDefault="0056144C" w:rsidP="0075173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027A212" w14:textId="77777777" w:rsidR="0056144C" w:rsidRPr="00760283" w:rsidRDefault="0056144C" w:rsidP="007517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B816939" w14:textId="77777777" w:rsidR="0056144C" w:rsidRDefault="0056144C" w:rsidP="0075173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EAEA3FF" w14:textId="77777777" w:rsidR="0056144C" w:rsidRPr="00760283" w:rsidRDefault="0056144C" w:rsidP="007517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6144C" w14:paraId="4A92CA7C" w14:textId="77777777" w:rsidTr="00751735">
        <w:trPr>
          <w:jc w:val="center"/>
        </w:trPr>
        <w:tc>
          <w:tcPr>
            <w:tcW w:w="1242" w:type="dxa"/>
          </w:tcPr>
          <w:p w14:paraId="42F6EB33"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A9E310"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3178A6FE"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7CAB315E"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970</w:t>
            </w:r>
          </w:p>
        </w:tc>
        <w:tc>
          <w:tcPr>
            <w:tcW w:w="6469" w:type="dxa"/>
          </w:tcPr>
          <w:p w14:paraId="4E91CDD9" w14:textId="77777777" w:rsidR="0056144C" w:rsidRPr="00760283" w:rsidRDefault="0056144C" w:rsidP="00751735">
            <w:pPr>
              <w:pStyle w:val="Default"/>
              <w:rPr>
                <w:sz w:val="20"/>
                <w:szCs w:val="20"/>
              </w:rPr>
            </w:pPr>
            <w:proofErr w:type="spellStart"/>
            <w:r>
              <w:rPr>
                <w:sz w:val="20"/>
                <w:szCs w:val="20"/>
              </w:rPr>
              <w:t>Început</w:t>
            </w:r>
            <w:proofErr w:type="spellEnd"/>
            <w:r>
              <w:rPr>
                <w:sz w:val="20"/>
                <w:szCs w:val="20"/>
              </w:rPr>
              <w:t xml:space="preserve"> sector 4 </w:t>
            </w:r>
            <w:proofErr w:type="spellStart"/>
            <w:r>
              <w:rPr>
                <w:sz w:val="20"/>
                <w:szCs w:val="20"/>
              </w:rPr>
              <w:t>benzi</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Stupărei</w:t>
            </w:r>
            <w:proofErr w:type="spellEnd"/>
            <w:r>
              <w:rPr>
                <w:sz w:val="20"/>
                <w:szCs w:val="20"/>
              </w:rPr>
              <w:t xml:space="preserve"> (UAT </w:t>
            </w:r>
            <w:proofErr w:type="spellStart"/>
            <w:r>
              <w:rPr>
                <w:sz w:val="20"/>
                <w:szCs w:val="20"/>
              </w:rPr>
              <w:t>Mihăești</w:t>
            </w:r>
            <w:proofErr w:type="spellEnd"/>
            <w:r>
              <w:rPr>
                <w:sz w:val="20"/>
                <w:szCs w:val="20"/>
              </w:rPr>
              <w:t>)</w:t>
            </w:r>
          </w:p>
        </w:tc>
      </w:tr>
      <w:tr w:rsidR="0056144C" w14:paraId="44CA0D23" w14:textId="77777777" w:rsidTr="00751735">
        <w:trPr>
          <w:jc w:val="center"/>
        </w:trPr>
        <w:tc>
          <w:tcPr>
            <w:tcW w:w="1242" w:type="dxa"/>
          </w:tcPr>
          <w:p w14:paraId="7C6EC9EA"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45122A"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1D6AE5A"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73EB650B"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065</w:t>
            </w:r>
          </w:p>
        </w:tc>
        <w:tc>
          <w:tcPr>
            <w:tcW w:w="6469" w:type="dxa"/>
          </w:tcPr>
          <w:p w14:paraId="28905999" w14:textId="77777777" w:rsidR="0056144C" w:rsidRPr="00760283" w:rsidRDefault="0056144C" w:rsidP="007517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Stupărei</w:t>
            </w:r>
            <w:proofErr w:type="spellEnd"/>
          </w:p>
        </w:tc>
      </w:tr>
      <w:tr w:rsidR="0056144C" w14:paraId="5A3D4F27" w14:textId="77777777" w:rsidTr="00751735">
        <w:trPr>
          <w:jc w:val="center"/>
        </w:trPr>
        <w:tc>
          <w:tcPr>
            <w:tcW w:w="1242" w:type="dxa"/>
          </w:tcPr>
          <w:p w14:paraId="1666C74B"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F837F9"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70884058"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36195798"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065</w:t>
            </w:r>
          </w:p>
        </w:tc>
        <w:tc>
          <w:tcPr>
            <w:tcW w:w="6469" w:type="dxa"/>
          </w:tcPr>
          <w:p w14:paraId="05424427" w14:textId="77777777" w:rsidR="0056144C" w:rsidRPr="00760283" w:rsidRDefault="0056144C" w:rsidP="007517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Stolniceni</w:t>
            </w:r>
            <w:proofErr w:type="spellEnd"/>
            <w:r>
              <w:rPr>
                <w:sz w:val="20"/>
                <w:szCs w:val="20"/>
              </w:rPr>
              <w:t xml:space="preserve">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56144C" w14:paraId="5204AF55" w14:textId="77777777" w:rsidTr="00751735">
        <w:trPr>
          <w:jc w:val="center"/>
        </w:trPr>
        <w:tc>
          <w:tcPr>
            <w:tcW w:w="1242" w:type="dxa"/>
          </w:tcPr>
          <w:p w14:paraId="7D1273D7"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F2F5CB"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ECC3BCB"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109</w:t>
            </w:r>
          </w:p>
        </w:tc>
        <w:tc>
          <w:tcPr>
            <w:tcW w:w="567" w:type="dxa"/>
          </w:tcPr>
          <w:p w14:paraId="0C1ECCCA"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14A32665" w14:textId="77777777" w:rsidR="0056144C" w:rsidRDefault="0056144C" w:rsidP="007517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Stolniceni</w:t>
            </w:r>
            <w:proofErr w:type="spellEnd"/>
          </w:p>
        </w:tc>
      </w:tr>
      <w:tr w:rsidR="0056144C" w14:paraId="2514D789" w14:textId="77777777" w:rsidTr="00751735">
        <w:trPr>
          <w:jc w:val="center"/>
        </w:trPr>
        <w:tc>
          <w:tcPr>
            <w:tcW w:w="1242" w:type="dxa"/>
          </w:tcPr>
          <w:p w14:paraId="18C72407"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BDD359"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F61B6A7"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72A8FCC8"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469" w:type="dxa"/>
          </w:tcPr>
          <w:p w14:paraId="57F675DF" w14:textId="77777777" w:rsidR="0056144C" w:rsidRDefault="0056144C" w:rsidP="007517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Râureni</w:t>
            </w:r>
            <w:proofErr w:type="spellEnd"/>
            <w:r>
              <w:rPr>
                <w:sz w:val="20"/>
                <w:szCs w:val="20"/>
              </w:rPr>
              <w:t xml:space="preserve">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56144C" w14:paraId="24FE9F23" w14:textId="77777777" w:rsidTr="00751735">
        <w:trPr>
          <w:jc w:val="center"/>
        </w:trPr>
        <w:tc>
          <w:tcPr>
            <w:tcW w:w="1242" w:type="dxa"/>
          </w:tcPr>
          <w:p w14:paraId="2B9D6F59"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C5753C"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F2F58B7"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567" w:type="dxa"/>
          </w:tcPr>
          <w:p w14:paraId="766B16C1"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0554E5C0" w14:textId="77777777" w:rsidR="0056144C" w:rsidRPr="00DB7F64" w:rsidRDefault="0056144C" w:rsidP="00751735">
            <w:pPr>
              <w:pStyle w:val="Default"/>
              <w:rPr>
                <w:b/>
                <w:bCs/>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Râureni</w:t>
            </w:r>
            <w:proofErr w:type="spellEnd"/>
          </w:p>
        </w:tc>
      </w:tr>
      <w:tr w:rsidR="0056144C" w14:paraId="3323B10D" w14:textId="77777777" w:rsidTr="00751735">
        <w:trPr>
          <w:jc w:val="center"/>
        </w:trPr>
        <w:tc>
          <w:tcPr>
            <w:tcW w:w="1242" w:type="dxa"/>
          </w:tcPr>
          <w:p w14:paraId="572BD7E2"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05CE98"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21D380BA"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567" w:type="dxa"/>
          </w:tcPr>
          <w:p w14:paraId="49FE1B70"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346F768C" w14:textId="77777777" w:rsidR="0056144C" w:rsidRDefault="0056144C" w:rsidP="007517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Troian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56144C" w14:paraId="1603B889" w14:textId="77777777" w:rsidTr="00751735">
        <w:trPr>
          <w:jc w:val="center"/>
        </w:trPr>
        <w:tc>
          <w:tcPr>
            <w:tcW w:w="1242" w:type="dxa"/>
          </w:tcPr>
          <w:p w14:paraId="7B4C118B"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49E8D3"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E75ACB6"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567" w:type="dxa"/>
          </w:tcPr>
          <w:p w14:paraId="236F9597"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773</w:t>
            </w:r>
          </w:p>
        </w:tc>
        <w:tc>
          <w:tcPr>
            <w:tcW w:w="6469" w:type="dxa"/>
          </w:tcPr>
          <w:p w14:paraId="0ACA82AC" w14:textId="77777777" w:rsidR="0056144C" w:rsidRDefault="0056144C" w:rsidP="007517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6144C" w14:paraId="2F2744B1" w14:textId="77777777" w:rsidTr="00751735">
        <w:trPr>
          <w:jc w:val="center"/>
        </w:trPr>
        <w:tc>
          <w:tcPr>
            <w:tcW w:w="1242" w:type="dxa"/>
          </w:tcPr>
          <w:p w14:paraId="27CB0E27"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EAB25B"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DC90BC6"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114</w:t>
            </w:r>
          </w:p>
        </w:tc>
        <w:tc>
          <w:tcPr>
            <w:tcW w:w="567" w:type="dxa"/>
          </w:tcPr>
          <w:p w14:paraId="34D5860B"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302</w:t>
            </w:r>
          </w:p>
        </w:tc>
        <w:tc>
          <w:tcPr>
            <w:tcW w:w="6469" w:type="dxa"/>
          </w:tcPr>
          <w:p w14:paraId="7E842909" w14:textId="77777777" w:rsidR="0056144C" w:rsidRDefault="0056144C" w:rsidP="007517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6144C" w14:paraId="02CE5BB4" w14:textId="77777777" w:rsidTr="00751735">
        <w:trPr>
          <w:jc w:val="center"/>
        </w:trPr>
        <w:tc>
          <w:tcPr>
            <w:tcW w:w="1242" w:type="dxa"/>
          </w:tcPr>
          <w:p w14:paraId="10830F0C"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E5038C"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02C5D094"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79DF7283"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C390701" w14:textId="77777777" w:rsidR="0056144C" w:rsidRDefault="0056144C" w:rsidP="007517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Troian</w:t>
            </w:r>
          </w:p>
        </w:tc>
      </w:tr>
      <w:tr w:rsidR="0056144C" w14:paraId="283D2CB9" w14:textId="77777777" w:rsidTr="00751735">
        <w:trPr>
          <w:jc w:val="center"/>
        </w:trPr>
        <w:tc>
          <w:tcPr>
            <w:tcW w:w="1242" w:type="dxa"/>
          </w:tcPr>
          <w:p w14:paraId="41A0AD8E"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2EFE06" w14:textId="77777777" w:rsidR="0056144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1D40A11" w14:textId="77777777" w:rsidR="0056144C" w:rsidRPr="00760283"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7E92F880" w14:textId="77777777" w:rsidR="0056144C" w:rsidRPr="00E1681C" w:rsidRDefault="0056144C" w:rsidP="00751735">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469" w:type="dxa"/>
          </w:tcPr>
          <w:p w14:paraId="67544DE5" w14:textId="77777777" w:rsidR="0056144C" w:rsidRDefault="0056144C" w:rsidP="00751735">
            <w:pPr>
              <w:pStyle w:val="Default"/>
              <w:rPr>
                <w:sz w:val="20"/>
                <w:szCs w:val="20"/>
              </w:rPr>
            </w:pPr>
            <w:proofErr w:type="spellStart"/>
            <w:r>
              <w:rPr>
                <w:sz w:val="20"/>
                <w:szCs w:val="20"/>
              </w:rPr>
              <w:t>Intravilan</w:t>
            </w:r>
            <w:proofErr w:type="spellEnd"/>
            <w:r>
              <w:rPr>
                <w:sz w:val="20"/>
                <w:szCs w:val="20"/>
              </w:rPr>
              <w:t xml:space="preserve"> Mun. </w:t>
            </w:r>
            <w:proofErr w:type="spellStart"/>
            <w:r>
              <w:rPr>
                <w:sz w:val="20"/>
                <w:szCs w:val="20"/>
              </w:rPr>
              <w:t>Râmnicu</w:t>
            </w:r>
            <w:proofErr w:type="spellEnd"/>
            <w:r>
              <w:rPr>
                <w:sz w:val="20"/>
                <w:szCs w:val="20"/>
              </w:rPr>
              <w:t xml:space="preserve"> </w:t>
            </w:r>
            <w:proofErr w:type="spellStart"/>
            <w:r>
              <w:rPr>
                <w:sz w:val="20"/>
                <w:szCs w:val="20"/>
              </w:rPr>
              <w:t>Vâlcea</w:t>
            </w:r>
            <w:proofErr w:type="spellEnd"/>
          </w:p>
        </w:tc>
      </w:tr>
    </w:tbl>
    <w:p w14:paraId="4DE98993" w14:textId="77777777" w:rsidR="0056144C" w:rsidRDefault="0056144C" w:rsidP="0056144C">
      <w:pPr>
        <w:jc w:val="center"/>
        <w:rPr>
          <w:rFonts w:ascii="Arial" w:hAnsi="Arial" w:cs="Arial"/>
          <w:b/>
          <w:noProof/>
          <w:sz w:val="40"/>
          <w:szCs w:val="40"/>
          <w:lang w:val="fr-FR"/>
        </w:rPr>
      </w:pPr>
    </w:p>
    <w:p w14:paraId="134FBA7A" w14:textId="108B234B" w:rsidR="0056144C" w:rsidRPr="00C11403" w:rsidRDefault="0056144C" w:rsidP="0056144C">
      <w:pPr>
        <w:jc w:val="center"/>
        <w:rPr>
          <w:noProof/>
        </w:rPr>
      </w:pPr>
      <w:r w:rsidRPr="006B791A">
        <w:rPr>
          <w:rFonts w:ascii="Arial" w:hAnsi="Arial" w:cs="Arial"/>
          <w:b/>
          <w:noProof/>
          <w:sz w:val="40"/>
          <w:szCs w:val="40"/>
          <w:lang w:val="fr-FR"/>
        </w:rPr>
        <w:drawing>
          <wp:inline distT="0" distB="0" distL="0" distR="0" wp14:anchorId="0A383A78" wp14:editId="5AA1E997">
            <wp:extent cx="5494655" cy="4131945"/>
            <wp:effectExtent l="0" t="0" r="0" b="1905"/>
            <wp:docPr id="41135075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4131945"/>
                    </a:xfrm>
                    <a:prstGeom prst="rect">
                      <a:avLst/>
                    </a:prstGeom>
                    <a:noFill/>
                    <a:ln>
                      <a:noFill/>
                    </a:ln>
                  </pic:spPr>
                </pic:pic>
              </a:graphicData>
            </a:graphic>
          </wp:inline>
        </w:drawing>
      </w:r>
    </w:p>
    <w:p w14:paraId="74B18746" w14:textId="77777777" w:rsidR="0056144C" w:rsidRPr="004C4798" w:rsidRDefault="0056144C" w:rsidP="0056144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DN64 = km 105+970 – km 115+480</w:t>
      </w:r>
    </w:p>
    <w:p w14:paraId="599F8808" w14:textId="77777777" w:rsidR="0056144C" w:rsidRDefault="0056144C" w:rsidP="0056144C">
      <w:pPr>
        <w:jc w:val="both"/>
        <w:rPr>
          <w:rFonts w:ascii="Arial" w:hAnsi="Arial" w:cs="Arial"/>
          <w:lang w:val="ro-RO"/>
        </w:rPr>
      </w:pPr>
    </w:p>
    <w:p w14:paraId="583281A2" w14:textId="77777777" w:rsidR="0056144C" w:rsidRPr="000171AB" w:rsidRDefault="0056144C" w:rsidP="0056144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106.602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12.125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4A3FED1" w14:textId="77777777" w:rsidR="0056144C" w:rsidRDefault="0056144C" w:rsidP="0056144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53.057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6.137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2735F08" w14:textId="77777777" w:rsidR="0056144C" w:rsidRDefault="0056144C" w:rsidP="0056144C">
      <w:pPr>
        <w:pStyle w:val="NormalWeb"/>
        <w:shd w:val="clear" w:color="auto" w:fill="FFFFFF"/>
        <w:spacing w:before="0" w:after="0"/>
        <w:jc w:val="center"/>
        <w:rPr>
          <w:rFonts w:ascii="Arial" w:hAnsi="Arial" w:cs="Arial"/>
          <w:lang w:val="pt-BR"/>
        </w:rPr>
      </w:pPr>
    </w:p>
    <w:p w14:paraId="5F119E34" w14:textId="77777777" w:rsidR="0056144C" w:rsidRDefault="0056144C" w:rsidP="0056144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6144C" w14:paraId="1F0E473C" w14:textId="77777777" w:rsidTr="00751735">
        <w:trPr>
          <w:jc w:val="center"/>
        </w:trPr>
        <w:tc>
          <w:tcPr>
            <w:tcW w:w="2432" w:type="dxa"/>
            <w:vAlign w:val="center"/>
          </w:tcPr>
          <w:p w14:paraId="41EF2B19"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F5541BD"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4C7B977"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D22E0DA"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E18BDC6"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6351FB5"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6144C" w14:paraId="060432B5" w14:textId="77777777" w:rsidTr="00751735">
        <w:trPr>
          <w:jc w:val="center"/>
        </w:trPr>
        <w:tc>
          <w:tcPr>
            <w:tcW w:w="2432" w:type="dxa"/>
            <w:vAlign w:val="bottom"/>
          </w:tcPr>
          <w:p w14:paraId="01CF9288" w14:textId="77777777" w:rsidR="0056144C" w:rsidRDefault="0056144C" w:rsidP="00751735">
            <w:pPr>
              <w:jc w:val="center"/>
              <w:rPr>
                <w:rFonts w:ascii="Arial" w:hAnsi="Arial" w:cs="Arial"/>
                <w:sz w:val="20"/>
                <w:szCs w:val="20"/>
                <w:lang w:val="ro-RO"/>
              </w:rPr>
            </w:pPr>
            <w:r>
              <w:rPr>
                <w:rFonts w:ascii="Arial" w:hAnsi="Arial" w:cs="Arial"/>
                <w:sz w:val="20"/>
                <w:szCs w:val="20"/>
              </w:rPr>
              <w:t>BUDEŞTI</w:t>
            </w:r>
          </w:p>
        </w:tc>
        <w:tc>
          <w:tcPr>
            <w:tcW w:w="864" w:type="dxa"/>
            <w:vAlign w:val="bottom"/>
          </w:tcPr>
          <w:p w14:paraId="133514B2" w14:textId="77777777" w:rsidR="0056144C" w:rsidRDefault="0056144C" w:rsidP="00751735">
            <w:pPr>
              <w:jc w:val="center"/>
              <w:rPr>
                <w:rFonts w:ascii="Arial" w:hAnsi="Arial" w:cs="Arial"/>
                <w:sz w:val="20"/>
                <w:szCs w:val="20"/>
                <w:lang w:val="ro-RO"/>
              </w:rPr>
            </w:pPr>
            <w:r>
              <w:rPr>
                <w:rFonts w:ascii="Arial" w:hAnsi="Arial" w:cs="Arial"/>
                <w:sz w:val="20"/>
                <w:szCs w:val="20"/>
              </w:rPr>
              <w:t>VL</w:t>
            </w:r>
          </w:p>
        </w:tc>
        <w:tc>
          <w:tcPr>
            <w:tcW w:w="1370" w:type="dxa"/>
            <w:vAlign w:val="bottom"/>
          </w:tcPr>
          <w:p w14:paraId="7667A75C" w14:textId="77777777" w:rsidR="0056144C" w:rsidRDefault="0056144C" w:rsidP="00751735">
            <w:pPr>
              <w:jc w:val="center"/>
              <w:rPr>
                <w:rFonts w:ascii="Arial" w:hAnsi="Arial" w:cs="Arial"/>
                <w:sz w:val="20"/>
                <w:szCs w:val="20"/>
                <w:lang w:val="ro-RO"/>
              </w:rPr>
            </w:pPr>
            <w:r>
              <w:rPr>
                <w:rFonts w:ascii="Arial" w:hAnsi="Arial" w:cs="Arial"/>
                <w:sz w:val="20"/>
                <w:szCs w:val="20"/>
              </w:rPr>
              <w:t>6652</w:t>
            </w:r>
          </w:p>
        </w:tc>
        <w:tc>
          <w:tcPr>
            <w:tcW w:w="1356" w:type="dxa"/>
          </w:tcPr>
          <w:p w14:paraId="018C7C32" w14:textId="77777777" w:rsidR="0056144C" w:rsidRPr="005B61BE" w:rsidRDefault="0056144C" w:rsidP="0075173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58542BD" w14:textId="77777777" w:rsidR="0056144C" w:rsidRDefault="0056144C" w:rsidP="00751735">
            <w:pPr>
              <w:suppressAutoHyphens w:val="0"/>
              <w:jc w:val="center"/>
              <w:rPr>
                <w:rFonts w:ascii="Arial" w:hAnsi="Arial" w:cs="Arial"/>
                <w:sz w:val="20"/>
                <w:szCs w:val="20"/>
                <w:lang w:val="ro-RO" w:eastAsia="ro-RO"/>
              </w:rPr>
            </w:pPr>
            <w:r>
              <w:rPr>
                <w:rFonts w:ascii="Arial" w:hAnsi="Arial" w:cs="Arial"/>
                <w:sz w:val="20"/>
                <w:szCs w:val="20"/>
              </w:rPr>
              <w:t>2490</w:t>
            </w:r>
          </w:p>
        </w:tc>
        <w:tc>
          <w:tcPr>
            <w:tcW w:w="1701" w:type="dxa"/>
          </w:tcPr>
          <w:p w14:paraId="645E0575" w14:textId="77777777" w:rsidR="0056144C" w:rsidRPr="00492178" w:rsidRDefault="0056144C" w:rsidP="00751735">
            <w:pPr>
              <w:jc w:val="center"/>
              <w:rPr>
                <w:rFonts w:ascii="Arial" w:hAnsi="Arial" w:cs="Arial"/>
                <w:sz w:val="20"/>
                <w:szCs w:val="20"/>
                <w:lang w:val="ro-RO"/>
              </w:rPr>
            </w:pPr>
            <w:r>
              <w:rPr>
                <w:rFonts w:ascii="Arial" w:hAnsi="Arial" w:cs="Arial"/>
                <w:sz w:val="20"/>
                <w:szCs w:val="20"/>
                <w:lang w:val="ro-RO"/>
              </w:rPr>
              <w:t>0</w:t>
            </w:r>
          </w:p>
        </w:tc>
      </w:tr>
      <w:tr w:rsidR="0056144C" w14:paraId="33E0CF18" w14:textId="77777777" w:rsidTr="00751735">
        <w:trPr>
          <w:jc w:val="center"/>
        </w:trPr>
        <w:tc>
          <w:tcPr>
            <w:tcW w:w="2432" w:type="dxa"/>
            <w:vAlign w:val="bottom"/>
          </w:tcPr>
          <w:p w14:paraId="6A19EBC5" w14:textId="77777777" w:rsidR="0056144C" w:rsidRDefault="0056144C" w:rsidP="00751735">
            <w:pPr>
              <w:jc w:val="center"/>
              <w:rPr>
                <w:rFonts w:ascii="Arial" w:hAnsi="Arial" w:cs="Arial"/>
                <w:sz w:val="20"/>
                <w:szCs w:val="20"/>
              </w:rPr>
            </w:pPr>
            <w:r>
              <w:rPr>
                <w:rFonts w:ascii="Arial" w:hAnsi="Arial" w:cs="Arial"/>
                <w:sz w:val="20"/>
                <w:szCs w:val="20"/>
              </w:rPr>
              <w:t>MIHĂEŞTI</w:t>
            </w:r>
          </w:p>
        </w:tc>
        <w:tc>
          <w:tcPr>
            <w:tcW w:w="864" w:type="dxa"/>
            <w:vAlign w:val="bottom"/>
          </w:tcPr>
          <w:p w14:paraId="7F76D03C" w14:textId="77777777" w:rsidR="0056144C" w:rsidRDefault="0056144C" w:rsidP="00751735">
            <w:pPr>
              <w:jc w:val="center"/>
              <w:rPr>
                <w:rFonts w:ascii="Arial" w:hAnsi="Arial" w:cs="Arial"/>
                <w:sz w:val="20"/>
                <w:szCs w:val="20"/>
              </w:rPr>
            </w:pPr>
            <w:r>
              <w:rPr>
                <w:rFonts w:ascii="Arial" w:hAnsi="Arial" w:cs="Arial"/>
                <w:sz w:val="20"/>
                <w:szCs w:val="20"/>
              </w:rPr>
              <w:t>VL</w:t>
            </w:r>
          </w:p>
        </w:tc>
        <w:tc>
          <w:tcPr>
            <w:tcW w:w="1370" w:type="dxa"/>
            <w:vAlign w:val="bottom"/>
          </w:tcPr>
          <w:p w14:paraId="0C1F8EAD" w14:textId="77777777" w:rsidR="0056144C" w:rsidRDefault="0056144C" w:rsidP="00751735">
            <w:pPr>
              <w:jc w:val="center"/>
              <w:rPr>
                <w:rFonts w:ascii="Arial" w:hAnsi="Arial" w:cs="Arial"/>
                <w:sz w:val="20"/>
                <w:szCs w:val="20"/>
              </w:rPr>
            </w:pPr>
            <w:r>
              <w:rPr>
                <w:rFonts w:ascii="Arial" w:hAnsi="Arial" w:cs="Arial"/>
                <w:sz w:val="20"/>
                <w:szCs w:val="20"/>
              </w:rPr>
              <w:t>6799</w:t>
            </w:r>
          </w:p>
        </w:tc>
        <w:tc>
          <w:tcPr>
            <w:tcW w:w="1356" w:type="dxa"/>
          </w:tcPr>
          <w:p w14:paraId="31B14682" w14:textId="77777777" w:rsidR="0056144C" w:rsidRDefault="0056144C" w:rsidP="00751735">
            <w:pPr>
              <w:jc w:val="center"/>
              <w:rPr>
                <w:rFonts w:ascii="Arial" w:hAnsi="Arial" w:cs="Arial"/>
                <w:sz w:val="20"/>
                <w:szCs w:val="20"/>
                <w:lang w:val="ro-RO"/>
              </w:rPr>
            </w:pPr>
            <w:r>
              <w:rPr>
                <w:rFonts w:ascii="Arial" w:hAnsi="Arial" w:cs="Arial"/>
                <w:sz w:val="20"/>
                <w:szCs w:val="20"/>
                <w:lang w:val="ro-RO"/>
              </w:rPr>
              <w:t>210</w:t>
            </w:r>
          </w:p>
        </w:tc>
        <w:tc>
          <w:tcPr>
            <w:tcW w:w="1701" w:type="dxa"/>
            <w:vAlign w:val="bottom"/>
          </w:tcPr>
          <w:p w14:paraId="78EAC3E3" w14:textId="77777777" w:rsidR="0056144C" w:rsidRDefault="0056144C" w:rsidP="00751735">
            <w:pPr>
              <w:suppressAutoHyphens w:val="0"/>
              <w:jc w:val="center"/>
              <w:rPr>
                <w:rFonts w:ascii="Arial" w:hAnsi="Arial" w:cs="Arial"/>
                <w:sz w:val="20"/>
                <w:szCs w:val="20"/>
                <w:lang w:val="ro-RO" w:eastAsia="ro-RO"/>
              </w:rPr>
            </w:pPr>
            <w:r>
              <w:rPr>
                <w:rFonts w:ascii="Arial" w:hAnsi="Arial" w:cs="Arial"/>
                <w:sz w:val="20"/>
                <w:szCs w:val="20"/>
              </w:rPr>
              <w:t>2751</w:t>
            </w:r>
          </w:p>
        </w:tc>
        <w:tc>
          <w:tcPr>
            <w:tcW w:w="1701" w:type="dxa"/>
          </w:tcPr>
          <w:p w14:paraId="6169D36C" w14:textId="77777777" w:rsidR="0056144C" w:rsidRDefault="0056144C" w:rsidP="00751735">
            <w:pPr>
              <w:jc w:val="center"/>
              <w:rPr>
                <w:rFonts w:ascii="Arial" w:hAnsi="Arial" w:cs="Arial"/>
                <w:sz w:val="20"/>
                <w:szCs w:val="20"/>
                <w:lang w:val="ro-RO"/>
              </w:rPr>
            </w:pPr>
            <w:r>
              <w:rPr>
                <w:rFonts w:ascii="Arial" w:hAnsi="Arial" w:cs="Arial"/>
                <w:sz w:val="20"/>
                <w:szCs w:val="20"/>
                <w:lang w:val="ro-RO"/>
              </w:rPr>
              <w:t>89</w:t>
            </w:r>
          </w:p>
        </w:tc>
      </w:tr>
      <w:tr w:rsidR="0056144C" w14:paraId="698E2234" w14:textId="77777777" w:rsidTr="00751735">
        <w:trPr>
          <w:jc w:val="center"/>
        </w:trPr>
        <w:tc>
          <w:tcPr>
            <w:tcW w:w="2432" w:type="dxa"/>
            <w:vAlign w:val="bottom"/>
          </w:tcPr>
          <w:p w14:paraId="5275A508" w14:textId="77777777" w:rsidR="0056144C" w:rsidRDefault="0056144C" w:rsidP="00751735">
            <w:pPr>
              <w:jc w:val="center"/>
              <w:rPr>
                <w:rFonts w:ascii="Arial" w:hAnsi="Arial" w:cs="Arial"/>
                <w:sz w:val="20"/>
                <w:szCs w:val="20"/>
              </w:rPr>
            </w:pPr>
            <w:r>
              <w:rPr>
                <w:rFonts w:ascii="Arial" w:hAnsi="Arial" w:cs="Arial"/>
                <w:sz w:val="20"/>
                <w:szCs w:val="20"/>
              </w:rPr>
              <w:t>RÂMNICU VÂLCEA</w:t>
            </w:r>
          </w:p>
        </w:tc>
        <w:tc>
          <w:tcPr>
            <w:tcW w:w="864" w:type="dxa"/>
            <w:vAlign w:val="bottom"/>
          </w:tcPr>
          <w:p w14:paraId="06491188" w14:textId="77777777" w:rsidR="0056144C" w:rsidRDefault="0056144C" w:rsidP="00751735">
            <w:pPr>
              <w:jc w:val="center"/>
              <w:rPr>
                <w:rFonts w:ascii="Arial" w:hAnsi="Arial" w:cs="Arial"/>
                <w:sz w:val="20"/>
                <w:szCs w:val="20"/>
              </w:rPr>
            </w:pPr>
            <w:r>
              <w:rPr>
                <w:rFonts w:ascii="Arial" w:hAnsi="Arial" w:cs="Arial"/>
                <w:sz w:val="20"/>
                <w:szCs w:val="20"/>
              </w:rPr>
              <w:t>VL</w:t>
            </w:r>
          </w:p>
        </w:tc>
        <w:tc>
          <w:tcPr>
            <w:tcW w:w="1370" w:type="dxa"/>
            <w:vAlign w:val="bottom"/>
          </w:tcPr>
          <w:p w14:paraId="3C3237EB" w14:textId="77777777" w:rsidR="0056144C" w:rsidRDefault="0056144C" w:rsidP="00751735">
            <w:pPr>
              <w:jc w:val="center"/>
              <w:rPr>
                <w:rFonts w:ascii="Arial" w:hAnsi="Arial" w:cs="Arial"/>
                <w:sz w:val="20"/>
                <w:szCs w:val="20"/>
              </w:rPr>
            </w:pPr>
            <w:r>
              <w:rPr>
                <w:rFonts w:ascii="Arial" w:hAnsi="Arial" w:cs="Arial"/>
                <w:sz w:val="20"/>
                <w:szCs w:val="20"/>
              </w:rPr>
              <w:t>93151</w:t>
            </w:r>
          </w:p>
        </w:tc>
        <w:tc>
          <w:tcPr>
            <w:tcW w:w="1356" w:type="dxa"/>
          </w:tcPr>
          <w:p w14:paraId="6D97FDF9" w14:textId="77777777" w:rsidR="0056144C" w:rsidRDefault="0056144C" w:rsidP="00751735">
            <w:pPr>
              <w:jc w:val="center"/>
              <w:rPr>
                <w:rFonts w:ascii="Arial" w:hAnsi="Arial" w:cs="Arial"/>
                <w:sz w:val="20"/>
                <w:szCs w:val="20"/>
                <w:lang w:val="ro-RO"/>
              </w:rPr>
            </w:pPr>
            <w:r>
              <w:rPr>
                <w:rFonts w:ascii="Arial" w:hAnsi="Arial" w:cs="Arial"/>
                <w:sz w:val="20"/>
                <w:szCs w:val="20"/>
                <w:lang w:val="ro-RO"/>
              </w:rPr>
              <w:t>11915</w:t>
            </w:r>
          </w:p>
        </w:tc>
        <w:tc>
          <w:tcPr>
            <w:tcW w:w="1701" w:type="dxa"/>
            <w:vAlign w:val="bottom"/>
          </w:tcPr>
          <w:p w14:paraId="7AF71DDC" w14:textId="77777777" w:rsidR="0056144C" w:rsidRDefault="0056144C" w:rsidP="00751735">
            <w:pPr>
              <w:suppressAutoHyphens w:val="0"/>
              <w:jc w:val="center"/>
              <w:rPr>
                <w:rFonts w:ascii="Arial" w:hAnsi="Arial" w:cs="Arial"/>
                <w:sz w:val="20"/>
                <w:szCs w:val="20"/>
                <w:lang w:val="ro-RO" w:eastAsia="ro-RO"/>
              </w:rPr>
            </w:pPr>
            <w:r>
              <w:rPr>
                <w:rFonts w:ascii="Arial" w:hAnsi="Arial" w:cs="Arial"/>
                <w:sz w:val="20"/>
                <w:szCs w:val="20"/>
              </w:rPr>
              <w:t>47816</w:t>
            </w:r>
          </w:p>
        </w:tc>
        <w:tc>
          <w:tcPr>
            <w:tcW w:w="1701" w:type="dxa"/>
          </w:tcPr>
          <w:p w14:paraId="75416A0B" w14:textId="77777777" w:rsidR="0056144C" w:rsidRDefault="0056144C" w:rsidP="00751735">
            <w:pPr>
              <w:jc w:val="center"/>
              <w:rPr>
                <w:rFonts w:ascii="Arial" w:hAnsi="Arial" w:cs="Arial"/>
                <w:sz w:val="20"/>
                <w:szCs w:val="20"/>
                <w:lang w:val="ro-RO"/>
              </w:rPr>
            </w:pPr>
            <w:r>
              <w:rPr>
                <w:rFonts w:ascii="Arial" w:hAnsi="Arial" w:cs="Arial"/>
                <w:sz w:val="20"/>
                <w:szCs w:val="20"/>
                <w:lang w:val="ro-RO"/>
              </w:rPr>
              <w:t>6048</w:t>
            </w:r>
          </w:p>
        </w:tc>
      </w:tr>
      <w:tr w:rsidR="0056144C" w14:paraId="2BAFECE6" w14:textId="77777777" w:rsidTr="00751735">
        <w:trPr>
          <w:jc w:val="center"/>
        </w:trPr>
        <w:tc>
          <w:tcPr>
            <w:tcW w:w="2432" w:type="dxa"/>
            <w:vAlign w:val="center"/>
          </w:tcPr>
          <w:p w14:paraId="0CC308A0"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12E8C89" w14:textId="77777777" w:rsidR="0056144C" w:rsidRDefault="0056144C" w:rsidP="00751735">
            <w:pPr>
              <w:jc w:val="center"/>
              <w:rPr>
                <w:rFonts w:ascii="Arial" w:hAnsi="Arial" w:cs="Arial"/>
                <w:b/>
                <w:bCs/>
                <w:sz w:val="20"/>
                <w:szCs w:val="20"/>
                <w:lang w:val="ro-RO"/>
              </w:rPr>
            </w:pPr>
          </w:p>
        </w:tc>
        <w:tc>
          <w:tcPr>
            <w:tcW w:w="1370" w:type="dxa"/>
            <w:vAlign w:val="center"/>
          </w:tcPr>
          <w:p w14:paraId="61D23644"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106602</w:t>
            </w:r>
          </w:p>
        </w:tc>
        <w:tc>
          <w:tcPr>
            <w:tcW w:w="1356" w:type="dxa"/>
          </w:tcPr>
          <w:p w14:paraId="5878A804" w14:textId="77777777" w:rsidR="0056144C" w:rsidRPr="005B61BE" w:rsidRDefault="0056144C" w:rsidP="00751735">
            <w:pPr>
              <w:jc w:val="center"/>
              <w:rPr>
                <w:rFonts w:ascii="Arial" w:hAnsi="Arial" w:cs="Arial"/>
                <w:b/>
                <w:bCs/>
                <w:sz w:val="20"/>
                <w:szCs w:val="20"/>
                <w:lang w:val="ro-RO"/>
              </w:rPr>
            </w:pPr>
            <w:r>
              <w:rPr>
                <w:rFonts w:ascii="Arial" w:hAnsi="Arial" w:cs="Arial"/>
                <w:b/>
                <w:bCs/>
                <w:sz w:val="20"/>
                <w:szCs w:val="20"/>
                <w:lang w:val="ro-RO"/>
              </w:rPr>
              <w:t>12125</w:t>
            </w:r>
          </w:p>
        </w:tc>
        <w:tc>
          <w:tcPr>
            <w:tcW w:w="1701" w:type="dxa"/>
            <w:vAlign w:val="center"/>
          </w:tcPr>
          <w:p w14:paraId="27D28F13" w14:textId="77777777" w:rsidR="0056144C" w:rsidRDefault="0056144C" w:rsidP="00751735">
            <w:pPr>
              <w:jc w:val="center"/>
              <w:rPr>
                <w:rFonts w:ascii="Arial" w:hAnsi="Arial" w:cs="Arial"/>
                <w:b/>
                <w:bCs/>
                <w:sz w:val="20"/>
                <w:szCs w:val="20"/>
                <w:lang w:val="ro-RO"/>
              </w:rPr>
            </w:pPr>
            <w:r>
              <w:rPr>
                <w:rFonts w:ascii="Arial" w:hAnsi="Arial" w:cs="Arial"/>
                <w:b/>
                <w:bCs/>
                <w:sz w:val="20"/>
                <w:szCs w:val="20"/>
                <w:lang w:val="ro-RO"/>
              </w:rPr>
              <w:t>53057</w:t>
            </w:r>
          </w:p>
        </w:tc>
        <w:tc>
          <w:tcPr>
            <w:tcW w:w="1701" w:type="dxa"/>
          </w:tcPr>
          <w:p w14:paraId="53C79BC6" w14:textId="77777777" w:rsidR="0056144C" w:rsidRPr="005B61BE" w:rsidRDefault="0056144C" w:rsidP="00751735">
            <w:pPr>
              <w:jc w:val="center"/>
              <w:rPr>
                <w:rFonts w:ascii="Arial" w:hAnsi="Arial" w:cs="Arial"/>
                <w:b/>
                <w:bCs/>
                <w:sz w:val="20"/>
                <w:szCs w:val="20"/>
                <w:lang w:val="ro-RO"/>
              </w:rPr>
            </w:pPr>
            <w:r>
              <w:rPr>
                <w:rFonts w:ascii="Arial" w:hAnsi="Arial" w:cs="Arial"/>
                <w:b/>
                <w:bCs/>
                <w:sz w:val="20"/>
                <w:szCs w:val="20"/>
                <w:lang w:val="ro-RO"/>
              </w:rPr>
              <w:t>6137</w:t>
            </w:r>
          </w:p>
        </w:tc>
      </w:tr>
    </w:tbl>
    <w:p w14:paraId="171FF199" w14:textId="77777777" w:rsidR="0056144C" w:rsidRDefault="0056144C" w:rsidP="0056144C">
      <w:pPr>
        <w:jc w:val="both"/>
        <w:rPr>
          <w:rFonts w:ascii="Arial" w:hAnsi="Arial" w:cs="Arial"/>
          <w:sz w:val="28"/>
          <w:szCs w:val="28"/>
          <w:lang w:val="ro-RO"/>
        </w:rPr>
      </w:pPr>
    </w:p>
    <w:p w14:paraId="3F843D58" w14:textId="77777777" w:rsidR="0056144C" w:rsidRPr="004C4798" w:rsidRDefault="0056144C" w:rsidP="0056144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F322CBD" w14:textId="77777777" w:rsidR="0056144C" w:rsidRDefault="0056144C" w:rsidP="0056144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2EB2B58" w14:textId="77777777" w:rsidR="0056144C" w:rsidRDefault="0056144C" w:rsidP="0056144C">
      <w:pPr>
        <w:jc w:val="center"/>
        <w:rPr>
          <w:rFonts w:ascii="Arial" w:hAnsi="Arial" w:cs="Arial"/>
          <w:lang w:eastAsia="en-US"/>
        </w:rPr>
      </w:pPr>
    </w:p>
    <w:p w14:paraId="22EAC342" w14:textId="77777777" w:rsidR="0056144C" w:rsidRPr="004C4798" w:rsidRDefault="0056144C" w:rsidP="0056144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6144C" w:rsidRPr="00E574C0" w14:paraId="3B7BD738" w14:textId="77777777" w:rsidTr="00751735">
        <w:trPr>
          <w:jc w:val="center"/>
        </w:trPr>
        <w:tc>
          <w:tcPr>
            <w:tcW w:w="3284" w:type="dxa"/>
          </w:tcPr>
          <w:p w14:paraId="23519139" w14:textId="77777777" w:rsidR="0056144C" w:rsidRPr="00E574C0" w:rsidRDefault="0056144C" w:rsidP="0075173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B3CEDCF" w14:textId="77777777" w:rsidR="0056144C" w:rsidRPr="00E574C0" w:rsidRDefault="0056144C" w:rsidP="0075173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6144C" w:rsidRPr="00E574C0" w14:paraId="1D0DAAFC" w14:textId="77777777" w:rsidTr="00751735">
        <w:trPr>
          <w:jc w:val="center"/>
        </w:trPr>
        <w:tc>
          <w:tcPr>
            <w:tcW w:w="3284" w:type="dxa"/>
          </w:tcPr>
          <w:p w14:paraId="18FC61F4" w14:textId="77777777" w:rsidR="0056144C" w:rsidRPr="00E574C0" w:rsidRDefault="0056144C" w:rsidP="0075173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546829E" w14:textId="77777777" w:rsidR="0056144C" w:rsidRPr="00E574C0" w:rsidRDefault="0056144C" w:rsidP="00751735">
            <w:pPr>
              <w:jc w:val="center"/>
              <w:rPr>
                <w:rFonts w:ascii="Arial" w:hAnsi="Arial" w:cs="Arial"/>
                <w:sz w:val="20"/>
                <w:szCs w:val="20"/>
                <w:lang w:val="ro-RO"/>
              </w:rPr>
            </w:pPr>
            <w:r>
              <w:rPr>
                <w:rFonts w:ascii="Arial" w:hAnsi="Arial" w:cs="Arial"/>
                <w:sz w:val="20"/>
                <w:szCs w:val="20"/>
                <w:lang w:val="ro-RO"/>
              </w:rPr>
              <w:t>10</w:t>
            </w:r>
          </w:p>
        </w:tc>
      </w:tr>
      <w:tr w:rsidR="0056144C" w:rsidRPr="00E574C0" w14:paraId="74279D91" w14:textId="77777777" w:rsidTr="00751735">
        <w:trPr>
          <w:jc w:val="center"/>
        </w:trPr>
        <w:tc>
          <w:tcPr>
            <w:tcW w:w="3284" w:type="dxa"/>
          </w:tcPr>
          <w:p w14:paraId="3065593E" w14:textId="77777777" w:rsidR="0056144C" w:rsidRPr="00E574C0" w:rsidRDefault="0056144C" w:rsidP="0075173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B1D753E" w14:textId="77777777" w:rsidR="0056144C" w:rsidRPr="00E574C0" w:rsidRDefault="0056144C" w:rsidP="00751735">
            <w:pPr>
              <w:jc w:val="center"/>
              <w:rPr>
                <w:rFonts w:ascii="Arial" w:hAnsi="Arial" w:cs="Arial"/>
                <w:sz w:val="20"/>
                <w:szCs w:val="20"/>
                <w:lang w:val="ro-RO"/>
              </w:rPr>
            </w:pPr>
            <w:r>
              <w:rPr>
                <w:rFonts w:ascii="Arial" w:hAnsi="Arial" w:cs="Arial"/>
                <w:sz w:val="20"/>
                <w:szCs w:val="20"/>
                <w:lang w:val="ro-RO"/>
              </w:rPr>
              <w:t>70</w:t>
            </w:r>
          </w:p>
        </w:tc>
      </w:tr>
      <w:tr w:rsidR="0056144C" w:rsidRPr="00E574C0" w14:paraId="64D04911" w14:textId="77777777" w:rsidTr="00751735">
        <w:trPr>
          <w:jc w:val="center"/>
        </w:trPr>
        <w:tc>
          <w:tcPr>
            <w:tcW w:w="3284" w:type="dxa"/>
          </w:tcPr>
          <w:p w14:paraId="2ED4BFE9" w14:textId="77777777" w:rsidR="0056144C" w:rsidRPr="00E574C0" w:rsidRDefault="0056144C" w:rsidP="0075173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2D3076A" w14:textId="77777777" w:rsidR="0056144C" w:rsidRPr="00E574C0" w:rsidRDefault="0056144C" w:rsidP="0075173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5901008" w14:textId="77777777" w:rsidR="0056144C" w:rsidRPr="00FB2E1D" w:rsidRDefault="0056144C" w:rsidP="0056144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AFB9DD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56144C">
        <w:rPr>
          <w:rFonts w:ascii="Arial" w:hAnsi="Arial" w:cs="Arial"/>
          <w:b/>
          <w:lang w:eastAsia="en-US"/>
        </w:rPr>
        <w:t>4</w:t>
      </w:r>
      <w:r w:rsidR="00E8178C" w:rsidRPr="0052391B">
        <w:rPr>
          <w:rFonts w:ascii="Arial" w:hAnsi="Arial" w:cs="Arial"/>
          <w:b/>
          <w:lang w:eastAsia="en-US"/>
        </w:rPr>
        <w:t xml:space="preserve"> km </w:t>
      </w:r>
      <w:r w:rsidR="0056144C">
        <w:rPr>
          <w:rFonts w:ascii="Arial" w:hAnsi="Arial" w:cs="Arial"/>
          <w:b/>
          <w:lang w:eastAsia="en-US"/>
        </w:rPr>
        <w:t>105</w:t>
      </w:r>
      <w:r w:rsidR="00E826AE" w:rsidRPr="0052391B">
        <w:rPr>
          <w:rFonts w:ascii="Arial" w:hAnsi="Arial" w:cs="Arial"/>
          <w:b/>
          <w:lang w:eastAsia="en-US"/>
        </w:rPr>
        <w:t>+</w:t>
      </w:r>
      <w:r w:rsidR="0056144C">
        <w:rPr>
          <w:rFonts w:ascii="Arial" w:hAnsi="Arial" w:cs="Arial"/>
          <w:b/>
          <w:lang w:eastAsia="en-US"/>
        </w:rPr>
        <w:t>970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6144C">
        <w:rPr>
          <w:rFonts w:ascii="Arial" w:hAnsi="Arial" w:cs="Arial"/>
          <w:b/>
          <w:lang w:eastAsia="en-US"/>
        </w:rPr>
        <w:t>115</w:t>
      </w:r>
      <w:r w:rsidR="00E8178C" w:rsidRPr="0052391B">
        <w:rPr>
          <w:rFonts w:ascii="Arial" w:hAnsi="Arial" w:cs="Arial"/>
          <w:b/>
          <w:lang w:eastAsia="en-US"/>
        </w:rPr>
        <w:t>+</w:t>
      </w:r>
      <w:r w:rsidR="0056144C">
        <w:rPr>
          <w:rFonts w:ascii="Arial" w:hAnsi="Arial" w:cs="Arial"/>
          <w:b/>
          <w:lang w:eastAsia="en-US"/>
        </w:rPr>
        <w:t>480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46DB0F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56144C">
        <w:rPr>
          <w:rFonts w:ascii="Arial" w:hAnsi="Arial" w:cs="Arial"/>
          <w:b/>
          <w:lang w:val="it-IT"/>
        </w:rPr>
        <w:t>4</w:t>
      </w:r>
      <w:r w:rsidR="00E8178C">
        <w:rPr>
          <w:rFonts w:ascii="Arial" w:hAnsi="Arial" w:cs="Arial"/>
          <w:b/>
          <w:lang w:val="it-IT"/>
        </w:rPr>
        <w:t>_km</w:t>
      </w:r>
      <w:r w:rsidR="0056144C">
        <w:rPr>
          <w:rFonts w:ascii="Arial" w:hAnsi="Arial" w:cs="Arial"/>
          <w:b/>
          <w:lang w:val="it-IT"/>
        </w:rPr>
        <w:t>105</w:t>
      </w:r>
      <w:r w:rsidR="00E40DAA">
        <w:rPr>
          <w:rFonts w:ascii="Arial" w:hAnsi="Arial" w:cs="Arial"/>
          <w:b/>
          <w:lang w:val="it-IT"/>
        </w:rPr>
        <w:t>+</w:t>
      </w:r>
      <w:r w:rsidR="0056144C">
        <w:rPr>
          <w:rFonts w:ascii="Arial" w:hAnsi="Arial" w:cs="Arial"/>
          <w:b/>
          <w:lang w:val="it-IT"/>
        </w:rPr>
        <w:t>9</w:t>
      </w:r>
      <w:r w:rsidR="00871FFA">
        <w:rPr>
          <w:rFonts w:ascii="Arial" w:hAnsi="Arial" w:cs="Arial"/>
          <w:b/>
          <w:lang w:val="it-IT"/>
        </w:rPr>
        <w:t>7</w:t>
      </w:r>
      <w:r w:rsidR="00471EC0">
        <w:rPr>
          <w:rFonts w:ascii="Arial" w:hAnsi="Arial" w:cs="Arial"/>
          <w:b/>
          <w:lang w:val="it-IT"/>
        </w:rPr>
        <w:t>0</w:t>
      </w:r>
      <w:r w:rsidR="00E8178C">
        <w:rPr>
          <w:rFonts w:ascii="Arial" w:hAnsi="Arial" w:cs="Arial"/>
          <w:b/>
          <w:lang w:val="it-IT"/>
        </w:rPr>
        <w:t>-km</w:t>
      </w:r>
      <w:r w:rsidR="0056144C">
        <w:rPr>
          <w:rFonts w:ascii="Arial" w:hAnsi="Arial" w:cs="Arial"/>
          <w:b/>
          <w:lang w:val="it-IT"/>
        </w:rPr>
        <w:t>115</w:t>
      </w:r>
      <w:r w:rsidR="00E40DAA">
        <w:rPr>
          <w:rFonts w:ascii="Arial" w:hAnsi="Arial" w:cs="Arial"/>
          <w:b/>
          <w:lang w:val="it-IT"/>
        </w:rPr>
        <w:t>+</w:t>
      </w:r>
      <w:r w:rsidR="0056144C">
        <w:rPr>
          <w:rFonts w:ascii="Arial" w:hAnsi="Arial" w:cs="Arial"/>
          <w:b/>
          <w:lang w:val="it-IT"/>
        </w:rPr>
        <w:t>480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EE3355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6144C">
        <w:rPr>
          <w:rFonts w:ascii="Arial" w:hAnsi="Arial" w:cs="Arial"/>
          <w:lang w:val="pt-BR"/>
        </w:rPr>
        <w:t>DN64_km105+970-km115+480</w:t>
      </w:r>
      <w:r w:rsidR="00E8178C" w:rsidRPr="00E8178C">
        <w:rPr>
          <w:rFonts w:ascii="Arial" w:hAnsi="Arial" w:cs="Arial"/>
          <w:lang w:val="it-IT"/>
        </w:rPr>
        <w:t>, cod identificare RD_RO_00_</w:t>
      </w:r>
      <w:r w:rsidR="002B43F1">
        <w:rPr>
          <w:rFonts w:ascii="Arial" w:hAnsi="Arial" w:cs="Arial"/>
          <w:lang w:val="it-IT"/>
        </w:rPr>
        <w:t>17</w:t>
      </w:r>
      <w:r w:rsidR="0056144C">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144C" w:rsidRPr="00DD6050" w14:paraId="7042AA95" w14:textId="77777777" w:rsidTr="0056144C">
        <w:trPr>
          <w:trHeight w:val="312"/>
          <w:jc w:val="center"/>
        </w:trPr>
        <w:tc>
          <w:tcPr>
            <w:tcW w:w="1580" w:type="dxa"/>
            <w:vMerge w:val="restart"/>
            <w:tcBorders>
              <w:right w:val="single" w:sz="4" w:space="0" w:color="auto"/>
            </w:tcBorders>
            <w:noWrap/>
            <w:vAlign w:val="center"/>
          </w:tcPr>
          <w:p w14:paraId="60B9617B" w14:textId="77777777" w:rsidR="0056144C" w:rsidRPr="00DD6050" w:rsidRDefault="0056144C" w:rsidP="007517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2DDA405" w14:textId="77777777" w:rsidR="0056144C" w:rsidRPr="00DD6050" w:rsidRDefault="0056144C" w:rsidP="007517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EA22B7"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144C" w:rsidRPr="00DD6050" w14:paraId="6E848273" w14:textId="77777777" w:rsidTr="0056144C">
        <w:trPr>
          <w:trHeight w:val="636"/>
          <w:jc w:val="center"/>
        </w:trPr>
        <w:tc>
          <w:tcPr>
            <w:tcW w:w="1580" w:type="dxa"/>
            <w:vMerge/>
            <w:tcBorders>
              <w:bottom w:val="single" w:sz="4" w:space="0" w:color="auto"/>
              <w:right w:val="single" w:sz="4" w:space="0" w:color="auto"/>
            </w:tcBorders>
            <w:vAlign w:val="center"/>
            <w:hideMark/>
          </w:tcPr>
          <w:p w14:paraId="489709BE" w14:textId="77777777" w:rsidR="0056144C" w:rsidRPr="00DD6050" w:rsidRDefault="0056144C" w:rsidP="007517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55DA25A" w14:textId="77777777" w:rsidR="0056144C" w:rsidRPr="00DD6050" w:rsidRDefault="0056144C" w:rsidP="007517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2A38DA"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2D3DB15"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88B74E"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BECFCC8"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AA6F81"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21285" w:rsidRPr="00DD6050" w14:paraId="630413EA" w14:textId="77777777" w:rsidTr="005614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8D66C4"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AC6A1D" w14:textId="2DEAE30C"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C6F863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015" w:type="dxa"/>
            <w:tcBorders>
              <w:top w:val="single" w:sz="8" w:space="0" w:color="auto"/>
              <w:left w:val="nil"/>
              <w:bottom w:val="single" w:sz="4" w:space="0" w:color="auto"/>
              <w:right w:val="single" w:sz="4" w:space="0" w:color="auto"/>
            </w:tcBorders>
            <w:noWrap/>
            <w:vAlign w:val="center"/>
          </w:tcPr>
          <w:p w14:paraId="5D7CE83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274" w:type="dxa"/>
            <w:tcBorders>
              <w:top w:val="single" w:sz="8" w:space="0" w:color="auto"/>
              <w:left w:val="nil"/>
              <w:bottom w:val="single" w:sz="4" w:space="0" w:color="auto"/>
              <w:right w:val="single" w:sz="4" w:space="0" w:color="auto"/>
            </w:tcBorders>
            <w:vAlign w:val="center"/>
          </w:tcPr>
          <w:p w14:paraId="1BE53FC1"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CB845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9FC98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021285" w:rsidRPr="00DD6050" w14:paraId="07430C9A" w14:textId="77777777" w:rsidTr="0056144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609CBF0" w14:textId="77777777" w:rsidR="00021285" w:rsidRDefault="00021285" w:rsidP="000212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0E1A41B" w14:textId="6F02AB39"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B618BA2" w14:textId="0A721BB8"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795</w:t>
            </w:r>
          </w:p>
        </w:tc>
        <w:tc>
          <w:tcPr>
            <w:tcW w:w="1015" w:type="dxa"/>
            <w:tcBorders>
              <w:top w:val="single" w:sz="8" w:space="0" w:color="auto"/>
              <w:left w:val="nil"/>
              <w:bottom w:val="single" w:sz="4" w:space="0" w:color="auto"/>
              <w:right w:val="single" w:sz="4" w:space="0" w:color="auto"/>
            </w:tcBorders>
            <w:noWrap/>
            <w:vAlign w:val="center"/>
          </w:tcPr>
          <w:p w14:paraId="08368804" w14:textId="569E1252"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400</w:t>
            </w:r>
          </w:p>
        </w:tc>
        <w:tc>
          <w:tcPr>
            <w:tcW w:w="1274" w:type="dxa"/>
            <w:tcBorders>
              <w:top w:val="single" w:sz="8" w:space="0" w:color="auto"/>
              <w:left w:val="nil"/>
              <w:bottom w:val="single" w:sz="4" w:space="0" w:color="auto"/>
              <w:right w:val="single" w:sz="4" w:space="0" w:color="auto"/>
            </w:tcBorders>
            <w:vAlign w:val="center"/>
          </w:tcPr>
          <w:p w14:paraId="2F0CC3D7" w14:textId="0931C1A3"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C1E666" w14:textId="54DE48A1"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B0A1FD" w14:textId="6E952E17"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1,88</w:t>
            </w:r>
          </w:p>
        </w:tc>
      </w:tr>
      <w:tr w:rsidR="00021285" w:rsidRPr="00DD6050" w14:paraId="2F9C98CE" w14:textId="77777777" w:rsidTr="005614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7CF537"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80677" w14:textId="5AB682BD"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7CC1A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620</w:t>
            </w:r>
          </w:p>
        </w:tc>
        <w:tc>
          <w:tcPr>
            <w:tcW w:w="1015" w:type="dxa"/>
            <w:tcBorders>
              <w:top w:val="nil"/>
              <w:left w:val="nil"/>
              <w:bottom w:val="single" w:sz="4" w:space="0" w:color="auto"/>
              <w:right w:val="single" w:sz="4" w:space="0" w:color="auto"/>
            </w:tcBorders>
            <w:noWrap/>
            <w:vAlign w:val="center"/>
          </w:tcPr>
          <w:p w14:paraId="791DBC8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274" w:type="dxa"/>
            <w:tcBorders>
              <w:top w:val="nil"/>
              <w:left w:val="nil"/>
              <w:bottom w:val="single" w:sz="4" w:space="0" w:color="auto"/>
              <w:right w:val="single" w:sz="4" w:space="0" w:color="auto"/>
            </w:tcBorders>
            <w:vAlign w:val="center"/>
          </w:tcPr>
          <w:p w14:paraId="04D7060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EF2D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85FF3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021285" w:rsidRPr="00DD6050" w14:paraId="1320B64F" w14:textId="77777777" w:rsidTr="005614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9ED6AE"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E86E5" w14:textId="0BDD22ED"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A9F1C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814</w:t>
            </w:r>
          </w:p>
        </w:tc>
        <w:tc>
          <w:tcPr>
            <w:tcW w:w="1015" w:type="dxa"/>
            <w:tcBorders>
              <w:top w:val="nil"/>
              <w:left w:val="nil"/>
              <w:bottom w:val="single" w:sz="4" w:space="0" w:color="auto"/>
              <w:right w:val="single" w:sz="4" w:space="0" w:color="auto"/>
            </w:tcBorders>
            <w:noWrap/>
            <w:vAlign w:val="center"/>
          </w:tcPr>
          <w:p w14:paraId="5FADDEC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274" w:type="dxa"/>
            <w:tcBorders>
              <w:top w:val="nil"/>
              <w:left w:val="nil"/>
              <w:bottom w:val="single" w:sz="4" w:space="0" w:color="auto"/>
              <w:right w:val="single" w:sz="4" w:space="0" w:color="auto"/>
            </w:tcBorders>
            <w:vAlign w:val="center"/>
          </w:tcPr>
          <w:p w14:paraId="2C49211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870ED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0999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21285" w:rsidRPr="00DD6050" w14:paraId="5BA38EF7" w14:textId="77777777" w:rsidTr="005614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FEAB9F"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AD213" w14:textId="127C7DB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29D82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969</w:t>
            </w:r>
          </w:p>
        </w:tc>
        <w:tc>
          <w:tcPr>
            <w:tcW w:w="1015" w:type="dxa"/>
            <w:tcBorders>
              <w:top w:val="nil"/>
              <w:left w:val="nil"/>
              <w:bottom w:val="single" w:sz="4" w:space="0" w:color="auto"/>
              <w:right w:val="single" w:sz="4" w:space="0" w:color="auto"/>
            </w:tcBorders>
            <w:noWrap/>
            <w:vAlign w:val="center"/>
          </w:tcPr>
          <w:p w14:paraId="275715C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nil"/>
              <w:left w:val="nil"/>
              <w:bottom w:val="single" w:sz="4" w:space="0" w:color="auto"/>
              <w:right w:val="single" w:sz="4" w:space="0" w:color="auto"/>
            </w:tcBorders>
            <w:vAlign w:val="center"/>
          </w:tcPr>
          <w:p w14:paraId="52EC698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29A781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E5F88"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21285" w:rsidRPr="00DD6050" w14:paraId="7077279D" w14:textId="77777777" w:rsidTr="0056144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B07A2A"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4B6E55" w14:textId="485B965D"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D47AE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4B7B1F4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4D6C6F5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F92AE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F0FF1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021285" w:rsidRPr="00DD6050" w14:paraId="5D6010F0" w14:textId="77777777" w:rsidTr="0056144C">
        <w:trPr>
          <w:trHeight w:val="315"/>
          <w:jc w:val="center"/>
        </w:trPr>
        <w:tc>
          <w:tcPr>
            <w:tcW w:w="1580" w:type="dxa"/>
            <w:vMerge w:val="restart"/>
            <w:tcBorders>
              <w:top w:val="nil"/>
              <w:left w:val="single" w:sz="8" w:space="0" w:color="auto"/>
              <w:bottom w:val="single" w:sz="8" w:space="0" w:color="000000"/>
              <w:right w:val="nil"/>
            </w:tcBorders>
            <w:vAlign w:val="center"/>
          </w:tcPr>
          <w:p w14:paraId="2637A175"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Mihăești</w:t>
            </w:r>
          </w:p>
        </w:tc>
        <w:tc>
          <w:tcPr>
            <w:tcW w:w="2080" w:type="dxa"/>
            <w:tcBorders>
              <w:top w:val="nil"/>
              <w:left w:val="single" w:sz="8" w:space="0" w:color="auto"/>
              <w:bottom w:val="single" w:sz="4" w:space="0" w:color="auto"/>
              <w:right w:val="single" w:sz="8" w:space="0" w:color="auto"/>
            </w:tcBorders>
            <w:noWrap/>
            <w:vAlign w:val="center"/>
            <w:hideMark/>
          </w:tcPr>
          <w:p w14:paraId="3F39BCE0" w14:textId="47D7DA37"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0FC02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684A9B4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1333B0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D0FC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04208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21285" w:rsidRPr="00DD6050" w14:paraId="135ECBC6" w14:textId="77777777" w:rsidTr="0056144C">
        <w:trPr>
          <w:trHeight w:val="315"/>
          <w:jc w:val="center"/>
        </w:trPr>
        <w:tc>
          <w:tcPr>
            <w:tcW w:w="1580" w:type="dxa"/>
            <w:vMerge/>
            <w:tcBorders>
              <w:top w:val="nil"/>
              <w:left w:val="single" w:sz="8" w:space="0" w:color="auto"/>
              <w:bottom w:val="single" w:sz="8" w:space="0" w:color="000000"/>
              <w:right w:val="nil"/>
            </w:tcBorders>
            <w:vAlign w:val="center"/>
          </w:tcPr>
          <w:p w14:paraId="47740A17" w14:textId="77777777" w:rsidR="00021285" w:rsidRDefault="00021285" w:rsidP="0002128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B3DEE9" w14:textId="7F1BBE6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7B6039" w14:textId="62732696"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C271A6F" w14:textId="769C43BF"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32E0936" w14:textId="63DFEEDF"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4443D" w14:textId="20DBBDDA"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AE062" w14:textId="290F09B2"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021285" w:rsidRPr="00DD6050" w14:paraId="1220D5D6"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4976AED0"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1D436B" w14:textId="385FD6BB"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B04241"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EA7E0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F2624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B2434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CB8E5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21285" w:rsidRPr="00DD6050" w14:paraId="0F3D8C3E"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10B81CA1"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F1493" w14:textId="38B96256"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34F4D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1A1A0B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0A0723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97B2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537E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746224DD"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4739EC05"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205492" w14:textId="472C5729"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59319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73D1464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E82D1E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BACA1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E8431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6D4098E2" w14:textId="77777777" w:rsidTr="0056144C">
        <w:trPr>
          <w:trHeight w:val="312"/>
          <w:jc w:val="center"/>
        </w:trPr>
        <w:tc>
          <w:tcPr>
            <w:tcW w:w="1580" w:type="dxa"/>
            <w:vMerge/>
            <w:tcBorders>
              <w:top w:val="nil"/>
              <w:left w:val="single" w:sz="8" w:space="0" w:color="auto"/>
              <w:bottom w:val="single" w:sz="8" w:space="0" w:color="000000"/>
              <w:right w:val="nil"/>
            </w:tcBorders>
            <w:vAlign w:val="center"/>
          </w:tcPr>
          <w:p w14:paraId="742D20E0"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53357A" w14:textId="47870D39"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3745C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C7D204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74B9EE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1CDC3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38F5F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70356E77" w14:textId="77777777" w:rsidTr="0056144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23610FB"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F366930" w14:textId="2E33831D"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56E47E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1115</w:t>
            </w:r>
          </w:p>
        </w:tc>
        <w:tc>
          <w:tcPr>
            <w:tcW w:w="1015" w:type="dxa"/>
            <w:tcBorders>
              <w:top w:val="single" w:sz="4" w:space="0" w:color="auto"/>
              <w:left w:val="nil"/>
              <w:bottom w:val="single" w:sz="4" w:space="0" w:color="auto"/>
              <w:right w:val="single" w:sz="4" w:space="0" w:color="auto"/>
            </w:tcBorders>
            <w:noWrap/>
            <w:vAlign w:val="center"/>
          </w:tcPr>
          <w:p w14:paraId="22C85CB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274" w:type="dxa"/>
            <w:tcBorders>
              <w:top w:val="single" w:sz="4" w:space="0" w:color="auto"/>
              <w:left w:val="nil"/>
              <w:bottom w:val="single" w:sz="4" w:space="0" w:color="auto"/>
              <w:right w:val="single" w:sz="4" w:space="0" w:color="auto"/>
            </w:tcBorders>
            <w:vAlign w:val="center"/>
          </w:tcPr>
          <w:p w14:paraId="7B9A2B4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47A34B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F45B4C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r>
      <w:tr w:rsidR="00021285" w:rsidRPr="00DD6050" w14:paraId="19020063" w14:textId="77777777" w:rsidTr="0056144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C94C4C0" w14:textId="77777777" w:rsidR="00021285" w:rsidRDefault="00021285" w:rsidP="0002128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24CF3F5" w14:textId="04B94A0C"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D37E1A8" w14:textId="68613176"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788</w:t>
            </w:r>
          </w:p>
        </w:tc>
        <w:tc>
          <w:tcPr>
            <w:tcW w:w="1015" w:type="dxa"/>
            <w:tcBorders>
              <w:top w:val="single" w:sz="4" w:space="0" w:color="auto"/>
              <w:left w:val="nil"/>
              <w:bottom w:val="single" w:sz="4" w:space="0" w:color="auto"/>
              <w:right w:val="single" w:sz="4" w:space="0" w:color="auto"/>
            </w:tcBorders>
            <w:noWrap/>
            <w:vAlign w:val="center"/>
          </w:tcPr>
          <w:p w14:paraId="13D8DA34" w14:textId="73B358ED"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397</w:t>
            </w:r>
          </w:p>
        </w:tc>
        <w:tc>
          <w:tcPr>
            <w:tcW w:w="1274" w:type="dxa"/>
            <w:tcBorders>
              <w:top w:val="single" w:sz="4" w:space="0" w:color="auto"/>
              <w:left w:val="nil"/>
              <w:bottom w:val="single" w:sz="4" w:space="0" w:color="auto"/>
              <w:right w:val="single" w:sz="4" w:space="0" w:color="auto"/>
            </w:tcBorders>
            <w:vAlign w:val="center"/>
          </w:tcPr>
          <w:p w14:paraId="0137AD39" w14:textId="42676CDD"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FFD1D40" w14:textId="14C8425D"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C580D46" w14:textId="61A6A8B9" w:rsidR="00021285" w:rsidRDefault="00021285" w:rsidP="00021285">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r>
      <w:tr w:rsidR="00021285" w:rsidRPr="00DD6050" w14:paraId="4ACB7D6D"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4CDBB734"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1015FE" w14:textId="4EF7AE70"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286B6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620</w:t>
            </w:r>
          </w:p>
        </w:tc>
        <w:tc>
          <w:tcPr>
            <w:tcW w:w="1015" w:type="dxa"/>
            <w:tcBorders>
              <w:top w:val="nil"/>
              <w:left w:val="nil"/>
              <w:bottom w:val="single" w:sz="4" w:space="0" w:color="auto"/>
              <w:right w:val="single" w:sz="4" w:space="0" w:color="auto"/>
            </w:tcBorders>
            <w:noWrap/>
            <w:vAlign w:val="center"/>
          </w:tcPr>
          <w:p w14:paraId="61ADBFE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274" w:type="dxa"/>
            <w:tcBorders>
              <w:top w:val="nil"/>
              <w:left w:val="nil"/>
              <w:bottom w:val="single" w:sz="4" w:space="0" w:color="auto"/>
              <w:right w:val="single" w:sz="4" w:space="0" w:color="auto"/>
            </w:tcBorders>
            <w:vAlign w:val="center"/>
          </w:tcPr>
          <w:p w14:paraId="61A837E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75156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2AF4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021285" w:rsidRPr="00DD6050" w14:paraId="2B688FAA"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7B97ACBD"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ACF51" w14:textId="0931E0F8"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800541"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015" w:type="dxa"/>
            <w:tcBorders>
              <w:top w:val="nil"/>
              <w:left w:val="nil"/>
              <w:bottom w:val="single" w:sz="4" w:space="0" w:color="auto"/>
              <w:right w:val="single" w:sz="4" w:space="0" w:color="auto"/>
            </w:tcBorders>
            <w:noWrap/>
            <w:vAlign w:val="center"/>
          </w:tcPr>
          <w:p w14:paraId="11567C9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4" w:space="0" w:color="auto"/>
              <w:right w:val="single" w:sz="4" w:space="0" w:color="auto"/>
            </w:tcBorders>
            <w:vAlign w:val="center"/>
          </w:tcPr>
          <w:p w14:paraId="3DF7390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3788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42C6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021285" w:rsidRPr="00DD6050" w14:paraId="4757602D" w14:textId="77777777" w:rsidTr="0056144C">
        <w:trPr>
          <w:trHeight w:val="300"/>
          <w:jc w:val="center"/>
        </w:trPr>
        <w:tc>
          <w:tcPr>
            <w:tcW w:w="1580" w:type="dxa"/>
            <w:vMerge/>
            <w:tcBorders>
              <w:top w:val="nil"/>
              <w:left w:val="single" w:sz="8" w:space="0" w:color="auto"/>
              <w:bottom w:val="single" w:sz="8" w:space="0" w:color="000000"/>
              <w:right w:val="nil"/>
            </w:tcBorders>
            <w:vAlign w:val="center"/>
          </w:tcPr>
          <w:p w14:paraId="655C263A"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336520" w14:textId="0CDC041F"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BB3F3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955</w:t>
            </w:r>
          </w:p>
        </w:tc>
        <w:tc>
          <w:tcPr>
            <w:tcW w:w="1015" w:type="dxa"/>
            <w:tcBorders>
              <w:top w:val="nil"/>
              <w:left w:val="nil"/>
              <w:bottom w:val="single" w:sz="4" w:space="0" w:color="auto"/>
              <w:right w:val="single" w:sz="4" w:space="0" w:color="auto"/>
            </w:tcBorders>
            <w:noWrap/>
            <w:vAlign w:val="center"/>
          </w:tcPr>
          <w:p w14:paraId="3375CCF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nil"/>
              <w:left w:val="nil"/>
              <w:bottom w:val="single" w:sz="4" w:space="0" w:color="auto"/>
              <w:right w:val="single" w:sz="4" w:space="0" w:color="auto"/>
            </w:tcBorders>
            <w:vAlign w:val="center"/>
          </w:tcPr>
          <w:p w14:paraId="4946113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00EC51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AFA7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21285" w:rsidRPr="00DD6050" w14:paraId="7E5B6CAD" w14:textId="77777777" w:rsidTr="0056144C">
        <w:trPr>
          <w:trHeight w:val="312"/>
          <w:jc w:val="center"/>
        </w:trPr>
        <w:tc>
          <w:tcPr>
            <w:tcW w:w="1580" w:type="dxa"/>
            <w:vMerge/>
            <w:tcBorders>
              <w:top w:val="nil"/>
              <w:left w:val="single" w:sz="8" w:space="0" w:color="auto"/>
              <w:bottom w:val="single" w:sz="8" w:space="0" w:color="000000"/>
              <w:right w:val="nil"/>
            </w:tcBorders>
            <w:vAlign w:val="center"/>
          </w:tcPr>
          <w:p w14:paraId="7E1179FB"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819801" w14:textId="070E2247"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B1481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8" w:space="0" w:color="auto"/>
              <w:right w:val="single" w:sz="4" w:space="0" w:color="auto"/>
            </w:tcBorders>
            <w:noWrap/>
            <w:vAlign w:val="center"/>
          </w:tcPr>
          <w:p w14:paraId="1127593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2D96A26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E0C97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9EC79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DB29EF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6144C">
        <w:rPr>
          <w:rFonts w:ascii="Arial" w:hAnsi="Arial" w:cs="Arial"/>
          <w:lang w:val="pt-BR"/>
        </w:rPr>
        <w:t>DN64_km105+970-km115+480</w:t>
      </w:r>
      <w:r w:rsidR="00102916" w:rsidRPr="00E8178C">
        <w:rPr>
          <w:rFonts w:ascii="Arial" w:hAnsi="Arial" w:cs="Arial"/>
          <w:lang w:val="it-IT"/>
        </w:rPr>
        <w:t>, cod identificare RD_RO_00_</w:t>
      </w:r>
      <w:r w:rsidR="002B43F1">
        <w:rPr>
          <w:rFonts w:ascii="Arial" w:hAnsi="Arial" w:cs="Arial"/>
          <w:lang w:val="it-IT"/>
        </w:rPr>
        <w:t>17</w:t>
      </w:r>
      <w:r w:rsidR="0056144C">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FD2C6C1" w14:textId="77777777" w:rsidR="0056144C" w:rsidRDefault="0056144C" w:rsidP="004A29AA">
      <w:pPr>
        <w:pStyle w:val="WW-Default"/>
        <w:jc w:val="center"/>
        <w:rPr>
          <w:rFonts w:ascii="Arial" w:hAnsi="Arial" w:cs="Arial"/>
        </w:rPr>
      </w:pP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144C" w:rsidRPr="00DD6050" w14:paraId="5B4833D6" w14:textId="77777777" w:rsidTr="00751735">
        <w:trPr>
          <w:trHeight w:val="312"/>
          <w:jc w:val="center"/>
        </w:trPr>
        <w:tc>
          <w:tcPr>
            <w:tcW w:w="1580" w:type="dxa"/>
            <w:vMerge w:val="restart"/>
            <w:tcBorders>
              <w:right w:val="single" w:sz="4" w:space="0" w:color="auto"/>
            </w:tcBorders>
            <w:noWrap/>
            <w:vAlign w:val="center"/>
            <w:hideMark/>
          </w:tcPr>
          <w:p w14:paraId="07F2538C" w14:textId="77777777" w:rsidR="0056144C" w:rsidRPr="00DD6050" w:rsidRDefault="0056144C" w:rsidP="007517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67BE18C" w14:textId="77777777" w:rsidR="0056144C" w:rsidRPr="00DD6050" w:rsidRDefault="0056144C" w:rsidP="007517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88AC57"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144C" w:rsidRPr="00DD6050" w14:paraId="48ECCFB1" w14:textId="77777777" w:rsidTr="00751735">
        <w:trPr>
          <w:trHeight w:val="636"/>
          <w:jc w:val="center"/>
        </w:trPr>
        <w:tc>
          <w:tcPr>
            <w:tcW w:w="1580" w:type="dxa"/>
            <w:vMerge/>
            <w:tcBorders>
              <w:bottom w:val="single" w:sz="4" w:space="0" w:color="auto"/>
              <w:right w:val="single" w:sz="4" w:space="0" w:color="auto"/>
            </w:tcBorders>
            <w:vAlign w:val="center"/>
            <w:hideMark/>
          </w:tcPr>
          <w:p w14:paraId="7BF9755A" w14:textId="77777777" w:rsidR="0056144C" w:rsidRPr="00DD6050" w:rsidRDefault="0056144C" w:rsidP="007517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C17EB04" w14:textId="77777777" w:rsidR="0056144C" w:rsidRPr="00DD6050" w:rsidRDefault="0056144C" w:rsidP="007517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C9FD2E5"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A6A57E3"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BA57E3"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CA70B1"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851E5E2" w14:textId="77777777" w:rsidR="0056144C" w:rsidRPr="00DD6050" w:rsidRDefault="0056144C" w:rsidP="007517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21285" w:rsidRPr="00DD6050" w14:paraId="36598404" w14:textId="77777777" w:rsidTr="007517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E882CE"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EEF9F1" w14:textId="10AA3C31"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F77BF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1984</w:t>
            </w:r>
          </w:p>
        </w:tc>
        <w:tc>
          <w:tcPr>
            <w:tcW w:w="1015" w:type="dxa"/>
            <w:tcBorders>
              <w:top w:val="single" w:sz="8" w:space="0" w:color="auto"/>
              <w:left w:val="nil"/>
              <w:bottom w:val="single" w:sz="4" w:space="0" w:color="auto"/>
              <w:right w:val="single" w:sz="4" w:space="0" w:color="auto"/>
            </w:tcBorders>
            <w:noWrap/>
            <w:vAlign w:val="center"/>
          </w:tcPr>
          <w:p w14:paraId="705BEF1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274" w:type="dxa"/>
            <w:tcBorders>
              <w:top w:val="single" w:sz="8" w:space="0" w:color="auto"/>
              <w:left w:val="nil"/>
              <w:bottom w:val="single" w:sz="4" w:space="0" w:color="auto"/>
              <w:right w:val="single" w:sz="4" w:space="0" w:color="auto"/>
            </w:tcBorders>
            <w:vAlign w:val="center"/>
          </w:tcPr>
          <w:p w14:paraId="11F084A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1DA3C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21E4F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r>
      <w:tr w:rsidR="00021285" w:rsidRPr="00DD6050" w14:paraId="5AD95476"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2A4E58"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0C44FC" w14:textId="7404C44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BF482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015" w:type="dxa"/>
            <w:tcBorders>
              <w:top w:val="nil"/>
              <w:left w:val="nil"/>
              <w:bottom w:val="single" w:sz="4" w:space="0" w:color="auto"/>
              <w:right w:val="single" w:sz="4" w:space="0" w:color="auto"/>
            </w:tcBorders>
            <w:noWrap/>
            <w:vAlign w:val="center"/>
          </w:tcPr>
          <w:p w14:paraId="0340848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4" w:space="0" w:color="auto"/>
              <w:right w:val="single" w:sz="4" w:space="0" w:color="auto"/>
            </w:tcBorders>
            <w:vAlign w:val="center"/>
          </w:tcPr>
          <w:p w14:paraId="5D29AA0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6DA19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DD322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021285" w:rsidRPr="00DD6050" w14:paraId="7EDB20FA"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8A1459"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B803B" w14:textId="750A5B1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B358D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657</w:t>
            </w:r>
          </w:p>
        </w:tc>
        <w:tc>
          <w:tcPr>
            <w:tcW w:w="1015" w:type="dxa"/>
            <w:tcBorders>
              <w:top w:val="nil"/>
              <w:left w:val="nil"/>
              <w:bottom w:val="single" w:sz="4" w:space="0" w:color="auto"/>
              <w:right w:val="single" w:sz="4" w:space="0" w:color="auto"/>
            </w:tcBorders>
            <w:noWrap/>
            <w:vAlign w:val="center"/>
          </w:tcPr>
          <w:p w14:paraId="4E63D7E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nil"/>
              <w:left w:val="nil"/>
              <w:bottom w:val="single" w:sz="4" w:space="0" w:color="auto"/>
              <w:right w:val="single" w:sz="4" w:space="0" w:color="auto"/>
            </w:tcBorders>
            <w:vAlign w:val="center"/>
          </w:tcPr>
          <w:p w14:paraId="675E310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8C96C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819FC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021285" w:rsidRPr="00DD6050" w14:paraId="6E796253"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8D23E9"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77CAF" w14:textId="79AA40C6"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6713A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1127</w:t>
            </w:r>
          </w:p>
        </w:tc>
        <w:tc>
          <w:tcPr>
            <w:tcW w:w="1015" w:type="dxa"/>
            <w:tcBorders>
              <w:top w:val="nil"/>
              <w:left w:val="nil"/>
              <w:bottom w:val="single" w:sz="4" w:space="0" w:color="auto"/>
              <w:right w:val="single" w:sz="4" w:space="0" w:color="auto"/>
            </w:tcBorders>
            <w:noWrap/>
            <w:vAlign w:val="center"/>
          </w:tcPr>
          <w:p w14:paraId="0D69AB7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c>
          <w:tcPr>
            <w:tcW w:w="1274" w:type="dxa"/>
            <w:tcBorders>
              <w:top w:val="nil"/>
              <w:left w:val="nil"/>
              <w:bottom w:val="single" w:sz="4" w:space="0" w:color="auto"/>
              <w:right w:val="single" w:sz="4" w:space="0" w:color="auto"/>
            </w:tcBorders>
            <w:vAlign w:val="center"/>
          </w:tcPr>
          <w:p w14:paraId="29E4884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F4C873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EBB48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21285" w:rsidRPr="00DD6050" w14:paraId="36FA6390"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BE0EDA"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4C8F0C" w14:textId="4634CF9D"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188EA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1824BD7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54842A5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58E501"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6474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21285" w:rsidRPr="00DD6050" w14:paraId="0EA9A6E9" w14:textId="77777777" w:rsidTr="007517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ECA5830"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A61136" w14:textId="6C0B5D3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4EF346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BA7A4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F209B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6B074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03BE5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021285" w:rsidRPr="00DD6050" w14:paraId="7843A8A5" w14:textId="77777777" w:rsidTr="007517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74FEEE"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64B279" w14:textId="591E02F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1FA6C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F4DB31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2DCB6A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56EB38"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8AAE0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21285" w:rsidRPr="00DD6050" w14:paraId="09BE33E8"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A9BB2D"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7E834A" w14:textId="2CE4F536"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7F94D6"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17D9F4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B5314F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93DB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A0C54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21285" w:rsidRPr="00DD6050" w14:paraId="42ED0D02"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D9F457"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F9C20" w14:textId="20C94851"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954E6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0ED393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7B868C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8F29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033B8"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062CF506"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18E689"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0E353" w14:textId="359D5966"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2D9A8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0F8F044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CA4686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5B88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57BD8"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1DB7EE00"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C09BDC"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27EEA2" w14:textId="493AFA51"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FAA10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7900841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3D99FC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D2B11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E184F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2A1939CE" w14:textId="77777777" w:rsidTr="007517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43234CA"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200B78" w14:textId="36714E35"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64A527"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20A99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174A0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7F69D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0B8C7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21285" w:rsidRPr="00DD6050" w14:paraId="12539B28" w14:textId="77777777" w:rsidTr="007517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4CB55A0" w14:textId="77777777" w:rsidR="00021285" w:rsidRPr="00DD6050" w:rsidRDefault="00021285" w:rsidP="0002128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A0A109" w14:textId="1D1900BE"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4E9BC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1984</w:t>
            </w:r>
          </w:p>
        </w:tc>
        <w:tc>
          <w:tcPr>
            <w:tcW w:w="1015" w:type="dxa"/>
            <w:tcBorders>
              <w:top w:val="single" w:sz="8" w:space="0" w:color="auto"/>
              <w:left w:val="nil"/>
              <w:bottom w:val="single" w:sz="4" w:space="0" w:color="auto"/>
              <w:right w:val="single" w:sz="4" w:space="0" w:color="auto"/>
            </w:tcBorders>
            <w:noWrap/>
            <w:vAlign w:val="center"/>
          </w:tcPr>
          <w:p w14:paraId="5ABBF6E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274" w:type="dxa"/>
            <w:tcBorders>
              <w:top w:val="single" w:sz="8" w:space="0" w:color="auto"/>
              <w:left w:val="nil"/>
              <w:bottom w:val="single" w:sz="4" w:space="0" w:color="auto"/>
              <w:right w:val="single" w:sz="4" w:space="0" w:color="auto"/>
            </w:tcBorders>
            <w:vAlign w:val="center"/>
          </w:tcPr>
          <w:p w14:paraId="77FB667C"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97A53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A95CA3"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r>
      <w:tr w:rsidR="00021285" w:rsidRPr="00DD6050" w14:paraId="30F68652"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741204"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E3FE0A" w14:textId="637D3953"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95B69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015" w:type="dxa"/>
            <w:tcBorders>
              <w:top w:val="nil"/>
              <w:left w:val="nil"/>
              <w:bottom w:val="single" w:sz="4" w:space="0" w:color="auto"/>
              <w:right w:val="single" w:sz="4" w:space="0" w:color="auto"/>
            </w:tcBorders>
            <w:noWrap/>
            <w:vAlign w:val="center"/>
          </w:tcPr>
          <w:p w14:paraId="2E8BEEA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274" w:type="dxa"/>
            <w:tcBorders>
              <w:top w:val="nil"/>
              <w:left w:val="nil"/>
              <w:bottom w:val="single" w:sz="4" w:space="0" w:color="auto"/>
              <w:right w:val="single" w:sz="4" w:space="0" w:color="auto"/>
            </w:tcBorders>
            <w:vAlign w:val="center"/>
          </w:tcPr>
          <w:p w14:paraId="494FE82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A8F7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AF8E6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021285" w:rsidRPr="00DD6050" w14:paraId="308CEB2B"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8BB228"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3E957B" w14:textId="4F36FE8F"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F9475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655</w:t>
            </w:r>
          </w:p>
        </w:tc>
        <w:tc>
          <w:tcPr>
            <w:tcW w:w="1015" w:type="dxa"/>
            <w:tcBorders>
              <w:top w:val="nil"/>
              <w:left w:val="nil"/>
              <w:bottom w:val="single" w:sz="4" w:space="0" w:color="auto"/>
              <w:right w:val="single" w:sz="4" w:space="0" w:color="auto"/>
            </w:tcBorders>
            <w:noWrap/>
            <w:vAlign w:val="center"/>
          </w:tcPr>
          <w:p w14:paraId="6B33465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291DB718"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05DE9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8727D"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021285" w:rsidRPr="00DD6050" w14:paraId="6A14B9DB"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26AE95"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045B6D" w14:textId="5E62E772"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34418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1107</w:t>
            </w:r>
          </w:p>
        </w:tc>
        <w:tc>
          <w:tcPr>
            <w:tcW w:w="1015" w:type="dxa"/>
            <w:tcBorders>
              <w:top w:val="nil"/>
              <w:left w:val="nil"/>
              <w:bottom w:val="single" w:sz="4" w:space="0" w:color="auto"/>
              <w:right w:val="single" w:sz="4" w:space="0" w:color="auto"/>
            </w:tcBorders>
            <w:noWrap/>
            <w:vAlign w:val="center"/>
          </w:tcPr>
          <w:p w14:paraId="15C1FB0F"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274" w:type="dxa"/>
            <w:tcBorders>
              <w:top w:val="nil"/>
              <w:left w:val="nil"/>
              <w:bottom w:val="single" w:sz="4" w:space="0" w:color="auto"/>
              <w:right w:val="single" w:sz="4" w:space="0" w:color="auto"/>
            </w:tcBorders>
            <w:vAlign w:val="center"/>
          </w:tcPr>
          <w:p w14:paraId="4DC9385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B82CC1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DCD644"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21285" w:rsidRPr="00DD6050" w14:paraId="17D1972D" w14:textId="77777777" w:rsidTr="007517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2AE784"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08E70" w14:textId="611E3036"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655692"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63B710DA"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010E781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224F6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4D8AC5"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21285" w:rsidRPr="00DD6050" w14:paraId="54B858EE" w14:textId="77777777" w:rsidTr="007517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A14EEB" w14:textId="77777777" w:rsidR="00021285" w:rsidRPr="00DD6050" w:rsidRDefault="00021285" w:rsidP="0002128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5D88B3" w14:textId="6C49A1A2" w:rsidR="00021285" w:rsidRPr="00DD6050" w:rsidRDefault="00021285" w:rsidP="000212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523A7B"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9A597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675A29"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FAC39E"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F4D60" w14:textId="77777777" w:rsidR="00021285" w:rsidRPr="00DD6050" w:rsidRDefault="00021285" w:rsidP="000212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156C4A03" w14:textId="77777777" w:rsidR="00E40DAA" w:rsidRDefault="00E40DAA" w:rsidP="00D6126F">
      <w:pPr>
        <w:autoSpaceDE w:val="0"/>
        <w:jc w:val="both"/>
        <w:rPr>
          <w:rFonts w:ascii="Arial" w:hAnsi="Arial" w:cs="Arial"/>
          <w:b/>
          <w:bCs/>
          <w:color w:val="000000"/>
          <w:lang w:val="ro-RO"/>
        </w:rPr>
      </w:pPr>
    </w:p>
    <w:p w14:paraId="00A4D42F" w14:textId="77777777" w:rsidR="0056144C" w:rsidRPr="00E43106" w:rsidRDefault="0056144C" w:rsidP="0056144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E6CC3F9" w14:textId="77777777" w:rsidR="0056144C" w:rsidRDefault="0056144C" w:rsidP="0056144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56144C" w14:paraId="0CE3F06C" w14:textId="77777777" w:rsidTr="00751735">
        <w:trPr>
          <w:jc w:val="center"/>
        </w:trPr>
        <w:tc>
          <w:tcPr>
            <w:tcW w:w="4876" w:type="dxa"/>
            <w:vMerge w:val="restart"/>
            <w:vAlign w:val="center"/>
          </w:tcPr>
          <w:p w14:paraId="3DA70A70" w14:textId="77777777" w:rsidR="0056144C" w:rsidRDefault="0056144C" w:rsidP="0075173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C484DF8" w14:textId="77777777" w:rsidR="0056144C" w:rsidRDefault="0056144C" w:rsidP="0075173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6144C" w14:paraId="0BAD7833" w14:textId="77777777" w:rsidTr="00751735">
        <w:trPr>
          <w:jc w:val="center"/>
        </w:trPr>
        <w:tc>
          <w:tcPr>
            <w:tcW w:w="4876" w:type="dxa"/>
            <w:vMerge/>
          </w:tcPr>
          <w:p w14:paraId="1F8B2419" w14:textId="77777777" w:rsidR="0056144C" w:rsidRDefault="0056144C" w:rsidP="00751735">
            <w:pPr>
              <w:jc w:val="center"/>
              <w:rPr>
                <w:rFonts w:ascii="Arial" w:hAnsi="Arial" w:cs="Arial"/>
                <w:sz w:val="20"/>
                <w:szCs w:val="20"/>
                <w:vertAlign w:val="subscript"/>
              </w:rPr>
            </w:pPr>
          </w:p>
        </w:tc>
        <w:tc>
          <w:tcPr>
            <w:tcW w:w="1970" w:type="dxa"/>
          </w:tcPr>
          <w:p w14:paraId="37F483C9" w14:textId="77777777" w:rsidR="0056144C" w:rsidRDefault="0056144C" w:rsidP="007517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A709268" w14:textId="77777777" w:rsidR="0056144C" w:rsidRDefault="0056144C" w:rsidP="007517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6144C" w14:paraId="6253967E" w14:textId="77777777" w:rsidTr="00751735">
        <w:trPr>
          <w:jc w:val="center"/>
        </w:trPr>
        <w:tc>
          <w:tcPr>
            <w:tcW w:w="4876" w:type="dxa"/>
          </w:tcPr>
          <w:p w14:paraId="18E8FCE5" w14:textId="77777777" w:rsidR="0056144C" w:rsidRDefault="0056144C" w:rsidP="0075173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Stolniceni</w:t>
            </w:r>
            <w:proofErr w:type="spellEnd"/>
          </w:p>
        </w:tc>
        <w:tc>
          <w:tcPr>
            <w:tcW w:w="1970" w:type="dxa"/>
          </w:tcPr>
          <w:p w14:paraId="3D3A91CB" w14:textId="77777777" w:rsidR="0056144C" w:rsidRDefault="0056144C" w:rsidP="00751735">
            <w:pPr>
              <w:jc w:val="center"/>
              <w:rPr>
                <w:rFonts w:ascii="Arial" w:hAnsi="Arial" w:cs="Arial"/>
                <w:sz w:val="20"/>
                <w:szCs w:val="20"/>
              </w:rPr>
            </w:pPr>
            <w:r>
              <w:rPr>
                <w:rFonts w:ascii="Arial" w:hAnsi="Arial" w:cs="Arial"/>
                <w:sz w:val="20"/>
                <w:szCs w:val="20"/>
              </w:rPr>
              <w:t>70-74</w:t>
            </w:r>
          </w:p>
        </w:tc>
        <w:tc>
          <w:tcPr>
            <w:tcW w:w="1970" w:type="dxa"/>
          </w:tcPr>
          <w:p w14:paraId="0AF7DFDB" w14:textId="77777777" w:rsidR="0056144C" w:rsidRDefault="0056144C" w:rsidP="00751735">
            <w:pPr>
              <w:jc w:val="center"/>
              <w:rPr>
                <w:rFonts w:ascii="Arial" w:hAnsi="Arial" w:cs="Arial"/>
                <w:sz w:val="20"/>
                <w:szCs w:val="20"/>
              </w:rPr>
            </w:pPr>
            <w:r>
              <w:rPr>
                <w:rFonts w:ascii="Arial" w:hAnsi="Arial" w:cs="Arial"/>
                <w:sz w:val="20"/>
                <w:szCs w:val="20"/>
              </w:rPr>
              <w:t>60-64</w:t>
            </w:r>
          </w:p>
        </w:tc>
      </w:tr>
    </w:tbl>
    <w:p w14:paraId="3BC159FB" w14:textId="77777777" w:rsidR="0056144C" w:rsidRPr="00460AB4" w:rsidRDefault="0056144C" w:rsidP="0056144C">
      <w:pPr>
        <w:pStyle w:val="DefaultText"/>
        <w:jc w:val="both"/>
        <w:rPr>
          <w:rFonts w:ascii="Arial" w:hAnsi="Arial" w:cs="Arial"/>
          <w:szCs w:val="24"/>
        </w:rPr>
      </w:pPr>
    </w:p>
    <w:p w14:paraId="3A7C5AA6" w14:textId="77777777" w:rsidR="002B43F1" w:rsidRDefault="002B43F1"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ED3D04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6144C">
        <w:rPr>
          <w:rFonts w:ascii="Arial" w:hAnsi="Arial" w:cs="Arial"/>
          <w:lang w:val="ro-RO"/>
        </w:rPr>
        <w:t>1012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6144C">
        <w:rPr>
          <w:rFonts w:ascii="Arial" w:hAnsi="Arial" w:cs="Arial"/>
          <w:lang w:val="ro-RO"/>
        </w:rPr>
        <w:t>1318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56144C">
        <w:rPr>
          <w:rFonts w:ascii="Arial" w:hAnsi="Arial" w:cs="Arial"/>
          <w:lang w:val="ro-RO"/>
        </w:rPr>
        <w:t>3241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6144C">
        <w:rPr>
          <w:rFonts w:ascii="Arial" w:hAnsi="Arial" w:cs="Arial"/>
          <w:lang w:val="ro-RO"/>
        </w:rPr>
        <w:t>2778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583FE7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6144C">
        <w:rPr>
          <w:rFonts w:ascii="Arial" w:hAnsi="Arial" w:cs="Arial"/>
          <w:lang w:val="it-IT"/>
        </w:rPr>
        <w:t>7275</w:t>
      </w:r>
      <w:r w:rsidR="00B424AA">
        <w:rPr>
          <w:rFonts w:ascii="Arial" w:hAnsi="Arial" w:cs="Arial"/>
          <w:lang w:val="it-IT"/>
        </w:rPr>
        <w:t xml:space="preserve"> persoane (</w:t>
      </w:r>
      <w:r w:rsidR="008C7BC5">
        <w:rPr>
          <w:rFonts w:ascii="Arial" w:hAnsi="Arial" w:cs="Arial"/>
          <w:lang w:val="it-IT"/>
        </w:rPr>
        <w:t>-</w:t>
      </w:r>
      <w:r w:rsidR="0056144C">
        <w:rPr>
          <w:rFonts w:ascii="Arial" w:hAnsi="Arial" w:cs="Arial"/>
          <w:lang w:val="it-IT"/>
        </w:rPr>
        <w:t>67</w:t>
      </w:r>
      <w:r w:rsidR="00B424AA">
        <w:rPr>
          <w:rFonts w:ascii="Arial" w:hAnsi="Arial" w:cs="Arial"/>
          <w:lang w:val="it-IT"/>
        </w:rPr>
        <w:t>,</w:t>
      </w:r>
      <w:r w:rsidR="0056144C">
        <w:rPr>
          <w:rFonts w:ascii="Arial" w:hAnsi="Arial" w:cs="Arial"/>
          <w:lang w:val="it-IT"/>
        </w:rPr>
        <w:t>09</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totuși</w:t>
      </w:r>
      <w:r w:rsidR="00B424AA" w:rsidRPr="00BA7A3C">
        <w:rPr>
          <w:rFonts w:ascii="Arial" w:hAnsi="Arial" w:cs="Arial"/>
          <w:lang w:val="it-IT"/>
        </w:rPr>
        <w:t xml:space="preserve"> </w:t>
      </w:r>
      <w:r w:rsidR="00F41201">
        <w:rPr>
          <w:rFonts w:ascii="Arial" w:hAnsi="Arial" w:cs="Arial"/>
          <w:lang w:val="it-IT"/>
        </w:rPr>
        <w:t>exist</w:t>
      </w:r>
      <w:r w:rsidR="0056144C">
        <w:rPr>
          <w:rFonts w:ascii="Arial" w:hAnsi="Arial" w:cs="Arial"/>
          <w:lang w:val="it-IT"/>
        </w:rPr>
        <w:t>ă</w:t>
      </w:r>
      <w:r w:rsidR="00F41201">
        <w:rPr>
          <w:rFonts w:ascii="Arial" w:hAnsi="Arial" w:cs="Arial"/>
          <w:lang w:val="it-IT"/>
        </w:rPr>
        <w:t xml:space="preserve"> </w:t>
      </w:r>
      <w:r w:rsidR="0056144C">
        <w:rPr>
          <w:rFonts w:ascii="Arial" w:hAnsi="Arial" w:cs="Arial"/>
          <w:lang w:val="it-IT"/>
        </w:rPr>
        <w:t>creșteri</w:t>
      </w:r>
      <w:r w:rsidR="002B43F1">
        <w:rPr>
          <w:rFonts w:ascii="Arial" w:hAnsi="Arial" w:cs="Arial"/>
          <w:lang w:val="it-IT"/>
        </w:rPr>
        <w:t xml:space="preserve"> pentru </w:t>
      </w:r>
      <w:r w:rsidR="0056144C">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6144C">
        <w:rPr>
          <w:rFonts w:ascii="Arial" w:hAnsi="Arial" w:cs="Arial"/>
          <w:lang w:val="it-IT"/>
        </w:rPr>
        <w:t>6271</w:t>
      </w:r>
      <w:r w:rsidR="00B424AA">
        <w:rPr>
          <w:rFonts w:ascii="Arial" w:hAnsi="Arial" w:cs="Arial"/>
          <w:lang w:val="it-IT"/>
        </w:rPr>
        <w:t xml:space="preserve"> persoane (</w:t>
      </w:r>
      <w:r w:rsidR="00B378DF">
        <w:rPr>
          <w:rFonts w:ascii="Arial" w:hAnsi="Arial" w:cs="Arial"/>
          <w:lang w:val="it-IT"/>
        </w:rPr>
        <w:t>-</w:t>
      </w:r>
      <w:r w:rsidR="0056144C">
        <w:rPr>
          <w:rFonts w:ascii="Arial" w:hAnsi="Arial" w:cs="Arial"/>
          <w:lang w:val="it-IT"/>
        </w:rPr>
        <w:t>56</w:t>
      </w:r>
      <w:r w:rsidR="00B424AA">
        <w:rPr>
          <w:rFonts w:ascii="Arial" w:hAnsi="Arial" w:cs="Arial"/>
          <w:lang w:val="it-IT"/>
        </w:rPr>
        <w:t>,</w:t>
      </w:r>
      <w:r w:rsidR="0056144C">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la precedenta cartare, </w:t>
      </w:r>
      <w:r w:rsidR="0056144C">
        <w:rPr>
          <w:rFonts w:ascii="Arial" w:hAnsi="Arial" w:cs="Arial"/>
          <w:lang w:val="it-IT"/>
        </w:rPr>
        <w:t xml:space="preserve">totuși </w:t>
      </w:r>
      <w:r w:rsidR="002B43F1">
        <w:rPr>
          <w:rFonts w:ascii="Arial" w:hAnsi="Arial" w:cs="Arial"/>
          <w:lang w:val="it-IT"/>
        </w:rPr>
        <w:t>exist</w:t>
      </w:r>
      <w:r w:rsidR="0056144C">
        <w:rPr>
          <w:rFonts w:ascii="Arial" w:hAnsi="Arial" w:cs="Arial"/>
          <w:lang w:val="it-IT"/>
        </w:rPr>
        <w:t>ă</w:t>
      </w:r>
      <w:r w:rsidR="002B43F1">
        <w:rPr>
          <w:rFonts w:ascii="Arial" w:hAnsi="Arial" w:cs="Arial"/>
          <w:lang w:val="it-IT"/>
        </w:rPr>
        <w:t xml:space="preserve"> </w:t>
      </w:r>
      <w:r w:rsidR="0056144C">
        <w:rPr>
          <w:rFonts w:ascii="Arial" w:hAnsi="Arial" w:cs="Arial"/>
          <w:lang w:val="it-IT"/>
        </w:rPr>
        <w:t>creșteri</w:t>
      </w:r>
      <w:r w:rsidR="002B43F1">
        <w:rPr>
          <w:rFonts w:ascii="Arial" w:hAnsi="Arial" w:cs="Arial"/>
          <w:lang w:val="it-IT"/>
        </w:rPr>
        <w:t xml:space="preserve"> pentru intervalele</w:t>
      </w:r>
      <w:r w:rsidR="007C5321" w:rsidRPr="00442D3E">
        <w:rPr>
          <w:rFonts w:ascii="Arial" w:hAnsi="Arial" w:cs="Arial"/>
          <w:lang w:val="ro-RO"/>
        </w:rPr>
        <w:t xml:space="preserve"> </w:t>
      </w:r>
      <w:r w:rsidR="0056144C">
        <w:rPr>
          <w:rFonts w:ascii="Arial" w:hAnsi="Arial" w:cs="Arial"/>
          <w:lang w:val="ro-RO"/>
        </w:rPr>
        <w:t xml:space="preserve">60-64 dB și 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6144C" w:rsidRPr="00BD3863" w14:paraId="1BC55B4C" w14:textId="77777777" w:rsidTr="0075173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FEFE334"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0EC4145"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290C5CF"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7019CEC"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EDD3FD" w14:textId="77777777" w:rsidR="0056144C" w:rsidRPr="008537F4" w:rsidRDefault="0056144C" w:rsidP="007517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5EA6AF9" w14:textId="77777777" w:rsidR="0056144C" w:rsidRPr="008537F4" w:rsidRDefault="0056144C" w:rsidP="007517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D16B908" w14:textId="77777777" w:rsidR="0056144C" w:rsidRPr="008537F4" w:rsidRDefault="0056144C" w:rsidP="007517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6144C" w:rsidRPr="00BD3863" w14:paraId="38B46F84" w14:textId="77777777" w:rsidTr="007517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4C41F4"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18B3B8D"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1122</w:t>
            </w:r>
          </w:p>
        </w:tc>
        <w:tc>
          <w:tcPr>
            <w:tcW w:w="1117" w:type="dxa"/>
            <w:tcBorders>
              <w:top w:val="nil"/>
              <w:left w:val="nil"/>
              <w:bottom w:val="single" w:sz="4" w:space="0" w:color="auto"/>
              <w:right w:val="single" w:sz="4" w:space="0" w:color="auto"/>
            </w:tcBorders>
            <w:vAlign w:val="center"/>
          </w:tcPr>
          <w:p w14:paraId="057891A1"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620</w:t>
            </w:r>
          </w:p>
        </w:tc>
        <w:tc>
          <w:tcPr>
            <w:tcW w:w="1134" w:type="dxa"/>
            <w:tcBorders>
              <w:top w:val="nil"/>
              <w:left w:val="nil"/>
              <w:bottom w:val="single" w:sz="4" w:space="0" w:color="auto"/>
              <w:right w:val="single" w:sz="4" w:space="0" w:color="auto"/>
            </w:tcBorders>
            <w:vAlign w:val="center"/>
          </w:tcPr>
          <w:p w14:paraId="7D777546"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814</w:t>
            </w:r>
          </w:p>
        </w:tc>
        <w:tc>
          <w:tcPr>
            <w:tcW w:w="1134" w:type="dxa"/>
            <w:tcBorders>
              <w:top w:val="nil"/>
              <w:left w:val="nil"/>
              <w:bottom w:val="single" w:sz="4" w:space="0" w:color="auto"/>
              <w:right w:val="single" w:sz="4" w:space="0" w:color="auto"/>
            </w:tcBorders>
            <w:vAlign w:val="center"/>
          </w:tcPr>
          <w:p w14:paraId="6ADAE993"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969</w:t>
            </w:r>
          </w:p>
        </w:tc>
        <w:tc>
          <w:tcPr>
            <w:tcW w:w="1022" w:type="dxa"/>
            <w:tcBorders>
              <w:top w:val="nil"/>
              <w:left w:val="nil"/>
              <w:bottom w:val="single" w:sz="4" w:space="0" w:color="auto"/>
              <w:right w:val="single" w:sz="4" w:space="0" w:color="auto"/>
            </w:tcBorders>
            <w:vAlign w:val="center"/>
          </w:tcPr>
          <w:p w14:paraId="6B3FA303"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035D989D" w14:textId="77777777" w:rsidR="0056144C" w:rsidRPr="008537F4" w:rsidRDefault="0056144C" w:rsidP="007517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3568</w:t>
            </w:r>
          </w:p>
        </w:tc>
      </w:tr>
      <w:tr w:rsidR="0056144C" w:rsidRPr="00BD3863" w14:paraId="7E92ABE0" w14:textId="77777777" w:rsidTr="007517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26E26E"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7C9A11A"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3313</w:t>
            </w:r>
          </w:p>
        </w:tc>
        <w:tc>
          <w:tcPr>
            <w:tcW w:w="1117" w:type="dxa"/>
            <w:tcBorders>
              <w:top w:val="nil"/>
              <w:left w:val="nil"/>
              <w:bottom w:val="single" w:sz="4" w:space="0" w:color="auto"/>
              <w:right w:val="single" w:sz="4" w:space="0" w:color="auto"/>
            </w:tcBorders>
            <w:vAlign w:val="center"/>
          </w:tcPr>
          <w:p w14:paraId="6D36481F"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3262</w:t>
            </w:r>
          </w:p>
        </w:tc>
        <w:tc>
          <w:tcPr>
            <w:tcW w:w="1134" w:type="dxa"/>
            <w:tcBorders>
              <w:top w:val="nil"/>
              <w:left w:val="nil"/>
              <w:bottom w:val="single" w:sz="4" w:space="0" w:color="auto"/>
              <w:right w:val="single" w:sz="4" w:space="0" w:color="auto"/>
            </w:tcBorders>
            <w:vAlign w:val="center"/>
          </w:tcPr>
          <w:p w14:paraId="5679B9C2"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3431</w:t>
            </w:r>
          </w:p>
        </w:tc>
        <w:tc>
          <w:tcPr>
            <w:tcW w:w="1134" w:type="dxa"/>
            <w:tcBorders>
              <w:top w:val="nil"/>
              <w:left w:val="nil"/>
              <w:bottom w:val="single" w:sz="4" w:space="0" w:color="auto"/>
              <w:right w:val="single" w:sz="4" w:space="0" w:color="auto"/>
            </w:tcBorders>
            <w:vAlign w:val="center"/>
          </w:tcPr>
          <w:p w14:paraId="16D821EB"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837</w:t>
            </w:r>
          </w:p>
        </w:tc>
        <w:tc>
          <w:tcPr>
            <w:tcW w:w="1022" w:type="dxa"/>
            <w:tcBorders>
              <w:top w:val="nil"/>
              <w:left w:val="nil"/>
              <w:bottom w:val="single" w:sz="4" w:space="0" w:color="auto"/>
              <w:right w:val="single" w:sz="4" w:space="0" w:color="auto"/>
            </w:tcBorders>
            <w:vAlign w:val="center"/>
          </w:tcPr>
          <w:p w14:paraId="7C99F10F"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8C1D199" w14:textId="77777777" w:rsidR="0056144C" w:rsidRPr="008537F4" w:rsidRDefault="0056144C" w:rsidP="007517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10843</w:t>
            </w:r>
          </w:p>
        </w:tc>
      </w:tr>
      <w:tr w:rsidR="0056144C" w:rsidRPr="00BD3863" w14:paraId="44B70765" w14:textId="77777777" w:rsidTr="007517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D8B3A6"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370CA23"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-2191</w:t>
            </w:r>
          </w:p>
        </w:tc>
        <w:tc>
          <w:tcPr>
            <w:tcW w:w="1117" w:type="dxa"/>
            <w:tcBorders>
              <w:top w:val="nil"/>
              <w:left w:val="nil"/>
              <w:bottom w:val="single" w:sz="4" w:space="0" w:color="auto"/>
              <w:right w:val="single" w:sz="4" w:space="0" w:color="auto"/>
            </w:tcBorders>
            <w:vAlign w:val="center"/>
          </w:tcPr>
          <w:p w14:paraId="39076A98"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-2642</w:t>
            </w:r>
          </w:p>
        </w:tc>
        <w:tc>
          <w:tcPr>
            <w:tcW w:w="1134" w:type="dxa"/>
            <w:tcBorders>
              <w:top w:val="nil"/>
              <w:left w:val="nil"/>
              <w:bottom w:val="single" w:sz="4" w:space="0" w:color="auto"/>
              <w:right w:val="single" w:sz="4" w:space="0" w:color="auto"/>
            </w:tcBorders>
            <w:vAlign w:val="center"/>
          </w:tcPr>
          <w:p w14:paraId="6C9126CD"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-2617</w:t>
            </w:r>
          </w:p>
        </w:tc>
        <w:tc>
          <w:tcPr>
            <w:tcW w:w="1134" w:type="dxa"/>
            <w:tcBorders>
              <w:top w:val="nil"/>
              <w:left w:val="nil"/>
              <w:bottom w:val="single" w:sz="4" w:space="0" w:color="auto"/>
              <w:right w:val="single" w:sz="4" w:space="0" w:color="auto"/>
            </w:tcBorders>
            <w:vAlign w:val="center"/>
          </w:tcPr>
          <w:p w14:paraId="178A81A8"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132</w:t>
            </w:r>
          </w:p>
        </w:tc>
        <w:tc>
          <w:tcPr>
            <w:tcW w:w="1022" w:type="dxa"/>
            <w:tcBorders>
              <w:top w:val="nil"/>
              <w:left w:val="nil"/>
              <w:bottom w:val="single" w:sz="4" w:space="0" w:color="auto"/>
              <w:right w:val="single" w:sz="4" w:space="0" w:color="auto"/>
            </w:tcBorders>
            <w:vAlign w:val="center"/>
          </w:tcPr>
          <w:p w14:paraId="379CD52F"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vAlign w:val="center"/>
          </w:tcPr>
          <w:p w14:paraId="16AB4D09" w14:textId="77777777" w:rsidR="0056144C" w:rsidRPr="008537F4" w:rsidRDefault="0056144C" w:rsidP="007517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-7275</w:t>
            </w:r>
          </w:p>
        </w:tc>
      </w:tr>
      <w:tr w:rsidR="0056144C" w:rsidRPr="00BD3863" w14:paraId="4A61601A" w14:textId="77777777" w:rsidTr="007517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A37F37"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7542C6E"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-66,13%</w:t>
            </w:r>
          </w:p>
        </w:tc>
        <w:tc>
          <w:tcPr>
            <w:tcW w:w="1117" w:type="dxa"/>
            <w:tcBorders>
              <w:top w:val="nil"/>
              <w:left w:val="nil"/>
              <w:bottom w:val="single" w:sz="4" w:space="0" w:color="auto"/>
              <w:right w:val="single" w:sz="4" w:space="0" w:color="auto"/>
            </w:tcBorders>
            <w:vAlign w:val="center"/>
          </w:tcPr>
          <w:p w14:paraId="233974CB"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-80,99%</w:t>
            </w:r>
          </w:p>
        </w:tc>
        <w:tc>
          <w:tcPr>
            <w:tcW w:w="1134" w:type="dxa"/>
            <w:tcBorders>
              <w:top w:val="nil"/>
              <w:left w:val="nil"/>
              <w:bottom w:val="single" w:sz="4" w:space="0" w:color="auto"/>
              <w:right w:val="single" w:sz="4" w:space="0" w:color="auto"/>
            </w:tcBorders>
            <w:vAlign w:val="center"/>
          </w:tcPr>
          <w:p w14:paraId="6E425ABF" w14:textId="77777777" w:rsidR="0056144C" w:rsidRPr="00313645"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-76,28%</w:t>
            </w:r>
          </w:p>
        </w:tc>
        <w:tc>
          <w:tcPr>
            <w:tcW w:w="1134" w:type="dxa"/>
            <w:tcBorders>
              <w:top w:val="nil"/>
              <w:left w:val="nil"/>
              <w:bottom w:val="single" w:sz="4" w:space="0" w:color="auto"/>
              <w:right w:val="single" w:sz="4" w:space="0" w:color="auto"/>
            </w:tcBorders>
            <w:vAlign w:val="center"/>
          </w:tcPr>
          <w:p w14:paraId="02A04AC6"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15,77%</w:t>
            </w:r>
          </w:p>
        </w:tc>
        <w:tc>
          <w:tcPr>
            <w:tcW w:w="1022" w:type="dxa"/>
            <w:tcBorders>
              <w:top w:val="nil"/>
              <w:left w:val="nil"/>
              <w:bottom w:val="single" w:sz="4" w:space="0" w:color="auto"/>
              <w:right w:val="single" w:sz="4" w:space="0" w:color="auto"/>
            </w:tcBorders>
            <w:vAlign w:val="center"/>
          </w:tcPr>
          <w:p w14:paraId="5A614B4B" w14:textId="77777777" w:rsidR="0056144C" w:rsidRPr="008537F4" w:rsidRDefault="0056144C" w:rsidP="0075173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1927362" w14:textId="77777777" w:rsidR="0056144C" w:rsidRPr="008537F4" w:rsidRDefault="0056144C" w:rsidP="007517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-67,09%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6144C" w:rsidRPr="00BD3863" w14:paraId="5FD934EC" w14:textId="77777777" w:rsidTr="0075173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82DF236"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5B1B76A"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DD64761"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07D4754"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1263B5A"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2BFE3BB"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6905678"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A523C1F" w14:textId="77777777" w:rsidR="0056144C" w:rsidRPr="00BD3863" w:rsidRDefault="0056144C" w:rsidP="007517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6144C" w:rsidRPr="00BD3863" w14:paraId="61490F26" w14:textId="77777777" w:rsidTr="00751735">
        <w:trPr>
          <w:trHeight w:val="288"/>
        </w:trPr>
        <w:tc>
          <w:tcPr>
            <w:tcW w:w="2980" w:type="dxa"/>
            <w:tcBorders>
              <w:top w:val="nil"/>
              <w:left w:val="single" w:sz="4" w:space="0" w:color="auto"/>
              <w:bottom w:val="single" w:sz="4" w:space="0" w:color="auto"/>
              <w:right w:val="single" w:sz="4" w:space="0" w:color="auto"/>
            </w:tcBorders>
            <w:vAlign w:val="center"/>
            <w:hideMark/>
          </w:tcPr>
          <w:p w14:paraId="2AD01C66"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CDE46A8"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1984</w:t>
            </w:r>
          </w:p>
        </w:tc>
        <w:tc>
          <w:tcPr>
            <w:tcW w:w="1117" w:type="dxa"/>
            <w:tcBorders>
              <w:top w:val="nil"/>
              <w:left w:val="nil"/>
              <w:bottom w:val="single" w:sz="4" w:space="0" w:color="auto"/>
              <w:right w:val="single" w:sz="4" w:space="0" w:color="auto"/>
            </w:tcBorders>
            <w:vAlign w:val="center"/>
          </w:tcPr>
          <w:p w14:paraId="46494717"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803</w:t>
            </w:r>
          </w:p>
        </w:tc>
        <w:tc>
          <w:tcPr>
            <w:tcW w:w="1080" w:type="dxa"/>
            <w:tcBorders>
              <w:top w:val="nil"/>
              <w:left w:val="nil"/>
              <w:bottom w:val="single" w:sz="4" w:space="0" w:color="auto"/>
              <w:right w:val="single" w:sz="4" w:space="0" w:color="auto"/>
            </w:tcBorders>
            <w:vAlign w:val="center"/>
          </w:tcPr>
          <w:p w14:paraId="04390FB5"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657</w:t>
            </w:r>
          </w:p>
        </w:tc>
        <w:tc>
          <w:tcPr>
            <w:tcW w:w="1165" w:type="dxa"/>
            <w:tcBorders>
              <w:top w:val="nil"/>
              <w:left w:val="nil"/>
              <w:bottom w:val="single" w:sz="4" w:space="0" w:color="auto"/>
              <w:right w:val="single" w:sz="4" w:space="0" w:color="auto"/>
            </w:tcBorders>
            <w:vAlign w:val="center"/>
          </w:tcPr>
          <w:p w14:paraId="1C1C37C5"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1127</w:t>
            </w:r>
          </w:p>
        </w:tc>
        <w:tc>
          <w:tcPr>
            <w:tcW w:w="1113" w:type="dxa"/>
            <w:tcBorders>
              <w:top w:val="nil"/>
              <w:left w:val="nil"/>
              <w:bottom w:val="single" w:sz="4" w:space="0" w:color="auto"/>
              <w:right w:val="single" w:sz="4" w:space="0" w:color="auto"/>
            </w:tcBorders>
            <w:vAlign w:val="center"/>
          </w:tcPr>
          <w:p w14:paraId="01945012"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191</w:t>
            </w:r>
          </w:p>
        </w:tc>
        <w:tc>
          <w:tcPr>
            <w:tcW w:w="806" w:type="dxa"/>
            <w:tcBorders>
              <w:top w:val="nil"/>
              <w:left w:val="nil"/>
              <w:bottom w:val="single" w:sz="4" w:space="0" w:color="auto"/>
              <w:right w:val="single" w:sz="4" w:space="0" w:color="auto"/>
            </w:tcBorders>
            <w:vAlign w:val="center"/>
          </w:tcPr>
          <w:p w14:paraId="31D06B4D"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3B13B9F" w14:textId="77777777" w:rsidR="0056144C" w:rsidRPr="00BA7A3C" w:rsidRDefault="0056144C" w:rsidP="007517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4762</w:t>
            </w:r>
          </w:p>
        </w:tc>
      </w:tr>
      <w:tr w:rsidR="0056144C" w:rsidRPr="00BD3863" w14:paraId="10D4B300" w14:textId="77777777" w:rsidTr="00751735">
        <w:trPr>
          <w:trHeight w:val="288"/>
        </w:trPr>
        <w:tc>
          <w:tcPr>
            <w:tcW w:w="2980" w:type="dxa"/>
            <w:tcBorders>
              <w:top w:val="nil"/>
              <w:left w:val="single" w:sz="4" w:space="0" w:color="auto"/>
              <w:bottom w:val="single" w:sz="4" w:space="0" w:color="auto"/>
              <w:right w:val="single" w:sz="4" w:space="0" w:color="auto"/>
            </w:tcBorders>
            <w:vAlign w:val="center"/>
            <w:hideMark/>
          </w:tcPr>
          <w:p w14:paraId="4AD718D5"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8E07474"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3358</w:t>
            </w:r>
          </w:p>
        </w:tc>
        <w:tc>
          <w:tcPr>
            <w:tcW w:w="1117" w:type="dxa"/>
            <w:tcBorders>
              <w:top w:val="nil"/>
              <w:left w:val="nil"/>
              <w:bottom w:val="single" w:sz="4" w:space="0" w:color="auto"/>
              <w:right w:val="single" w:sz="4" w:space="0" w:color="auto"/>
            </w:tcBorders>
            <w:vAlign w:val="center"/>
          </w:tcPr>
          <w:p w14:paraId="15E04E26"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3114</w:t>
            </w:r>
          </w:p>
        </w:tc>
        <w:tc>
          <w:tcPr>
            <w:tcW w:w="1080" w:type="dxa"/>
            <w:tcBorders>
              <w:top w:val="nil"/>
              <w:left w:val="nil"/>
              <w:bottom w:val="single" w:sz="4" w:space="0" w:color="auto"/>
              <w:right w:val="single" w:sz="4" w:space="0" w:color="auto"/>
            </w:tcBorders>
            <w:vAlign w:val="center"/>
          </w:tcPr>
          <w:p w14:paraId="5922D0A2"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3645</w:t>
            </w:r>
          </w:p>
        </w:tc>
        <w:tc>
          <w:tcPr>
            <w:tcW w:w="1165" w:type="dxa"/>
            <w:tcBorders>
              <w:top w:val="nil"/>
              <w:left w:val="nil"/>
              <w:bottom w:val="single" w:sz="4" w:space="0" w:color="auto"/>
              <w:right w:val="single" w:sz="4" w:space="0" w:color="auto"/>
            </w:tcBorders>
            <w:vAlign w:val="center"/>
          </w:tcPr>
          <w:p w14:paraId="27AAC5F9"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916</w:t>
            </w:r>
          </w:p>
        </w:tc>
        <w:tc>
          <w:tcPr>
            <w:tcW w:w="1113" w:type="dxa"/>
            <w:tcBorders>
              <w:top w:val="nil"/>
              <w:left w:val="nil"/>
              <w:bottom w:val="single" w:sz="4" w:space="0" w:color="auto"/>
              <w:right w:val="single" w:sz="4" w:space="0" w:color="auto"/>
            </w:tcBorders>
            <w:vAlign w:val="center"/>
          </w:tcPr>
          <w:p w14:paraId="5D79A33E"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E786DCC"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D18F0A5" w14:textId="77777777" w:rsidR="0056144C" w:rsidRPr="00BA7A3C" w:rsidRDefault="0056144C" w:rsidP="007517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11033</w:t>
            </w:r>
          </w:p>
        </w:tc>
      </w:tr>
      <w:tr w:rsidR="0056144C" w:rsidRPr="00BD3863" w14:paraId="2185C2D8" w14:textId="77777777" w:rsidTr="00751735">
        <w:trPr>
          <w:trHeight w:val="288"/>
        </w:trPr>
        <w:tc>
          <w:tcPr>
            <w:tcW w:w="2980" w:type="dxa"/>
            <w:tcBorders>
              <w:top w:val="nil"/>
              <w:left w:val="single" w:sz="4" w:space="0" w:color="auto"/>
              <w:bottom w:val="single" w:sz="4" w:space="0" w:color="auto"/>
              <w:right w:val="single" w:sz="4" w:space="0" w:color="auto"/>
            </w:tcBorders>
            <w:vAlign w:val="center"/>
            <w:hideMark/>
          </w:tcPr>
          <w:p w14:paraId="4AE3BE4C"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E084566"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-1374</w:t>
            </w:r>
          </w:p>
        </w:tc>
        <w:tc>
          <w:tcPr>
            <w:tcW w:w="1117" w:type="dxa"/>
            <w:tcBorders>
              <w:top w:val="nil"/>
              <w:left w:val="nil"/>
              <w:bottom w:val="single" w:sz="4" w:space="0" w:color="auto"/>
              <w:right w:val="single" w:sz="4" w:space="0" w:color="auto"/>
            </w:tcBorders>
            <w:vAlign w:val="center"/>
          </w:tcPr>
          <w:p w14:paraId="3E5B2116"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-2311</w:t>
            </w:r>
          </w:p>
        </w:tc>
        <w:tc>
          <w:tcPr>
            <w:tcW w:w="1080" w:type="dxa"/>
            <w:tcBorders>
              <w:top w:val="nil"/>
              <w:left w:val="nil"/>
              <w:bottom w:val="single" w:sz="4" w:space="0" w:color="auto"/>
              <w:right w:val="single" w:sz="4" w:space="0" w:color="auto"/>
            </w:tcBorders>
            <w:vAlign w:val="center"/>
          </w:tcPr>
          <w:p w14:paraId="49112A53"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-2988</w:t>
            </w:r>
          </w:p>
        </w:tc>
        <w:tc>
          <w:tcPr>
            <w:tcW w:w="1165" w:type="dxa"/>
            <w:tcBorders>
              <w:top w:val="nil"/>
              <w:left w:val="nil"/>
              <w:bottom w:val="single" w:sz="4" w:space="0" w:color="auto"/>
              <w:right w:val="single" w:sz="4" w:space="0" w:color="auto"/>
            </w:tcBorders>
            <w:vAlign w:val="center"/>
          </w:tcPr>
          <w:p w14:paraId="32918A1F"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113" w:type="dxa"/>
            <w:tcBorders>
              <w:top w:val="nil"/>
              <w:left w:val="nil"/>
              <w:bottom w:val="single" w:sz="4" w:space="0" w:color="auto"/>
              <w:right w:val="single" w:sz="4" w:space="0" w:color="auto"/>
            </w:tcBorders>
            <w:vAlign w:val="center"/>
          </w:tcPr>
          <w:p w14:paraId="146C842E"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191</w:t>
            </w:r>
          </w:p>
        </w:tc>
        <w:tc>
          <w:tcPr>
            <w:tcW w:w="806" w:type="dxa"/>
            <w:tcBorders>
              <w:top w:val="nil"/>
              <w:left w:val="nil"/>
              <w:bottom w:val="single" w:sz="4" w:space="0" w:color="auto"/>
              <w:right w:val="single" w:sz="4" w:space="0" w:color="auto"/>
            </w:tcBorders>
            <w:vAlign w:val="center"/>
          </w:tcPr>
          <w:p w14:paraId="2217A60A"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049927F" w14:textId="77777777" w:rsidR="0056144C" w:rsidRPr="00BA7A3C" w:rsidRDefault="0056144C" w:rsidP="007517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-6271</w:t>
            </w:r>
          </w:p>
        </w:tc>
      </w:tr>
      <w:tr w:rsidR="0056144C" w:rsidRPr="00BD3863" w14:paraId="07A770E4" w14:textId="77777777" w:rsidTr="00751735">
        <w:trPr>
          <w:trHeight w:val="288"/>
        </w:trPr>
        <w:tc>
          <w:tcPr>
            <w:tcW w:w="2980" w:type="dxa"/>
            <w:tcBorders>
              <w:top w:val="nil"/>
              <w:left w:val="single" w:sz="4" w:space="0" w:color="auto"/>
              <w:bottom w:val="single" w:sz="4" w:space="0" w:color="auto"/>
              <w:right w:val="single" w:sz="4" w:space="0" w:color="auto"/>
            </w:tcBorders>
            <w:vAlign w:val="center"/>
            <w:hideMark/>
          </w:tcPr>
          <w:p w14:paraId="23908E7F" w14:textId="77777777" w:rsidR="0056144C" w:rsidRPr="00BD3863" w:rsidRDefault="0056144C" w:rsidP="007517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BB75E92"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-40,92%</w:t>
            </w:r>
          </w:p>
        </w:tc>
        <w:tc>
          <w:tcPr>
            <w:tcW w:w="1117" w:type="dxa"/>
            <w:tcBorders>
              <w:top w:val="nil"/>
              <w:left w:val="nil"/>
              <w:bottom w:val="single" w:sz="4" w:space="0" w:color="auto"/>
              <w:right w:val="single" w:sz="4" w:space="0" w:color="auto"/>
            </w:tcBorders>
            <w:vAlign w:val="center"/>
          </w:tcPr>
          <w:p w14:paraId="44B40F55"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-74,21%</w:t>
            </w:r>
          </w:p>
        </w:tc>
        <w:tc>
          <w:tcPr>
            <w:tcW w:w="1080" w:type="dxa"/>
            <w:tcBorders>
              <w:top w:val="nil"/>
              <w:left w:val="nil"/>
              <w:bottom w:val="single" w:sz="4" w:space="0" w:color="auto"/>
              <w:right w:val="single" w:sz="4" w:space="0" w:color="auto"/>
            </w:tcBorders>
            <w:vAlign w:val="center"/>
          </w:tcPr>
          <w:p w14:paraId="4ABD194D"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-81,98%</w:t>
            </w:r>
          </w:p>
        </w:tc>
        <w:tc>
          <w:tcPr>
            <w:tcW w:w="1165" w:type="dxa"/>
            <w:tcBorders>
              <w:top w:val="nil"/>
              <w:left w:val="nil"/>
              <w:bottom w:val="single" w:sz="4" w:space="0" w:color="auto"/>
              <w:right w:val="single" w:sz="4" w:space="0" w:color="auto"/>
            </w:tcBorders>
            <w:vAlign w:val="center"/>
          </w:tcPr>
          <w:p w14:paraId="53808E9D"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23,03%</w:t>
            </w:r>
          </w:p>
        </w:tc>
        <w:tc>
          <w:tcPr>
            <w:tcW w:w="1113" w:type="dxa"/>
            <w:tcBorders>
              <w:top w:val="nil"/>
              <w:left w:val="nil"/>
              <w:bottom w:val="single" w:sz="4" w:space="0" w:color="auto"/>
              <w:right w:val="single" w:sz="4" w:space="0" w:color="auto"/>
            </w:tcBorders>
            <w:vAlign w:val="center"/>
          </w:tcPr>
          <w:p w14:paraId="05EC0F9B"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C1F565E" w14:textId="77777777" w:rsidR="0056144C" w:rsidRPr="00BA7A3C" w:rsidRDefault="0056144C" w:rsidP="0075173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94142AA" w14:textId="77777777" w:rsidR="0056144C" w:rsidRPr="00BA7A3C" w:rsidRDefault="0056144C" w:rsidP="007517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-56,84%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84E599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6144C">
        <w:rPr>
          <w:rFonts w:ascii="Arial" w:hAnsi="Arial" w:cs="Arial"/>
          <w:lang w:val="pt-BR"/>
        </w:rPr>
        <w:t>DN64_km105+970-km115+480</w:t>
      </w:r>
      <w:r w:rsidR="005268D7" w:rsidRPr="00FD1C6E">
        <w:rPr>
          <w:rFonts w:ascii="Arial" w:hAnsi="Arial" w:cs="Arial"/>
          <w:lang w:val="it-IT"/>
        </w:rPr>
        <w:t>, cod identificare RD_RO_00_</w:t>
      </w:r>
      <w:r w:rsidR="002B43F1">
        <w:rPr>
          <w:rFonts w:ascii="Arial" w:hAnsi="Arial" w:cs="Arial"/>
          <w:lang w:val="it-IT"/>
        </w:rPr>
        <w:t>17</w:t>
      </w:r>
      <w:r w:rsidR="0056144C">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62E03FAF" w:rsidR="00DD2000" w:rsidRPr="00DD2000" w:rsidRDefault="005614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655EC4B3" w14:textId="7A0B5D4B" w:rsidR="00DD2000" w:rsidRPr="00DD2000" w:rsidRDefault="00CB629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w:t>
            </w:r>
            <w:r w:rsidR="004071A2">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4925BC3" w:rsidR="00C324FF" w:rsidRDefault="00CB6290" w:rsidP="00DD2000">
      <w:pPr>
        <w:suppressAutoHyphens w:val="0"/>
        <w:jc w:val="center"/>
        <w:rPr>
          <w:rFonts w:ascii="Arial" w:hAnsi="Arial" w:cs="Arial"/>
          <w:bCs/>
          <w:lang w:val="ro-RO"/>
        </w:rPr>
      </w:pPr>
      <w:r>
        <w:rPr>
          <w:noProof/>
        </w:rPr>
        <w:drawing>
          <wp:inline distT="0" distB="0" distL="0" distR="0" wp14:anchorId="2DD73E4E" wp14:editId="357DF08E">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90746" w:rsidRPr="00D90746" w14:paraId="5186837A" w14:textId="77777777" w:rsidTr="00D9074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7D4E1C4"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 xml:space="preserve">Banda de </w:t>
            </w:r>
            <w:proofErr w:type="spellStart"/>
            <w:r w:rsidRPr="00D9074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E618BC"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proofErr w:type="spellStart"/>
            <w:r w:rsidRPr="00D90746">
              <w:rPr>
                <w:rFonts w:ascii="Calibri" w:hAnsi="Calibri" w:cs="Calibri"/>
                <w:b/>
                <w:bCs/>
                <w:color w:val="000000"/>
                <w:kern w:val="0"/>
                <w:sz w:val="16"/>
                <w:szCs w:val="16"/>
                <w:lang w:eastAsia="en-US"/>
              </w:rPr>
              <w:t>Mihăești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4FB9F0"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proofErr w:type="spellStart"/>
            <w:r w:rsidRPr="00D90746">
              <w:rPr>
                <w:rFonts w:ascii="Calibri" w:hAnsi="Calibri" w:cs="Calibri"/>
                <w:b/>
                <w:bCs/>
                <w:color w:val="000000"/>
                <w:kern w:val="0"/>
                <w:sz w:val="16"/>
                <w:szCs w:val="16"/>
                <w:lang w:eastAsia="en-US"/>
              </w:rPr>
              <w:t>Râmnicu</w:t>
            </w:r>
            <w:proofErr w:type="spellEnd"/>
            <w:r w:rsidRPr="00D90746">
              <w:rPr>
                <w:rFonts w:ascii="Calibri" w:hAnsi="Calibri" w:cs="Calibri"/>
                <w:b/>
                <w:bCs/>
                <w:color w:val="000000"/>
                <w:kern w:val="0"/>
                <w:sz w:val="16"/>
                <w:szCs w:val="16"/>
                <w:lang w:eastAsia="en-US"/>
              </w:rPr>
              <w:t xml:space="preserve"> </w:t>
            </w:r>
            <w:proofErr w:type="spellStart"/>
            <w:r w:rsidRPr="00D90746">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9D1DA1"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TOTAL</w:t>
            </w:r>
          </w:p>
        </w:tc>
      </w:tr>
      <w:tr w:rsidR="00D90746" w:rsidRPr="00D90746" w14:paraId="4739BF95" w14:textId="77777777" w:rsidTr="00D907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6EBEEE" w14:textId="77777777" w:rsidR="00D90746" w:rsidRPr="00D90746" w:rsidRDefault="00D90746" w:rsidP="00D9074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39F819C"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proofErr w:type="spellStart"/>
            <w:r w:rsidRPr="00D90746">
              <w:rPr>
                <w:rFonts w:ascii="Calibri" w:hAnsi="Calibri" w:cs="Calibri"/>
                <w:b/>
                <w:bCs/>
                <w:color w:val="000000"/>
                <w:kern w:val="0"/>
                <w:sz w:val="16"/>
                <w:szCs w:val="16"/>
                <w:lang w:eastAsia="en-US"/>
              </w:rPr>
              <w:t>Efect</w:t>
            </w:r>
            <w:proofErr w:type="spellEnd"/>
            <w:r w:rsidRPr="00D90746">
              <w:rPr>
                <w:rFonts w:ascii="Calibri" w:hAnsi="Calibri" w:cs="Calibri"/>
                <w:b/>
                <w:bCs/>
                <w:color w:val="000000"/>
                <w:kern w:val="0"/>
                <w:sz w:val="16"/>
                <w:szCs w:val="16"/>
                <w:lang w:eastAsia="en-US"/>
              </w:rPr>
              <w:t xml:space="preserve"> </w:t>
            </w:r>
            <w:proofErr w:type="spellStart"/>
            <w:r w:rsidRPr="00D9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3C0CA6"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proofErr w:type="spellStart"/>
            <w:r w:rsidRPr="00D90746">
              <w:rPr>
                <w:rFonts w:ascii="Calibri" w:hAnsi="Calibri" w:cs="Calibri"/>
                <w:b/>
                <w:bCs/>
                <w:color w:val="000000"/>
                <w:kern w:val="0"/>
                <w:sz w:val="16"/>
                <w:szCs w:val="16"/>
                <w:lang w:eastAsia="en-US"/>
              </w:rPr>
              <w:t>Efect</w:t>
            </w:r>
            <w:proofErr w:type="spellEnd"/>
            <w:r w:rsidRPr="00D90746">
              <w:rPr>
                <w:rFonts w:ascii="Calibri" w:hAnsi="Calibri" w:cs="Calibri"/>
                <w:b/>
                <w:bCs/>
                <w:color w:val="000000"/>
                <w:kern w:val="0"/>
                <w:sz w:val="16"/>
                <w:szCs w:val="16"/>
                <w:lang w:eastAsia="en-US"/>
              </w:rPr>
              <w:t xml:space="preserve"> </w:t>
            </w:r>
            <w:proofErr w:type="spellStart"/>
            <w:r w:rsidRPr="00D9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BE0103"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proofErr w:type="spellStart"/>
            <w:r w:rsidRPr="00D90746">
              <w:rPr>
                <w:rFonts w:ascii="Calibri" w:hAnsi="Calibri" w:cs="Calibri"/>
                <w:b/>
                <w:bCs/>
                <w:color w:val="000000"/>
                <w:kern w:val="0"/>
                <w:sz w:val="16"/>
                <w:szCs w:val="16"/>
                <w:lang w:eastAsia="en-US"/>
              </w:rPr>
              <w:t>Efect</w:t>
            </w:r>
            <w:proofErr w:type="spellEnd"/>
            <w:r w:rsidRPr="00D90746">
              <w:rPr>
                <w:rFonts w:ascii="Calibri" w:hAnsi="Calibri" w:cs="Calibri"/>
                <w:b/>
                <w:bCs/>
                <w:color w:val="000000"/>
                <w:kern w:val="0"/>
                <w:sz w:val="16"/>
                <w:szCs w:val="16"/>
                <w:lang w:eastAsia="en-US"/>
              </w:rPr>
              <w:t xml:space="preserve"> </w:t>
            </w:r>
            <w:proofErr w:type="spellStart"/>
            <w:r w:rsidRPr="00D90746">
              <w:rPr>
                <w:rFonts w:ascii="Calibri" w:hAnsi="Calibri" w:cs="Calibri"/>
                <w:b/>
                <w:bCs/>
                <w:color w:val="000000"/>
                <w:kern w:val="0"/>
                <w:sz w:val="16"/>
                <w:szCs w:val="16"/>
                <w:lang w:eastAsia="en-US"/>
              </w:rPr>
              <w:t>dăunător</w:t>
            </w:r>
            <w:proofErr w:type="spellEnd"/>
          </w:p>
        </w:tc>
      </w:tr>
      <w:tr w:rsidR="00D90746" w:rsidRPr="00D90746" w14:paraId="11D17C6D" w14:textId="77777777" w:rsidTr="00D907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779BC3" w14:textId="77777777" w:rsidR="00D90746" w:rsidRPr="00D90746" w:rsidRDefault="00D90746" w:rsidP="00D9074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9F3925"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6007D9"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19EDA4"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BE964D"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98ED33"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D0A694"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934891"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53C37B"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7F399A"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HSD</w:t>
            </w:r>
          </w:p>
        </w:tc>
      </w:tr>
      <w:tr w:rsidR="00D90746" w:rsidRPr="00D90746" w14:paraId="0D63D345"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F0CE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CBEF9A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D09B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A56D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3751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CEA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5CB202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9D748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D0CC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1301A0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w:t>
            </w:r>
          </w:p>
        </w:tc>
      </w:tr>
      <w:tr w:rsidR="00D90746" w:rsidRPr="00D90746" w14:paraId="0B0F8735"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CA52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49A88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2520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299D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5E4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F472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AC8756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4D0E5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D021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3B6134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8</w:t>
            </w:r>
          </w:p>
        </w:tc>
      </w:tr>
      <w:tr w:rsidR="00D90746" w:rsidRPr="00D90746" w14:paraId="6D8BC1D5"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2B6F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1F33E0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0B52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305C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2080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BA35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C45A7B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407F1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833C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2C7296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9</w:t>
            </w:r>
          </w:p>
        </w:tc>
      </w:tr>
      <w:tr w:rsidR="00D90746" w:rsidRPr="00D90746" w14:paraId="2AA7B348"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9806C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44910F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D3D5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7B38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F62B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9E49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4E822DF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2B66A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D03E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55BB7D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8</w:t>
            </w:r>
          </w:p>
        </w:tc>
      </w:tr>
      <w:tr w:rsidR="00D90746" w:rsidRPr="00D90746" w14:paraId="37A585F9"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5894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9C0448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0EF4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8CF5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6EDF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4AAE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FEDF96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868E5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F348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25E531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9</w:t>
            </w:r>
          </w:p>
        </w:tc>
      </w:tr>
      <w:tr w:rsidR="00D90746" w:rsidRPr="00D90746" w14:paraId="0190A544"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11704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0D574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AA99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9F64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9E09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95EF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58DE5D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B7C32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6524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E5081C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w:t>
            </w:r>
          </w:p>
        </w:tc>
      </w:tr>
      <w:tr w:rsidR="00D90746" w:rsidRPr="00D90746" w14:paraId="5BC1EEEE"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0C49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523D3F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85A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F54E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7DCE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3823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A970CB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D06E3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0759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A4B09C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w:t>
            </w:r>
          </w:p>
        </w:tc>
      </w:tr>
      <w:tr w:rsidR="00D90746" w:rsidRPr="00D90746" w14:paraId="52A97960"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7F4A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872975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4E68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C80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349A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AC741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DEE5EA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CB25E2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D3A39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F37970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11</w:t>
            </w:r>
          </w:p>
        </w:tc>
      </w:tr>
      <w:tr w:rsidR="00D90746" w:rsidRPr="00D90746" w14:paraId="55AD6A9E"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A23A8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AD3BE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F7FA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1241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2CBA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B366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1B2255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A4F6F5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F5CA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F42832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13</w:t>
            </w:r>
          </w:p>
        </w:tc>
      </w:tr>
      <w:tr w:rsidR="00D90746" w:rsidRPr="00D90746" w14:paraId="6B7A86C8"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0233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9B4ADF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25EE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7FA80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DBB6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C4F3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5A7CC2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15069A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147C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75BE55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12</w:t>
            </w:r>
          </w:p>
        </w:tc>
      </w:tr>
      <w:tr w:rsidR="00D90746" w:rsidRPr="00D90746" w14:paraId="65D19A5A"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1A5B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C8FF98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4C74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CAAD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736DC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7131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1B3D17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A787F7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F561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656AA5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17</w:t>
            </w:r>
          </w:p>
        </w:tc>
      </w:tr>
      <w:tr w:rsidR="00D90746" w:rsidRPr="00D90746" w14:paraId="5F2A79C3"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B6B3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7ED658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E28D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0BC2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F296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B98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C20F52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69270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B970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FAEC78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18</w:t>
            </w:r>
          </w:p>
        </w:tc>
      </w:tr>
      <w:tr w:rsidR="00D90746" w:rsidRPr="00D90746" w14:paraId="047DF94A"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8E0C3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78C7F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D45E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F4E3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9512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B1AA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2EAA8E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F5E61C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A3AE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911A1E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32</w:t>
            </w:r>
          </w:p>
        </w:tc>
      </w:tr>
      <w:tr w:rsidR="00D90746" w:rsidRPr="00D90746" w14:paraId="655C1C04"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13D7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30455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1139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A554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66B6E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3662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1F3B74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DCAB39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9C7A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34C68C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27</w:t>
            </w:r>
          </w:p>
        </w:tc>
      </w:tr>
      <w:tr w:rsidR="00D90746" w:rsidRPr="00D90746" w14:paraId="6D047528"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BA61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10662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BA1D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B728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5168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D49E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559D4A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23EDB9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9EA3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01A538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23</w:t>
            </w:r>
          </w:p>
        </w:tc>
      </w:tr>
      <w:tr w:rsidR="00D90746" w:rsidRPr="00D90746" w14:paraId="2C40004D"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F6D8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DE9A06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B200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9792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398C4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979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AB17C7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01364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B1E9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F21BC4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14</w:t>
            </w:r>
          </w:p>
        </w:tc>
      </w:tr>
      <w:tr w:rsidR="00D90746" w:rsidRPr="00D90746" w14:paraId="74A6DD2B"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8590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E5C06D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FEAE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4917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566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77A1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2F4912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72B26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4178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B78642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8</w:t>
            </w:r>
          </w:p>
        </w:tc>
      </w:tr>
      <w:tr w:rsidR="00D90746" w:rsidRPr="00D90746" w14:paraId="442B4DC7"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B2E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FE501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40B0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6EE1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9DD0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201A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585697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2BA3F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E1B3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4A7CB3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2</w:t>
            </w:r>
          </w:p>
        </w:tc>
      </w:tr>
      <w:tr w:rsidR="00D90746" w:rsidRPr="00D90746" w14:paraId="6C5A1C6B"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3947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74B7B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97AD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AA784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4098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EC84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CD5264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A424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3D07B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85CD4B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w:t>
            </w:r>
          </w:p>
        </w:tc>
      </w:tr>
      <w:tr w:rsidR="00D90746" w:rsidRPr="00D90746" w14:paraId="7E39EC83"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112D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3C46D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5F77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A4C41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711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529F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3CF7903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483B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D04DA"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34FFA1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790839B3"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36B9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B2EEB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C0C0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5B7C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7AA8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CC1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21D3806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8E1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3E0D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0B34861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2A4D5A31"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A8E1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49471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9358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C7D67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B49DB"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D1A0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6E6B116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72DA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F311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5B3C106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65DE60BF"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9D46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A7568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E64E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62148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9C59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DD660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779FFB46"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7997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46B5B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45B5ADE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17B12A72"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25EB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A67AE4D"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69F6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6F288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2E6F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43BD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C49AA42"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5946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BC30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6A5F4E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35BAD4F9"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619CE"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F08A4C4"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5BE23"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C016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ED190"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A78E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28CE57F"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D2018"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4DBD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803680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6313861F"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8914D2" w14:textId="77777777" w:rsidR="00D90746" w:rsidRPr="00D90746" w:rsidRDefault="00D90746" w:rsidP="00D90746">
            <w:pPr>
              <w:suppressAutoHyphens w:val="0"/>
              <w:jc w:val="center"/>
              <w:rPr>
                <w:rFonts w:ascii="Calibri" w:hAnsi="Calibri" w:cs="Calibri"/>
                <w:color w:val="000000"/>
                <w:kern w:val="0"/>
                <w:sz w:val="16"/>
                <w:szCs w:val="16"/>
                <w:lang w:eastAsia="en-US"/>
              </w:rPr>
            </w:pPr>
            <w:proofErr w:type="spellStart"/>
            <w:r w:rsidRPr="00D90746">
              <w:rPr>
                <w:rFonts w:ascii="Calibri" w:hAnsi="Calibri" w:cs="Calibri"/>
                <w:color w:val="000000"/>
                <w:kern w:val="0"/>
                <w:sz w:val="16"/>
                <w:szCs w:val="16"/>
                <w:lang w:eastAsia="en-US"/>
              </w:rPr>
              <w:t>peste</w:t>
            </w:r>
            <w:proofErr w:type="spellEnd"/>
            <w:r w:rsidRPr="00D9074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4F09741"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75FB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FFE2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5A54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2C52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C31927"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8C3DC"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EAED5"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435E809" w14:textId="77777777" w:rsidR="00D90746" w:rsidRPr="00D90746" w:rsidRDefault="00D90746" w:rsidP="00D90746">
            <w:pPr>
              <w:suppressAutoHyphens w:val="0"/>
              <w:jc w:val="center"/>
              <w:rPr>
                <w:rFonts w:ascii="Calibri" w:hAnsi="Calibri" w:cs="Calibri"/>
                <w:color w:val="000000"/>
                <w:kern w:val="0"/>
                <w:sz w:val="16"/>
                <w:szCs w:val="16"/>
                <w:lang w:eastAsia="en-US"/>
              </w:rPr>
            </w:pPr>
            <w:r w:rsidRPr="00D90746">
              <w:rPr>
                <w:rFonts w:ascii="Calibri" w:hAnsi="Calibri" w:cs="Calibri"/>
                <w:color w:val="000000"/>
                <w:kern w:val="0"/>
                <w:sz w:val="16"/>
                <w:szCs w:val="16"/>
                <w:lang w:eastAsia="en-US"/>
              </w:rPr>
              <w:t>0</w:t>
            </w:r>
          </w:p>
        </w:tc>
      </w:tr>
      <w:tr w:rsidR="00D90746" w:rsidRPr="00D90746" w14:paraId="206F640A" w14:textId="77777777" w:rsidTr="00D9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D3FD4"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A56AFC9"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A290F5"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99FBFCD"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08DE92C"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F3724B0"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965</w:t>
            </w:r>
          </w:p>
        </w:tc>
        <w:tc>
          <w:tcPr>
            <w:tcW w:w="500" w:type="dxa"/>
            <w:tcBorders>
              <w:top w:val="nil"/>
              <w:left w:val="nil"/>
              <w:bottom w:val="single" w:sz="8" w:space="0" w:color="auto"/>
              <w:right w:val="single" w:sz="8" w:space="0" w:color="auto"/>
            </w:tcBorders>
            <w:vAlign w:val="center"/>
            <w:hideMark/>
          </w:tcPr>
          <w:p w14:paraId="21873667"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5B3EC550"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247B3C"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975</w:t>
            </w:r>
          </w:p>
        </w:tc>
        <w:tc>
          <w:tcPr>
            <w:tcW w:w="500" w:type="dxa"/>
            <w:tcBorders>
              <w:top w:val="nil"/>
              <w:left w:val="nil"/>
              <w:bottom w:val="single" w:sz="8" w:space="0" w:color="auto"/>
              <w:right w:val="single" w:sz="8" w:space="0" w:color="auto"/>
            </w:tcBorders>
            <w:vAlign w:val="center"/>
            <w:hideMark/>
          </w:tcPr>
          <w:p w14:paraId="1C98793A" w14:textId="77777777" w:rsidR="00D90746" w:rsidRPr="00D90746" w:rsidRDefault="00D90746" w:rsidP="00D90746">
            <w:pPr>
              <w:suppressAutoHyphens w:val="0"/>
              <w:jc w:val="center"/>
              <w:rPr>
                <w:rFonts w:ascii="Calibri" w:hAnsi="Calibri" w:cs="Calibri"/>
                <w:b/>
                <w:bCs/>
                <w:color w:val="000000"/>
                <w:kern w:val="0"/>
                <w:sz w:val="16"/>
                <w:szCs w:val="16"/>
                <w:lang w:eastAsia="en-US"/>
              </w:rPr>
            </w:pPr>
            <w:r w:rsidRPr="00D90746">
              <w:rPr>
                <w:rFonts w:ascii="Calibri" w:hAnsi="Calibri" w:cs="Calibri"/>
                <w:b/>
                <w:bCs/>
                <w:color w:val="000000"/>
                <w:kern w:val="0"/>
                <w:sz w:val="16"/>
                <w:szCs w:val="16"/>
                <w:lang w:eastAsia="en-US"/>
              </w:rPr>
              <w:t>232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F88A76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90746">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D90746">
        <w:rPr>
          <w:rFonts w:ascii="Arial" w:hAnsi="Arial" w:cs="Arial"/>
          <w:iCs/>
          <w:color w:val="000000"/>
          <w:lang w:val="ro-RO"/>
        </w:rPr>
        <w:t>975</w:t>
      </w:r>
      <w:r>
        <w:rPr>
          <w:rFonts w:ascii="Arial" w:hAnsi="Arial" w:cs="Arial"/>
          <w:iCs/>
          <w:color w:val="000000"/>
          <w:lang w:val="ro-RO"/>
        </w:rPr>
        <w:t xml:space="preserve"> persoane prezintă un grad ridicat de disconfort, iar </w:t>
      </w:r>
      <w:r w:rsidR="00D90746">
        <w:rPr>
          <w:rFonts w:ascii="Arial" w:hAnsi="Arial" w:cs="Arial"/>
          <w:iCs/>
          <w:color w:val="000000"/>
          <w:lang w:val="ro-RO"/>
        </w:rPr>
        <w:t>232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2C750AB4" w:rsidR="00CB6290" w:rsidRDefault="00CB6290">
      <w:pPr>
        <w:suppressAutoHyphens w:val="0"/>
        <w:rPr>
          <w:rFonts w:ascii="Arial" w:hAnsi="Arial" w:cs="Arial"/>
          <w:b/>
          <w:lang w:val="ro-RO"/>
        </w:rPr>
      </w:pPr>
      <w:r>
        <w:rPr>
          <w:rFonts w:ascii="Arial" w:hAnsi="Arial" w:cs="Arial"/>
          <w:b/>
          <w:lang w:val="ro-RO"/>
        </w:rPr>
        <w:br w:type="page"/>
      </w: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E9B0BE"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4F6CF1">
        <w:rPr>
          <w:rFonts w:ascii="Arial" w:hAnsi="Arial" w:cs="Arial"/>
          <w:b w:val="0"/>
          <w:bCs w:val="0"/>
          <w:color w:val="auto"/>
          <w:sz w:val="24"/>
          <w:szCs w:val="24"/>
          <w:lang w:val="ro-RO"/>
        </w:rPr>
        <w:t>ui</w:t>
      </w:r>
      <w:r w:rsidRPr="00CB6290">
        <w:rPr>
          <w:rFonts w:ascii="Arial" w:hAnsi="Arial" w:cs="Arial"/>
          <w:b w:val="0"/>
          <w:bCs w:val="0"/>
          <w:color w:val="auto"/>
          <w:sz w:val="24"/>
          <w:szCs w:val="24"/>
          <w:lang w:val="ro-RO"/>
        </w:rPr>
        <w:t xml:space="preserve"> rutier</w:t>
      </w:r>
      <w:r w:rsidR="00CF343E" w:rsidRPr="00CB6290">
        <w:rPr>
          <w:rFonts w:ascii="Arial" w:hAnsi="Arial" w:cs="Arial"/>
          <w:b w:val="0"/>
          <w:bCs w:val="0"/>
          <w:color w:val="auto"/>
          <w:sz w:val="24"/>
          <w:szCs w:val="24"/>
          <w:lang w:val="ro-RO"/>
        </w:rPr>
        <w:t xml:space="preserve"> – </w:t>
      </w:r>
      <w:r w:rsidR="001E35C3" w:rsidRPr="00CB6290">
        <w:rPr>
          <w:rFonts w:ascii="Arial" w:hAnsi="Arial" w:cs="Arial"/>
          <w:b w:val="0"/>
          <w:bCs w:val="0"/>
          <w:color w:val="auto"/>
          <w:sz w:val="24"/>
          <w:szCs w:val="24"/>
          <w:lang w:val="ro-RO"/>
        </w:rPr>
        <w:t xml:space="preserve">drumul principal </w:t>
      </w:r>
      <w:r w:rsidR="00CB6290" w:rsidRPr="00CB6290">
        <w:rPr>
          <w:rFonts w:ascii="Arial" w:hAnsi="Arial" w:cs="Arial"/>
          <w:b w:val="0"/>
          <w:bCs w:val="0"/>
          <w:color w:val="auto"/>
          <w:sz w:val="24"/>
          <w:szCs w:val="24"/>
          <w:lang w:val="pt-BR"/>
        </w:rPr>
        <w:t>DN64_km105+970-km115+480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893375F"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4F6CF1">
              <w:rPr>
                <w:rFonts w:ascii="Arial" w:hAnsi="Arial" w:cs="Arial"/>
                <w:color w:val="auto"/>
                <w:sz w:val="18"/>
                <w:szCs w:val="18"/>
                <w:lang w:val="it-IT"/>
              </w:rPr>
              <w:t>17</w:t>
            </w:r>
            <w:r w:rsidR="00CB6290">
              <w:rPr>
                <w:rFonts w:ascii="Arial" w:hAnsi="Arial" w:cs="Arial"/>
                <w:color w:val="auto"/>
                <w:sz w:val="18"/>
                <w:szCs w:val="18"/>
                <w:lang w:val="it-IT"/>
              </w:rPr>
              <w:t>5</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828FDD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B6290">
        <w:rPr>
          <w:rFonts w:ascii="Arial" w:hAnsi="Arial" w:cs="Arial"/>
          <w:lang w:val="pt-BR"/>
        </w:rPr>
        <w:t>DN64_km105+970-km115+480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w:t>
      </w:r>
      <w:r w:rsidR="00CB6290">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5BAE35A" w:rsidR="00BF22CA" w:rsidRPr="00CC511B" w:rsidRDefault="00125C33">
      <w:pPr>
        <w:pStyle w:val="BodyTextIndent"/>
        <w:tabs>
          <w:tab w:val="left" w:pos="0"/>
        </w:tabs>
        <w:ind w:left="0" w:firstLine="0"/>
        <w:rPr>
          <w:rFonts w:ascii="Arial" w:hAnsi="Arial" w:cs="Arial"/>
          <w:b w:val="0"/>
          <w:color w:val="000000"/>
          <w:sz w:val="24"/>
          <w:szCs w:val="24"/>
          <w:lang w:val="ro-RO"/>
        </w:rPr>
      </w:pPr>
      <w:r w:rsidRPr="00CB6290">
        <w:rPr>
          <w:rFonts w:ascii="Arial" w:hAnsi="Arial" w:cs="Arial"/>
          <w:b w:val="0"/>
          <w:color w:val="auto"/>
          <w:sz w:val="24"/>
          <w:szCs w:val="24"/>
          <w:lang w:val="ro-RO"/>
        </w:rPr>
        <w:t xml:space="preserve">Pentru </w:t>
      </w:r>
      <w:r w:rsidR="00506A16" w:rsidRPr="00CB6290">
        <w:rPr>
          <w:rFonts w:ascii="Arial" w:hAnsi="Arial" w:cs="Arial"/>
          <w:b w:val="0"/>
          <w:color w:val="auto"/>
          <w:sz w:val="24"/>
          <w:szCs w:val="24"/>
          <w:lang w:val="ro-RO"/>
        </w:rPr>
        <w:t xml:space="preserve">drumul principal </w:t>
      </w:r>
      <w:r w:rsidR="00CB6290" w:rsidRPr="00CB6290">
        <w:rPr>
          <w:rFonts w:ascii="Arial" w:hAnsi="Arial" w:cs="Arial"/>
          <w:b w:val="0"/>
          <w:color w:val="auto"/>
          <w:sz w:val="24"/>
          <w:szCs w:val="24"/>
          <w:lang w:val="pt-BR"/>
        </w:rPr>
        <w:t>DN64_km105+970-km115+480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w:t>
      </w:r>
      <w:r w:rsidR="00CB6290">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D13D7">
        <w:rPr>
          <w:rFonts w:ascii="Arial" w:hAnsi="Arial" w:cs="Arial"/>
          <w:bCs/>
          <w:lang w:val="ro-RO"/>
        </w:rPr>
        <w:t xml:space="preserve">Tab. </w:t>
      </w:r>
      <w:r w:rsidR="00E20A7E" w:rsidRPr="004D13D7">
        <w:rPr>
          <w:rFonts w:ascii="Arial" w:hAnsi="Arial" w:cs="Arial"/>
          <w:bCs/>
          <w:lang w:val="ro-RO"/>
        </w:rPr>
        <w:t>12</w:t>
      </w:r>
      <w:r w:rsidRPr="004D13D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8ACB7F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D13D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D13D7" w:rsidRPr="0038617C" w14:paraId="7AC6592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5208B7D" w14:textId="0D738198" w:rsidR="004D13D7" w:rsidRPr="0038617C" w:rsidRDefault="004D13D7"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18B0A6D" w14:textId="77777777" w:rsidR="004D13D7" w:rsidRDefault="004D13D7"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Râmnicu Vâlcea:</w:t>
            </w:r>
          </w:p>
          <w:p w14:paraId="6C93FEF8" w14:textId="417E7924" w:rsidR="004D13D7" w:rsidRPr="004D13D7" w:rsidRDefault="004D13D7" w:rsidP="004D13D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D13D7">
              <w:rPr>
                <w:rFonts w:ascii="Arial" w:hAnsi="Arial" w:cs="Arial"/>
                <w:sz w:val="18"/>
                <w:szCs w:val="18"/>
              </w:rPr>
              <w:t>Grădinița</w:t>
            </w:r>
            <w:proofErr w:type="spellEnd"/>
            <w:r w:rsidRPr="004D13D7">
              <w:rPr>
                <w:rFonts w:ascii="Arial" w:hAnsi="Arial" w:cs="Arial"/>
                <w:sz w:val="18"/>
                <w:szCs w:val="18"/>
              </w:rPr>
              <w:t xml:space="preserve"> cu program normal </w:t>
            </w:r>
            <w:proofErr w:type="spellStart"/>
            <w:r w:rsidRPr="004D13D7">
              <w:rPr>
                <w:rFonts w:ascii="Arial" w:hAnsi="Arial" w:cs="Arial"/>
                <w:sz w:val="18"/>
                <w:szCs w:val="18"/>
              </w:rPr>
              <w:t>Stolniceni</w:t>
            </w:r>
            <w:proofErr w:type="spellEnd"/>
          </w:p>
        </w:tc>
        <w:tc>
          <w:tcPr>
            <w:tcW w:w="1760" w:type="dxa"/>
            <w:tcBorders>
              <w:top w:val="nil"/>
              <w:left w:val="nil"/>
              <w:bottom w:val="single" w:sz="4" w:space="0" w:color="auto"/>
              <w:right w:val="single" w:sz="4" w:space="0" w:color="auto"/>
            </w:tcBorders>
            <w:vAlign w:val="center"/>
            <w:hideMark/>
          </w:tcPr>
          <w:p w14:paraId="04A951A8"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EAE3A53"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006702" w14:textId="6E42D4D3" w:rsidR="004D13D7"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037C7E17" w14:textId="77777777"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9FDDAF9" w14:textId="2C021EB3"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B71E2" w:rsidRPr="00BB71E2">
              <w:rPr>
                <w:rFonts w:ascii="Arial" w:hAnsi="Arial" w:cs="Arial"/>
                <w:color w:val="000000"/>
                <w:kern w:val="0"/>
                <w:sz w:val="18"/>
                <w:szCs w:val="18"/>
                <w:lang w:eastAsia="ro-RO"/>
              </w:rPr>
              <w:t>venituri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proprii</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buget</w:t>
            </w:r>
            <w:proofErr w:type="spellEnd"/>
            <w:r w:rsidR="00BB71E2" w:rsidRPr="00BB71E2">
              <w:rPr>
                <w:rFonts w:ascii="Arial" w:hAnsi="Arial" w:cs="Arial"/>
                <w:color w:val="000000"/>
                <w:kern w:val="0"/>
                <w:sz w:val="18"/>
                <w:szCs w:val="18"/>
                <w:lang w:eastAsia="ro-RO"/>
              </w:rPr>
              <w:t xml:space="preserve"> de stat/</w:t>
            </w:r>
            <w:proofErr w:type="spellStart"/>
            <w:r w:rsidR="00BB71E2" w:rsidRPr="00BB71E2">
              <w:rPr>
                <w:rFonts w:ascii="Arial" w:hAnsi="Arial" w:cs="Arial"/>
                <w:color w:val="000000"/>
                <w:kern w:val="0"/>
                <w:sz w:val="18"/>
                <w:szCs w:val="18"/>
                <w:lang w:eastAsia="ro-RO"/>
              </w:rPr>
              <w:t>fonduri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europene</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alte</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surse</w:t>
            </w:r>
            <w:proofErr w:type="spellEnd"/>
          </w:p>
        </w:tc>
      </w:tr>
      <w:tr w:rsidR="004D13D7" w:rsidRPr="0038617C" w14:paraId="45E375B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E80CCA1" w14:textId="77777777" w:rsidR="004D13D7" w:rsidRPr="0038617C" w:rsidRDefault="004D13D7"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370A90" w14:textId="3601163E" w:rsidR="004D13D7" w:rsidRPr="0038617C" w:rsidRDefault="004D13D7"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509D1A7E"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60E2812"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23FB47" w14:textId="72812C69" w:rsidR="004D13D7"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776BAA3B" w14:textId="77777777"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86E98A9" w14:textId="41AF6624"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B71E2" w:rsidRPr="00BB71E2">
              <w:rPr>
                <w:rFonts w:ascii="Arial" w:hAnsi="Arial" w:cs="Arial"/>
                <w:color w:val="000000"/>
                <w:kern w:val="0"/>
                <w:sz w:val="18"/>
                <w:szCs w:val="18"/>
                <w:lang w:eastAsia="ro-RO"/>
              </w:rPr>
              <w:t>venituri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proprii</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buget</w:t>
            </w:r>
            <w:proofErr w:type="spellEnd"/>
            <w:r w:rsidR="00BB71E2" w:rsidRPr="00BB71E2">
              <w:rPr>
                <w:rFonts w:ascii="Arial" w:hAnsi="Arial" w:cs="Arial"/>
                <w:color w:val="000000"/>
                <w:kern w:val="0"/>
                <w:sz w:val="18"/>
                <w:szCs w:val="18"/>
                <w:lang w:eastAsia="ro-RO"/>
              </w:rPr>
              <w:t xml:space="preserve"> de stat/</w:t>
            </w:r>
            <w:proofErr w:type="spellStart"/>
            <w:r w:rsidR="00BB71E2" w:rsidRPr="00BB71E2">
              <w:rPr>
                <w:rFonts w:ascii="Arial" w:hAnsi="Arial" w:cs="Arial"/>
                <w:color w:val="000000"/>
                <w:kern w:val="0"/>
                <w:sz w:val="18"/>
                <w:szCs w:val="18"/>
                <w:lang w:eastAsia="ro-RO"/>
              </w:rPr>
              <w:t>fonduri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europene</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alte</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surse</w:t>
            </w:r>
            <w:proofErr w:type="spellEnd"/>
          </w:p>
        </w:tc>
      </w:tr>
      <w:tr w:rsidR="004D13D7" w:rsidRPr="0038617C" w14:paraId="034A4D49" w14:textId="77777777" w:rsidTr="004D13D7">
        <w:trPr>
          <w:trHeight w:val="456"/>
        </w:trPr>
        <w:tc>
          <w:tcPr>
            <w:tcW w:w="3200" w:type="dxa"/>
            <w:tcBorders>
              <w:top w:val="nil"/>
              <w:left w:val="single" w:sz="4" w:space="0" w:color="auto"/>
              <w:bottom w:val="single" w:sz="4" w:space="0" w:color="auto"/>
              <w:right w:val="single" w:sz="4" w:space="0" w:color="auto"/>
            </w:tcBorders>
            <w:vAlign w:val="center"/>
            <w:hideMark/>
          </w:tcPr>
          <w:p w14:paraId="4BA03D5C" w14:textId="77777777" w:rsidR="004D13D7" w:rsidRPr="0038617C" w:rsidRDefault="004D13D7"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5EBDE0" w14:textId="3551EEA0" w:rsidR="004D13D7" w:rsidRPr="0038617C" w:rsidRDefault="004D13D7"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Mihăești</w:t>
            </w:r>
          </w:p>
        </w:tc>
        <w:tc>
          <w:tcPr>
            <w:tcW w:w="1760" w:type="dxa"/>
            <w:tcBorders>
              <w:top w:val="nil"/>
              <w:left w:val="nil"/>
              <w:bottom w:val="single" w:sz="4" w:space="0" w:color="auto"/>
              <w:right w:val="single" w:sz="4" w:space="0" w:color="auto"/>
            </w:tcBorders>
            <w:vAlign w:val="center"/>
            <w:hideMark/>
          </w:tcPr>
          <w:p w14:paraId="16A710D8"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23DF979"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9869FA" w14:textId="2B359202" w:rsidR="004D13D7"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Mihăești</w:t>
            </w:r>
          </w:p>
          <w:p w14:paraId="78267F8C" w14:textId="77777777"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7F814FE" w14:textId="5FEAE831"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B71E2" w:rsidRPr="00BB71E2">
              <w:rPr>
                <w:rFonts w:ascii="Arial" w:hAnsi="Arial" w:cs="Arial"/>
                <w:color w:val="000000"/>
                <w:kern w:val="0"/>
                <w:sz w:val="18"/>
                <w:szCs w:val="18"/>
                <w:lang w:eastAsia="ro-RO"/>
              </w:rPr>
              <w:t>venituri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proprii</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buget</w:t>
            </w:r>
            <w:proofErr w:type="spellEnd"/>
            <w:r w:rsidR="00BB71E2" w:rsidRPr="00BB71E2">
              <w:rPr>
                <w:rFonts w:ascii="Arial" w:hAnsi="Arial" w:cs="Arial"/>
                <w:color w:val="000000"/>
                <w:kern w:val="0"/>
                <w:sz w:val="18"/>
                <w:szCs w:val="18"/>
                <w:lang w:eastAsia="ro-RO"/>
              </w:rPr>
              <w:t xml:space="preserve"> de stat/</w:t>
            </w:r>
            <w:proofErr w:type="spellStart"/>
            <w:r w:rsidR="00BB71E2" w:rsidRPr="00BB71E2">
              <w:rPr>
                <w:rFonts w:ascii="Arial" w:hAnsi="Arial" w:cs="Arial"/>
                <w:color w:val="000000"/>
                <w:kern w:val="0"/>
                <w:sz w:val="18"/>
                <w:szCs w:val="18"/>
                <w:lang w:eastAsia="ro-RO"/>
              </w:rPr>
              <w:t>fonduri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europene</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alte</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surse</w:t>
            </w:r>
            <w:proofErr w:type="spellEnd"/>
          </w:p>
        </w:tc>
      </w:tr>
    </w:tbl>
    <w:p w14:paraId="689C6F9F" w14:textId="77777777" w:rsidR="004D13D7" w:rsidRDefault="004D13D7" w:rsidP="00FC534B">
      <w:pPr>
        <w:suppressAutoHyphens w:val="0"/>
        <w:jc w:val="center"/>
        <w:rPr>
          <w:rFonts w:ascii="Arial" w:hAnsi="Arial" w:cs="Arial"/>
          <w:b/>
          <w:lang w:val="ro-RO"/>
        </w:rPr>
      </w:pPr>
    </w:p>
    <w:p w14:paraId="5EE477D6" w14:textId="77777777" w:rsidR="004D13D7" w:rsidRDefault="004D13D7" w:rsidP="00FC534B">
      <w:pPr>
        <w:suppressAutoHyphens w:val="0"/>
        <w:jc w:val="center"/>
        <w:rPr>
          <w:rFonts w:ascii="Arial" w:hAnsi="Arial" w:cs="Arial"/>
          <w:b/>
          <w:lang w:val="ro-RO"/>
        </w:rPr>
      </w:pPr>
    </w:p>
    <w:p w14:paraId="2F95F355" w14:textId="77777777" w:rsidR="004D13D7" w:rsidRDefault="004D13D7" w:rsidP="00FC534B">
      <w:pPr>
        <w:suppressAutoHyphens w:val="0"/>
        <w:jc w:val="center"/>
        <w:rPr>
          <w:rFonts w:ascii="Arial" w:hAnsi="Arial" w:cs="Arial"/>
          <w:b/>
          <w:lang w:val="ro-RO"/>
        </w:rPr>
      </w:pPr>
    </w:p>
    <w:p w14:paraId="60DE67E8" w14:textId="794A39B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076CD36" w:rsidR="00BF22CA" w:rsidRPr="00CC511B" w:rsidRDefault="00125C33">
      <w:pPr>
        <w:autoSpaceDE w:val="0"/>
        <w:jc w:val="both"/>
        <w:rPr>
          <w:rFonts w:ascii="Arial" w:hAnsi="Arial" w:cs="Arial"/>
          <w:lang w:val="ro-RO"/>
        </w:rPr>
      </w:pPr>
      <w:r w:rsidRPr="004D13D7">
        <w:rPr>
          <w:rFonts w:ascii="Arial" w:hAnsi="Arial" w:cs="Arial"/>
          <w:lang w:val="ro-RO"/>
        </w:rPr>
        <w:t xml:space="preserve">Aplicarea combinată a </w:t>
      </w:r>
      <w:r w:rsidR="003E2CED" w:rsidRPr="004D13D7">
        <w:rPr>
          <w:rFonts w:ascii="Arial" w:hAnsi="Arial" w:cs="Arial"/>
          <w:lang w:val="ro-RO"/>
        </w:rPr>
        <w:t>acestor m</w:t>
      </w:r>
      <w:r w:rsidR="003E2CED" w:rsidRPr="004D13D7">
        <w:rPr>
          <w:rFonts w:ascii="Arial" w:hAnsi="Arial" w:cs="Arial"/>
          <w:color w:val="000000"/>
          <w:lang w:val="ro-RO"/>
        </w:rPr>
        <w:t>ă</w:t>
      </w:r>
      <w:r w:rsidR="003E2CED" w:rsidRPr="004D13D7">
        <w:rPr>
          <w:rFonts w:ascii="Arial" w:hAnsi="Arial" w:cs="Arial"/>
          <w:lang w:val="ro-RO"/>
        </w:rPr>
        <w:t>suri şi proiecte</w:t>
      </w:r>
      <w:r w:rsidRPr="004D13D7">
        <w:rPr>
          <w:rFonts w:ascii="Arial" w:hAnsi="Arial" w:cs="Arial"/>
          <w:lang w:val="ro-RO"/>
        </w:rPr>
        <w:t xml:space="preserve"> propuse reprezintă varianta recomandată de către elaboratorul acestui </w:t>
      </w:r>
      <w:r w:rsidR="003E2CED" w:rsidRPr="004D13D7">
        <w:rPr>
          <w:rFonts w:ascii="Arial" w:hAnsi="Arial" w:cs="Arial"/>
          <w:lang w:val="ro-RO"/>
        </w:rPr>
        <w:t>plan de acţiune</w:t>
      </w:r>
      <w:r w:rsidRPr="004D13D7">
        <w:rPr>
          <w:rFonts w:ascii="Arial" w:hAnsi="Arial" w:cs="Arial"/>
          <w:color w:val="000000"/>
          <w:lang w:val="ro-RO"/>
        </w:rPr>
        <w:t xml:space="preserve"> pentru maximizarea efectelor de reducere a zgomotului </w:t>
      </w:r>
      <w:r w:rsidR="0038617C" w:rsidRPr="004D13D7">
        <w:rPr>
          <w:rFonts w:ascii="Arial" w:hAnsi="Arial" w:cs="Arial"/>
          <w:color w:val="000000"/>
          <w:lang w:val="ro-RO"/>
        </w:rPr>
        <w:t xml:space="preserve">pentru sectorul de drum principal </w:t>
      </w:r>
      <w:r w:rsidR="00CB6290" w:rsidRPr="004D13D7">
        <w:rPr>
          <w:rFonts w:ascii="Arial" w:hAnsi="Arial" w:cs="Arial"/>
          <w:lang w:val="pt-BR"/>
        </w:rPr>
        <w:t>DN64_km105+970-km115+480</w:t>
      </w:r>
      <w:r w:rsidRPr="004D13D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2128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21285" w:rsidRPr="00CC511B" w:rsidRDefault="00021285" w:rsidP="0002128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37D3A7B"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8F518B4" w:rsidR="00021285" w:rsidRPr="00CC511B" w:rsidRDefault="00021285" w:rsidP="0002128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F642907"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DB6C5F7"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05C070E"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CA2DFFD" w:rsidR="00021285" w:rsidRPr="00CC511B" w:rsidRDefault="00021285" w:rsidP="00021285">
            <w:pPr>
              <w:jc w:val="center"/>
              <w:rPr>
                <w:lang w:val="ro-RO"/>
              </w:rPr>
            </w:pPr>
            <w:r w:rsidRPr="00CC511B">
              <w:rPr>
                <w:rFonts w:ascii="Arial" w:hAnsi="Arial" w:cs="Arial"/>
                <w:b/>
                <w:bCs/>
                <w:sz w:val="20"/>
                <w:szCs w:val="20"/>
                <w:lang w:val="ro-RO"/>
              </w:rPr>
              <w:t>&gt; 75</w:t>
            </w:r>
          </w:p>
        </w:tc>
      </w:tr>
      <w:tr w:rsidR="00C67BE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67BEC" w:rsidRPr="00CC511B" w:rsidRDefault="00C67BEC" w:rsidP="00C67B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2477EFF"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776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1C9FF4F" w:rsidR="00C67BEC" w:rsidRDefault="00C67BEC" w:rsidP="00C67BEC">
            <w:pPr>
              <w:jc w:val="center"/>
              <w:rPr>
                <w:rFonts w:ascii="Arial" w:hAnsi="Arial" w:cs="Arial"/>
                <w:sz w:val="20"/>
                <w:szCs w:val="20"/>
                <w:lang w:val="ro-RO"/>
              </w:rPr>
            </w:pPr>
            <w:r>
              <w:rPr>
                <w:rFonts w:ascii="Arial" w:hAnsi="Arial" w:cs="Arial"/>
                <w:color w:val="000000"/>
                <w:sz w:val="20"/>
                <w:szCs w:val="20"/>
              </w:rPr>
              <w:t>675</w:t>
            </w:r>
          </w:p>
        </w:tc>
        <w:tc>
          <w:tcPr>
            <w:tcW w:w="1077" w:type="dxa"/>
            <w:tcBorders>
              <w:top w:val="single" w:sz="4" w:space="0" w:color="000000"/>
              <w:left w:val="single" w:sz="4" w:space="0" w:color="000000"/>
              <w:bottom w:val="single" w:sz="4" w:space="0" w:color="000000"/>
            </w:tcBorders>
            <w:vAlign w:val="center"/>
          </w:tcPr>
          <w:p w14:paraId="3A44181F" w14:textId="150A7E58"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1003</w:t>
            </w:r>
          </w:p>
        </w:tc>
        <w:tc>
          <w:tcPr>
            <w:tcW w:w="1078" w:type="dxa"/>
            <w:tcBorders>
              <w:top w:val="single" w:sz="4" w:space="0" w:color="000000"/>
              <w:left w:val="single" w:sz="4" w:space="0" w:color="000000"/>
              <w:bottom w:val="single" w:sz="4" w:space="0" w:color="000000"/>
            </w:tcBorders>
            <w:vAlign w:val="center"/>
          </w:tcPr>
          <w:p w14:paraId="615E341A" w14:textId="1493A865"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80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ADF12CB"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97DADB9"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21285" w:rsidRPr="00CC511B" w14:paraId="3A0A6C2B" w14:textId="77777777" w:rsidTr="00DC3AF1">
        <w:trPr>
          <w:jc w:val="center"/>
        </w:trPr>
        <w:tc>
          <w:tcPr>
            <w:tcW w:w="2088" w:type="dxa"/>
            <w:tcBorders>
              <w:top w:val="single" w:sz="4" w:space="0" w:color="000000"/>
              <w:left w:val="single" w:sz="4" w:space="0" w:color="000000"/>
              <w:bottom w:val="single" w:sz="4" w:space="0" w:color="000000"/>
            </w:tcBorders>
          </w:tcPr>
          <w:p w14:paraId="70B5B6C4" w14:textId="77777777" w:rsidR="00021285" w:rsidRPr="00CC511B" w:rsidRDefault="00021285" w:rsidP="0002128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70FFA4B"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B39802A"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FEB766E"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F71F103"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BC0B6F4" w:rsidR="00021285" w:rsidRPr="00CC511B" w:rsidRDefault="00021285" w:rsidP="0002128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1AE8CA2" w:rsidR="00021285" w:rsidRPr="00CC511B" w:rsidRDefault="00021285" w:rsidP="00021285">
            <w:pPr>
              <w:jc w:val="center"/>
              <w:rPr>
                <w:lang w:val="ro-RO"/>
              </w:rPr>
            </w:pPr>
            <w:r w:rsidRPr="00CC511B">
              <w:rPr>
                <w:rFonts w:ascii="Arial" w:hAnsi="Arial" w:cs="Arial"/>
                <w:b/>
                <w:bCs/>
                <w:sz w:val="20"/>
                <w:szCs w:val="20"/>
                <w:lang w:val="ro-RO"/>
              </w:rPr>
              <w:t>&gt; 70</w:t>
            </w:r>
          </w:p>
        </w:tc>
      </w:tr>
      <w:tr w:rsidR="00C67BE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67BEC" w:rsidRPr="00CC511B" w:rsidRDefault="00C67BEC" w:rsidP="00C67B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157CE11"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672</w:t>
            </w:r>
          </w:p>
        </w:tc>
        <w:tc>
          <w:tcPr>
            <w:tcW w:w="1077" w:type="dxa"/>
            <w:tcBorders>
              <w:top w:val="single" w:sz="4" w:space="0" w:color="000000"/>
              <w:left w:val="single" w:sz="4" w:space="0" w:color="000000"/>
              <w:bottom w:val="single" w:sz="4" w:space="0" w:color="000000"/>
            </w:tcBorders>
            <w:vAlign w:val="center"/>
          </w:tcPr>
          <w:p w14:paraId="4853F071" w14:textId="10893C05"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1021</w:t>
            </w:r>
          </w:p>
        </w:tc>
        <w:tc>
          <w:tcPr>
            <w:tcW w:w="1076" w:type="dxa"/>
            <w:tcBorders>
              <w:top w:val="single" w:sz="4" w:space="0" w:color="000000"/>
              <w:left w:val="single" w:sz="4" w:space="0" w:color="000000"/>
              <w:bottom w:val="single" w:sz="4" w:space="0" w:color="000000"/>
            </w:tcBorders>
            <w:vAlign w:val="center"/>
          </w:tcPr>
          <w:p w14:paraId="573BEACD" w14:textId="7BD0371F"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346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DDFA003"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70A87C2"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A06C9E9" w:rsidR="00C67BEC" w:rsidRPr="00CC511B" w:rsidRDefault="00C67BEC" w:rsidP="00C67BE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B629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B6290" w:rsidRPr="00CC511B" w:rsidRDefault="00CB6290" w:rsidP="00CB629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C118191"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1122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1ABD3F0" w:rsidR="00CB6290" w:rsidRPr="00CE2EA0" w:rsidRDefault="00CB6290" w:rsidP="00CB6290">
            <w:pPr>
              <w:suppressAutoHyphens w:val="0"/>
              <w:jc w:val="center"/>
              <w:rPr>
                <w:rFonts w:ascii="Arial" w:hAnsi="Arial" w:cs="Arial"/>
                <w:color w:val="000000"/>
                <w:sz w:val="20"/>
                <w:szCs w:val="20"/>
              </w:rPr>
            </w:pPr>
            <w:r>
              <w:rPr>
                <w:rFonts w:ascii="Arial" w:hAnsi="Arial" w:cs="Arial"/>
                <w:color w:val="000000"/>
                <w:sz w:val="20"/>
                <w:szCs w:val="20"/>
              </w:rPr>
              <w:t>795</w:t>
            </w:r>
          </w:p>
        </w:tc>
        <w:tc>
          <w:tcPr>
            <w:tcW w:w="990" w:type="dxa"/>
            <w:tcBorders>
              <w:top w:val="single" w:sz="4" w:space="0" w:color="000000"/>
              <w:left w:val="single" w:sz="4" w:space="0" w:color="000000"/>
              <w:bottom w:val="single" w:sz="4" w:space="0" w:color="000000"/>
            </w:tcBorders>
            <w:vAlign w:val="center"/>
          </w:tcPr>
          <w:p w14:paraId="134D008D" w14:textId="20F53B2A"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620</w:t>
            </w:r>
          </w:p>
        </w:tc>
        <w:tc>
          <w:tcPr>
            <w:tcW w:w="990" w:type="dxa"/>
            <w:tcBorders>
              <w:top w:val="single" w:sz="4" w:space="0" w:color="000000"/>
              <w:left w:val="single" w:sz="4" w:space="0" w:color="000000"/>
              <w:bottom w:val="single" w:sz="4" w:space="0" w:color="000000"/>
            </w:tcBorders>
            <w:vAlign w:val="center"/>
          </w:tcPr>
          <w:p w14:paraId="0C1ACFE8" w14:textId="37C8F558"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814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5FC74BC"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969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E233021"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43</w:t>
            </w:r>
          </w:p>
        </w:tc>
      </w:tr>
      <w:tr w:rsidR="00C67BEC" w:rsidRPr="00CC511B" w14:paraId="090BDDDD" w14:textId="77777777" w:rsidTr="00FF7387">
        <w:trPr>
          <w:jc w:val="center"/>
        </w:trPr>
        <w:tc>
          <w:tcPr>
            <w:tcW w:w="4101" w:type="dxa"/>
            <w:tcBorders>
              <w:top w:val="single" w:sz="4" w:space="0" w:color="000000"/>
              <w:left w:val="single" w:sz="4" w:space="0" w:color="000000"/>
              <w:bottom w:val="single" w:sz="4" w:space="0" w:color="000000"/>
            </w:tcBorders>
          </w:tcPr>
          <w:p w14:paraId="5D7D0217" w14:textId="23CFA7D2" w:rsidR="00C67BEC" w:rsidRPr="00CC511B" w:rsidRDefault="00C67BEC" w:rsidP="00C67B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3DFB123"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776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79B5691" w:rsidR="00C67BEC" w:rsidRPr="00CE2EA0" w:rsidRDefault="00C67BEC" w:rsidP="00C67BEC">
            <w:pPr>
              <w:jc w:val="center"/>
              <w:rPr>
                <w:rFonts w:ascii="Arial" w:hAnsi="Arial" w:cs="Arial"/>
                <w:color w:val="000000"/>
                <w:sz w:val="20"/>
                <w:szCs w:val="20"/>
              </w:rPr>
            </w:pPr>
            <w:r>
              <w:rPr>
                <w:rFonts w:ascii="Arial" w:hAnsi="Arial" w:cs="Arial"/>
                <w:color w:val="000000"/>
                <w:sz w:val="20"/>
                <w:szCs w:val="20"/>
              </w:rPr>
              <w:t>675</w:t>
            </w:r>
          </w:p>
        </w:tc>
        <w:tc>
          <w:tcPr>
            <w:tcW w:w="990" w:type="dxa"/>
            <w:tcBorders>
              <w:top w:val="single" w:sz="4" w:space="0" w:color="000000"/>
              <w:left w:val="single" w:sz="4" w:space="0" w:color="000000"/>
              <w:bottom w:val="single" w:sz="4" w:space="0" w:color="000000"/>
            </w:tcBorders>
            <w:vAlign w:val="center"/>
          </w:tcPr>
          <w:p w14:paraId="0A5E840C" w14:textId="1D54E420"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1003</w:t>
            </w:r>
          </w:p>
        </w:tc>
        <w:tc>
          <w:tcPr>
            <w:tcW w:w="990" w:type="dxa"/>
            <w:tcBorders>
              <w:top w:val="single" w:sz="4" w:space="0" w:color="000000"/>
              <w:left w:val="single" w:sz="4" w:space="0" w:color="000000"/>
              <w:bottom w:val="single" w:sz="4" w:space="0" w:color="000000"/>
            </w:tcBorders>
            <w:vAlign w:val="center"/>
          </w:tcPr>
          <w:p w14:paraId="66FC7961" w14:textId="5CC06562"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80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BFE3E8F"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3B2EB9C"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0</w:t>
            </w:r>
          </w:p>
        </w:tc>
      </w:tr>
      <w:tr w:rsidR="00C67BEC" w:rsidRPr="00CC511B" w14:paraId="1D1A56FD" w14:textId="77777777" w:rsidTr="00FF7387">
        <w:trPr>
          <w:jc w:val="center"/>
        </w:trPr>
        <w:tc>
          <w:tcPr>
            <w:tcW w:w="4101" w:type="dxa"/>
            <w:tcBorders>
              <w:top w:val="single" w:sz="4" w:space="0" w:color="000000"/>
              <w:left w:val="single" w:sz="4" w:space="0" w:color="000000"/>
              <w:bottom w:val="single" w:sz="4" w:space="0" w:color="000000"/>
            </w:tcBorders>
          </w:tcPr>
          <w:p w14:paraId="274B1B96" w14:textId="676A063B" w:rsidR="00C67BEC" w:rsidRPr="00CC511B" w:rsidRDefault="00C67BEC" w:rsidP="00C67B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2059C95"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-346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C54E2F5" w:rsidR="00C67BEC" w:rsidRPr="00CE2EA0" w:rsidRDefault="00C67BEC" w:rsidP="00C67BEC">
            <w:pPr>
              <w:jc w:val="center"/>
              <w:rPr>
                <w:rFonts w:ascii="Arial" w:hAnsi="Arial" w:cs="Arial"/>
                <w:color w:val="000000"/>
                <w:sz w:val="20"/>
                <w:szCs w:val="20"/>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261213C7" w14:textId="0F93C140"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383</w:t>
            </w:r>
          </w:p>
        </w:tc>
        <w:tc>
          <w:tcPr>
            <w:tcW w:w="990" w:type="dxa"/>
            <w:tcBorders>
              <w:top w:val="single" w:sz="4" w:space="0" w:color="000000"/>
              <w:left w:val="single" w:sz="4" w:space="0" w:color="000000"/>
              <w:bottom w:val="single" w:sz="4" w:space="0" w:color="000000"/>
            </w:tcBorders>
            <w:vAlign w:val="center"/>
          </w:tcPr>
          <w:p w14:paraId="1E8D8BA4" w14:textId="32696BA0"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-734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1529585"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-969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83ED23B"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-43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F6CF1" w:rsidRPr="00CC511B" w14:paraId="0B84CE20" w14:textId="77777777" w:rsidTr="004F6CF1">
        <w:trPr>
          <w:jc w:val="center"/>
        </w:trPr>
        <w:tc>
          <w:tcPr>
            <w:tcW w:w="2974" w:type="dxa"/>
            <w:tcBorders>
              <w:top w:val="single" w:sz="4" w:space="0" w:color="000000"/>
              <w:left w:val="single" w:sz="4" w:space="0" w:color="auto"/>
              <w:bottom w:val="single" w:sz="4" w:space="0" w:color="000000"/>
            </w:tcBorders>
          </w:tcPr>
          <w:p w14:paraId="04B92328" w14:textId="77777777" w:rsidR="004F6CF1" w:rsidRPr="00AE2514" w:rsidRDefault="004F6CF1" w:rsidP="004F6CF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0ABE33A"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604014B" w:rsidR="004F6CF1"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6DF3657"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559A3F6"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B650B67" w:rsidR="004F6CF1" w:rsidRPr="000F20C0" w:rsidRDefault="00CB6290" w:rsidP="004F6CF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r>
      <w:tr w:rsidR="004F6CF1" w:rsidRPr="00CC511B" w14:paraId="2553169E" w14:textId="77777777" w:rsidTr="00C67BEC">
        <w:trPr>
          <w:jc w:val="center"/>
        </w:trPr>
        <w:tc>
          <w:tcPr>
            <w:tcW w:w="2974" w:type="dxa"/>
            <w:tcBorders>
              <w:top w:val="single" w:sz="4" w:space="0" w:color="000000"/>
              <w:left w:val="single" w:sz="4" w:space="0" w:color="auto"/>
              <w:bottom w:val="single" w:sz="4" w:space="0" w:color="000000"/>
            </w:tcBorders>
          </w:tcPr>
          <w:p w14:paraId="00E45F38" w14:textId="77777777" w:rsidR="004F6CF1" w:rsidRPr="00AE2514" w:rsidRDefault="004F6CF1" w:rsidP="004F6CF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527B224"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EE9C674" w:rsidR="004F6CF1"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8DE92A4" w:rsidR="004F6CF1" w:rsidRPr="000F20C0" w:rsidRDefault="00C67BEC" w:rsidP="004F6CF1">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107DBD07" w:rsidR="004F6CF1" w:rsidRPr="000F20C0" w:rsidRDefault="00C67BEC"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2C95D7B" w:rsidR="004F6CF1" w:rsidRPr="000F20C0" w:rsidRDefault="00C67BEC"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r>
      <w:tr w:rsidR="004F6CF1" w:rsidRPr="00CC511B" w14:paraId="10343082" w14:textId="77777777" w:rsidTr="00C67BEC">
        <w:trPr>
          <w:jc w:val="center"/>
        </w:trPr>
        <w:tc>
          <w:tcPr>
            <w:tcW w:w="2974" w:type="dxa"/>
            <w:tcBorders>
              <w:top w:val="single" w:sz="4" w:space="0" w:color="000000"/>
              <w:left w:val="single" w:sz="4" w:space="0" w:color="auto"/>
              <w:bottom w:val="single" w:sz="4" w:space="0" w:color="000000"/>
            </w:tcBorders>
          </w:tcPr>
          <w:p w14:paraId="7F97652A" w14:textId="77777777" w:rsidR="004F6CF1" w:rsidRPr="0049196D" w:rsidRDefault="004F6CF1" w:rsidP="004F6CF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BDF05D1" w:rsidR="004F6CF1" w:rsidRPr="000F20C0" w:rsidRDefault="004F6CF1" w:rsidP="004F6CF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5EEF199" w:rsidR="004F6CF1"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036C9F6" w:rsidR="004F6CF1" w:rsidRPr="000F20C0" w:rsidRDefault="00C67BEC"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0EEB409" w:rsidR="004F6CF1" w:rsidRPr="000F20C0" w:rsidRDefault="00C67BEC"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5DFFFA4" w:rsidR="004F6CF1" w:rsidRPr="000F20C0" w:rsidRDefault="00C67BEC"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CB629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B6290" w:rsidRPr="00CC511B" w:rsidRDefault="00CB6290" w:rsidP="00CB629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F0725FD"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1984</w:t>
            </w:r>
          </w:p>
        </w:tc>
        <w:tc>
          <w:tcPr>
            <w:tcW w:w="810" w:type="dxa"/>
            <w:tcBorders>
              <w:top w:val="single" w:sz="4" w:space="0" w:color="000000"/>
              <w:left w:val="single" w:sz="4" w:space="0" w:color="000000"/>
              <w:bottom w:val="single" w:sz="4" w:space="0" w:color="000000"/>
            </w:tcBorders>
            <w:vAlign w:val="center"/>
          </w:tcPr>
          <w:p w14:paraId="4A774667" w14:textId="157084F1"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803</w:t>
            </w:r>
          </w:p>
        </w:tc>
        <w:tc>
          <w:tcPr>
            <w:tcW w:w="810" w:type="dxa"/>
            <w:tcBorders>
              <w:top w:val="single" w:sz="4" w:space="0" w:color="000000"/>
              <w:left w:val="single" w:sz="4" w:space="0" w:color="000000"/>
              <w:bottom w:val="single" w:sz="4" w:space="0" w:color="000000"/>
            </w:tcBorders>
            <w:vAlign w:val="center"/>
          </w:tcPr>
          <w:p w14:paraId="5CD4B169" w14:textId="20C8F8FC"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657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2C606AD"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1127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FA4627D"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191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DCCCAF" w:rsidR="00CB6290" w:rsidRPr="00115A57" w:rsidRDefault="00CB6290" w:rsidP="00CB629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67BE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67BEC" w:rsidRPr="00CC511B" w:rsidRDefault="00C67BEC" w:rsidP="00C67B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218D885"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672</w:t>
            </w:r>
          </w:p>
        </w:tc>
        <w:tc>
          <w:tcPr>
            <w:tcW w:w="810" w:type="dxa"/>
            <w:tcBorders>
              <w:top w:val="single" w:sz="4" w:space="0" w:color="000000"/>
              <w:left w:val="single" w:sz="4" w:space="0" w:color="000000"/>
              <w:bottom w:val="single" w:sz="4" w:space="0" w:color="000000"/>
            </w:tcBorders>
            <w:vAlign w:val="center"/>
          </w:tcPr>
          <w:p w14:paraId="5E704DB5" w14:textId="2E372662"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1021</w:t>
            </w:r>
          </w:p>
        </w:tc>
        <w:tc>
          <w:tcPr>
            <w:tcW w:w="810" w:type="dxa"/>
            <w:tcBorders>
              <w:top w:val="single" w:sz="4" w:space="0" w:color="000000"/>
              <w:left w:val="single" w:sz="4" w:space="0" w:color="000000"/>
              <w:bottom w:val="single" w:sz="4" w:space="0" w:color="000000"/>
            </w:tcBorders>
            <w:vAlign w:val="center"/>
          </w:tcPr>
          <w:p w14:paraId="156200E8" w14:textId="14C83CB2"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346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0CD29E4"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9CCF6A1" w:rsidR="00C67BEC" w:rsidRPr="00CC511B" w:rsidRDefault="00C67BEC" w:rsidP="00C67BE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71E606C" w:rsidR="00C67BEC" w:rsidRPr="00CC511B" w:rsidRDefault="00C67BEC" w:rsidP="00C67BEC">
            <w:pPr>
              <w:snapToGrid w:val="0"/>
              <w:jc w:val="center"/>
              <w:rPr>
                <w:lang w:val="ro-RO"/>
              </w:rPr>
            </w:pPr>
            <w:r>
              <w:rPr>
                <w:rFonts w:ascii="Arial" w:hAnsi="Arial" w:cs="Arial"/>
                <w:color w:val="000000"/>
                <w:sz w:val="20"/>
                <w:szCs w:val="20"/>
              </w:rPr>
              <w:t>0</w:t>
            </w:r>
          </w:p>
        </w:tc>
      </w:tr>
      <w:tr w:rsidR="00C67BE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326F3C4" w:rsidR="00C67BEC" w:rsidRPr="00CC511B" w:rsidRDefault="00C67BEC" w:rsidP="00C67B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365D239"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-1312</w:t>
            </w:r>
          </w:p>
        </w:tc>
        <w:tc>
          <w:tcPr>
            <w:tcW w:w="810" w:type="dxa"/>
            <w:tcBorders>
              <w:top w:val="single" w:sz="4" w:space="0" w:color="000000"/>
              <w:left w:val="single" w:sz="4" w:space="0" w:color="000000"/>
              <w:bottom w:val="single" w:sz="4" w:space="0" w:color="000000"/>
            </w:tcBorders>
            <w:vAlign w:val="center"/>
          </w:tcPr>
          <w:p w14:paraId="7988002F" w14:textId="643E9704"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218</w:t>
            </w:r>
          </w:p>
        </w:tc>
        <w:tc>
          <w:tcPr>
            <w:tcW w:w="810" w:type="dxa"/>
            <w:tcBorders>
              <w:top w:val="single" w:sz="4" w:space="0" w:color="000000"/>
              <w:left w:val="single" w:sz="4" w:space="0" w:color="000000"/>
              <w:bottom w:val="single" w:sz="4" w:space="0" w:color="000000"/>
            </w:tcBorders>
            <w:vAlign w:val="center"/>
          </w:tcPr>
          <w:p w14:paraId="717C0967" w14:textId="50346B24"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-311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5FF1322"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-1124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58DA4AB"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-191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5F2F921" w:rsidR="00C67BEC" w:rsidRPr="00CC511B" w:rsidRDefault="00C67BEC" w:rsidP="00C67BE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F6CF1" w:rsidRPr="00CC511B" w14:paraId="12F23D78" w14:textId="77777777" w:rsidTr="004F6CF1">
        <w:trPr>
          <w:jc w:val="center"/>
        </w:trPr>
        <w:tc>
          <w:tcPr>
            <w:tcW w:w="2974" w:type="dxa"/>
            <w:tcBorders>
              <w:top w:val="single" w:sz="4" w:space="0" w:color="000000"/>
              <w:left w:val="single" w:sz="4" w:space="0" w:color="auto"/>
              <w:bottom w:val="single" w:sz="4" w:space="0" w:color="000000"/>
            </w:tcBorders>
          </w:tcPr>
          <w:p w14:paraId="2D575AC5" w14:textId="77777777" w:rsidR="004F6CF1" w:rsidRPr="00AE2514" w:rsidRDefault="004F6CF1" w:rsidP="004F6CF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3DC63E"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E846262" w:rsidR="004F6CF1"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23421ED"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252D70E" w:rsidR="004F6CF1" w:rsidRPr="000F20C0" w:rsidRDefault="00CB6290" w:rsidP="004F6CF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r>
      <w:tr w:rsidR="004F6CF1" w:rsidRPr="00CC511B" w14:paraId="11ACABFA" w14:textId="77777777" w:rsidTr="00C67BEC">
        <w:trPr>
          <w:jc w:val="center"/>
        </w:trPr>
        <w:tc>
          <w:tcPr>
            <w:tcW w:w="2974" w:type="dxa"/>
            <w:tcBorders>
              <w:top w:val="single" w:sz="4" w:space="0" w:color="000000"/>
              <w:left w:val="single" w:sz="4" w:space="0" w:color="auto"/>
              <w:bottom w:val="single" w:sz="4" w:space="0" w:color="000000"/>
            </w:tcBorders>
          </w:tcPr>
          <w:p w14:paraId="722CD4C5" w14:textId="77777777" w:rsidR="004F6CF1" w:rsidRPr="00AE2514" w:rsidRDefault="004F6CF1" w:rsidP="004F6CF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DBDA22A"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F0321DC" w:rsidR="004F6CF1"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D13DCC8" w:rsidR="004F6CF1" w:rsidRPr="000F20C0" w:rsidRDefault="00C67BEC" w:rsidP="004F6CF1">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44FF337" w:rsidR="004F6CF1" w:rsidRPr="000F20C0" w:rsidRDefault="00C67BEC"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r>
      <w:tr w:rsidR="004F6CF1" w:rsidRPr="00CC511B" w14:paraId="5D823C05" w14:textId="77777777" w:rsidTr="00C67BEC">
        <w:trPr>
          <w:jc w:val="center"/>
        </w:trPr>
        <w:tc>
          <w:tcPr>
            <w:tcW w:w="2974" w:type="dxa"/>
            <w:tcBorders>
              <w:top w:val="single" w:sz="4" w:space="0" w:color="000000"/>
              <w:left w:val="single" w:sz="4" w:space="0" w:color="auto"/>
              <w:bottom w:val="single" w:sz="4" w:space="0" w:color="000000"/>
            </w:tcBorders>
          </w:tcPr>
          <w:p w14:paraId="284E4028" w14:textId="77777777" w:rsidR="004F6CF1" w:rsidRPr="0049196D" w:rsidRDefault="004F6CF1" w:rsidP="004F6CF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BD66EF" w:rsidR="004F6CF1" w:rsidRPr="000F20C0" w:rsidRDefault="004F6CF1" w:rsidP="004F6CF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322B66B" w:rsidR="004F6CF1"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E0992BD" w:rsidR="004F6CF1" w:rsidRPr="000F20C0" w:rsidRDefault="00C67BEC"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A629DE4" w:rsidR="004F6CF1" w:rsidRPr="000F20C0" w:rsidRDefault="00C67BEC"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7C4776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67BEC">
        <w:rPr>
          <w:rFonts w:ascii="Arial" w:hAnsi="Arial" w:cs="Arial"/>
          <w:lang w:val="ro-RO"/>
        </w:rPr>
        <w:t>1012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67BEC">
        <w:rPr>
          <w:rFonts w:ascii="Arial" w:hAnsi="Arial" w:cs="Arial"/>
          <w:lang w:val="ro-RO"/>
        </w:rPr>
        <w:t>1315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67BEC">
        <w:rPr>
          <w:rFonts w:ascii="Arial" w:hAnsi="Arial" w:cs="Arial"/>
          <w:lang w:val="ro-RO"/>
        </w:rPr>
        <w:t>1483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67BEC">
        <w:rPr>
          <w:rFonts w:ascii="Arial" w:hAnsi="Arial" w:cs="Arial"/>
          <w:lang w:val="ro-RO"/>
        </w:rPr>
        <w:t>1408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5C37D12" w:rsidR="006C1594" w:rsidRDefault="006C1594">
      <w:pPr>
        <w:suppressAutoHyphens w:val="0"/>
        <w:rPr>
          <w:rFonts w:ascii="Arial" w:hAnsi="Arial" w:cs="Arial"/>
          <w:lang w:val="ro-RO"/>
        </w:rPr>
      </w:pPr>
      <w:r>
        <w:rPr>
          <w:rFonts w:ascii="Arial" w:hAnsi="Arial" w:cs="Arial"/>
          <w:lang w:val="ro-RO"/>
        </w:rPr>
        <w:br w:type="page"/>
      </w:r>
    </w:p>
    <w:p w14:paraId="57A1DB8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6C1594" w:rsidRPr="006C1594" w14:paraId="66BD9F71" w14:textId="77777777" w:rsidTr="006C159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D3AB397"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 xml:space="preserve">Banda de </w:t>
            </w:r>
            <w:proofErr w:type="spellStart"/>
            <w:r w:rsidRPr="006C159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008A5A9"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proofErr w:type="spellStart"/>
            <w:r w:rsidRPr="006C1594">
              <w:rPr>
                <w:rFonts w:ascii="Calibri" w:hAnsi="Calibri" w:cs="Calibri"/>
                <w:b/>
                <w:bCs/>
                <w:color w:val="000000"/>
                <w:kern w:val="0"/>
                <w:sz w:val="16"/>
                <w:szCs w:val="16"/>
                <w:lang w:eastAsia="en-US"/>
              </w:rPr>
              <w:t>Mihăești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C81D55"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proofErr w:type="spellStart"/>
            <w:r w:rsidRPr="006C1594">
              <w:rPr>
                <w:rFonts w:ascii="Calibri" w:hAnsi="Calibri" w:cs="Calibri"/>
                <w:b/>
                <w:bCs/>
                <w:color w:val="000000"/>
                <w:kern w:val="0"/>
                <w:sz w:val="16"/>
                <w:szCs w:val="16"/>
                <w:lang w:eastAsia="en-US"/>
              </w:rPr>
              <w:t>Râmnicu</w:t>
            </w:r>
            <w:proofErr w:type="spellEnd"/>
            <w:r w:rsidRPr="006C1594">
              <w:rPr>
                <w:rFonts w:ascii="Calibri" w:hAnsi="Calibri" w:cs="Calibri"/>
                <w:b/>
                <w:bCs/>
                <w:color w:val="000000"/>
                <w:kern w:val="0"/>
                <w:sz w:val="16"/>
                <w:szCs w:val="16"/>
                <w:lang w:eastAsia="en-US"/>
              </w:rPr>
              <w:t xml:space="preserve"> </w:t>
            </w:r>
            <w:proofErr w:type="spellStart"/>
            <w:r w:rsidRPr="006C1594">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1A3705"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TOTAL</w:t>
            </w:r>
          </w:p>
        </w:tc>
      </w:tr>
      <w:tr w:rsidR="006C1594" w:rsidRPr="006C1594" w14:paraId="26606E6F" w14:textId="77777777" w:rsidTr="006C15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39AB028" w14:textId="77777777" w:rsidR="006C1594" w:rsidRPr="006C1594" w:rsidRDefault="006C1594" w:rsidP="006C159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064BCE8"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proofErr w:type="spellStart"/>
            <w:r w:rsidRPr="006C1594">
              <w:rPr>
                <w:rFonts w:ascii="Calibri" w:hAnsi="Calibri" w:cs="Calibri"/>
                <w:b/>
                <w:bCs/>
                <w:color w:val="000000"/>
                <w:kern w:val="0"/>
                <w:sz w:val="16"/>
                <w:szCs w:val="16"/>
                <w:lang w:eastAsia="en-US"/>
              </w:rPr>
              <w:t>Efect</w:t>
            </w:r>
            <w:proofErr w:type="spellEnd"/>
            <w:r w:rsidRPr="006C1594">
              <w:rPr>
                <w:rFonts w:ascii="Calibri" w:hAnsi="Calibri" w:cs="Calibri"/>
                <w:b/>
                <w:bCs/>
                <w:color w:val="000000"/>
                <w:kern w:val="0"/>
                <w:sz w:val="16"/>
                <w:szCs w:val="16"/>
                <w:lang w:eastAsia="en-US"/>
              </w:rPr>
              <w:t xml:space="preserve"> </w:t>
            </w:r>
            <w:proofErr w:type="spellStart"/>
            <w:r w:rsidRPr="006C15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AFE9F9"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proofErr w:type="spellStart"/>
            <w:r w:rsidRPr="006C1594">
              <w:rPr>
                <w:rFonts w:ascii="Calibri" w:hAnsi="Calibri" w:cs="Calibri"/>
                <w:b/>
                <w:bCs/>
                <w:color w:val="000000"/>
                <w:kern w:val="0"/>
                <w:sz w:val="16"/>
                <w:szCs w:val="16"/>
                <w:lang w:eastAsia="en-US"/>
              </w:rPr>
              <w:t>Efect</w:t>
            </w:r>
            <w:proofErr w:type="spellEnd"/>
            <w:r w:rsidRPr="006C1594">
              <w:rPr>
                <w:rFonts w:ascii="Calibri" w:hAnsi="Calibri" w:cs="Calibri"/>
                <w:b/>
                <w:bCs/>
                <w:color w:val="000000"/>
                <w:kern w:val="0"/>
                <w:sz w:val="16"/>
                <w:szCs w:val="16"/>
                <w:lang w:eastAsia="en-US"/>
              </w:rPr>
              <w:t xml:space="preserve"> </w:t>
            </w:r>
            <w:proofErr w:type="spellStart"/>
            <w:r w:rsidRPr="006C15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AFB932"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proofErr w:type="spellStart"/>
            <w:r w:rsidRPr="006C1594">
              <w:rPr>
                <w:rFonts w:ascii="Calibri" w:hAnsi="Calibri" w:cs="Calibri"/>
                <w:b/>
                <w:bCs/>
                <w:color w:val="000000"/>
                <w:kern w:val="0"/>
                <w:sz w:val="16"/>
                <w:szCs w:val="16"/>
                <w:lang w:eastAsia="en-US"/>
              </w:rPr>
              <w:t>Efect</w:t>
            </w:r>
            <w:proofErr w:type="spellEnd"/>
            <w:r w:rsidRPr="006C1594">
              <w:rPr>
                <w:rFonts w:ascii="Calibri" w:hAnsi="Calibri" w:cs="Calibri"/>
                <w:b/>
                <w:bCs/>
                <w:color w:val="000000"/>
                <w:kern w:val="0"/>
                <w:sz w:val="16"/>
                <w:szCs w:val="16"/>
                <w:lang w:eastAsia="en-US"/>
              </w:rPr>
              <w:t xml:space="preserve"> </w:t>
            </w:r>
            <w:proofErr w:type="spellStart"/>
            <w:r w:rsidRPr="006C1594">
              <w:rPr>
                <w:rFonts w:ascii="Calibri" w:hAnsi="Calibri" w:cs="Calibri"/>
                <w:b/>
                <w:bCs/>
                <w:color w:val="000000"/>
                <w:kern w:val="0"/>
                <w:sz w:val="16"/>
                <w:szCs w:val="16"/>
                <w:lang w:eastAsia="en-US"/>
              </w:rPr>
              <w:t>dăunător</w:t>
            </w:r>
            <w:proofErr w:type="spellEnd"/>
          </w:p>
        </w:tc>
      </w:tr>
      <w:tr w:rsidR="006C1594" w:rsidRPr="006C1594" w14:paraId="261112E3" w14:textId="77777777" w:rsidTr="006C15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7965CC" w14:textId="77777777" w:rsidR="006C1594" w:rsidRPr="006C1594" w:rsidRDefault="006C1594" w:rsidP="006C159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433C45"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6BF1E5"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62B94F6"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FE991B"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445E7A"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E9349A"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93EBC9"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C950D1"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2E30C0"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HSD</w:t>
            </w:r>
          </w:p>
        </w:tc>
      </w:tr>
      <w:tr w:rsidR="006C1594" w:rsidRPr="006C1594" w14:paraId="4FD5478A"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E5FD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7F789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34A8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8FAE1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319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894F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F89DE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CF7C2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A524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C929E7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w:t>
            </w:r>
          </w:p>
        </w:tc>
      </w:tr>
      <w:tr w:rsidR="006C1594" w:rsidRPr="006C1594" w14:paraId="541F07AF"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667F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06EC7E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858C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721B3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BCA4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CCF5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0A9DD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54F54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3626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F3556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8</w:t>
            </w:r>
          </w:p>
        </w:tc>
      </w:tr>
      <w:tr w:rsidR="006C1594" w:rsidRPr="006C1594" w14:paraId="1FA0E0AA"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6AD2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DE60B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0AC9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58DBC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3C4A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CC5A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7C6DF2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6C76A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F913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742FAE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9</w:t>
            </w:r>
          </w:p>
        </w:tc>
      </w:tr>
      <w:tr w:rsidR="006C1594" w:rsidRPr="006C1594" w14:paraId="77C98B55"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7A4A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D5BFF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334D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7ECD1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8F7D1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DFA7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B3ED31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435F39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F1C5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87FBED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19</w:t>
            </w:r>
          </w:p>
        </w:tc>
      </w:tr>
      <w:tr w:rsidR="006C1594" w:rsidRPr="006C1594" w14:paraId="48E56320"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3296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8903A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DFB5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7FA14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BF45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A9B7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EB95A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D8E49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6275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8DF484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11</w:t>
            </w:r>
          </w:p>
        </w:tc>
      </w:tr>
      <w:tr w:rsidR="006C1594" w:rsidRPr="006C1594" w14:paraId="5E1D1672"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8A27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1D488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5589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D3522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3516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593F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B1B08A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27F44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2A97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6BB64F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13</w:t>
            </w:r>
          </w:p>
        </w:tc>
      </w:tr>
      <w:tr w:rsidR="006C1594" w:rsidRPr="006C1594" w14:paraId="399CEE0F"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2EE8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B5861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5DA0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EAF95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B750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5C79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B76D1B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56FAA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A5E2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35A488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w:t>
            </w:r>
          </w:p>
        </w:tc>
      </w:tr>
      <w:tr w:rsidR="006C1594" w:rsidRPr="006C1594" w14:paraId="0847C9A3"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583D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57F0F5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C66B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7CE90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458A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9F7F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83B0EA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AE1EF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6E51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AEE6FE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3</w:t>
            </w:r>
          </w:p>
        </w:tc>
      </w:tr>
      <w:tr w:rsidR="006C1594" w:rsidRPr="006C1594" w14:paraId="30CC30F7"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F281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181C4D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90E5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58469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A16E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9CC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C6DBA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E658F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08CE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45AF74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w:t>
            </w:r>
          </w:p>
        </w:tc>
      </w:tr>
      <w:tr w:rsidR="006C1594" w:rsidRPr="006C1594" w14:paraId="0F71FF15"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F2E9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2C252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9F86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DBAEF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CC8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A945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AF8942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8AD3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A7D1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D9D87D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w:t>
            </w:r>
          </w:p>
        </w:tc>
      </w:tr>
      <w:tr w:rsidR="006C1594" w:rsidRPr="006C1594" w14:paraId="6D1AA052"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37B4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AD4AE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F604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9BD4DE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23CA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ECE0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7F2D52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9429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D795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E16006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0E428726"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5645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56870A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6458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953E5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5F07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66E30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020E05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BE83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1858B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80FB93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0744EA45"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7679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35DDAD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0E21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10E557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25AA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D768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F086D8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DFFF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1D4F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8C2E12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41887724"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BFCA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7789D9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2545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AA671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0F2B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CDDE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44CABFD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D6BE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2230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1F56019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5576731D"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F862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4D988F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8319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42463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D85B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F014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2F2395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FCD2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E0A5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99F75C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7A1AED97"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B0A3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346C7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14AA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09981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D01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820D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C0456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23DF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0925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679CF8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1BB38BFB"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9B69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37F692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18EA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F9765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D451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F5AC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99F6E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1023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F923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F9EAD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09737556"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DED7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B5C649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BFE0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9E02A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98B6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5BF4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476D2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3DFD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E1C9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3A664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46CD7B67"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9242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59CEA0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BAE3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E673D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75B2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16CD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6872D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B08B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AF19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7F2C07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599FBB38"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3FBC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7DEE79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6A38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9D5E6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C14F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E6A9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B97D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CF86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29DC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C8A3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4BF5F70A"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E3FC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C4115A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94EA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7B87E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89E7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3883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D185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BBFB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6777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42F67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784109AC"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13233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3B7E2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3715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FFE1E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A702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E419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367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2443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E92B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E856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57BE8DD0"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D075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AF782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28C5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EF140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0981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05F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BBDC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B485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3FAE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DC8D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684BCB6B"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336C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689448"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D65E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0AF6EE"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FE22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3B5E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6408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72EC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A3BC5"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3C65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77A76056"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7B857"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F7ADBC"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0CDC1"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72316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D9FB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5403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E61AA"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59A1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61ED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9921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4907DDB7"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7C28B" w14:textId="77777777" w:rsidR="006C1594" w:rsidRPr="006C1594" w:rsidRDefault="006C1594" w:rsidP="006C1594">
            <w:pPr>
              <w:suppressAutoHyphens w:val="0"/>
              <w:jc w:val="center"/>
              <w:rPr>
                <w:rFonts w:ascii="Calibri" w:hAnsi="Calibri" w:cs="Calibri"/>
                <w:color w:val="000000"/>
                <w:kern w:val="0"/>
                <w:sz w:val="16"/>
                <w:szCs w:val="16"/>
                <w:lang w:eastAsia="en-US"/>
              </w:rPr>
            </w:pPr>
            <w:proofErr w:type="spellStart"/>
            <w:r w:rsidRPr="006C1594">
              <w:rPr>
                <w:rFonts w:ascii="Calibri" w:hAnsi="Calibri" w:cs="Calibri"/>
                <w:color w:val="000000"/>
                <w:kern w:val="0"/>
                <w:sz w:val="16"/>
                <w:szCs w:val="16"/>
                <w:lang w:eastAsia="en-US"/>
              </w:rPr>
              <w:t>peste</w:t>
            </w:r>
            <w:proofErr w:type="spellEnd"/>
            <w:r w:rsidRPr="006C159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F5F3FB6"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C14A4"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50A43B"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93E4F"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80C22"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62700"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3231D"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6C989"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E3083" w14:textId="77777777" w:rsidR="006C1594" w:rsidRPr="006C1594" w:rsidRDefault="006C1594" w:rsidP="006C1594">
            <w:pPr>
              <w:suppressAutoHyphens w:val="0"/>
              <w:jc w:val="center"/>
              <w:rPr>
                <w:rFonts w:ascii="Calibri" w:hAnsi="Calibri" w:cs="Calibri"/>
                <w:color w:val="000000"/>
                <w:kern w:val="0"/>
                <w:sz w:val="16"/>
                <w:szCs w:val="16"/>
                <w:lang w:eastAsia="en-US"/>
              </w:rPr>
            </w:pPr>
            <w:r w:rsidRPr="006C1594">
              <w:rPr>
                <w:rFonts w:ascii="Calibri" w:hAnsi="Calibri" w:cs="Calibri"/>
                <w:color w:val="000000"/>
                <w:kern w:val="0"/>
                <w:sz w:val="16"/>
                <w:szCs w:val="16"/>
                <w:lang w:eastAsia="en-US"/>
              </w:rPr>
              <w:t>0</w:t>
            </w:r>
          </w:p>
        </w:tc>
      </w:tr>
      <w:tr w:rsidR="006C1594" w:rsidRPr="006C1594" w14:paraId="77B89B42" w14:textId="77777777" w:rsidTr="006C15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D1A44D"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98EA3F"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F6FA4"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274AD10E"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42BDD4"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79739D"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349</w:t>
            </w:r>
          </w:p>
        </w:tc>
        <w:tc>
          <w:tcPr>
            <w:tcW w:w="500" w:type="dxa"/>
            <w:tcBorders>
              <w:top w:val="nil"/>
              <w:left w:val="nil"/>
              <w:bottom w:val="single" w:sz="8" w:space="0" w:color="auto"/>
              <w:right w:val="single" w:sz="8" w:space="0" w:color="auto"/>
            </w:tcBorders>
            <w:vAlign w:val="center"/>
            <w:hideMark/>
          </w:tcPr>
          <w:p w14:paraId="795522C7"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522416D7"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8D1B55"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353</w:t>
            </w:r>
          </w:p>
        </w:tc>
        <w:tc>
          <w:tcPr>
            <w:tcW w:w="500" w:type="dxa"/>
            <w:tcBorders>
              <w:top w:val="nil"/>
              <w:left w:val="nil"/>
              <w:bottom w:val="single" w:sz="8" w:space="0" w:color="auto"/>
              <w:right w:val="single" w:sz="8" w:space="0" w:color="auto"/>
            </w:tcBorders>
            <w:vAlign w:val="center"/>
            <w:hideMark/>
          </w:tcPr>
          <w:p w14:paraId="395E74EE" w14:textId="77777777" w:rsidR="006C1594" w:rsidRPr="006C1594" w:rsidRDefault="006C1594" w:rsidP="006C1594">
            <w:pPr>
              <w:suppressAutoHyphens w:val="0"/>
              <w:jc w:val="center"/>
              <w:rPr>
                <w:rFonts w:ascii="Calibri" w:hAnsi="Calibri" w:cs="Calibri"/>
                <w:b/>
                <w:bCs/>
                <w:color w:val="000000"/>
                <w:kern w:val="0"/>
                <w:sz w:val="16"/>
                <w:szCs w:val="16"/>
                <w:lang w:eastAsia="en-US"/>
              </w:rPr>
            </w:pPr>
            <w:r w:rsidRPr="006C1594">
              <w:rPr>
                <w:rFonts w:ascii="Calibri" w:hAnsi="Calibri" w:cs="Calibri"/>
                <w:b/>
                <w:bCs/>
                <w:color w:val="000000"/>
                <w:kern w:val="0"/>
                <w:sz w:val="16"/>
                <w:szCs w:val="16"/>
                <w:lang w:eastAsia="en-US"/>
              </w:rPr>
              <w:t>77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D13D7">
        <w:rPr>
          <w:rFonts w:ascii="Arial" w:hAnsi="Arial" w:cs="Arial"/>
          <w:b w:val="0"/>
          <w:i/>
          <w:iCs/>
          <w:color w:val="000000"/>
          <w:sz w:val="24"/>
          <w:szCs w:val="24"/>
          <w:lang w:val="ro-RO"/>
        </w:rPr>
        <w:lastRenderedPageBreak/>
        <w:t xml:space="preserve">Tab. </w:t>
      </w:r>
      <w:r w:rsidR="00077C13" w:rsidRPr="004D13D7">
        <w:rPr>
          <w:rFonts w:ascii="Arial" w:hAnsi="Arial" w:cs="Arial"/>
          <w:b w:val="0"/>
          <w:i/>
          <w:iCs/>
          <w:color w:val="000000"/>
          <w:sz w:val="24"/>
          <w:szCs w:val="24"/>
          <w:lang w:val="ro-RO"/>
        </w:rPr>
        <w:t>20</w:t>
      </w:r>
      <w:r w:rsidRPr="004D13D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574A84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D13D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D13D7" w:rsidRPr="0038617C" w14:paraId="63FC4CB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C8555FB" w14:textId="77777777" w:rsidR="004D13D7" w:rsidRPr="0038617C" w:rsidRDefault="004D13D7"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405DCB" w14:textId="77777777" w:rsidR="004D13D7" w:rsidRPr="0038617C" w:rsidRDefault="004D13D7"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6A5B05E4"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FDF12B" w14:textId="0E461BC3"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19C354" w14:textId="77777777" w:rsidR="004D13D7"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1C675D03" w14:textId="77777777"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67FA5B" w14:textId="557A4FA3"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B71E2" w:rsidRPr="00BB71E2">
              <w:rPr>
                <w:rFonts w:ascii="Arial" w:hAnsi="Arial" w:cs="Arial"/>
                <w:color w:val="000000"/>
                <w:kern w:val="0"/>
                <w:sz w:val="18"/>
                <w:szCs w:val="18"/>
                <w:lang w:eastAsia="ro-RO"/>
              </w:rPr>
              <w:t>venituri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proprii</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buget</w:t>
            </w:r>
            <w:proofErr w:type="spellEnd"/>
            <w:r w:rsidR="00BB71E2" w:rsidRPr="00BB71E2">
              <w:rPr>
                <w:rFonts w:ascii="Arial" w:hAnsi="Arial" w:cs="Arial"/>
                <w:color w:val="000000"/>
                <w:kern w:val="0"/>
                <w:sz w:val="18"/>
                <w:szCs w:val="18"/>
                <w:lang w:eastAsia="ro-RO"/>
              </w:rPr>
              <w:t xml:space="preserve"> de stat/</w:t>
            </w:r>
            <w:proofErr w:type="spellStart"/>
            <w:r w:rsidR="00BB71E2" w:rsidRPr="00BB71E2">
              <w:rPr>
                <w:rFonts w:ascii="Arial" w:hAnsi="Arial" w:cs="Arial"/>
                <w:color w:val="000000"/>
                <w:kern w:val="0"/>
                <w:sz w:val="18"/>
                <w:szCs w:val="18"/>
                <w:lang w:eastAsia="ro-RO"/>
              </w:rPr>
              <w:t>fonduri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europene</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alte</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surse</w:t>
            </w:r>
            <w:proofErr w:type="spellEnd"/>
          </w:p>
        </w:tc>
      </w:tr>
      <w:tr w:rsidR="004D13D7" w:rsidRPr="0038617C" w14:paraId="3E5B424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11842FA" w14:textId="77777777" w:rsidR="004D13D7" w:rsidRPr="0038617C" w:rsidRDefault="004D13D7"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CE4EA1" w14:textId="77777777" w:rsidR="004D13D7" w:rsidRPr="0038617C" w:rsidRDefault="004D13D7"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Mihăești</w:t>
            </w:r>
          </w:p>
        </w:tc>
        <w:tc>
          <w:tcPr>
            <w:tcW w:w="1760" w:type="dxa"/>
            <w:tcBorders>
              <w:top w:val="nil"/>
              <w:left w:val="nil"/>
              <w:bottom w:val="single" w:sz="4" w:space="0" w:color="auto"/>
              <w:right w:val="single" w:sz="4" w:space="0" w:color="auto"/>
            </w:tcBorders>
            <w:vAlign w:val="center"/>
            <w:hideMark/>
          </w:tcPr>
          <w:p w14:paraId="57AB6036" w14:textId="77777777"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496DCD8" w14:textId="4F1C3B2C" w:rsidR="004D13D7" w:rsidRPr="0038617C"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AA33386" w14:textId="77777777" w:rsidR="004D13D7" w:rsidRDefault="004D13D7"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Mihăești</w:t>
            </w:r>
          </w:p>
          <w:p w14:paraId="31FC421E" w14:textId="77777777"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8159B5" w14:textId="77E50102" w:rsidR="004D13D7" w:rsidRPr="0038617C" w:rsidRDefault="004D13D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B71E2" w:rsidRPr="00BB71E2">
              <w:rPr>
                <w:rFonts w:ascii="Arial" w:hAnsi="Arial" w:cs="Arial"/>
                <w:color w:val="000000"/>
                <w:kern w:val="0"/>
                <w:sz w:val="18"/>
                <w:szCs w:val="18"/>
                <w:lang w:eastAsia="ro-RO"/>
              </w:rPr>
              <w:t>venituri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proprii</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buget</w:t>
            </w:r>
            <w:proofErr w:type="spellEnd"/>
            <w:r w:rsidR="00BB71E2" w:rsidRPr="00BB71E2">
              <w:rPr>
                <w:rFonts w:ascii="Arial" w:hAnsi="Arial" w:cs="Arial"/>
                <w:color w:val="000000"/>
                <w:kern w:val="0"/>
                <w:sz w:val="18"/>
                <w:szCs w:val="18"/>
                <w:lang w:eastAsia="ro-RO"/>
              </w:rPr>
              <w:t xml:space="preserve"> de stat/</w:t>
            </w:r>
            <w:proofErr w:type="spellStart"/>
            <w:r w:rsidR="00BB71E2" w:rsidRPr="00BB71E2">
              <w:rPr>
                <w:rFonts w:ascii="Arial" w:hAnsi="Arial" w:cs="Arial"/>
                <w:color w:val="000000"/>
                <w:kern w:val="0"/>
                <w:sz w:val="18"/>
                <w:szCs w:val="18"/>
                <w:lang w:eastAsia="ro-RO"/>
              </w:rPr>
              <w:t>fonduri</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europene</w:t>
            </w:r>
            <w:proofErr w:type="spellEnd"/>
            <w:r w:rsidR="00BB71E2" w:rsidRPr="00BB71E2">
              <w:rPr>
                <w:rFonts w:ascii="Arial" w:hAnsi="Arial" w:cs="Arial"/>
                <w:color w:val="000000"/>
                <w:kern w:val="0"/>
                <w:sz w:val="18"/>
                <w:szCs w:val="18"/>
                <w:lang w:eastAsia="ro-RO"/>
              </w:rPr>
              <w:t>/</w:t>
            </w:r>
            <w:proofErr w:type="spellStart"/>
            <w:r w:rsidR="00BB71E2" w:rsidRPr="00BB71E2">
              <w:rPr>
                <w:rFonts w:ascii="Arial" w:hAnsi="Arial" w:cs="Arial"/>
                <w:color w:val="000000"/>
                <w:kern w:val="0"/>
                <w:sz w:val="18"/>
                <w:szCs w:val="18"/>
                <w:lang w:eastAsia="ro-RO"/>
              </w:rPr>
              <w:t>alte</w:t>
            </w:r>
            <w:proofErr w:type="spellEnd"/>
            <w:r w:rsidR="00BB71E2" w:rsidRPr="00BB71E2">
              <w:rPr>
                <w:rFonts w:ascii="Arial" w:hAnsi="Arial" w:cs="Arial"/>
                <w:color w:val="000000"/>
                <w:kern w:val="0"/>
                <w:sz w:val="18"/>
                <w:szCs w:val="18"/>
                <w:lang w:eastAsia="ro-RO"/>
              </w:rPr>
              <w:t xml:space="preserve"> </w:t>
            </w:r>
            <w:proofErr w:type="spellStart"/>
            <w:r w:rsidR="00BB71E2" w:rsidRPr="00BB71E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21DE38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D13D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D13D7" w:rsidRPr="00CC511B" w14:paraId="7FC08FA4" w14:textId="77777777" w:rsidTr="00106509">
        <w:trPr>
          <w:trHeight w:val="300"/>
          <w:jc w:val="center"/>
        </w:trPr>
        <w:tc>
          <w:tcPr>
            <w:tcW w:w="4177" w:type="dxa"/>
            <w:tcBorders>
              <w:left w:val="single" w:sz="4" w:space="0" w:color="000000"/>
              <w:bottom w:val="single" w:sz="4" w:space="0" w:color="000000"/>
            </w:tcBorders>
            <w:vAlign w:val="center"/>
          </w:tcPr>
          <w:p w14:paraId="3C87FF8F" w14:textId="77777777" w:rsidR="004D13D7" w:rsidRPr="00760B50" w:rsidRDefault="004D13D7"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863E3D2" w14:textId="1D314455" w:rsidR="004D13D7" w:rsidRPr="006117FF" w:rsidRDefault="004D13D7"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B27C515" w14:textId="13444B59" w:rsidR="004D13D7" w:rsidRDefault="004D13D7"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330065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0D9C045" w:rsidR="00760B50" w:rsidRPr="006117FF" w:rsidRDefault="004D13D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06AFBA2" w:rsidR="00760B50" w:rsidRDefault="004D13D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1C7AAC2" w:rsidR="00760B50" w:rsidRPr="002E2900" w:rsidRDefault="004D13D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C43A870" w:rsidR="00760B50" w:rsidRPr="002E2900" w:rsidRDefault="004D13D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C1232E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C1594">
        <w:rPr>
          <w:rFonts w:ascii="Arial" w:hAnsi="Arial" w:cs="Arial"/>
          <w:lang w:val="ro-RO"/>
        </w:rPr>
        <w:t>779.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9074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9074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9074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C1594" w:rsidRPr="008A78C6" w14:paraId="61A947D4" w14:textId="118C673D" w:rsidTr="00D90746">
        <w:trPr>
          <w:jc w:val="center"/>
        </w:trPr>
        <w:tc>
          <w:tcPr>
            <w:tcW w:w="1178" w:type="dxa"/>
            <w:shd w:val="clear" w:color="auto" w:fill="D9D9D9" w:themeFill="background1" w:themeFillShade="D9"/>
          </w:tcPr>
          <w:p w14:paraId="2550DF8E" w14:textId="77777777" w:rsidR="006C1594" w:rsidRPr="008A78C6"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553BD19"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65E5054C" w14:textId="488A2B71"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23</w:t>
            </w:r>
          </w:p>
        </w:tc>
        <w:tc>
          <w:tcPr>
            <w:tcW w:w="920" w:type="dxa"/>
            <w:shd w:val="clear" w:color="auto" w:fill="FF0000"/>
            <w:vAlign w:val="center"/>
          </w:tcPr>
          <w:p w14:paraId="03AE00DA" w14:textId="77B1733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7</w:t>
            </w:r>
          </w:p>
        </w:tc>
        <w:tc>
          <w:tcPr>
            <w:tcW w:w="917" w:type="dxa"/>
            <w:shd w:val="clear" w:color="auto" w:fill="00B0F0"/>
            <w:vAlign w:val="center"/>
          </w:tcPr>
          <w:p w14:paraId="51C8F20A" w14:textId="1569787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02C77A0" w14:textId="0A3EEF2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13</w:t>
            </w:r>
          </w:p>
        </w:tc>
        <w:tc>
          <w:tcPr>
            <w:tcW w:w="923" w:type="dxa"/>
            <w:shd w:val="clear" w:color="auto" w:fill="00B0F0"/>
            <w:vAlign w:val="center"/>
          </w:tcPr>
          <w:p w14:paraId="1E0930FE" w14:textId="2B6A86E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7</w:t>
            </w:r>
          </w:p>
        </w:tc>
        <w:tc>
          <w:tcPr>
            <w:tcW w:w="924" w:type="dxa"/>
            <w:shd w:val="clear" w:color="auto" w:fill="00B050"/>
            <w:vAlign w:val="center"/>
          </w:tcPr>
          <w:p w14:paraId="178FDEA5" w14:textId="30C6724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F655E4F" w14:textId="481A311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10</w:t>
            </w:r>
          </w:p>
        </w:tc>
        <w:tc>
          <w:tcPr>
            <w:tcW w:w="930" w:type="dxa"/>
            <w:shd w:val="clear" w:color="auto" w:fill="00B050"/>
            <w:vAlign w:val="center"/>
          </w:tcPr>
          <w:p w14:paraId="526143D5" w14:textId="2FDABE9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408FE8AE" w14:textId="787436D0" w:rsidTr="00D90746">
        <w:trPr>
          <w:jc w:val="center"/>
        </w:trPr>
        <w:tc>
          <w:tcPr>
            <w:tcW w:w="1178" w:type="dxa"/>
            <w:shd w:val="clear" w:color="auto" w:fill="D9D9D9" w:themeFill="background1" w:themeFillShade="D9"/>
          </w:tcPr>
          <w:p w14:paraId="36357BC3" w14:textId="77777777" w:rsidR="006C1594" w:rsidRPr="008A78C6"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D9D73F8"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0A0D34B2" w14:textId="4C76E874"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31</w:t>
            </w:r>
          </w:p>
        </w:tc>
        <w:tc>
          <w:tcPr>
            <w:tcW w:w="920" w:type="dxa"/>
            <w:shd w:val="clear" w:color="auto" w:fill="FF0000"/>
            <w:vAlign w:val="center"/>
          </w:tcPr>
          <w:p w14:paraId="1075DB2F" w14:textId="08C0919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8</w:t>
            </w:r>
          </w:p>
        </w:tc>
        <w:tc>
          <w:tcPr>
            <w:tcW w:w="917" w:type="dxa"/>
            <w:shd w:val="clear" w:color="auto" w:fill="00B0F0"/>
            <w:vAlign w:val="center"/>
          </w:tcPr>
          <w:p w14:paraId="319EF7C0" w14:textId="75CD676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6C980332" w14:textId="640523D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9</w:t>
            </w:r>
          </w:p>
        </w:tc>
        <w:tc>
          <w:tcPr>
            <w:tcW w:w="923" w:type="dxa"/>
            <w:shd w:val="clear" w:color="auto" w:fill="00B0F0"/>
            <w:vAlign w:val="center"/>
          </w:tcPr>
          <w:p w14:paraId="37AB4557" w14:textId="343C391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8</w:t>
            </w:r>
          </w:p>
        </w:tc>
        <w:tc>
          <w:tcPr>
            <w:tcW w:w="924" w:type="dxa"/>
            <w:shd w:val="clear" w:color="auto" w:fill="00B050"/>
            <w:vAlign w:val="center"/>
          </w:tcPr>
          <w:p w14:paraId="5F799923" w14:textId="0566B5E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200D51A7" w14:textId="505CCEC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22</w:t>
            </w:r>
          </w:p>
        </w:tc>
        <w:tc>
          <w:tcPr>
            <w:tcW w:w="930" w:type="dxa"/>
            <w:shd w:val="clear" w:color="auto" w:fill="00B050"/>
            <w:vAlign w:val="center"/>
          </w:tcPr>
          <w:p w14:paraId="1D67D41B" w14:textId="1376B30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0AE9F23C" w14:textId="3340E41B" w:rsidTr="00D90746">
        <w:trPr>
          <w:jc w:val="center"/>
        </w:trPr>
        <w:tc>
          <w:tcPr>
            <w:tcW w:w="1178" w:type="dxa"/>
            <w:shd w:val="clear" w:color="auto" w:fill="D9D9D9" w:themeFill="background1" w:themeFillShade="D9"/>
          </w:tcPr>
          <w:p w14:paraId="6BDE3F63" w14:textId="77777777" w:rsidR="006C1594" w:rsidRPr="008A78C6"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E9F2E51"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5C1EE1FE" w14:textId="1BC0C40D"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42</w:t>
            </w:r>
          </w:p>
        </w:tc>
        <w:tc>
          <w:tcPr>
            <w:tcW w:w="920" w:type="dxa"/>
            <w:shd w:val="clear" w:color="auto" w:fill="FF0000"/>
            <w:vAlign w:val="center"/>
          </w:tcPr>
          <w:p w14:paraId="36B3A9A0" w14:textId="4D2DEC68"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9</w:t>
            </w:r>
          </w:p>
        </w:tc>
        <w:tc>
          <w:tcPr>
            <w:tcW w:w="917" w:type="dxa"/>
            <w:shd w:val="clear" w:color="auto" w:fill="00B0F0"/>
            <w:vAlign w:val="center"/>
          </w:tcPr>
          <w:p w14:paraId="3E07D291" w14:textId="4BBE75C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3567D931" w14:textId="64B9E8A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14</w:t>
            </w:r>
          </w:p>
        </w:tc>
        <w:tc>
          <w:tcPr>
            <w:tcW w:w="923" w:type="dxa"/>
            <w:shd w:val="clear" w:color="auto" w:fill="00B0F0"/>
            <w:vAlign w:val="center"/>
          </w:tcPr>
          <w:p w14:paraId="27D0A8D6" w14:textId="4B201F5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9</w:t>
            </w:r>
          </w:p>
        </w:tc>
        <w:tc>
          <w:tcPr>
            <w:tcW w:w="924" w:type="dxa"/>
            <w:shd w:val="clear" w:color="auto" w:fill="00B050"/>
            <w:vAlign w:val="center"/>
          </w:tcPr>
          <w:p w14:paraId="03BB91E0" w14:textId="2A5E6AE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0222AB68" w14:textId="0337D8C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28</w:t>
            </w:r>
          </w:p>
        </w:tc>
        <w:tc>
          <w:tcPr>
            <w:tcW w:w="930" w:type="dxa"/>
            <w:shd w:val="clear" w:color="auto" w:fill="00B050"/>
            <w:vAlign w:val="center"/>
          </w:tcPr>
          <w:p w14:paraId="5B7BA08C" w14:textId="1084920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13E92DA2" w14:textId="30CAF24D" w:rsidTr="00D90746">
        <w:trPr>
          <w:jc w:val="center"/>
        </w:trPr>
        <w:tc>
          <w:tcPr>
            <w:tcW w:w="1178" w:type="dxa"/>
            <w:shd w:val="clear" w:color="auto" w:fill="D9D9D9" w:themeFill="background1" w:themeFillShade="D9"/>
          </w:tcPr>
          <w:p w14:paraId="4BFEAF21" w14:textId="77777777" w:rsidR="006C1594" w:rsidRPr="008A78C6"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5D328C5"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577CC1DC" w14:textId="40D00959"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52</w:t>
            </w:r>
          </w:p>
        </w:tc>
        <w:tc>
          <w:tcPr>
            <w:tcW w:w="920" w:type="dxa"/>
            <w:shd w:val="clear" w:color="auto" w:fill="FF0000"/>
            <w:vAlign w:val="center"/>
          </w:tcPr>
          <w:p w14:paraId="19F8ED17" w14:textId="080377D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8</w:t>
            </w:r>
          </w:p>
        </w:tc>
        <w:tc>
          <w:tcPr>
            <w:tcW w:w="917" w:type="dxa"/>
            <w:shd w:val="clear" w:color="auto" w:fill="00B0F0"/>
            <w:vAlign w:val="center"/>
          </w:tcPr>
          <w:p w14:paraId="4229705D" w14:textId="48E3E04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6FCD86C7" w14:textId="6920EA2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c>
          <w:tcPr>
            <w:tcW w:w="923" w:type="dxa"/>
            <w:shd w:val="clear" w:color="auto" w:fill="00B0F0"/>
            <w:vAlign w:val="center"/>
          </w:tcPr>
          <w:p w14:paraId="6825F9B3" w14:textId="2EC4920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19</w:t>
            </w:r>
          </w:p>
        </w:tc>
        <w:tc>
          <w:tcPr>
            <w:tcW w:w="924" w:type="dxa"/>
            <w:shd w:val="clear" w:color="auto" w:fill="00B050"/>
            <w:vAlign w:val="center"/>
          </w:tcPr>
          <w:p w14:paraId="6E7A7FFB" w14:textId="4622A33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02797458" w14:textId="39DBF67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41</w:t>
            </w:r>
          </w:p>
        </w:tc>
        <w:tc>
          <w:tcPr>
            <w:tcW w:w="930" w:type="dxa"/>
            <w:shd w:val="clear" w:color="auto" w:fill="00B050"/>
            <w:vAlign w:val="center"/>
          </w:tcPr>
          <w:p w14:paraId="74BE4CD6" w14:textId="468B987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r>
      <w:tr w:rsidR="006C1594" w:rsidRPr="008A78C6" w14:paraId="2737339F" w14:textId="439697EA" w:rsidTr="00D90746">
        <w:trPr>
          <w:jc w:val="center"/>
        </w:trPr>
        <w:tc>
          <w:tcPr>
            <w:tcW w:w="1178" w:type="dxa"/>
            <w:shd w:val="clear" w:color="auto" w:fill="D9D9D9" w:themeFill="background1" w:themeFillShade="D9"/>
          </w:tcPr>
          <w:p w14:paraId="73885F03"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81A6601"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33F784EC" w14:textId="77C7EC7B"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49</w:t>
            </w:r>
          </w:p>
        </w:tc>
        <w:tc>
          <w:tcPr>
            <w:tcW w:w="920" w:type="dxa"/>
            <w:shd w:val="clear" w:color="auto" w:fill="FF0000"/>
            <w:vAlign w:val="center"/>
          </w:tcPr>
          <w:p w14:paraId="55B68EBF" w14:textId="4BC82CC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9</w:t>
            </w:r>
          </w:p>
        </w:tc>
        <w:tc>
          <w:tcPr>
            <w:tcW w:w="917" w:type="dxa"/>
            <w:shd w:val="clear" w:color="auto" w:fill="00B0F0"/>
            <w:vAlign w:val="center"/>
          </w:tcPr>
          <w:p w14:paraId="09BAAC1C" w14:textId="7463CCA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E9D0E21" w14:textId="33AF76A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10</w:t>
            </w:r>
          </w:p>
        </w:tc>
        <w:tc>
          <w:tcPr>
            <w:tcW w:w="923" w:type="dxa"/>
            <w:shd w:val="clear" w:color="auto" w:fill="00B0F0"/>
            <w:vAlign w:val="center"/>
          </w:tcPr>
          <w:p w14:paraId="39B31B9D" w14:textId="6D67462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c>
          <w:tcPr>
            <w:tcW w:w="924" w:type="dxa"/>
            <w:shd w:val="clear" w:color="auto" w:fill="00B050"/>
            <w:vAlign w:val="center"/>
          </w:tcPr>
          <w:p w14:paraId="6B0BB255" w14:textId="2DFBE29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25F7FCD" w14:textId="3330CE8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39</w:t>
            </w:r>
          </w:p>
        </w:tc>
        <w:tc>
          <w:tcPr>
            <w:tcW w:w="930" w:type="dxa"/>
            <w:shd w:val="clear" w:color="auto" w:fill="00B050"/>
            <w:vAlign w:val="center"/>
          </w:tcPr>
          <w:p w14:paraId="034ED4B0" w14:textId="72705E7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w:t>
            </w:r>
          </w:p>
        </w:tc>
      </w:tr>
      <w:tr w:rsidR="006C1594" w:rsidRPr="008A78C6" w14:paraId="40D4E717" w14:textId="02420DE7" w:rsidTr="00D90746">
        <w:trPr>
          <w:jc w:val="center"/>
        </w:trPr>
        <w:tc>
          <w:tcPr>
            <w:tcW w:w="1178" w:type="dxa"/>
            <w:shd w:val="clear" w:color="auto" w:fill="D9D9D9" w:themeFill="background1" w:themeFillShade="D9"/>
          </w:tcPr>
          <w:p w14:paraId="0BC42F96"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969F4E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522FD51D" w14:textId="50E5275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37</w:t>
            </w:r>
          </w:p>
        </w:tc>
        <w:tc>
          <w:tcPr>
            <w:tcW w:w="920" w:type="dxa"/>
            <w:shd w:val="clear" w:color="auto" w:fill="FF0000"/>
            <w:vAlign w:val="center"/>
          </w:tcPr>
          <w:p w14:paraId="26FFED78" w14:textId="02243F1B"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6</w:t>
            </w:r>
          </w:p>
        </w:tc>
        <w:tc>
          <w:tcPr>
            <w:tcW w:w="917" w:type="dxa"/>
            <w:shd w:val="clear" w:color="auto" w:fill="00B0F0"/>
            <w:vAlign w:val="center"/>
          </w:tcPr>
          <w:p w14:paraId="39AEBC2B" w14:textId="5BE60A3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36AFCE0E" w14:textId="23230FB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c>
          <w:tcPr>
            <w:tcW w:w="923" w:type="dxa"/>
            <w:shd w:val="clear" w:color="auto" w:fill="00B0F0"/>
            <w:vAlign w:val="center"/>
          </w:tcPr>
          <w:p w14:paraId="100F9507" w14:textId="131DAAC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13</w:t>
            </w:r>
          </w:p>
        </w:tc>
        <w:tc>
          <w:tcPr>
            <w:tcW w:w="924" w:type="dxa"/>
            <w:shd w:val="clear" w:color="auto" w:fill="00B050"/>
            <w:vAlign w:val="center"/>
          </w:tcPr>
          <w:p w14:paraId="404FF68D" w14:textId="742C837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04D68401" w14:textId="6ABBF51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26</w:t>
            </w:r>
          </w:p>
        </w:tc>
        <w:tc>
          <w:tcPr>
            <w:tcW w:w="930" w:type="dxa"/>
            <w:shd w:val="clear" w:color="auto" w:fill="00B050"/>
            <w:vAlign w:val="center"/>
          </w:tcPr>
          <w:p w14:paraId="3B1BFF9B" w14:textId="47B59E2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-7</w:t>
            </w:r>
          </w:p>
        </w:tc>
      </w:tr>
      <w:tr w:rsidR="006C1594" w:rsidRPr="008A78C6" w14:paraId="56711E0E" w14:textId="3C29BFFC" w:rsidTr="00D90746">
        <w:trPr>
          <w:jc w:val="center"/>
        </w:trPr>
        <w:tc>
          <w:tcPr>
            <w:tcW w:w="1178" w:type="dxa"/>
            <w:shd w:val="clear" w:color="auto" w:fill="D9D9D9" w:themeFill="background1" w:themeFillShade="D9"/>
          </w:tcPr>
          <w:p w14:paraId="42B22403"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395AF3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2865E920" w14:textId="6070E5D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34</w:t>
            </w:r>
          </w:p>
        </w:tc>
        <w:tc>
          <w:tcPr>
            <w:tcW w:w="920" w:type="dxa"/>
            <w:shd w:val="clear" w:color="auto" w:fill="FF0000"/>
            <w:vAlign w:val="center"/>
          </w:tcPr>
          <w:p w14:paraId="67BFE4B5" w14:textId="662D834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7</w:t>
            </w:r>
          </w:p>
        </w:tc>
        <w:tc>
          <w:tcPr>
            <w:tcW w:w="917" w:type="dxa"/>
            <w:shd w:val="clear" w:color="auto" w:fill="00B0F0"/>
            <w:vAlign w:val="center"/>
          </w:tcPr>
          <w:p w14:paraId="5CEFDF29" w14:textId="1D8176F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131C4F9F" w14:textId="0ABCD28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17</w:t>
            </w:r>
          </w:p>
        </w:tc>
        <w:tc>
          <w:tcPr>
            <w:tcW w:w="923" w:type="dxa"/>
            <w:shd w:val="clear" w:color="auto" w:fill="00B0F0"/>
            <w:vAlign w:val="center"/>
          </w:tcPr>
          <w:p w14:paraId="68AD2BAB" w14:textId="08E5F3E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5</w:t>
            </w:r>
          </w:p>
        </w:tc>
        <w:tc>
          <w:tcPr>
            <w:tcW w:w="924" w:type="dxa"/>
            <w:shd w:val="clear" w:color="auto" w:fill="00B050"/>
            <w:vAlign w:val="center"/>
          </w:tcPr>
          <w:p w14:paraId="12A53146" w14:textId="78CB348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FE3D7C8" w14:textId="26AB9ED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17</w:t>
            </w:r>
          </w:p>
        </w:tc>
        <w:tc>
          <w:tcPr>
            <w:tcW w:w="930" w:type="dxa"/>
            <w:shd w:val="clear" w:color="auto" w:fill="00B050"/>
            <w:vAlign w:val="center"/>
          </w:tcPr>
          <w:p w14:paraId="28B70136" w14:textId="20F9C978"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w:t>
            </w:r>
          </w:p>
        </w:tc>
      </w:tr>
      <w:tr w:rsidR="006C1594" w:rsidRPr="008A78C6" w14:paraId="1AC27E63" w14:textId="0FB64638" w:rsidTr="00D90746">
        <w:trPr>
          <w:jc w:val="center"/>
        </w:trPr>
        <w:tc>
          <w:tcPr>
            <w:tcW w:w="1178" w:type="dxa"/>
            <w:shd w:val="clear" w:color="auto" w:fill="D9D9D9" w:themeFill="background1" w:themeFillShade="D9"/>
          </w:tcPr>
          <w:p w14:paraId="4C9ADE3F"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B121A6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w:t>
            </w:r>
          </w:p>
        </w:tc>
        <w:tc>
          <w:tcPr>
            <w:tcW w:w="960" w:type="dxa"/>
            <w:shd w:val="clear" w:color="auto" w:fill="FF0000"/>
            <w:vAlign w:val="center"/>
          </w:tcPr>
          <w:p w14:paraId="5CEA3631" w14:textId="008BB29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28</w:t>
            </w:r>
          </w:p>
        </w:tc>
        <w:tc>
          <w:tcPr>
            <w:tcW w:w="920" w:type="dxa"/>
            <w:shd w:val="clear" w:color="auto" w:fill="FF0000"/>
            <w:vAlign w:val="center"/>
          </w:tcPr>
          <w:p w14:paraId="28F85FB7" w14:textId="0A4E33BB"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11</w:t>
            </w:r>
          </w:p>
        </w:tc>
        <w:tc>
          <w:tcPr>
            <w:tcW w:w="917" w:type="dxa"/>
            <w:shd w:val="clear" w:color="auto" w:fill="00B0F0"/>
            <w:vAlign w:val="center"/>
          </w:tcPr>
          <w:p w14:paraId="33BC5AF8" w14:textId="29B2C3E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3ADE143F" w14:textId="4A116CE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22</w:t>
            </w:r>
          </w:p>
        </w:tc>
        <w:tc>
          <w:tcPr>
            <w:tcW w:w="923" w:type="dxa"/>
            <w:shd w:val="clear" w:color="auto" w:fill="00B0F0"/>
            <w:vAlign w:val="center"/>
          </w:tcPr>
          <w:p w14:paraId="202DDEA1" w14:textId="198C7FF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w:t>
            </w:r>
          </w:p>
        </w:tc>
        <w:tc>
          <w:tcPr>
            <w:tcW w:w="924" w:type="dxa"/>
            <w:shd w:val="clear" w:color="auto" w:fill="00B050"/>
            <w:vAlign w:val="center"/>
          </w:tcPr>
          <w:p w14:paraId="0B65E16A" w14:textId="3E14EAB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1" w:type="dxa"/>
            <w:shd w:val="clear" w:color="auto" w:fill="00B050"/>
            <w:vAlign w:val="center"/>
          </w:tcPr>
          <w:p w14:paraId="6266DA2F" w14:textId="437E124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6</w:t>
            </w:r>
          </w:p>
        </w:tc>
        <w:tc>
          <w:tcPr>
            <w:tcW w:w="930" w:type="dxa"/>
            <w:shd w:val="clear" w:color="auto" w:fill="00B050"/>
            <w:vAlign w:val="center"/>
          </w:tcPr>
          <w:p w14:paraId="5EB07E66" w14:textId="568F06E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8</w:t>
            </w:r>
          </w:p>
        </w:tc>
      </w:tr>
      <w:tr w:rsidR="006C1594" w:rsidRPr="008A78C6" w14:paraId="416BAE27" w14:textId="33EE07C4" w:rsidTr="00D90746">
        <w:trPr>
          <w:jc w:val="center"/>
        </w:trPr>
        <w:tc>
          <w:tcPr>
            <w:tcW w:w="1178" w:type="dxa"/>
            <w:shd w:val="clear" w:color="auto" w:fill="D9D9D9" w:themeFill="background1" w:themeFillShade="D9"/>
          </w:tcPr>
          <w:p w14:paraId="327762C6"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523323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286E1164" w14:textId="624B91C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19</w:t>
            </w:r>
          </w:p>
        </w:tc>
        <w:tc>
          <w:tcPr>
            <w:tcW w:w="920" w:type="dxa"/>
            <w:shd w:val="clear" w:color="auto" w:fill="FF0000"/>
            <w:vAlign w:val="center"/>
          </w:tcPr>
          <w:p w14:paraId="594A8E3E" w14:textId="0823B33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13</w:t>
            </w:r>
          </w:p>
        </w:tc>
        <w:tc>
          <w:tcPr>
            <w:tcW w:w="917" w:type="dxa"/>
            <w:shd w:val="clear" w:color="auto" w:fill="00B0F0"/>
            <w:vAlign w:val="center"/>
          </w:tcPr>
          <w:p w14:paraId="3C16E404" w14:textId="48099E98"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5C19F353" w14:textId="341607A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22</w:t>
            </w:r>
          </w:p>
        </w:tc>
        <w:tc>
          <w:tcPr>
            <w:tcW w:w="923" w:type="dxa"/>
            <w:shd w:val="clear" w:color="auto" w:fill="00B0F0"/>
            <w:vAlign w:val="center"/>
          </w:tcPr>
          <w:p w14:paraId="219DE520" w14:textId="4C309B1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4" w:type="dxa"/>
            <w:shd w:val="clear" w:color="auto" w:fill="00B050"/>
            <w:vAlign w:val="center"/>
          </w:tcPr>
          <w:p w14:paraId="3BF87D48" w14:textId="7FBA79C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3E1173E0" w14:textId="2FDE988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w:t>
            </w:r>
          </w:p>
        </w:tc>
        <w:tc>
          <w:tcPr>
            <w:tcW w:w="930" w:type="dxa"/>
            <w:shd w:val="clear" w:color="auto" w:fill="00B050"/>
            <w:vAlign w:val="center"/>
          </w:tcPr>
          <w:p w14:paraId="4DACB595" w14:textId="098DD5E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12</w:t>
            </w:r>
          </w:p>
        </w:tc>
      </w:tr>
      <w:tr w:rsidR="006C1594" w:rsidRPr="008A78C6" w14:paraId="74AA4981" w14:textId="75BEE4A0" w:rsidTr="00D90746">
        <w:trPr>
          <w:jc w:val="center"/>
        </w:trPr>
        <w:tc>
          <w:tcPr>
            <w:tcW w:w="1178" w:type="dxa"/>
            <w:shd w:val="clear" w:color="auto" w:fill="D9D9D9" w:themeFill="background1" w:themeFillShade="D9"/>
          </w:tcPr>
          <w:p w14:paraId="5B04EA7A"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CA01D59"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4689D6D6" w14:textId="0592D8A5"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24</w:t>
            </w:r>
          </w:p>
        </w:tc>
        <w:tc>
          <w:tcPr>
            <w:tcW w:w="920" w:type="dxa"/>
            <w:shd w:val="clear" w:color="auto" w:fill="FF0000"/>
            <w:vAlign w:val="center"/>
          </w:tcPr>
          <w:p w14:paraId="53F4526C" w14:textId="6D8DE85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12</w:t>
            </w:r>
          </w:p>
        </w:tc>
        <w:tc>
          <w:tcPr>
            <w:tcW w:w="917" w:type="dxa"/>
            <w:shd w:val="clear" w:color="auto" w:fill="00B0F0"/>
            <w:vAlign w:val="center"/>
          </w:tcPr>
          <w:p w14:paraId="1B014076" w14:textId="2153992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7C8E9475" w14:textId="1F26E9F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29</w:t>
            </w:r>
          </w:p>
        </w:tc>
        <w:tc>
          <w:tcPr>
            <w:tcW w:w="923" w:type="dxa"/>
            <w:shd w:val="clear" w:color="auto" w:fill="00B0F0"/>
            <w:vAlign w:val="center"/>
          </w:tcPr>
          <w:p w14:paraId="3103AA55" w14:textId="32E9CA0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4" w:type="dxa"/>
            <w:shd w:val="clear" w:color="auto" w:fill="00B050"/>
            <w:vAlign w:val="center"/>
          </w:tcPr>
          <w:p w14:paraId="3EC96D90" w14:textId="4DF80B3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4B76823E" w14:textId="3FD412C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-5</w:t>
            </w:r>
          </w:p>
        </w:tc>
        <w:tc>
          <w:tcPr>
            <w:tcW w:w="930" w:type="dxa"/>
            <w:shd w:val="clear" w:color="auto" w:fill="00B050"/>
            <w:vAlign w:val="center"/>
          </w:tcPr>
          <w:p w14:paraId="3755C39D" w14:textId="45E2350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r>
      <w:tr w:rsidR="006C1594" w:rsidRPr="008A78C6" w14:paraId="177C798C" w14:textId="703E30AE" w:rsidTr="00D90746">
        <w:trPr>
          <w:jc w:val="center"/>
        </w:trPr>
        <w:tc>
          <w:tcPr>
            <w:tcW w:w="1178" w:type="dxa"/>
            <w:shd w:val="clear" w:color="auto" w:fill="D9D9D9" w:themeFill="background1" w:themeFillShade="D9"/>
          </w:tcPr>
          <w:p w14:paraId="43D2D6C5"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817267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54F7FDE7" w14:textId="2B2CCEB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23</w:t>
            </w:r>
          </w:p>
        </w:tc>
        <w:tc>
          <w:tcPr>
            <w:tcW w:w="920" w:type="dxa"/>
            <w:shd w:val="clear" w:color="auto" w:fill="FF0000"/>
            <w:vAlign w:val="center"/>
          </w:tcPr>
          <w:p w14:paraId="3E0E090A" w14:textId="7102668A"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17</w:t>
            </w:r>
          </w:p>
        </w:tc>
        <w:tc>
          <w:tcPr>
            <w:tcW w:w="917" w:type="dxa"/>
            <w:shd w:val="clear" w:color="auto" w:fill="00B0F0"/>
            <w:vAlign w:val="center"/>
          </w:tcPr>
          <w:p w14:paraId="57EADBA4" w14:textId="1219900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75BFEEDD" w14:textId="79B8579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26</w:t>
            </w:r>
          </w:p>
        </w:tc>
        <w:tc>
          <w:tcPr>
            <w:tcW w:w="923" w:type="dxa"/>
            <w:shd w:val="clear" w:color="auto" w:fill="00B0F0"/>
            <w:vAlign w:val="center"/>
          </w:tcPr>
          <w:p w14:paraId="48D466E7" w14:textId="3005AC1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6900C3E5" w14:textId="64A73BE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AA5E35F" w14:textId="7EB2E9E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w:t>
            </w:r>
          </w:p>
        </w:tc>
        <w:tc>
          <w:tcPr>
            <w:tcW w:w="930" w:type="dxa"/>
            <w:shd w:val="clear" w:color="auto" w:fill="00B050"/>
            <w:vAlign w:val="center"/>
          </w:tcPr>
          <w:p w14:paraId="1CDE6A77" w14:textId="30C552D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17</w:t>
            </w:r>
          </w:p>
        </w:tc>
      </w:tr>
      <w:tr w:rsidR="006C1594" w:rsidRPr="008A78C6" w14:paraId="209DA7DC" w14:textId="1BA71666" w:rsidTr="00D90746">
        <w:trPr>
          <w:jc w:val="center"/>
        </w:trPr>
        <w:tc>
          <w:tcPr>
            <w:tcW w:w="1178" w:type="dxa"/>
            <w:shd w:val="clear" w:color="auto" w:fill="D9D9D9" w:themeFill="background1" w:themeFillShade="D9"/>
          </w:tcPr>
          <w:p w14:paraId="1D4FAA3B"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424C13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516A5756" w14:textId="1114D88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24</w:t>
            </w:r>
          </w:p>
        </w:tc>
        <w:tc>
          <w:tcPr>
            <w:tcW w:w="920" w:type="dxa"/>
            <w:shd w:val="clear" w:color="auto" w:fill="FF0000"/>
            <w:vAlign w:val="center"/>
          </w:tcPr>
          <w:p w14:paraId="5C9FE05A" w14:textId="67C2CD4A"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18</w:t>
            </w:r>
          </w:p>
        </w:tc>
        <w:tc>
          <w:tcPr>
            <w:tcW w:w="917" w:type="dxa"/>
            <w:shd w:val="clear" w:color="auto" w:fill="00B0F0"/>
            <w:vAlign w:val="center"/>
          </w:tcPr>
          <w:p w14:paraId="55E72751" w14:textId="1D06B91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13" w:type="dxa"/>
            <w:shd w:val="clear" w:color="auto" w:fill="00B0F0"/>
            <w:vAlign w:val="center"/>
          </w:tcPr>
          <w:p w14:paraId="0B12B8B7" w14:textId="25F6DAA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35</w:t>
            </w:r>
          </w:p>
        </w:tc>
        <w:tc>
          <w:tcPr>
            <w:tcW w:w="923" w:type="dxa"/>
            <w:shd w:val="clear" w:color="auto" w:fill="00B0F0"/>
            <w:vAlign w:val="center"/>
          </w:tcPr>
          <w:p w14:paraId="77A56EEE" w14:textId="0A2E2C5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7F66E1EC" w14:textId="2867643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1" w:type="dxa"/>
            <w:shd w:val="clear" w:color="auto" w:fill="00B050"/>
            <w:vAlign w:val="center"/>
          </w:tcPr>
          <w:p w14:paraId="20E523FE" w14:textId="217B5ED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-11</w:t>
            </w:r>
          </w:p>
        </w:tc>
        <w:tc>
          <w:tcPr>
            <w:tcW w:w="930" w:type="dxa"/>
            <w:shd w:val="clear" w:color="auto" w:fill="00B050"/>
            <w:vAlign w:val="center"/>
          </w:tcPr>
          <w:p w14:paraId="7412FF40" w14:textId="14F1B93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18</w:t>
            </w:r>
          </w:p>
        </w:tc>
      </w:tr>
      <w:tr w:rsidR="006C1594" w:rsidRPr="008A78C6" w14:paraId="5BCC78C6" w14:textId="17D71CEF" w:rsidTr="00D90746">
        <w:trPr>
          <w:jc w:val="center"/>
        </w:trPr>
        <w:tc>
          <w:tcPr>
            <w:tcW w:w="1178" w:type="dxa"/>
            <w:shd w:val="clear" w:color="auto" w:fill="D9D9D9" w:themeFill="background1" w:themeFillShade="D9"/>
          </w:tcPr>
          <w:p w14:paraId="5B3D5F17"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4A767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2DC8AC47" w14:textId="3EAF59E5"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25</w:t>
            </w:r>
          </w:p>
        </w:tc>
        <w:tc>
          <w:tcPr>
            <w:tcW w:w="920" w:type="dxa"/>
            <w:shd w:val="clear" w:color="auto" w:fill="FF0000"/>
            <w:vAlign w:val="center"/>
          </w:tcPr>
          <w:p w14:paraId="41AA916B" w14:textId="6818758A"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32</w:t>
            </w:r>
          </w:p>
        </w:tc>
        <w:tc>
          <w:tcPr>
            <w:tcW w:w="917" w:type="dxa"/>
            <w:shd w:val="clear" w:color="auto" w:fill="00B0F0"/>
            <w:vAlign w:val="center"/>
          </w:tcPr>
          <w:p w14:paraId="5FA4E079" w14:textId="185C4B4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3AC94E14" w14:textId="27C0AEC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51</w:t>
            </w:r>
          </w:p>
        </w:tc>
        <w:tc>
          <w:tcPr>
            <w:tcW w:w="923" w:type="dxa"/>
            <w:shd w:val="clear" w:color="auto" w:fill="00B0F0"/>
            <w:vAlign w:val="center"/>
          </w:tcPr>
          <w:p w14:paraId="0685F31E" w14:textId="25FD9C7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02327502" w14:textId="0D67BC4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216B8800" w14:textId="5FAF854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-26</w:t>
            </w:r>
          </w:p>
        </w:tc>
        <w:tc>
          <w:tcPr>
            <w:tcW w:w="930" w:type="dxa"/>
            <w:shd w:val="clear" w:color="auto" w:fill="00B050"/>
            <w:vAlign w:val="center"/>
          </w:tcPr>
          <w:p w14:paraId="327DB8D8" w14:textId="6B97D9B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32</w:t>
            </w:r>
          </w:p>
        </w:tc>
      </w:tr>
      <w:tr w:rsidR="006C1594" w:rsidRPr="008A78C6" w14:paraId="1ED8BBA1" w14:textId="1C28FCE7" w:rsidTr="00D90746">
        <w:trPr>
          <w:jc w:val="center"/>
        </w:trPr>
        <w:tc>
          <w:tcPr>
            <w:tcW w:w="1178" w:type="dxa"/>
            <w:shd w:val="clear" w:color="auto" w:fill="D9D9D9" w:themeFill="background1" w:themeFillShade="D9"/>
          </w:tcPr>
          <w:p w14:paraId="4E422A95"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D6216B0"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4FBC18DA" w14:textId="070D127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18</w:t>
            </w:r>
          </w:p>
        </w:tc>
        <w:tc>
          <w:tcPr>
            <w:tcW w:w="920" w:type="dxa"/>
            <w:shd w:val="clear" w:color="auto" w:fill="FF0000"/>
            <w:vAlign w:val="center"/>
          </w:tcPr>
          <w:p w14:paraId="6B80EFE3" w14:textId="1B8A1F5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27</w:t>
            </w:r>
          </w:p>
        </w:tc>
        <w:tc>
          <w:tcPr>
            <w:tcW w:w="917" w:type="dxa"/>
            <w:shd w:val="clear" w:color="auto" w:fill="00B0F0"/>
            <w:vAlign w:val="center"/>
          </w:tcPr>
          <w:p w14:paraId="0190A6A1" w14:textId="3B87354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2F4CD3F" w14:textId="4D14379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47</w:t>
            </w:r>
          </w:p>
        </w:tc>
        <w:tc>
          <w:tcPr>
            <w:tcW w:w="923" w:type="dxa"/>
            <w:shd w:val="clear" w:color="auto" w:fill="00B0F0"/>
            <w:vAlign w:val="center"/>
          </w:tcPr>
          <w:p w14:paraId="7E124B1E" w14:textId="1BA48DC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21791D51" w14:textId="12E06F9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6EC71394" w14:textId="47262C0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-29</w:t>
            </w:r>
          </w:p>
        </w:tc>
        <w:tc>
          <w:tcPr>
            <w:tcW w:w="930" w:type="dxa"/>
            <w:shd w:val="clear" w:color="auto" w:fill="00B050"/>
            <w:vAlign w:val="center"/>
          </w:tcPr>
          <w:p w14:paraId="6B7AF9DD" w14:textId="1E73F48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27</w:t>
            </w:r>
          </w:p>
        </w:tc>
      </w:tr>
      <w:tr w:rsidR="006C1594" w:rsidRPr="008A78C6" w14:paraId="7BEAEDAE" w14:textId="67D08C38" w:rsidTr="00D90746">
        <w:trPr>
          <w:jc w:val="center"/>
        </w:trPr>
        <w:tc>
          <w:tcPr>
            <w:tcW w:w="1178" w:type="dxa"/>
            <w:shd w:val="clear" w:color="auto" w:fill="D9D9D9" w:themeFill="background1" w:themeFillShade="D9"/>
          </w:tcPr>
          <w:p w14:paraId="7BA2E188"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CE2459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1C11BF5A" w14:textId="2F93C58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18</w:t>
            </w:r>
          </w:p>
        </w:tc>
        <w:tc>
          <w:tcPr>
            <w:tcW w:w="920" w:type="dxa"/>
            <w:shd w:val="clear" w:color="auto" w:fill="FF0000"/>
            <w:vAlign w:val="center"/>
          </w:tcPr>
          <w:p w14:paraId="5D766467" w14:textId="530CF36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23</w:t>
            </w:r>
          </w:p>
        </w:tc>
        <w:tc>
          <w:tcPr>
            <w:tcW w:w="917" w:type="dxa"/>
            <w:shd w:val="clear" w:color="auto" w:fill="00B0F0"/>
            <w:vAlign w:val="center"/>
          </w:tcPr>
          <w:p w14:paraId="4D63D9A5" w14:textId="61783BF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03891433" w14:textId="5CA1BF5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18</w:t>
            </w:r>
          </w:p>
        </w:tc>
        <w:tc>
          <w:tcPr>
            <w:tcW w:w="923" w:type="dxa"/>
            <w:shd w:val="clear" w:color="auto" w:fill="00B0F0"/>
            <w:vAlign w:val="center"/>
          </w:tcPr>
          <w:p w14:paraId="6FE694E4" w14:textId="4437089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7C84C407" w14:textId="0E51260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4DD178E0" w14:textId="5A2BC11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30" w:type="dxa"/>
            <w:shd w:val="clear" w:color="auto" w:fill="00B050"/>
            <w:vAlign w:val="center"/>
          </w:tcPr>
          <w:p w14:paraId="46A020C7" w14:textId="5B9B693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23</w:t>
            </w:r>
          </w:p>
        </w:tc>
      </w:tr>
      <w:tr w:rsidR="006C1594" w:rsidRPr="008A78C6" w14:paraId="7DD7FC8E" w14:textId="0816435E" w:rsidTr="00D90746">
        <w:trPr>
          <w:jc w:val="center"/>
        </w:trPr>
        <w:tc>
          <w:tcPr>
            <w:tcW w:w="1178" w:type="dxa"/>
            <w:shd w:val="clear" w:color="auto" w:fill="D9D9D9" w:themeFill="background1" w:themeFillShade="D9"/>
          </w:tcPr>
          <w:p w14:paraId="7EAD19FA"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2E294D4"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6305CCF1" w14:textId="39745DC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31</w:t>
            </w:r>
          </w:p>
        </w:tc>
        <w:tc>
          <w:tcPr>
            <w:tcW w:w="920" w:type="dxa"/>
            <w:shd w:val="clear" w:color="auto" w:fill="FF0000"/>
            <w:vAlign w:val="center"/>
          </w:tcPr>
          <w:p w14:paraId="11206EEE" w14:textId="403DC60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14</w:t>
            </w:r>
          </w:p>
        </w:tc>
        <w:tc>
          <w:tcPr>
            <w:tcW w:w="917" w:type="dxa"/>
            <w:shd w:val="clear" w:color="auto" w:fill="00B0F0"/>
            <w:vAlign w:val="center"/>
          </w:tcPr>
          <w:p w14:paraId="6EFC8E41" w14:textId="741F74D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5ED6EDA9" w14:textId="75D20F2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10</w:t>
            </w:r>
          </w:p>
        </w:tc>
        <w:tc>
          <w:tcPr>
            <w:tcW w:w="923" w:type="dxa"/>
            <w:shd w:val="clear" w:color="auto" w:fill="00B0F0"/>
            <w:vAlign w:val="center"/>
          </w:tcPr>
          <w:p w14:paraId="7094218C" w14:textId="169B59A8"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0BCF5C30" w14:textId="60CB2E7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265EC118" w14:textId="6DC25A0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21</w:t>
            </w:r>
          </w:p>
        </w:tc>
        <w:tc>
          <w:tcPr>
            <w:tcW w:w="930" w:type="dxa"/>
            <w:shd w:val="clear" w:color="auto" w:fill="00B050"/>
            <w:vAlign w:val="center"/>
          </w:tcPr>
          <w:p w14:paraId="59233527" w14:textId="5405A83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14</w:t>
            </w:r>
          </w:p>
        </w:tc>
      </w:tr>
      <w:tr w:rsidR="006C1594" w:rsidRPr="008A78C6" w14:paraId="253D31DA" w14:textId="36BB085D" w:rsidTr="00D90746">
        <w:trPr>
          <w:jc w:val="center"/>
        </w:trPr>
        <w:tc>
          <w:tcPr>
            <w:tcW w:w="1178" w:type="dxa"/>
            <w:shd w:val="clear" w:color="auto" w:fill="D9D9D9" w:themeFill="background1" w:themeFillShade="D9"/>
          </w:tcPr>
          <w:p w14:paraId="6200C7CC"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CE2B94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6E8DA9D6" w14:textId="40E9F41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32</w:t>
            </w:r>
          </w:p>
        </w:tc>
        <w:tc>
          <w:tcPr>
            <w:tcW w:w="920" w:type="dxa"/>
            <w:shd w:val="clear" w:color="auto" w:fill="FF0000"/>
            <w:vAlign w:val="center"/>
          </w:tcPr>
          <w:p w14:paraId="213F78B6" w14:textId="6A45EB66"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8</w:t>
            </w:r>
          </w:p>
        </w:tc>
        <w:tc>
          <w:tcPr>
            <w:tcW w:w="917" w:type="dxa"/>
            <w:shd w:val="clear" w:color="auto" w:fill="00B0F0"/>
            <w:vAlign w:val="center"/>
          </w:tcPr>
          <w:p w14:paraId="5A06740E" w14:textId="7813642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1BAE42B3" w14:textId="1AF6170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5</w:t>
            </w:r>
          </w:p>
        </w:tc>
        <w:tc>
          <w:tcPr>
            <w:tcW w:w="923" w:type="dxa"/>
            <w:shd w:val="clear" w:color="auto" w:fill="00B0F0"/>
            <w:vAlign w:val="center"/>
          </w:tcPr>
          <w:p w14:paraId="4BB977FE" w14:textId="6DDDCF3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64A6E211" w14:textId="7162635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14C9C43" w14:textId="668ADB9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27</w:t>
            </w:r>
          </w:p>
        </w:tc>
        <w:tc>
          <w:tcPr>
            <w:tcW w:w="930" w:type="dxa"/>
            <w:shd w:val="clear" w:color="auto" w:fill="00B050"/>
            <w:vAlign w:val="center"/>
          </w:tcPr>
          <w:p w14:paraId="403CA08A" w14:textId="78175D5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8</w:t>
            </w:r>
          </w:p>
        </w:tc>
      </w:tr>
      <w:tr w:rsidR="006C1594" w:rsidRPr="008A78C6" w14:paraId="68D70B05" w14:textId="70E7B648" w:rsidTr="00D90746">
        <w:trPr>
          <w:jc w:val="center"/>
        </w:trPr>
        <w:tc>
          <w:tcPr>
            <w:tcW w:w="1178" w:type="dxa"/>
            <w:shd w:val="clear" w:color="auto" w:fill="D9D9D9" w:themeFill="background1" w:themeFillShade="D9"/>
          </w:tcPr>
          <w:p w14:paraId="37AE4539"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764881E"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78F1DFA2" w14:textId="06C69522"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33</w:t>
            </w:r>
          </w:p>
        </w:tc>
        <w:tc>
          <w:tcPr>
            <w:tcW w:w="920" w:type="dxa"/>
            <w:shd w:val="clear" w:color="auto" w:fill="FF0000"/>
            <w:vAlign w:val="center"/>
          </w:tcPr>
          <w:p w14:paraId="6A6A7395" w14:textId="0B53EF9A"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2</w:t>
            </w:r>
          </w:p>
        </w:tc>
        <w:tc>
          <w:tcPr>
            <w:tcW w:w="917" w:type="dxa"/>
            <w:shd w:val="clear" w:color="auto" w:fill="00B0F0"/>
            <w:vAlign w:val="center"/>
          </w:tcPr>
          <w:p w14:paraId="29614FB0" w14:textId="3363B30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7B41349D" w14:textId="12D731C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3" w:type="dxa"/>
            <w:shd w:val="clear" w:color="auto" w:fill="00B0F0"/>
            <w:vAlign w:val="center"/>
          </w:tcPr>
          <w:p w14:paraId="721D4B1A" w14:textId="649CDE1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171A580B" w14:textId="71018A9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43E1E02D" w14:textId="632EF2C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32</w:t>
            </w:r>
          </w:p>
        </w:tc>
        <w:tc>
          <w:tcPr>
            <w:tcW w:w="930" w:type="dxa"/>
            <w:shd w:val="clear" w:color="auto" w:fill="00B050"/>
            <w:vAlign w:val="center"/>
          </w:tcPr>
          <w:p w14:paraId="0448D46E" w14:textId="1B24F5B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w:t>
            </w:r>
          </w:p>
        </w:tc>
      </w:tr>
      <w:tr w:rsidR="006C1594" w:rsidRPr="008A78C6" w14:paraId="484A4033" w14:textId="790A4591" w:rsidTr="00D90746">
        <w:trPr>
          <w:jc w:val="center"/>
        </w:trPr>
        <w:tc>
          <w:tcPr>
            <w:tcW w:w="1178" w:type="dxa"/>
            <w:shd w:val="clear" w:color="auto" w:fill="D9D9D9" w:themeFill="background1" w:themeFillShade="D9"/>
          </w:tcPr>
          <w:p w14:paraId="1CCEB249"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E1BADE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w:t>
            </w:r>
          </w:p>
        </w:tc>
        <w:tc>
          <w:tcPr>
            <w:tcW w:w="960" w:type="dxa"/>
            <w:shd w:val="clear" w:color="auto" w:fill="FF0000"/>
            <w:vAlign w:val="center"/>
          </w:tcPr>
          <w:p w14:paraId="7A27E762" w14:textId="76EB514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46</w:t>
            </w:r>
          </w:p>
        </w:tc>
        <w:tc>
          <w:tcPr>
            <w:tcW w:w="920" w:type="dxa"/>
            <w:shd w:val="clear" w:color="auto" w:fill="FF0000"/>
            <w:vAlign w:val="center"/>
          </w:tcPr>
          <w:p w14:paraId="224AB272" w14:textId="3C9A133E"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w:t>
            </w:r>
          </w:p>
        </w:tc>
        <w:tc>
          <w:tcPr>
            <w:tcW w:w="917" w:type="dxa"/>
            <w:shd w:val="clear" w:color="auto" w:fill="00B0F0"/>
            <w:vAlign w:val="center"/>
          </w:tcPr>
          <w:p w14:paraId="10B43ECE" w14:textId="73F4430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163D7477" w14:textId="7CBB540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2</w:t>
            </w:r>
          </w:p>
        </w:tc>
        <w:tc>
          <w:tcPr>
            <w:tcW w:w="923" w:type="dxa"/>
            <w:shd w:val="clear" w:color="auto" w:fill="00B0F0"/>
            <w:vAlign w:val="center"/>
          </w:tcPr>
          <w:p w14:paraId="67E49C3A" w14:textId="39947D1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52687BA4" w14:textId="108EE93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1" w:type="dxa"/>
            <w:shd w:val="clear" w:color="auto" w:fill="00B050"/>
            <w:vAlign w:val="center"/>
          </w:tcPr>
          <w:p w14:paraId="0AA02269" w14:textId="5596B0D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44</w:t>
            </w:r>
          </w:p>
        </w:tc>
        <w:tc>
          <w:tcPr>
            <w:tcW w:w="930" w:type="dxa"/>
            <w:shd w:val="clear" w:color="auto" w:fill="00B050"/>
            <w:vAlign w:val="center"/>
          </w:tcPr>
          <w:p w14:paraId="1A1BC211" w14:textId="110BD0C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r>
      <w:tr w:rsidR="006C1594" w:rsidRPr="008A78C6" w14:paraId="574A4F1C" w14:textId="35F0B95A" w:rsidTr="00D90746">
        <w:trPr>
          <w:jc w:val="center"/>
        </w:trPr>
        <w:tc>
          <w:tcPr>
            <w:tcW w:w="1178" w:type="dxa"/>
            <w:shd w:val="clear" w:color="auto" w:fill="D9D9D9" w:themeFill="background1" w:themeFillShade="D9"/>
          </w:tcPr>
          <w:p w14:paraId="638DCA47"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DE11480"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01882F4C" w14:textId="3EDC70AE"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60</w:t>
            </w:r>
          </w:p>
        </w:tc>
        <w:tc>
          <w:tcPr>
            <w:tcW w:w="920" w:type="dxa"/>
            <w:shd w:val="clear" w:color="auto" w:fill="FF0000"/>
            <w:vAlign w:val="center"/>
          </w:tcPr>
          <w:p w14:paraId="46100954" w14:textId="29DB988E"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6303254F" w14:textId="0D540DA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6083F435" w14:textId="6C9C601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608B33AD" w14:textId="462004F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2341F4F5" w14:textId="556B35B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1E7C6B45" w14:textId="0CF7CFD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60</w:t>
            </w:r>
          </w:p>
        </w:tc>
        <w:tc>
          <w:tcPr>
            <w:tcW w:w="930" w:type="dxa"/>
            <w:shd w:val="clear" w:color="auto" w:fill="00B050"/>
            <w:vAlign w:val="center"/>
          </w:tcPr>
          <w:p w14:paraId="6F038DDB" w14:textId="19EC832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118ACFA0" w14:textId="7665F46E" w:rsidTr="00D90746">
        <w:trPr>
          <w:jc w:val="center"/>
        </w:trPr>
        <w:tc>
          <w:tcPr>
            <w:tcW w:w="1178" w:type="dxa"/>
            <w:shd w:val="clear" w:color="auto" w:fill="D9D9D9" w:themeFill="background1" w:themeFillShade="D9"/>
          </w:tcPr>
          <w:p w14:paraId="58C9D39D"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878552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06217D2A" w14:textId="6B67A3A4"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74</w:t>
            </w:r>
          </w:p>
        </w:tc>
        <w:tc>
          <w:tcPr>
            <w:tcW w:w="920" w:type="dxa"/>
            <w:shd w:val="clear" w:color="auto" w:fill="FF0000"/>
            <w:vAlign w:val="center"/>
          </w:tcPr>
          <w:p w14:paraId="4B39C9F6" w14:textId="01FDA8B1"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4CA88743" w14:textId="21715806"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6BB1AAD" w14:textId="144AAFA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4DCB766B" w14:textId="104077FA"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3FE8FD44" w14:textId="1447660C"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7E3DE492" w14:textId="1222A4F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74</w:t>
            </w:r>
          </w:p>
        </w:tc>
        <w:tc>
          <w:tcPr>
            <w:tcW w:w="930" w:type="dxa"/>
            <w:shd w:val="clear" w:color="auto" w:fill="00B050"/>
            <w:vAlign w:val="center"/>
          </w:tcPr>
          <w:p w14:paraId="405F1320" w14:textId="5620547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798807E1" w14:textId="1A6D9383" w:rsidTr="00D90746">
        <w:trPr>
          <w:jc w:val="center"/>
        </w:trPr>
        <w:tc>
          <w:tcPr>
            <w:tcW w:w="1178" w:type="dxa"/>
            <w:shd w:val="clear" w:color="auto" w:fill="D9D9D9" w:themeFill="background1" w:themeFillShade="D9"/>
          </w:tcPr>
          <w:p w14:paraId="154BDE0E"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3D472B"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02C58782" w14:textId="78E037A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67</w:t>
            </w:r>
          </w:p>
        </w:tc>
        <w:tc>
          <w:tcPr>
            <w:tcW w:w="920" w:type="dxa"/>
            <w:shd w:val="clear" w:color="auto" w:fill="FF0000"/>
            <w:vAlign w:val="center"/>
          </w:tcPr>
          <w:p w14:paraId="0F4E40B4" w14:textId="4CC3FC5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3030673E" w14:textId="3154B81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930BB54" w14:textId="1A27FF70"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6EEC47B6" w14:textId="0B7F296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528E6357" w14:textId="28652E3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0D425DA9" w14:textId="4CAAB1D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67</w:t>
            </w:r>
          </w:p>
        </w:tc>
        <w:tc>
          <w:tcPr>
            <w:tcW w:w="930" w:type="dxa"/>
            <w:shd w:val="clear" w:color="auto" w:fill="00B050"/>
            <w:vAlign w:val="center"/>
          </w:tcPr>
          <w:p w14:paraId="78C0B6BE" w14:textId="4B76933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26EB27F4" w14:textId="142F9308" w:rsidTr="00D90746">
        <w:trPr>
          <w:jc w:val="center"/>
        </w:trPr>
        <w:tc>
          <w:tcPr>
            <w:tcW w:w="1178" w:type="dxa"/>
            <w:shd w:val="clear" w:color="auto" w:fill="D9D9D9" w:themeFill="background1" w:themeFillShade="D9"/>
          </w:tcPr>
          <w:p w14:paraId="72A32FC2"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5B3E355"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w:t>
            </w:r>
          </w:p>
        </w:tc>
        <w:tc>
          <w:tcPr>
            <w:tcW w:w="960" w:type="dxa"/>
            <w:shd w:val="clear" w:color="auto" w:fill="FF0000"/>
            <w:vAlign w:val="center"/>
          </w:tcPr>
          <w:p w14:paraId="40D80508" w14:textId="3124EBED"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99</w:t>
            </w:r>
          </w:p>
        </w:tc>
        <w:tc>
          <w:tcPr>
            <w:tcW w:w="920" w:type="dxa"/>
            <w:shd w:val="clear" w:color="auto" w:fill="FF0000"/>
            <w:vAlign w:val="center"/>
          </w:tcPr>
          <w:p w14:paraId="66CCDDF1" w14:textId="707BB7D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246D4CC6" w14:textId="1EF9E78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2E97EB43" w14:textId="7434751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3A45E83C" w14:textId="1B7C088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181764BA" w14:textId="005F3C78"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w:t>
            </w:r>
          </w:p>
        </w:tc>
        <w:tc>
          <w:tcPr>
            <w:tcW w:w="921" w:type="dxa"/>
            <w:shd w:val="clear" w:color="auto" w:fill="00B050"/>
            <w:vAlign w:val="center"/>
          </w:tcPr>
          <w:p w14:paraId="675E92EA" w14:textId="609F87E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99</w:t>
            </w:r>
          </w:p>
        </w:tc>
        <w:tc>
          <w:tcPr>
            <w:tcW w:w="930" w:type="dxa"/>
            <w:shd w:val="clear" w:color="auto" w:fill="00B050"/>
            <w:vAlign w:val="center"/>
          </w:tcPr>
          <w:p w14:paraId="00286510" w14:textId="632CBD1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5864F5AC" w14:textId="28B9D168" w:rsidTr="00D90746">
        <w:trPr>
          <w:jc w:val="center"/>
        </w:trPr>
        <w:tc>
          <w:tcPr>
            <w:tcW w:w="1178" w:type="dxa"/>
            <w:shd w:val="clear" w:color="auto" w:fill="D9D9D9" w:themeFill="background1" w:themeFillShade="D9"/>
          </w:tcPr>
          <w:p w14:paraId="26689389"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5489DA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6EEBF84A" w14:textId="5DD4F4E5"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37</w:t>
            </w:r>
          </w:p>
        </w:tc>
        <w:tc>
          <w:tcPr>
            <w:tcW w:w="920" w:type="dxa"/>
            <w:shd w:val="clear" w:color="auto" w:fill="FF0000"/>
            <w:vAlign w:val="center"/>
          </w:tcPr>
          <w:p w14:paraId="1B49DA37" w14:textId="4DC3DE3E"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4395CA4C" w14:textId="465F41B2"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6679C1A1" w14:textId="4F682CCB"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6DA119BA" w14:textId="6A8B4D7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4D955D94" w14:textId="7D28F499"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053BADE4" w14:textId="273C8E4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37</w:t>
            </w:r>
          </w:p>
        </w:tc>
        <w:tc>
          <w:tcPr>
            <w:tcW w:w="930" w:type="dxa"/>
            <w:shd w:val="clear" w:color="auto" w:fill="00B050"/>
            <w:vAlign w:val="center"/>
          </w:tcPr>
          <w:p w14:paraId="7BA35E44" w14:textId="592A83C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6696D26D" w14:textId="45645CFA" w:rsidTr="00D90746">
        <w:trPr>
          <w:jc w:val="center"/>
        </w:trPr>
        <w:tc>
          <w:tcPr>
            <w:tcW w:w="1178" w:type="dxa"/>
            <w:shd w:val="clear" w:color="auto" w:fill="D9D9D9" w:themeFill="background1" w:themeFillShade="D9"/>
          </w:tcPr>
          <w:p w14:paraId="3431A020"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E31BD5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0C6CDFCB" w14:textId="0538F9F7"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32</w:t>
            </w:r>
          </w:p>
        </w:tc>
        <w:tc>
          <w:tcPr>
            <w:tcW w:w="920" w:type="dxa"/>
            <w:shd w:val="clear" w:color="auto" w:fill="FF0000"/>
            <w:vAlign w:val="center"/>
          </w:tcPr>
          <w:p w14:paraId="299B8C94" w14:textId="75DA1FEA"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6816D7B0" w14:textId="4F0DF7D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4EF2E995" w14:textId="65E962F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47D2370D" w14:textId="4587A874"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3C3B62F7" w14:textId="00563F7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2D3CA1CB" w14:textId="07CE4D9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32</w:t>
            </w:r>
          </w:p>
        </w:tc>
        <w:tc>
          <w:tcPr>
            <w:tcW w:w="930" w:type="dxa"/>
            <w:shd w:val="clear" w:color="auto" w:fill="00B050"/>
            <w:vAlign w:val="center"/>
          </w:tcPr>
          <w:p w14:paraId="364FA97B" w14:textId="10846A83"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8A78C6" w14:paraId="474C5AC0" w14:textId="2925922D" w:rsidTr="00D90746">
        <w:trPr>
          <w:jc w:val="center"/>
        </w:trPr>
        <w:tc>
          <w:tcPr>
            <w:tcW w:w="1178" w:type="dxa"/>
            <w:shd w:val="clear" w:color="auto" w:fill="D9D9D9" w:themeFill="background1" w:themeFillShade="D9"/>
          </w:tcPr>
          <w:p w14:paraId="43137E3B" w14:textId="77777777" w:rsidR="006C1594" w:rsidRDefault="006C1594" w:rsidP="006C15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C075423"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60" w:type="dxa"/>
            <w:shd w:val="clear" w:color="auto" w:fill="FF0000"/>
            <w:vAlign w:val="center"/>
          </w:tcPr>
          <w:p w14:paraId="3CF10ED0" w14:textId="50338D91"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17</w:t>
            </w:r>
          </w:p>
        </w:tc>
        <w:tc>
          <w:tcPr>
            <w:tcW w:w="920" w:type="dxa"/>
            <w:shd w:val="clear" w:color="auto" w:fill="FF0000"/>
            <w:vAlign w:val="center"/>
          </w:tcPr>
          <w:p w14:paraId="1D08DE24" w14:textId="64CADF1F" w:rsidR="006C1594" w:rsidRPr="00D90746" w:rsidRDefault="006C1594" w:rsidP="006C1594">
            <w:pPr>
              <w:pStyle w:val="BodyTextIndent"/>
              <w:ind w:left="0" w:firstLine="0"/>
              <w:jc w:val="center"/>
              <w:rPr>
                <w:rFonts w:ascii="Arial" w:hAnsi="Arial" w:cs="Arial"/>
                <w:b w:val="0"/>
                <w:bCs w:val="0"/>
                <w:iCs/>
                <w:color w:val="000000"/>
                <w:sz w:val="20"/>
                <w:szCs w:val="20"/>
                <w:lang w:val="ro-RO"/>
              </w:rPr>
            </w:pPr>
            <w:r w:rsidRPr="00D90746">
              <w:rPr>
                <w:rFonts w:ascii="Arial" w:hAnsi="Arial" w:cs="Arial"/>
                <w:b w:val="0"/>
                <w:bCs w:val="0"/>
                <w:color w:val="000000"/>
                <w:sz w:val="20"/>
                <w:szCs w:val="20"/>
              </w:rPr>
              <w:t>0</w:t>
            </w:r>
          </w:p>
        </w:tc>
        <w:tc>
          <w:tcPr>
            <w:tcW w:w="917" w:type="dxa"/>
            <w:shd w:val="clear" w:color="auto" w:fill="00B0F0"/>
            <w:vAlign w:val="center"/>
          </w:tcPr>
          <w:p w14:paraId="504FA57E" w14:textId="42F6E9B7"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13" w:type="dxa"/>
            <w:shd w:val="clear" w:color="auto" w:fill="00B0F0"/>
            <w:vAlign w:val="center"/>
          </w:tcPr>
          <w:p w14:paraId="57C75863" w14:textId="1570DCAD"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3" w:type="dxa"/>
            <w:shd w:val="clear" w:color="auto" w:fill="00B0F0"/>
            <w:vAlign w:val="center"/>
          </w:tcPr>
          <w:p w14:paraId="06D227C5" w14:textId="25CE83B5"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4" w:type="dxa"/>
            <w:shd w:val="clear" w:color="auto" w:fill="00B050"/>
            <w:vAlign w:val="center"/>
          </w:tcPr>
          <w:p w14:paraId="21D17BAE" w14:textId="7E9F8CB1"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c>
          <w:tcPr>
            <w:tcW w:w="921" w:type="dxa"/>
            <w:shd w:val="clear" w:color="auto" w:fill="00B050"/>
            <w:vAlign w:val="center"/>
          </w:tcPr>
          <w:p w14:paraId="4C5A289F" w14:textId="49E56F9E"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17</w:t>
            </w:r>
          </w:p>
        </w:tc>
        <w:tc>
          <w:tcPr>
            <w:tcW w:w="930" w:type="dxa"/>
            <w:shd w:val="clear" w:color="auto" w:fill="00B050"/>
            <w:vAlign w:val="center"/>
          </w:tcPr>
          <w:p w14:paraId="21658E8F" w14:textId="01F7CA0F" w:rsidR="006C1594" w:rsidRPr="006C1594" w:rsidRDefault="006C1594" w:rsidP="006C1594">
            <w:pPr>
              <w:pStyle w:val="BodyTextIndent"/>
              <w:ind w:left="0" w:firstLine="0"/>
              <w:jc w:val="center"/>
              <w:rPr>
                <w:rFonts w:ascii="Arial" w:hAnsi="Arial" w:cs="Arial"/>
                <w:b w:val="0"/>
                <w:bCs w:val="0"/>
                <w:iCs/>
                <w:color w:val="000000"/>
                <w:sz w:val="20"/>
                <w:szCs w:val="20"/>
                <w:lang w:val="ro-RO"/>
              </w:rPr>
            </w:pPr>
            <w:r w:rsidRPr="006C1594">
              <w:rPr>
                <w:rFonts w:ascii="Arial" w:hAnsi="Arial" w:cs="Arial"/>
                <w:b w:val="0"/>
                <w:bCs w:val="0"/>
                <w:color w:val="000000"/>
                <w:sz w:val="20"/>
                <w:szCs w:val="20"/>
              </w:rPr>
              <w:t>0</w:t>
            </w:r>
          </w:p>
        </w:tc>
      </w:tr>
      <w:tr w:rsidR="006C1594" w:rsidRPr="0025054A" w14:paraId="317E3ECA" w14:textId="501ABEFE" w:rsidTr="00D90746">
        <w:trPr>
          <w:jc w:val="center"/>
        </w:trPr>
        <w:tc>
          <w:tcPr>
            <w:tcW w:w="1178" w:type="dxa"/>
            <w:shd w:val="clear" w:color="auto" w:fill="D9D9D9" w:themeFill="background1" w:themeFillShade="D9"/>
          </w:tcPr>
          <w:p w14:paraId="57425BB4" w14:textId="77777777" w:rsidR="006C1594" w:rsidRPr="0025054A" w:rsidRDefault="006C1594" w:rsidP="006C159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5DE943B" w:rsidR="006C1594" w:rsidRPr="00D90746" w:rsidRDefault="006C1594" w:rsidP="006C1594">
            <w:pPr>
              <w:pStyle w:val="BodyTextIndent"/>
              <w:ind w:left="0" w:firstLine="0"/>
              <w:jc w:val="center"/>
              <w:rPr>
                <w:rFonts w:ascii="Arial" w:hAnsi="Arial" w:cs="Arial"/>
                <w:iCs/>
                <w:color w:val="000000"/>
                <w:sz w:val="20"/>
                <w:szCs w:val="20"/>
                <w:lang w:val="ro-RO"/>
              </w:rPr>
            </w:pPr>
            <w:r w:rsidRPr="00D90746">
              <w:rPr>
                <w:rFonts w:ascii="Arial" w:hAnsi="Arial" w:cs="Arial"/>
                <w:color w:val="000000"/>
                <w:sz w:val="20"/>
                <w:szCs w:val="20"/>
              </w:rPr>
              <w:t>3</w:t>
            </w:r>
          </w:p>
        </w:tc>
        <w:tc>
          <w:tcPr>
            <w:tcW w:w="960" w:type="dxa"/>
            <w:shd w:val="clear" w:color="auto" w:fill="FF0000"/>
            <w:vAlign w:val="center"/>
          </w:tcPr>
          <w:p w14:paraId="48EDEEAC" w14:textId="56E991D2" w:rsidR="006C1594" w:rsidRPr="00D90746" w:rsidRDefault="006C1594" w:rsidP="006C1594">
            <w:pPr>
              <w:pStyle w:val="BodyTextIndent"/>
              <w:ind w:left="0" w:firstLine="0"/>
              <w:jc w:val="center"/>
              <w:rPr>
                <w:rFonts w:ascii="Arial" w:hAnsi="Arial" w:cs="Arial"/>
                <w:iCs/>
                <w:color w:val="000000"/>
                <w:sz w:val="20"/>
                <w:szCs w:val="20"/>
                <w:lang w:val="ro-RO"/>
              </w:rPr>
            </w:pPr>
            <w:r w:rsidRPr="00D90746">
              <w:rPr>
                <w:rFonts w:ascii="Arial" w:hAnsi="Arial" w:cs="Arial"/>
                <w:color w:val="000000"/>
                <w:sz w:val="20"/>
                <w:szCs w:val="20"/>
              </w:rPr>
              <w:t>975</w:t>
            </w:r>
          </w:p>
        </w:tc>
        <w:tc>
          <w:tcPr>
            <w:tcW w:w="920" w:type="dxa"/>
            <w:shd w:val="clear" w:color="auto" w:fill="FF0000"/>
            <w:vAlign w:val="center"/>
          </w:tcPr>
          <w:p w14:paraId="1D45FB0D" w14:textId="598BFED4" w:rsidR="006C1594" w:rsidRPr="00D90746" w:rsidRDefault="006C1594" w:rsidP="006C1594">
            <w:pPr>
              <w:pStyle w:val="BodyTextIndent"/>
              <w:ind w:left="0" w:firstLine="0"/>
              <w:jc w:val="center"/>
              <w:rPr>
                <w:rFonts w:ascii="Arial" w:hAnsi="Arial" w:cs="Arial"/>
                <w:iCs/>
                <w:color w:val="000000"/>
                <w:sz w:val="20"/>
                <w:szCs w:val="20"/>
                <w:lang w:val="ro-RO"/>
              </w:rPr>
            </w:pPr>
            <w:r w:rsidRPr="00D90746">
              <w:rPr>
                <w:rFonts w:ascii="Arial" w:hAnsi="Arial" w:cs="Arial"/>
                <w:color w:val="000000"/>
                <w:sz w:val="20"/>
                <w:szCs w:val="20"/>
              </w:rPr>
              <w:t>232</w:t>
            </w:r>
          </w:p>
        </w:tc>
        <w:tc>
          <w:tcPr>
            <w:tcW w:w="917" w:type="dxa"/>
            <w:shd w:val="clear" w:color="auto" w:fill="00B0F0"/>
            <w:vAlign w:val="center"/>
          </w:tcPr>
          <w:p w14:paraId="207963B6" w14:textId="1A0F43C5"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1</w:t>
            </w:r>
          </w:p>
        </w:tc>
        <w:tc>
          <w:tcPr>
            <w:tcW w:w="913" w:type="dxa"/>
            <w:shd w:val="clear" w:color="auto" w:fill="00B0F0"/>
            <w:vAlign w:val="center"/>
          </w:tcPr>
          <w:p w14:paraId="5250FD3F" w14:textId="56A79763"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353</w:t>
            </w:r>
          </w:p>
        </w:tc>
        <w:tc>
          <w:tcPr>
            <w:tcW w:w="923" w:type="dxa"/>
            <w:shd w:val="clear" w:color="auto" w:fill="00B0F0"/>
            <w:vAlign w:val="center"/>
          </w:tcPr>
          <w:p w14:paraId="6AEA16EC" w14:textId="766791FE"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77</w:t>
            </w:r>
          </w:p>
        </w:tc>
        <w:tc>
          <w:tcPr>
            <w:tcW w:w="924" w:type="dxa"/>
            <w:shd w:val="clear" w:color="auto" w:fill="00B050"/>
            <w:vAlign w:val="center"/>
          </w:tcPr>
          <w:p w14:paraId="374DCB8E" w14:textId="7E58C617"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2</w:t>
            </w:r>
          </w:p>
        </w:tc>
        <w:tc>
          <w:tcPr>
            <w:tcW w:w="921" w:type="dxa"/>
            <w:shd w:val="clear" w:color="auto" w:fill="00B050"/>
            <w:vAlign w:val="center"/>
          </w:tcPr>
          <w:p w14:paraId="43A144AD" w14:textId="2EB45445"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622</w:t>
            </w:r>
          </w:p>
        </w:tc>
        <w:tc>
          <w:tcPr>
            <w:tcW w:w="930" w:type="dxa"/>
            <w:shd w:val="clear" w:color="auto" w:fill="00B050"/>
            <w:vAlign w:val="center"/>
          </w:tcPr>
          <w:p w14:paraId="2D1DF536" w14:textId="5711B4E8" w:rsidR="006C1594" w:rsidRPr="006C1594" w:rsidRDefault="006C1594" w:rsidP="006C1594">
            <w:pPr>
              <w:pStyle w:val="BodyTextIndent"/>
              <w:ind w:left="0" w:firstLine="0"/>
              <w:jc w:val="center"/>
              <w:rPr>
                <w:rFonts w:ascii="Arial" w:hAnsi="Arial" w:cs="Arial"/>
                <w:iCs/>
                <w:color w:val="000000"/>
                <w:sz w:val="20"/>
                <w:szCs w:val="20"/>
                <w:lang w:val="ro-RO"/>
              </w:rPr>
            </w:pPr>
            <w:r w:rsidRPr="006C1594">
              <w:rPr>
                <w:rFonts w:ascii="Arial" w:hAnsi="Arial" w:cs="Arial"/>
                <w:color w:val="000000"/>
                <w:sz w:val="20"/>
                <w:szCs w:val="20"/>
              </w:rPr>
              <w:t>155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15A34" w14:textId="77777777" w:rsidR="005A2ECA" w:rsidRDefault="005A2ECA">
      <w:r>
        <w:separator/>
      </w:r>
    </w:p>
  </w:endnote>
  <w:endnote w:type="continuationSeparator" w:id="0">
    <w:p w14:paraId="6C991EF9" w14:textId="77777777" w:rsidR="005A2ECA" w:rsidRDefault="005A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AB6F" w14:textId="77777777" w:rsidR="005A2ECA" w:rsidRDefault="005A2ECA">
      <w:r>
        <w:separator/>
      </w:r>
    </w:p>
  </w:footnote>
  <w:footnote w:type="continuationSeparator" w:id="0">
    <w:p w14:paraId="7848E62E" w14:textId="77777777" w:rsidR="005A2ECA" w:rsidRDefault="005A2ECA">
      <w:r>
        <w:continuationSeparator/>
      </w:r>
    </w:p>
  </w:footnote>
  <w:footnote w:id="1">
    <w:p w14:paraId="22C3CA3D" w14:textId="77777777" w:rsidR="0056144C" w:rsidRPr="00C9714F" w:rsidRDefault="0056144C" w:rsidP="0056144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28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895"/>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0285"/>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0BE"/>
    <w:rsid w:val="00356B74"/>
    <w:rsid w:val="003612D1"/>
    <w:rsid w:val="00365507"/>
    <w:rsid w:val="00370DC6"/>
    <w:rsid w:val="003713CA"/>
    <w:rsid w:val="00371F23"/>
    <w:rsid w:val="00375AFF"/>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13D7"/>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4F25"/>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2ECA"/>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1594"/>
    <w:rsid w:val="006C2172"/>
    <w:rsid w:val="006C4AC6"/>
    <w:rsid w:val="006C6389"/>
    <w:rsid w:val="006C6860"/>
    <w:rsid w:val="006C7200"/>
    <w:rsid w:val="006C7B25"/>
    <w:rsid w:val="006D6F69"/>
    <w:rsid w:val="006D7E6D"/>
    <w:rsid w:val="006E0A2D"/>
    <w:rsid w:val="006E357A"/>
    <w:rsid w:val="006E5637"/>
    <w:rsid w:val="006E6472"/>
    <w:rsid w:val="00701891"/>
    <w:rsid w:val="007039DC"/>
    <w:rsid w:val="007051F8"/>
    <w:rsid w:val="007109B9"/>
    <w:rsid w:val="0071275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2B0"/>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0FA3"/>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E2"/>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BE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746"/>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4A4D"/>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26</Pages>
  <Words>6876</Words>
  <Characters>39195</Characters>
  <Application>Microsoft Office Word</Application>
  <DocSecurity>0</DocSecurity>
  <Lines>326</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2026-05-28T18:07:00Z</dcterms:modified>
</cp:coreProperties>
</file>