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30B7ED6" w14:textId="796D96A4" w:rsidR="008079B9" w:rsidRDefault="008079B9" w:rsidP="008079B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12268">
        <w:rPr>
          <w:rFonts w:ascii="Arial" w:hAnsi="Arial" w:cs="Arial"/>
          <w:b/>
          <w:noProof/>
          <w:sz w:val="40"/>
          <w:szCs w:val="40"/>
          <w:lang w:val="fr-FR"/>
        </w:rPr>
        <w:drawing>
          <wp:inline distT="0" distB="0" distL="0" distR="0" wp14:anchorId="60817FAA" wp14:editId="75F60012">
            <wp:extent cx="6113145" cy="3691255"/>
            <wp:effectExtent l="0" t="0" r="1905" b="4445"/>
            <wp:docPr id="198302679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691255"/>
                    </a:xfrm>
                    <a:prstGeom prst="rect">
                      <a:avLst/>
                    </a:prstGeom>
                    <a:noFill/>
                    <a:ln>
                      <a:noFill/>
                    </a:ln>
                  </pic:spPr>
                </pic:pic>
              </a:graphicData>
            </a:graphic>
          </wp:inline>
        </w:drawing>
      </w:r>
    </w:p>
    <w:p w14:paraId="4B0DCF07" w14:textId="77777777" w:rsidR="008079B9" w:rsidRDefault="008079B9" w:rsidP="008079B9">
      <w:pPr>
        <w:pStyle w:val="DefaultText"/>
        <w:jc w:val="center"/>
        <w:rPr>
          <w:rFonts w:ascii="Arial" w:hAnsi="Arial" w:cs="Arial"/>
          <w:b/>
          <w:sz w:val="32"/>
          <w:szCs w:val="32"/>
          <w:lang w:val="ro-RO"/>
        </w:rPr>
      </w:pPr>
      <w:r>
        <w:rPr>
          <w:rFonts w:ascii="Arial" w:hAnsi="Arial" w:cs="Arial"/>
          <w:b/>
          <w:sz w:val="32"/>
          <w:szCs w:val="32"/>
          <w:lang w:val="ro-RO"/>
        </w:rPr>
        <w:t>DN65_km3+866-km7+650</w:t>
      </w:r>
    </w:p>
    <w:p w14:paraId="49A8F3D5" w14:textId="6BCC1FF9" w:rsidR="00CF0728" w:rsidRDefault="008079B9" w:rsidP="008079B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075CAC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8079B9">
        <w:rPr>
          <w:rFonts w:ascii="Arial" w:hAnsi="Arial" w:cs="Arial"/>
          <w:lang w:val="pt-BR"/>
        </w:rPr>
        <w:t>3</w:t>
      </w:r>
      <w:r w:rsidR="00CF0728">
        <w:rPr>
          <w:rFonts w:ascii="Arial" w:hAnsi="Arial" w:cs="Arial"/>
          <w:lang w:val="pt-BR"/>
        </w:rPr>
        <w:t>+</w:t>
      </w:r>
      <w:r w:rsidR="008079B9">
        <w:rPr>
          <w:rFonts w:ascii="Arial" w:hAnsi="Arial" w:cs="Arial"/>
          <w:lang w:val="pt-BR"/>
        </w:rPr>
        <w:t>866</w:t>
      </w:r>
      <w:r w:rsidR="00CF0728">
        <w:rPr>
          <w:rFonts w:ascii="Arial" w:hAnsi="Arial" w:cs="Arial"/>
          <w:lang w:val="pt-BR"/>
        </w:rPr>
        <w:t>-km</w:t>
      </w:r>
      <w:r w:rsidR="008079B9">
        <w:rPr>
          <w:rFonts w:ascii="Arial" w:hAnsi="Arial" w:cs="Arial"/>
          <w:lang w:val="pt-BR"/>
        </w:rPr>
        <w:t>7</w:t>
      </w:r>
      <w:r w:rsidR="00CF0728">
        <w:rPr>
          <w:rFonts w:ascii="Arial" w:hAnsi="Arial" w:cs="Arial"/>
          <w:lang w:val="pt-BR"/>
        </w:rPr>
        <w:t>+</w:t>
      </w:r>
      <w:r w:rsidR="008079B9">
        <w:rPr>
          <w:rFonts w:ascii="Arial" w:hAnsi="Arial" w:cs="Arial"/>
          <w:lang w:val="pt-BR"/>
        </w:rPr>
        <w:t>65</w:t>
      </w:r>
      <w:r w:rsidR="0056144C">
        <w:rPr>
          <w:rFonts w:ascii="Arial" w:hAnsi="Arial" w:cs="Arial"/>
          <w:lang w:val="pt-BR"/>
        </w:rPr>
        <w:t>0</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9E97D9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8079B9">
        <w:rPr>
          <w:rFonts w:ascii="Arial" w:hAnsi="Arial" w:cs="Arial"/>
          <w:b/>
          <w:lang w:eastAsia="en-US"/>
        </w:rPr>
        <w:t>3</w:t>
      </w:r>
      <w:r w:rsidR="009F0895" w:rsidRPr="0052391B">
        <w:rPr>
          <w:rFonts w:ascii="Arial" w:hAnsi="Arial" w:cs="Arial"/>
          <w:b/>
          <w:lang w:eastAsia="en-US"/>
        </w:rPr>
        <w:t>+</w:t>
      </w:r>
      <w:r w:rsidR="008079B9">
        <w:rPr>
          <w:rFonts w:ascii="Arial" w:hAnsi="Arial" w:cs="Arial"/>
          <w:b/>
          <w:lang w:eastAsia="en-US"/>
        </w:rPr>
        <w:t>866</w:t>
      </w:r>
      <w:r w:rsidR="009F0895">
        <w:rPr>
          <w:rFonts w:ascii="Arial" w:hAnsi="Arial" w:cs="Arial"/>
          <w:b/>
          <w:lang w:eastAsia="en-US"/>
        </w:rPr>
        <w:t xml:space="preserve"> </w:t>
      </w:r>
      <w:r w:rsidR="0052391B" w:rsidRPr="0052391B">
        <w:rPr>
          <w:rFonts w:ascii="Arial" w:hAnsi="Arial" w:cs="Arial"/>
          <w:b/>
          <w:lang w:eastAsia="en-US"/>
        </w:rPr>
        <w:t xml:space="preserve">– km </w:t>
      </w:r>
      <w:r w:rsidR="008079B9">
        <w:rPr>
          <w:rFonts w:ascii="Arial" w:hAnsi="Arial" w:cs="Arial"/>
          <w:b/>
          <w:lang w:eastAsia="en-US"/>
        </w:rPr>
        <w:t>7</w:t>
      </w:r>
      <w:r w:rsidR="0052391B" w:rsidRPr="0052391B">
        <w:rPr>
          <w:rFonts w:ascii="Arial" w:hAnsi="Arial" w:cs="Arial"/>
          <w:b/>
          <w:lang w:eastAsia="en-US"/>
        </w:rPr>
        <w:t>+</w:t>
      </w:r>
      <w:r w:rsidR="008079B9">
        <w:rPr>
          <w:rFonts w:ascii="Arial" w:hAnsi="Arial" w:cs="Arial"/>
          <w:b/>
          <w:lang w:eastAsia="en-US"/>
        </w:rPr>
        <w:t>650</w:t>
      </w:r>
    </w:p>
    <w:p w14:paraId="5017ADC8" w14:textId="77777777" w:rsidR="008079B9" w:rsidRDefault="008079B9" w:rsidP="008079B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DN65_km3+866-km7+</w:t>
      </w:r>
      <w:bookmarkEnd w:id="9"/>
      <w:r>
        <w:rPr>
          <w:rFonts w:ascii="Arial" w:hAnsi="Arial" w:cs="Arial"/>
          <w:color w:val="auto"/>
          <w:lang w:val="pt-BR"/>
        </w:rPr>
        <w:t xml:space="preserve">650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ieșirea din Mun. Craiova și intersecția cu DJ652A</w:t>
      </w:r>
      <w:r>
        <w:rPr>
          <w:rFonts w:ascii="Arial" w:hAnsi="Arial" w:cs="Arial"/>
          <w:color w:val="auto"/>
          <w:lang w:val="pt-BR"/>
        </w:rPr>
        <w:t>.</w:t>
      </w:r>
    </w:p>
    <w:p w14:paraId="434CCE47" w14:textId="77777777" w:rsidR="008079B9" w:rsidRDefault="008079B9" w:rsidP="008079B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3,784</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B96CB6C" w14:textId="77777777" w:rsidR="008079B9" w:rsidRPr="00A46DA2" w:rsidRDefault="008079B9" w:rsidP="008079B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12268">
        <w:rPr>
          <w:rFonts w:ascii="Arial" w:hAnsi="Arial" w:cs="Arial"/>
          <w:color w:val="auto"/>
          <w:lang w:val="pt-BR"/>
        </w:rPr>
        <w:t>9</w:t>
      </w:r>
      <w:r>
        <w:rPr>
          <w:rFonts w:ascii="Arial" w:hAnsi="Arial" w:cs="Arial"/>
          <w:color w:val="auto"/>
          <w:lang w:val="pt-BR"/>
        </w:rPr>
        <w:t>.</w:t>
      </w:r>
      <w:r w:rsidRPr="00812268">
        <w:rPr>
          <w:rFonts w:ascii="Arial" w:hAnsi="Arial" w:cs="Arial"/>
          <w:color w:val="auto"/>
          <w:lang w:val="pt-BR"/>
        </w:rPr>
        <w:t>325</w:t>
      </w:r>
      <w:r>
        <w:rPr>
          <w:rFonts w:ascii="Arial" w:hAnsi="Arial" w:cs="Arial"/>
          <w:color w:val="auto"/>
          <w:lang w:val="pt-BR"/>
        </w:rPr>
        <w:t>.</w:t>
      </w:r>
      <w:r w:rsidRPr="00812268">
        <w:rPr>
          <w:rFonts w:ascii="Arial" w:hAnsi="Arial" w:cs="Arial"/>
          <w:color w:val="auto"/>
          <w:lang w:val="pt-BR"/>
        </w:rPr>
        <w:t>385</w:t>
      </w:r>
    </w:p>
    <w:p w14:paraId="457E5ADA" w14:textId="77777777" w:rsidR="008079B9" w:rsidRDefault="008079B9" w:rsidP="008079B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A32EEFF" w14:textId="77777777" w:rsidR="008079B9" w:rsidRDefault="008079B9" w:rsidP="008079B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079B9" w14:paraId="189D996C" w14:textId="77777777" w:rsidTr="000C67FC">
        <w:trPr>
          <w:jc w:val="center"/>
        </w:trPr>
        <w:tc>
          <w:tcPr>
            <w:tcW w:w="1242" w:type="dxa"/>
            <w:vAlign w:val="center"/>
          </w:tcPr>
          <w:p w14:paraId="4F077398" w14:textId="77777777" w:rsidR="008079B9" w:rsidRDefault="008079B9" w:rsidP="000C67F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BEA6894" w14:textId="77777777" w:rsidR="008079B9" w:rsidRDefault="008079B9" w:rsidP="000C67F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ABAF838" w14:textId="77777777" w:rsidR="008079B9" w:rsidRPr="00760283" w:rsidRDefault="008079B9" w:rsidP="000C67F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1D138F7" w14:textId="77777777" w:rsidR="008079B9" w:rsidRDefault="008079B9" w:rsidP="000C67F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2830D2F" w14:textId="77777777" w:rsidR="008079B9" w:rsidRPr="00760283" w:rsidRDefault="008079B9" w:rsidP="000C67F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079B9" w14:paraId="5086DB08" w14:textId="77777777" w:rsidTr="000C67FC">
        <w:trPr>
          <w:jc w:val="center"/>
        </w:trPr>
        <w:tc>
          <w:tcPr>
            <w:tcW w:w="1242" w:type="dxa"/>
          </w:tcPr>
          <w:p w14:paraId="71137370"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407A2A"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E9B5514"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381BC678"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1C99BA25" w14:textId="77777777" w:rsidR="008079B9" w:rsidRPr="00760283" w:rsidRDefault="008079B9" w:rsidP="000C67FC">
            <w:pPr>
              <w:pStyle w:val="Default"/>
              <w:rPr>
                <w:sz w:val="20"/>
                <w:szCs w:val="20"/>
              </w:rPr>
            </w:pPr>
            <w:proofErr w:type="spellStart"/>
            <w:r>
              <w:rPr>
                <w:sz w:val="20"/>
                <w:szCs w:val="20"/>
              </w:rPr>
              <w:t>Ieșire</w:t>
            </w:r>
            <w:proofErr w:type="spellEnd"/>
            <w:r>
              <w:rPr>
                <w:sz w:val="20"/>
                <w:szCs w:val="20"/>
              </w:rPr>
              <w:t xml:space="preserve"> din Mun. Craiova</w:t>
            </w:r>
          </w:p>
        </w:tc>
      </w:tr>
      <w:tr w:rsidR="008079B9" w14:paraId="48C4B40C" w14:textId="77777777" w:rsidTr="000C67FC">
        <w:trPr>
          <w:jc w:val="center"/>
        </w:trPr>
        <w:tc>
          <w:tcPr>
            <w:tcW w:w="1242" w:type="dxa"/>
          </w:tcPr>
          <w:p w14:paraId="608DA795"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62EBA0"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EF63391"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3624FE5E"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960</w:t>
            </w:r>
          </w:p>
        </w:tc>
        <w:tc>
          <w:tcPr>
            <w:tcW w:w="6469" w:type="dxa"/>
          </w:tcPr>
          <w:p w14:paraId="443F3AEF" w14:textId="77777777" w:rsidR="008079B9" w:rsidRPr="00760283"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079B9" w14:paraId="52534315" w14:textId="77777777" w:rsidTr="000C67FC">
        <w:trPr>
          <w:jc w:val="center"/>
        </w:trPr>
        <w:tc>
          <w:tcPr>
            <w:tcW w:w="1242" w:type="dxa"/>
          </w:tcPr>
          <w:p w14:paraId="3D3C064D"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CA9EED"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23FB399"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10D9FC0E"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048</w:t>
            </w:r>
          </w:p>
        </w:tc>
        <w:tc>
          <w:tcPr>
            <w:tcW w:w="6469" w:type="dxa"/>
          </w:tcPr>
          <w:p w14:paraId="15A76826" w14:textId="77777777" w:rsidR="008079B9" w:rsidRPr="00760283"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întreținere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0801CB1E" w14:textId="77777777" w:rsidTr="000C67FC">
        <w:trPr>
          <w:jc w:val="center"/>
        </w:trPr>
        <w:tc>
          <w:tcPr>
            <w:tcW w:w="1242" w:type="dxa"/>
          </w:tcPr>
          <w:p w14:paraId="5F416F31"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53A096"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F448903"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63490EEE"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522</w:t>
            </w:r>
          </w:p>
        </w:tc>
        <w:tc>
          <w:tcPr>
            <w:tcW w:w="6469" w:type="dxa"/>
          </w:tcPr>
          <w:p w14:paraId="04CEAE4F"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4559F331" w14:textId="77777777" w:rsidTr="000C67FC">
        <w:trPr>
          <w:jc w:val="center"/>
        </w:trPr>
        <w:tc>
          <w:tcPr>
            <w:tcW w:w="1242" w:type="dxa"/>
          </w:tcPr>
          <w:p w14:paraId="47D9FD23"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D10D3F"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EF5E215"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79EF224E"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666</w:t>
            </w:r>
          </w:p>
        </w:tc>
        <w:tc>
          <w:tcPr>
            <w:tcW w:w="6469" w:type="dxa"/>
          </w:tcPr>
          <w:p w14:paraId="66041301"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079B9" w14:paraId="7873D4FB" w14:textId="77777777" w:rsidTr="000C67FC">
        <w:trPr>
          <w:jc w:val="center"/>
        </w:trPr>
        <w:tc>
          <w:tcPr>
            <w:tcW w:w="1242" w:type="dxa"/>
          </w:tcPr>
          <w:p w14:paraId="26D372DF"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EAA736"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D1D800E"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6FC69730"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683</w:t>
            </w:r>
          </w:p>
        </w:tc>
        <w:tc>
          <w:tcPr>
            <w:tcW w:w="6469" w:type="dxa"/>
          </w:tcPr>
          <w:p w14:paraId="30A30141" w14:textId="77777777" w:rsidR="008079B9" w:rsidRPr="00DB7F64" w:rsidRDefault="008079B9" w:rsidP="000C67FC">
            <w:pPr>
              <w:pStyle w:val="Default"/>
              <w:rPr>
                <w:b/>
                <w:bCs/>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întreținere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353E9571" w14:textId="77777777" w:rsidTr="000C67FC">
        <w:trPr>
          <w:jc w:val="center"/>
        </w:trPr>
        <w:tc>
          <w:tcPr>
            <w:tcW w:w="1242" w:type="dxa"/>
          </w:tcPr>
          <w:p w14:paraId="0EBE8E22"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5F6606"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9D9CC72"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43850A34"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132</w:t>
            </w:r>
          </w:p>
        </w:tc>
        <w:tc>
          <w:tcPr>
            <w:tcW w:w="6469" w:type="dxa"/>
          </w:tcPr>
          <w:p w14:paraId="61E55018"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079B9" w14:paraId="19BA1F23" w14:textId="77777777" w:rsidTr="000C67FC">
        <w:trPr>
          <w:jc w:val="center"/>
        </w:trPr>
        <w:tc>
          <w:tcPr>
            <w:tcW w:w="1242" w:type="dxa"/>
          </w:tcPr>
          <w:p w14:paraId="3CF7D908"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4DDE9A"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561737E"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46986F6E"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272</w:t>
            </w:r>
          </w:p>
        </w:tc>
        <w:tc>
          <w:tcPr>
            <w:tcW w:w="6469" w:type="dxa"/>
          </w:tcPr>
          <w:p w14:paraId="60F7B3D0"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10DB74CB" w14:textId="77777777" w:rsidTr="000C67FC">
        <w:trPr>
          <w:jc w:val="center"/>
        </w:trPr>
        <w:tc>
          <w:tcPr>
            <w:tcW w:w="1242" w:type="dxa"/>
          </w:tcPr>
          <w:p w14:paraId="14493CC3"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ACBD69"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5EB444D"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DA83209"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18946B0C"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întreținere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079B9" w14:paraId="3A3B1867" w14:textId="77777777" w:rsidTr="000C67FC">
        <w:trPr>
          <w:jc w:val="center"/>
        </w:trPr>
        <w:tc>
          <w:tcPr>
            <w:tcW w:w="1242" w:type="dxa"/>
          </w:tcPr>
          <w:p w14:paraId="4E1C4385"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5732DD"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5471132"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26B5487"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041</w:t>
            </w:r>
          </w:p>
        </w:tc>
        <w:tc>
          <w:tcPr>
            <w:tcW w:w="6469" w:type="dxa"/>
          </w:tcPr>
          <w:p w14:paraId="3A967CB6"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05727ADD" w14:textId="77777777" w:rsidTr="000C67FC">
        <w:trPr>
          <w:jc w:val="center"/>
        </w:trPr>
        <w:tc>
          <w:tcPr>
            <w:tcW w:w="1242" w:type="dxa"/>
          </w:tcPr>
          <w:p w14:paraId="0823E96F"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BEFBC6"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DCDBA77"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8773169"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212</w:t>
            </w:r>
          </w:p>
        </w:tc>
        <w:tc>
          <w:tcPr>
            <w:tcW w:w="6469" w:type="dxa"/>
          </w:tcPr>
          <w:p w14:paraId="7FAF5C3D"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695C44FF" w14:textId="77777777" w:rsidTr="000C67FC">
        <w:trPr>
          <w:jc w:val="center"/>
        </w:trPr>
        <w:tc>
          <w:tcPr>
            <w:tcW w:w="1242" w:type="dxa"/>
          </w:tcPr>
          <w:p w14:paraId="13E01694"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CED847"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84BCB3A"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EC022B9"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394</w:t>
            </w:r>
          </w:p>
        </w:tc>
        <w:tc>
          <w:tcPr>
            <w:tcW w:w="6469" w:type="dxa"/>
          </w:tcPr>
          <w:p w14:paraId="1C00E4F5"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368D5FB2" w14:textId="77777777" w:rsidTr="000C67FC">
        <w:trPr>
          <w:jc w:val="center"/>
        </w:trPr>
        <w:tc>
          <w:tcPr>
            <w:tcW w:w="1242" w:type="dxa"/>
          </w:tcPr>
          <w:p w14:paraId="13CFDB1B"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1566F0"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81ACDA4"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74FFF39"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534</w:t>
            </w:r>
          </w:p>
        </w:tc>
        <w:tc>
          <w:tcPr>
            <w:tcW w:w="6469" w:type="dxa"/>
          </w:tcPr>
          <w:p w14:paraId="72FEDDBC"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întreținere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004B7EB2" w14:textId="77777777" w:rsidTr="000C67FC">
        <w:trPr>
          <w:jc w:val="center"/>
        </w:trPr>
        <w:tc>
          <w:tcPr>
            <w:tcW w:w="1242" w:type="dxa"/>
          </w:tcPr>
          <w:p w14:paraId="689D06CE"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1AF030"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37D5C19"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B42EBE4"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469" w:type="dxa"/>
          </w:tcPr>
          <w:p w14:paraId="51608E9A"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7CB8AF01" w14:textId="77777777" w:rsidTr="000C67FC">
        <w:trPr>
          <w:jc w:val="center"/>
        </w:trPr>
        <w:tc>
          <w:tcPr>
            <w:tcW w:w="1242" w:type="dxa"/>
          </w:tcPr>
          <w:p w14:paraId="6B48107C"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AD4A20"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1019734"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51256BF"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6469" w:type="dxa"/>
          </w:tcPr>
          <w:p w14:paraId="1B96A15A"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079B9" w14:paraId="3FD95861" w14:textId="77777777" w:rsidTr="000C67FC">
        <w:trPr>
          <w:jc w:val="center"/>
        </w:trPr>
        <w:tc>
          <w:tcPr>
            <w:tcW w:w="1242" w:type="dxa"/>
          </w:tcPr>
          <w:p w14:paraId="541EAF7D"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3F22DB" w14:textId="77777777" w:rsidR="008079B9"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928FA3B" w14:textId="77777777" w:rsidR="008079B9" w:rsidRPr="00760283"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4149EFF" w14:textId="77777777" w:rsidR="008079B9" w:rsidRPr="00E1681C" w:rsidRDefault="008079B9" w:rsidP="000C67FC">
            <w:pPr>
              <w:pStyle w:val="NormalWeb"/>
              <w:spacing w:before="0" w:after="0"/>
              <w:jc w:val="center"/>
              <w:rPr>
                <w:rFonts w:ascii="Arial" w:hAnsi="Arial" w:cs="Arial"/>
                <w:sz w:val="20"/>
                <w:szCs w:val="20"/>
                <w:lang w:val="pt-BR"/>
              </w:rPr>
            </w:pPr>
            <w:r>
              <w:rPr>
                <w:rFonts w:ascii="Arial" w:hAnsi="Arial" w:cs="Arial"/>
                <w:sz w:val="20"/>
                <w:szCs w:val="20"/>
                <w:lang w:val="pt-BR"/>
              </w:rPr>
              <w:t>668</w:t>
            </w:r>
          </w:p>
        </w:tc>
        <w:tc>
          <w:tcPr>
            <w:tcW w:w="6469" w:type="dxa"/>
          </w:tcPr>
          <w:p w14:paraId="06247641" w14:textId="77777777" w:rsidR="008079B9" w:rsidRDefault="008079B9" w:rsidP="000C67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02066FF" w14:textId="77777777" w:rsidR="008079B9" w:rsidRDefault="008079B9" w:rsidP="008079B9">
      <w:pPr>
        <w:jc w:val="center"/>
        <w:rPr>
          <w:rFonts w:ascii="Arial" w:hAnsi="Arial" w:cs="Arial"/>
          <w:b/>
          <w:noProof/>
          <w:sz w:val="40"/>
          <w:szCs w:val="40"/>
          <w:lang w:val="fr-FR"/>
        </w:rPr>
      </w:pPr>
    </w:p>
    <w:p w14:paraId="461BEB60" w14:textId="619CFD5B" w:rsidR="008079B9" w:rsidRPr="00C11403" w:rsidRDefault="008079B9" w:rsidP="008079B9">
      <w:pPr>
        <w:jc w:val="center"/>
        <w:rPr>
          <w:noProof/>
        </w:rPr>
      </w:pPr>
      <w:r w:rsidRPr="00812268">
        <w:rPr>
          <w:rFonts w:ascii="Arial" w:hAnsi="Arial" w:cs="Arial"/>
          <w:b/>
          <w:noProof/>
          <w:sz w:val="40"/>
          <w:szCs w:val="40"/>
          <w:lang w:val="fr-FR"/>
        </w:rPr>
        <w:drawing>
          <wp:inline distT="0" distB="0" distL="0" distR="0" wp14:anchorId="31CE3D70" wp14:editId="1C6B7610">
            <wp:extent cx="6113145" cy="3691255"/>
            <wp:effectExtent l="0" t="0" r="1905" b="4445"/>
            <wp:docPr id="40430113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691255"/>
                    </a:xfrm>
                    <a:prstGeom prst="rect">
                      <a:avLst/>
                    </a:prstGeom>
                    <a:noFill/>
                    <a:ln>
                      <a:noFill/>
                    </a:ln>
                  </pic:spPr>
                </pic:pic>
              </a:graphicData>
            </a:graphic>
          </wp:inline>
        </w:drawing>
      </w:r>
    </w:p>
    <w:p w14:paraId="38219831" w14:textId="77777777" w:rsidR="008079B9" w:rsidRPr="004C4798" w:rsidRDefault="008079B9" w:rsidP="008079B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3+866 – km 7+650</w:t>
      </w:r>
    </w:p>
    <w:p w14:paraId="7BD8733A" w14:textId="77777777" w:rsidR="008079B9" w:rsidRDefault="008079B9" w:rsidP="008079B9">
      <w:pPr>
        <w:jc w:val="both"/>
        <w:rPr>
          <w:rFonts w:ascii="Arial" w:hAnsi="Arial" w:cs="Arial"/>
          <w:lang w:val="ro-RO"/>
        </w:rPr>
      </w:pPr>
    </w:p>
    <w:p w14:paraId="39C979B2" w14:textId="77777777" w:rsidR="008079B9" w:rsidRPr="000171AB" w:rsidRDefault="008079B9" w:rsidP="008079B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243.450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4.029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14E84CC" w14:textId="77777777" w:rsidR="008079B9" w:rsidRDefault="008079B9" w:rsidP="008079B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127.118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2.051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C494580" w14:textId="77777777" w:rsidR="008079B9" w:rsidRDefault="008079B9" w:rsidP="008079B9">
      <w:pPr>
        <w:pStyle w:val="NormalWeb"/>
        <w:shd w:val="clear" w:color="auto" w:fill="FFFFFF"/>
        <w:spacing w:before="0" w:after="0"/>
        <w:jc w:val="center"/>
        <w:rPr>
          <w:rFonts w:ascii="Arial" w:hAnsi="Arial" w:cs="Arial"/>
          <w:lang w:val="pt-BR"/>
        </w:rPr>
      </w:pPr>
    </w:p>
    <w:p w14:paraId="61FC0C9A" w14:textId="77777777" w:rsidR="008079B9" w:rsidRDefault="008079B9" w:rsidP="008079B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079B9" w14:paraId="00EE1D40" w14:textId="77777777" w:rsidTr="000C67FC">
        <w:trPr>
          <w:jc w:val="center"/>
        </w:trPr>
        <w:tc>
          <w:tcPr>
            <w:tcW w:w="2432" w:type="dxa"/>
            <w:vAlign w:val="center"/>
          </w:tcPr>
          <w:p w14:paraId="1D7C51BB"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55827FC"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202B919"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D83EA06"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8B597E8"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991942C"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079B9" w14:paraId="6034977C" w14:textId="77777777" w:rsidTr="000C67FC">
        <w:trPr>
          <w:jc w:val="center"/>
        </w:trPr>
        <w:tc>
          <w:tcPr>
            <w:tcW w:w="2432" w:type="dxa"/>
            <w:vAlign w:val="bottom"/>
          </w:tcPr>
          <w:p w14:paraId="49E4DBBE" w14:textId="77777777" w:rsidR="008079B9" w:rsidRDefault="008079B9" w:rsidP="000C67FC">
            <w:pPr>
              <w:jc w:val="center"/>
              <w:rPr>
                <w:rFonts w:ascii="Arial" w:hAnsi="Arial" w:cs="Arial"/>
                <w:sz w:val="20"/>
                <w:szCs w:val="20"/>
                <w:lang w:val="ro-RO"/>
              </w:rPr>
            </w:pPr>
            <w:r>
              <w:rPr>
                <w:rFonts w:ascii="Arial" w:hAnsi="Arial" w:cs="Arial"/>
                <w:sz w:val="20"/>
                <w:szCs w:val="20"/>
              </w:rPr>
              <w:t>CÂRCEA</w:t>
            </w:r>
          </w:p>
        </w:tc>
        <w:tc>
          <w:tcPr>
            <w:tcW w:w="864" w:type="dxa"/>
            <w:vAlign w:val="bottom"/>
          </w:tcPr>
          <w:p w14:paraId="6BCEEA67" w14:textId="77777777" w:rsidR="008079B9" w:rsidRDefault="008079B9" w:rsidP="000C67FC">
            <w:pPr>
              <w:jc w:val="center"/>
              <w:rPr>
                <w:rFonts w:ascii="Arial" w:hAnsi="Arial" w:cs="Arial"/>
                <w:sz w:val="20"/>
                <w:szCs w:val="20"/>
                <w:lang w:val="ro-RO"/>
              </w:rPr>
            </w:pPr>
            <w:r>
              <w:rPr>
                <w:rFonts w:ascii="Arial" w:hAnsi="Arial" w:cs="Arial"/>
                <w:sz w:val="20"/>
                <w:szCs w:val="20"/>
              </w:rPr>
              <w:t>DJ</w:t>
            </w:r>
          </w:p>
        </w:tc>
        <w:tc>
          <w:tcPr>
            <w:tcW w:w="1370" w:type="dxa"/>
            <w:vAlign w:val="bottom"/>
          </w:tcPr>
          <w:p w14:paraId="7C0369AD" w14:textId="77777777" w:rsidR="008079B9" w:rsidRDefault="008079B9" w:rsidP="000C67FC">
            <w:pPr>
              <w:jc w:val="center"/>
              <w:rPr>
                <w:rFonts w:ascii="Arial" w:hAnsi="Arial" w:cs="Arial"/>
                <w:sz w:val="20"/>
                <w:szCs w:val="20"/>
                <w:lang w:val="ro-RO"/>
              </w:rPr>
            </w:pPr>
            <w:r>
              <w:rPr>
                <w:rFonts w:ascii="Arial" w:hAnsi="Arial" w:cs="Arial"/>
                <w:sz w:val="20"/>
                <w:szCs w:val="20"/>
              </w:rPr>
              <w:t>4644</w:t>
            </w:r>
          </w:p>
        </w:tc>
        <w:tc>
          <w:tcPr>
            <w:tcW w:w="1356" w:type="dxa"/>
          </w:tcPr>
          <w:p w14:paraId="29FA0038" w14:textId="77777777" w:rsidR="008079B9" w:rsidRPr="005B61BE" w:rsidRDefault="008079B9" w:rsidP="000C67FC">
            <w:pPr>
              <w:jc w:val="center"/>
              <w:rPr>
                <w:rFonts w:ascii="Arial" w:hAnsi="Arial" w:cs="Arial"/>
                <w:sz w:val="20"/>
                <w:szCs w:val="20"/>
                <w:lang w:val="ro-RO"/>
              </w:rPr>
            </w:pPr>
            <w:r>
              <w:rPr>
                <w:rFonts w:ascii="Arial" w:hAnsi="Arial" w:cs="Arial"/>
                <w:sz w:val="20"/>
                <w:szCs w:val="20"/>
                <w:lang w:val="ro-RO"/>
              </w:rPr>
              <w:t>418</w:t>
            </w:r>
          </w:p>
        </w:tc>
        <w:tc>
          <w:tcPr>
            <w:tcW w:w="1701" w:type="dxa"/>
            <w:vAlign w:val="bottom"/>
          </w:tcPr>
          <w:p w14:paraId="76E72D3F" w14:textId="77777777" w:rsidR="008079B9" w:rsidRDefault="008079B9" w:rsidP="000C67FC">
            <w:pPr>
              <w:suppressAutoHyphens w:val="0"/>
              <w:jc w:val="center"/>
              <w:rPr>
                <w:rFonts w:ascii="Arial" w:hAnsi="Arial" w:cs="Arial"/>
                <w:sz w:val="20"/>
                <w:szCs w:val="20"/>
                <w:lang w:val="ro-RO" w:eastAsia="ro-RO"/>
              </w:rPr>
            </w:pPr>
            <w:r>
              <w:rPr>
                <w:rFonts w:ascii="Arial" w:hAnsi="Arial" w:cs="Arial"/>
                <w:sz w:val="20"/>
                <w:szCs w:val="20"/>
              </w:rPr>
              <w:t>2150</w:t>
            </w:r>
          </w:p>
        </w:tc>
        <w:tc>
          <w:tcPr>
            <w:tcW w:w="1701" w:type="dxa"/>
          </w:tcPr>
          <w:p w14:paraId="1DBFBFFA" w14:textId="77777777" w:rsidR="008079B9" w:rsidRPr="00492178" w:rsidRDefault="008079B9" w:rsidP="000C67FC">
            <w:pPr>
              <w:jc w:val="center"/>
              <w:rPr>
                <w:rFonts w:ascii="Arial" w:hAnsi="Arial" w:cs="Arial"/>
                <w:sz w:val="20"/>
                <w:szCs w:val="20"/>
                <w:lang w:val="ro-RO"/>
              </w:rPr>
            </w:pPr>
            <w:r>
              <w:rPr>
                <w:rFonts w:ascii="Arial" w:hAnsi="Arial" w:cs="Arial"/>
                <w:sz w:val="20"/>
                <w:szCs w:val="20"/>
                <w:lang w:val="ro-RO"/>
              </w:rPr>
              <w:t>199</w:t>
            </w:r>
          </w:p>
        </w:tc>
      </w:tr>
      <w:tr w:rsidR="008079B9" w14:paraId="282E162F" w14:textId="77777777" w:rsidTr="000C67FC">
        <w:trPr>
          <w:jc w:val="center"/>
        </w:trPr>
        <w:tc>
          <w:tcPr>
            <w:tcW w:w="2432" w:type="dxa"/>
            <w:vAlign w:val="bottom"/>
          </w:tcPr>
          <w:p w14:paraId="5CA45CB1" w14:textId="77777777" w:rsidR="008079B9" w:rsidRDefault="008079B9" w:rsidP="000C67FC">
            <w:pPr>
              <w:jc w:val="center"/>
              <w:rPr>
                <w:rFonts w:ascii="Arial" w:hAnsi="Arial" w:cs="Arial"/>
                <w:sz w:val="20"/>
                <w:szCs w:val="20"/>
              </w:rPr>
            </w:pPr>
            <w:r>
              <w:rPr>
                <w:rFonts w:ascii="Arial" w:hAnsi="Arial" w:cs="Arial"/>
                <w:sz w:val="20"/>
                <w:szCs w:val="20"/>
              </w:rPr>
              <w:t>CRAIOVA</w:t>
            </w:r>
          </w:p>
        </w:tc>
        <w:tc>
          <w:tcPr>
            <w:tcW w:w="864" w:type="dxa"/>
            <w:vAlign w:val="bottom"/>
          </w:tcPr>
          <w:p w14:paraId="2884DAAD" w14:textId="77777777" w:rsidR="008079B9" w:rsidRDefault="008079B9" w:rsidP="000C67FC">
            <w:pPr>
              <w:jc w:val="center"/>
              <w:rPr>
                <w:rFonts w:ascii="Arial" w:hAnsi="Arial" w:cs="Arial"/>
                <w:sz w:val="20"/>
                <w:szCs w:val="20"/>
              </w:rPr>
            </w:pPr>
            <w:r>
              <w:rPr>
                <w:rFonts w:ascii="Arial" w:hAnsi="Arial" w:cs="Arial"/>
                <w:sz w:val="20"/>
                <w:szCs w:val="20"/>
              </w:rPr>
              <w:t>DJ</w:t>
            </w:r>
          </w:p>
        </w:tc>
        <w:tc>
          <w:tcPr>
            <w:tcW w:w="1370" w:type="dxa"/>
            <w:vAlign w:val="bottom"/>
          </w:tcPr>
          <w:p w14:paraId="0BC5F9AA" w14:textId="77777777" w:rsidR="008079B9" w:rsidRDefault="008079B9" w:rsidP="000C67FC">
            <w:pPr>
              <w:jc w:val="center"/>
              <w:rPr>
                <w:rFonts w:ascii="Arial" w:hAnsi="Arial" w:cs="Arial"/>
                <w:sz w:val="20"/>
                <w:szCs w:val="20"/>
              </w:rPr>
            </w:pPr>
            <w:r>
              <w:rPr>
                <w:rFonts w:ascii="Arial" w:hAnsi="Arial" w:cs="Arial"/>
                <w:sz w:val="20"/>
                <w:szCs w:val="20"/>
              </w:rPr>
              <w:t>234140</w:t>
            </w:r>
          </w:p>
        </w:tc>
        <w:tc>
          <w:tcPr>
            <w:tcW w:w="1356" w:type="dxa"/>
          </w:tcPr>
          <w:p w14:paraId="4507A7EE" w14:textId="77777777" w:rsidR="008079B9" w:rsidRDefault="008079B9" w:rsidP="000C67FC">
            <w:pPr>
              <w:jc w:val="center"/>
              <w:rPr>
                <w:rFonts w:ascii="Arial" w:hAnsi="Arial" w:cs="Arial"/>
                <w:sz w:val="20"/>
                <w:szCs w:val="20"/>
                <w:lang w:val="ro-RO"/>
              </w:rPr>
            </w:pPr>
            <w:r>
              <w:rPr>
                <w:rFonts w:ascii="Arial" w:hAnsi="Arial" w:cs="Arial"/>
                <w:sz w:val="20"/>
                <w:szCs w:val="20"/>
                <w:lang w:val="ro-RO"/>
              </w:rPr>
              <w:t>3565</w:t>
            </w:r>
          </w:p>
        </w:tc>
        <w:tc>
          <w:tcPr>
            <w:tcW w:w="1701" w:type="dxa"/>
            <w:vAlign w:val="bottom"/>
          </w:tcPr>
          <w:p w14:paraId="51C21FA4" w14:textId="77777777" w:rsidR="008079B9" w:rsidRDefault="008079B9" w:rsidP="000C67FC">
            <w:pPr>
              <w:suppressAutoHyphens w:val="0"/>
              <w:jc w:val="center"/>
              <w:rPr>
                <w:rFonts w:ascii="Arial" w:hAnsi="Arial" w:cs="Arial"/>
                <w:sz w:val="20"/>
                <w:szCs w:val="20"/>
                <w:lang w:val="ro-RO" w:eastAsia="ro-RO"/>
              </w:rPr>
            </w:pPr>
            <w:r>
              <w:rPr>
                <w:rFonts w:ascii="Arial" w:hAnsi="Arial" w:cs="Arial"/>
                <w:sz w:val="20"/>
                <w:szCs w:val="20"/>
              </w:rPr>
              <w:t>122338</w:t>
            </w:r>
          </w:p>
        </w:tc>
        <w:tc>
          <w:tcPr>
            <w:tcW w:w="1701" w:type="dxa"/>
          </w:tcPr>
          <w:p w14:paraId="1F44A9AD" w14:textId="77777777" w:rsidR="008079B9" w:rsidRDefault="008079B9" w:rsidP="000C67FC">
            <w:pPr>
              <w:jc w:val="center"/>
              <w:rPr>
                <w:rFonts w:ascii="Arial" w:hAnsi="Arial" w:cs="Arial"/>
                <w:sz w:val="20"/>
                <w:szCs w:val="20"/>
                <w:lang w:val="ro-RO"/>
              </w:rPr>
            </w:pPr>
            <w:r>
              <w:rPr>
                <w:rFonts w:ascii="Arial" w:hAnsi="Arial" w:cs="Arial"/>
                <w:sz w:val="20"/>
                <w:szCs w:val="20"/>
                <w:lang w:val="ro-RO"/>
              </w:rPr>
              <w:t>1826</w:t>
            </w:r>
          </w:p>
        </w:tc>
      </w:tr>
      <w:tr w:rsidR="008079B9" w14:paraId="46A235EA" w14:textId="77777777" w:rsidTr="000C67FC">
        <w:trPr>
          <w:jc w:val="center"/>
        </w:trPr>
        <w:tc>
          <w:tcPr>
            <w:tcW w:w="2432" w:type="dxa"/>
            <w:vAlign w:val="bottom"/>
          </w:tcPr>
          <w:p w14:paraId="0B15D5BB" w14:textId="77777777" w:rsidR="008079B9" w:rsidRDefault="008079B9" w:rsidP="000C67FC">
            <w:pPr>
              <w:jc w:val="center"/>
              <w:rPr>
                <w:rFonts w:ascii="Arial" w:hAnsi="Arial" w:cs="Arial"/>
                <w:sz w:val="20"/>
                <w:szCs w:val="20"/>
              </w:rPr>
            </w:pPr>
            <w:r>
              <w:rPr>
                <w:rFonts w:ascii="Arial" w:hAnsi="Arial" w:cs="Arial"/>
                <w:sz w:val="20"/>
                <w:szCs w:val="20"/>
              </w:rPr>
              <w:t>PIELEŞTI</w:t>
            </w:r>
          </w:p>
        </w:tc>
        <w:tc>
          <w:tcPr>
            <w:tcW w:w="864" w:type="dxa"/>
            <w:vAlign w:val="bottom"/>
          </w:tcPr>
          <w:p w14:paraId="5FB51370" w14:textId="77777777" w:rsidR="008079B9" w:rsidRDefault="008079B9" w:rsidP="000C67FC">
            <w:pPr>
              <w:jc w:val="center"/>
              <w:rPr>
                <w:rFonts w:ascii="Arial" w:hAnsi="Arial" w:cs="Arial"/>
                <w:sz w:val="20"/>
                <w:szCs w:val="20"/>
              </w:rPr>
            </w:pPr>
            <w:r>
              <w:rPr>
                <w:rFonts w:ascii="Arial" w:hAnsi="Arial" w:cs="Arial"/>
                <w:sz w:val="20"/>
                <w:szCs w:val="20"/>
              </w:rPr>
              <w:t>DJ</w:t>
            </w:r>
          </w:p>
        </w:tc>
        <w:tc>
          <w:tcPr>
            <w:tcW w:w="1370" w:type="dxa"/>
            <w:vAlign w:val="bottom"/>
          </w:tcPr>
          <w:p w14:paraId="40B7ABD8" w14:textId="77777777" w:rsidR="008079B9" w:rsidRDefault="008079B9" w:rsidP="000C67FC">
            <w:pPr>
              <w:jc w:val="center"/>
              <w:rPr>
                <w:rFonts w:ascii="Arial" w:hAnsi="Arial" w:cs="Arial"/>
                <w:sz w:val="20"/>
                <w:szCs w:val="20"/>
              </w:rPr>
            </w:pPr>
            <w:r>
              <w:rPr>
                <w:rFonts w:ascii="Arial" w:hAnsi="Arial" w:cs="Arial"/>
                <w:sz w:val="20"/>
                <w:szCs w:val="20"/>
              </w:rPr>
              <w:t>4666</w:t>
            </w:r>
          </w:p>
        </w:tc>
        <w:tc>
          <w:tcPr>
            <w:tcW w:w="1356" w:type="dxa"/>
          </w:tcPr>
          <w:p w14:paraId="6148567B" w14:textId="77777777" w:rsidR="008079B9" w:rsidRDefault="008079B9" w:rsidP="000C67FC">
            <w:pPr>
              <w:jc w:val="center"/>
              <w:rPr>
                <w:rFonts w:ascii="Arial" w:hAnsi="Arial" w:cs="Arial"/>
                <w:sz w:val="20"/>
                <w:szCs w:val="20"/>
                <w:lang w:val="ro-RO"/>
              </w:rPr>
            </w:pPr>
            <w:r>
              <w:rPr>
                <w:rFonts w:ascii="Arial" w:hAnsi="Arial" w:cs="Arial"/>
                <w:sz w:val="20"/>
                <w:szCs w:val="20"/>
                <w:lang w:val="ro-RO"/>
              </w:rPr>
              <w:t>46</w:t>
            </w:r>
          </w:p>
        </w:tc>
        <w:tc>
          <w:tcPr>
            <w:tcW w:w="1701" w:type="dxa"/>
            <w:vAlign w:val="bottom"/>
          </w:tcPr>
          <w:p w14:paraId="2F2AA4CC" w14:textId="77777777" w:rsidR="008079B9" w:rsidRDefault="008079B9" w:rsidP="000C67FC">
            <w:pPr>
              <w:suppressAutoHyphens w:val="0"/>
              <w:jc w:val="center"/>
              <w:rPr>
                <w:rFonts w:ascii="Arial" w:hAnsi="Arial" w:cs="Arial"/>
                <w:sz w:val="20"/>
                <w:szCs w:val="20"/>
                <w:lang w:val="ro-RO" w:eastAsia="ro-RO"/>
              </w:rPr>
            </w:pPr>
            <w:r>
              <w:rPr>
                <w:rFonts w:ascii="Arial" w:hAnsi="Arial" w:cs="Arial"/>
                <w:sz w:val="20"/>
                <w:szCs w:val="20"/>
              </w:rPr>
              <w:t>2630</w:t>
            </w:r>
          </w:p>
        </w:tc>
        <w:tc>
          <w:tcPr>
            <w:tcW w:w="1701" w:type="dxa"/>
          </w:tcPr>
          <w:p w14:paraId="1200E01B" w14:textId="77777777" w:rsidR="008079B9" w:rsidRDefault="008079B9" w:rsidP="000C67FC">
            <w:pPr>
              <w:jc w:val="center"/>
              <w:rPr>
                <w:rFonts w:ascii="Arial" w:hAnsi="Arial" w:cs="Arial"/>
                <w:sz w:val="20"/>
                <w:szCs w:val="20"/>
                <w:lang w:val="ro-RO"/>
              </w:rPr>
            </w:pPr>
            <w:r>
              <w:rPr>
                <w:rFonts w:ascii="Arial" w:hAnsi="Arial" w:cs="Arial"/>
                <w:sz w:val="20"/>
                <w:szCs w:val="20"/>
                <w:lang w:val="ro-RO"/>
              </w:rPr>
              <w:t>26</w:t>
            </w:r>
          </w:p>
        </w:tc>
      </w:tr>
      <w:tr w:rsidR="008079B9" w14:paraId="7D28AE0F" w14:textId="77777777" w:rsidTr="000C67FC">
        <w:trPr>
          <w:jc w:val="center"/>
        </w:trPr>
        <w:tc>
          <w:tcPr>
            <w:tcW w:w="2432" w:type="dxa"/>
            <w:vAlign w:val="center"/>
          </w:tcPr>
          <w:p w14:paraId="57FB1E22"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7BFED2B" w14:textId="77777777" w:rsidR="008079B9" w:rsidRDefault="008079B9" w:rsidP="000C67FC">
            <w:pPr>
              <w:jc w:val="center"/>
              <w:rPr>
                <w:rFonts w:ascii="Arial" w:hAnsi="Arial" w:cs="Arial"/>
                <w:b/>
                <w:bCs/>
                <w:sz w:val="20"/>
                <w:szCs w:val="20"/>
                <w:lang w:val="ro-RO"/>
              </w:rPr>
            </w:pPr>
          </w:p>
        </w:tc>
        <w:tc>
          <w:tcPr>
            <w:tcW w:w="1370" w:type="dxa"/>
            <w:vAlign w:val="center"/>
          </w:tcPr>
          <w:p w14:paraId="78FA7D42"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243450</w:t>
            </w:r>
          </w:p>
        </w:tc>
        <w:tc>
          <w:tcPr>
            <w:tcW w:w="1356" w:type="dxa"/>
          </w:tcPr>
          <w:p w14:paraId="3CA449BC" w14:textId="77777777" w:rsidR="008079B9" w:rsidRPr="005B61BE" w:rsidRDefault="008079B9" w:rsidP="000C67FC">
            <w:pPr>
              <w:jc w:val="center"/>
              <w:rPr>
                <w:rFonts w:ascii="Arial" w:hAnsi="Arial" w:cs="Arial"/>
                <w:b/>
                <w:bCs/>
                <w:sz w:val="20"/>
                <w:szCs w:val="20"/>
                <w:lang w:val="ro-RO"/>
              </w:rPr>
            </w:pPr>
            <w:r>
              <w:rPr>
                <w:rFonts w:ascii="Arial" w:hAnsi="Arial" w:cs="Arial"/>
                <w:b/>
                <w:bCs/>
                <w:sz w:val="20"/>
                <w:szCs w:val="20"/>
                <w:lang w:val="ro-RO"/>
              </w:rPr>
              <w:t>4029</w:t>
            </w:r>
          </w:p>
        </w:tc>
        <w:tc>
          <w:tcPr>
            <w:tcW w:w="1701" w:type="dxa"/>
            <w:vAlign w:val="center"/>
          </w:tcPr>
          <w:p w14:paraId="05AD7569" w14:textId="77777777" w:rsidR="008079B9" w:rsidRDefault="008079B9" w:rsidP="000C67FC">
            <w:pPr>
              <w:jc w:val="center"/>
              <w:rPr>
                <w:rFonts w:ascii="Arial" w:hAnsi="Arial" w:cs="Arial"/>
                <w:b/>
                <w:bCs/>
                <w:sz w:val="20"/>
                <w:szCs w:val="20"/>
                <w:lang w:val="ro-RO"/>
              </w:rPr>
            </w:pPr>
            <w:r>
              <w:rPr>
                <w:rFonts w:ascii="Arial" w:hAnsi="Arial" w:cs="Arial"/>
                <w:b/>
                <w:bCs/>
                <w:sz w:val="20"/>
                <w:szCs w:val="20"/>
                <w:lang w:val="ro-RO"/>
              </w:rPr>
              <w:t>127118</w:t>
            </w:r>
          </w:p>
        </w:tc>
        <w:tc>
          <w:tcPr>
            <w:tcW w:w="1701" w:type="dxa"/>
          </w:tcPr>
          <w:p w14:paraId="6A7DF4E4" w14:textId="77777777" w:rsidR="008079B9" w:rsidRPr="005B61BE" w:rsidRDefault="008079B9" w:rsidP="000C67FC">
            <w:pPr>
              <w:jc w:val="center"/>
              <w:rPr>
                <w:rFonts w:ascii="Arial" w:hAnsi="Arial" w:cs="Arial"/>
                <w:b/>
                <w:bCs/>
                <w:sz w:val="20"/>
                <w:szCs w:val="20"/>
                <w:lang w:val="ro-RO"/>
              </w:rPr>
            </w:pPr>
            <w:r>
              <w:rPr>
                <w:rFonts w:ascii="Arial" w:hAnsi="Arial" w:cs="Arial"/>
                <w:b/>
                <w:bCs/>
                <w:sz w:val="20"/>
                <w:szCs w:val="20"/>
                <w:lang w:val="ro-RO"/>
              </w:rPr>
              <w:t>2051</w:t>
            </w:r>
          </w:p>
        </w:tc>
      </w:tr>
    </w:tbl>
    <w:p w14:paraId="1CAA707C" w14:textId="77777777" w:rsidR="008079B9" w:rsidRDefault="008079B9" w:rsidP="008079B9">
      <w:pPr>
        <w:jc w:val="both"/>
        <w:rPr>
          <w:rFonts w:ascii="Arial" w:hAnsi="Arial" w:cs="Arial"/>
          <w:sz w:val="28"/>
          <w:szCs w:val="28"/>
          <w:lang w:val="ro-RO"/>
        </w:rPr>
      </w:pPr>
    </w:p>
    <w:p w14:paraId="51AA026A" w14:textId="77777777" w:rsidR="008079B9" w:rsidRPr="004C4798" w:rsidRDefault="008079B9" w:rsidP="008079B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22B6D49" w14:textId="77777777" w:rsidR="008079B9" w:rsidRDefault="008079B9" w:rsidP="008079B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70C35A7" w14:textId="77777777" w:rsidR="008079B9" w:rsidRDefault="008079B9" w:rsidP="008079B9">
      <w:pPr>
        <w:jc w:val="center"/>
        <w:rPr>
          <w:rFonts w:ascii="Arial" w:hAnsi="Arial" w:cs="Arial"/>
          <w:lang w:eastAsia="en-US"/>
        </w:rPr>
      </w:pPr>
    </w:p>
    <w:p w14:paraId="0A7320FD" w14:textId="77777777" w:rsidR="008079B9" w:rsidRPr="004C4798" w:rsidRDefault="008079B9" w:rsidP="008079B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079B9" w:rsidRPr="00E574C0" w14:paraId="5A1B3E3A" w14:textId="77777777" w:rsidTr="000C67FC">
        <w:trPr>
          <w:jc w:val="center"/>
        </w:trPr>
        <w:tc>
          <w:tcPr>
            <w:tcW w:w="3284" w:type="dxa"/>
          </w:tcPr>
          <w:p w14:paraId="7DC541CE" w14:textId="77777777" w:rsidR="008079B9" w:rsidRPr="00E574C0" w:rsidRDefault="008079B9" w:rsidP="000C67F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37A6902" w14:textId="77777777" w:rsidR="008079B9" w:rsidRPr="00E574C0" w:rsidRDefault="008079B9" w:rsidP="000C67F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079B9" w:rsidRPr="00E574C0" w14:paraId="35323957" w14:textId="77777777" w:rsidTr="000C67FC">
        <w:trPr>
          <w:jc w:val="center"/>
        </w:trPr>
        <w:tc>
          <w:tcPr>
            <w:tcW w:w="3284" w:type="dxa"/>
          </w:tcPr>
          <w:p w14:paraId="622F225E" w14:textId="77777777" w:rsidR="008079B9" w:rsidRPr="00E574C0" w:rsidRDefault="008079B9" w:rsidP="000C67F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5464E2F" w14:textId="77777777" w:rsidR="008079B9" w:rsidRPr="00E574C0" w:rsidRDefault="008079B9" w:rsidP="000C67FC">
            <w:pPr>
              <w:jc w:val="center"/>
              <w:rPr>
                <w:rFonts w:ascii="Arial" w:hAnsi="Arial" w:cs="Arial"/>
                <w:sz w:val="20"/>
                <w:szCs w:val="20"/>
                <w:lang w:val="ro-RO"/>
              </w:rPr>
            </w:pPr>
            <w:r>
              <w:rPr>
                <w:rFonts w:ascii="Arial" w:hAnsi="Arial" w:cs="Arial"/>
                <w:sz w:val="20"/>
                <w:szCs w:val="20"/>
                <w:lang w:val="ro-RO"/>
              </w:rPr>
              <w:t>10</w:t>
            </w:r>
          </w:p>
        </w:tc>
      </w:tr>
      <w:tr w:rsidR="008079B9" w:rsidRPr="00E574C0" w14:paraId="5FCA9DE9" w14:textId="77777777" w:rsidTr="000C67FC">
        <w:trPr>
          <w:jc w:val="center"/>
        </w:trPr>
        <w:tc>
          <w:tcPr>
            <w:tcW w:w="3284" w:type="dxa"/>
          </w:tcPr>
          <w:p w14:paraId="62CE9765" w14:textId="77777777" w:rsidR="008079B9" w:rsidRPr="00E574C0" w:rsidRDefault="008079B9" w:rsidP="000C67F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A92E0E6" w14:textId="77777777" w:rsidR="008079B9" w:rsidRPr="00E574C0" w:rsidRDefault="008079B9" w:rsidP="000C67FC">
            <w:pPr>
              <w:jc w:val="center"/>
              <w:rPr>
                <w:rFonts w:ascii="Arial" w:hAnsi="Arial" w:cs="Arial"/>
                <w:sz w:val="20"/>
                <w:szCs w:val="20"/>
                <w:lang w:val="ro-RO"/>
              </w:rPr>
            </w:pPr>
            <w:r>
              <w:rPr>
                <w:rFonts w:ascii="Arial" w:hAnsi="Arial" w:cs="Arial"/>
                <w:sz w:val="20"/>
                <w:szCs w:val="20"/>
                <w:lang w:val="ro-RO"/>
              </w:rPr>
              <w:t>70</w:t>
            </w:r>
          </w:p>
        </w:tc>
      </w:tr>
      <w:tr w:rsidR="008079B9" w:rsidRPr="00E574C0" w14:paraId="287725EE" w14:textId="77777777" w:rsidTr="000C67FC">
        <w:trPr>
          <w:jc w:val="center"/>
        </w:trPr>
        <w:tc>
          <w:tcPr>
            <w:tcW w:w="3284" w:type="dxa"/>
          </w:tcPr>
          <w:p w14:paraId="7B18E2FC" w14:textId="77777777" w:rsidR="008079B9" w:rsidRPr="00E574C0" w:rsidRDefault="008079B9" w:rsidP="000C67F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4C8DA9B" w14:textId="77777777" w:rsidR="008079B9" w:rsidRPr="00E574C0" w:rsidRDefault="008079B9" w:rsidP="000C67F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DF6E915" w14:textId="77777777" w:rsidR="008079B9" w:rsidRPr="00FB2E1D" w:rsidRDefault="008079B9" w:rsidP="008079B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6020EEE"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8079B9">
        <w:rPr>
          <w:rFonts w:ascii="Arial" w:hAnsi="Arial" w:cs="Arial"/>
          <w:b/>
          <w:lang w:eastAsia="en-US"/>
        </w:rPr>
        <w:t>3</w:t>
      </w:r>
      <w:r w:rsidR="00E826AE" w:rsidRPr="0052391B">
        <w:rPr>
          <w:rFonts w:ascii="Arial" w:hAnsi="Arial" w:cs="Arial"/>
          <w:b/>
          <w:lang w:eastAsia="en-US"/>
        </w:rPr>
        <w:t>+</w:t>
      </w:r>
      <w:r w:rsidR="008079B9">
        <w:rPr>
          <w:rFonts w:ascii="Arial" w:hAnsi="Arial" w:cs="Arial"/>
          <w:b/>
          <w:lang w:eastAsia="en-US"/>
        </w:rPr>
        <w:t>866</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079B9">
        <w:rPr>
          <w:rFonts w:ascii="Arial" w:hAnsi="Arial" w:cs="Arial"/>
          <w:b/>
          <w:lang w:eastAsia="en-US"/>
        </w:rPr>
        <w:t>7</w:t>
      </w:r>
      <w:r w:rsidR="00E8178C" w:rsidRPr="0052391B">
        <w:rPr>
          <w:rFonts w:ascii="Arial" w:hAnsi="Arial" w:cs="Arial"/>
          <w:b/>
          <w:lang w:eastAsia="en-US"/>
        </w:rPr>
        <w:t>+</w:t>
      </w:r>
      <w:r w:rsidR="008079B9">
        <w:rPr>
          <w:rFonts w:ascii="Arial" w:hAnsi="Arial" w:cs="Arial"/>
          <w:b/>
          <w:lang w:eastAsia="en-US"/>
        </w:rPr>
        <w:t>650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5E92B8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8079B9">
        <w:rPr>
          <w:rFonts w:ascii="Arial" w:hAnsi="Arial" w:cs="Arial"/>
          <w:b/>
          <w:lang w:val="it-IT"/>
        </w:rPr>
        <w:t>3</w:t>
      </w:r>
      <w:r w:rsidR="00E40DAA">
        <w:rPr>
          <w:rFonts w:ascii="Arial" w:hAnsi="Arial" w:cs="Arial"/>
          <w:b/>
          <w:lang w:val="it-IT"/>
        </w:rPr>
        <w:t>+</w:t>
      </w:r>
      <w:r w:rsidR="008079B9">
        <w:rPr>
          <w:rFonts w:ascii="Arial" w:hAnsi="Arial" w:cs="Arial"/>
          <w:b/>
          <w:lang w:val="it-IT"/>
        </w:rPr>
        <w:t>866</w:t>
      </w:r>
      <w:r w:rsidR="00E8178C">
        <w:rPr>
          <w:rFonts w:ascii="Arial" w:hAnsi="Arial" w:cs="Arial"/>
          <w:b/>
          <w:lang w:val="it-IT"/>
        </w:rPr>
        <w:t>-km</w:t>
      </w:r>
      <w:r w:rsidR="008079B9">
        <w:rPr>
          <w:rFonts w:ascii="Arial" w:hAnsi="Arial" w:cs="Arial"/>
          <w:b/>
          <w:lang w:val="it-IT"/>
        </w:rPr>
        <w:t>7</w:t>
      </w:r>
      <w:r w:rsidR="00E40DAA">
        <w:rPr>
          <w:rFonts w:ascii="Arial" w:hAnsi="Arial" w:cs="Arial"/>
          <w:b/>
          <w:lang w:val="it-IT"/>
        </w:rPr>
        <w:t>+</w:t>
      </w:r>
      <w:r w:rsidR="008079B9">
        <w:rPr>
          <w:rFonts w:ascii="Arial" w:hAnsi="Arial" w:cs="Arial"/>
          <w:b/>
          <w:lang w:val="it-IT"/>
        </w:rPr>
        <w:t>65</w:t>
      </w:r>
      <w:r w:rsidR="0056144C">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1BD162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079B9">
        <w:rPr>
          <w:rFonts w:ascii="Arial" w:hAnsi="Arial" w:cs="Arial"/>
          <w:lang w:val="pt-BR"/>
        </w:rPr>
        <w:t>DN65_km3+866-km7+650</w:t>
      </w:r>
      <w:r w:rsidR="00E8178C" w:rsidRPr="00E8178C">
        <w:rPr>
          <w:rFonts w:ascii="Arial" w:hAnsi="Arial" w:cs="Arial"/>
          <w:lang w:val="it-IT"/>
        </w:rPr>
        <w:t>, cod identificare RD_RO_00_</w:t>
      </w:r>
      <w:r w:rsidR="002B43F1">
        <w:rPr>
          <w:rFonts w:ascii="Arial" w:hAnsi="Arial" w:cs="Arial"/>
          <w:lang w:val="it-IT"/>
        </w:rPr>
        <w:t>17</w:t>
      </w:r>
      <w:r w:rsidR="008079B9">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079B9" w:rsidRPr="00DD6050" w14:paraId="63340DA1" w14:textId="77777777" w:rsidTr="008079B9">
        <w:trPr>
          <w:trHeight w:val="312"/>
          <w:jc w:val="center"/>
        </w:trPr>
        <w:tc>
          <w:tcPr>
            <w:tcW w:w="1580" w:type="dxa"/>
            <w:vMerge w:val="restart"/>
            <w:tcBorders>
              <w:right w:val="single" w:sz="4" w:space="0" w:color="auto"/>
            </w:tcBorders>
            <w:noWrap/>
            <w:vAlign w:val="center"/>
          </w:tcPr>
          <w:p w14:paraId="5085438E" w14:textId="77777777" w:rsidR="008079B9" w:rsidRPr="00DD6050" w:rsidRDefault="008079B9" w:rsidP="000C67F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37D7B0D" w14:textId="77777777" w:rsidR="008079B9" w:rsidRPr="00DD6050" w:rsidRDefault="008079B9" w:rsidP="000C67F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FE65ABF"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079B9" w:rsidRPr="00DD6050" w14:paraId="52C72947" w14:textId="77777777" w:rsidTr="008079B9">
        <w:trPr>
          <w:trHeight w:val="636"/>
          <w:jc w:val="center"/>
        </w:trPr>
        <w:tc>
          <w:tcPr>
            <w:tcW w:w="1580" w:type="dxa"/>
            <w:vMerge/>
            <w:tcBorders>
              <w:bottom w:val="single" w:sz="4" w:space="0" w:color="auto"/>
              <w:right w:val="single" w:sz="4" w:space="0" w:color="auto"/>
            </w:tcBorders>
            <w:vAlign w:val="center"/>
            <w:hideMark/>
          </w:tcPr>
          <w:p w14:paraId="5EFBB4D3" w14:textId="77777777" w:rsidR="008079B9" w:rsidRPr="00DD6050" w:rsidRDefault="008079B9" w:rsidP="000C67F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954EC99" w14:textId="77777777" w:rsidR="008079B9" w:rsidRPr="00DD6050" w:rsidRDefault="008079B9" w:rsidP="000C67F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A05A3A4"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563A05F"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A0C3586"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6E4DC9"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FAB1EBE"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6EF7" w:rsidRPr="00DD6050" w14:paraId="51AA4977" w14:textId="77777777" w:rsidTr="008079B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D8762DB" w14:textId="77777777" w:rsidR="00586EF7" w:rsidRPr="00DD6050" w:rsidRDefault="00586EF7" w:rsidP="00586EF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E85224" w14:textId="1B3E43D4"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4A3D5B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1357</w:t>
            </w:r>
          </w:p>
        </w:tc>
        <w:tc>
          <w:tcPr>
            <w:tcW w:w="1015" w:type="dxa"/>
            <w:tcBorders>
              <w:top w:val="single" w:sz="8" w:space="0" w:color="auto"/>
              <w:left w:val="nil"/>
              <w:bottom w:val="single" w:sz="4" w:space="0" w:color="auto"/>
              <w:right w:val="single" w:sz="4" w:space="0" w:color="auto"/>
            </w:tcBorders>
            <w:noWrap/>
            <w:vAlign w:val="center"/>
          </w:tcPr>
          <w:p w14:paraId="3C4BA96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688</w:t>
            </w:r>
          </w:p>
        </w:tc>
        <w:tc>
          <w:tcPr>
            <w:tcW w:w="1274" w:type="dxa"/>
            <w:tcBorders>
              <w:top w:val="single" w:sz="8" w:space="0" w:color="auto"/>
              <w:left w:val="nil"/>
              <w:bottom w:val="single" w:sz="4" w:space="0" w:color="auto"/>
              <w:right w:val="single" w:sz="4" w:space="0" w:color="auto"/>
            </w:tcBorders>
            <w:vAlign w:val="center"/>
          </w:tcPr>
          <w:p w14:paraId="3DAD891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7005B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978A8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586EF7" w:rsidRPr="00DD6050" w14:paraId="67D6B961" w14:textId="77777777" w:rsidTr="008079B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436894D" w14:textId="77777777" w:rsidR="00586EF7" w:rsidRDefault="00586EF7" w:rsidP="00586EF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B3E4270" w14:textId="6D961940"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E879902" w14:textId="0B6864CA"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992</w:t>
            </w:r>
          </w:p>
        </w:tc>
        <w:tc>
          <w:tcPr>
            <w:tcW w:w="1015" w:type="dxa"/>
            <w:tcBorders>
              <w:top w:val="single" w:sz="8" w:space="0" w:color="auto"/>
              <w:left w:val="nil"/>
              <w:bottom w:val="single" w:sz="4" w:space="0" w:color="auto"/>
              <w:right w:val="single" w:sz="4" w:space="0" w:color="auto"/>
            </w:tcBorders>
            <w:noWrap/>
            <w:vAlign w:val="center"/>
          </w:tcPr>
          <w:p w14:paraId="23059ECC" w14:textId="3EEF42D2"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503</w:t>
            </w:r>
          </w:p>
        </w:tc>
        <w:tc>
          <w:tcPr>
            <w:tcW w:w="1274" w:type="dxa"/>
            <w:tcBorders>
              <w:top w:val="single" w:sz="8" w:space="0" w:color="auto"/>
              <w:left w:val="nil"/>
              <w:bottom w:val="single" w:sz="4" w:space="0" w:color="auto"/>
              <w:right w:val="single" w:sz="4" w:space="0" w:color="auto"/>
            </w:tcBorders>
            <w:vAlign w:val="center"/>
          </w:tcPr>
          <w:p w14:paraId="29A9AD03" w14:textId="7BE336EC"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5F08B4" w14:textId="56BEE442"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DDDF91" w14:textId="7447A0CC"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1,15</w:t>
            </w:r>
          </w:p>
        </w:tc>
      </w:tr>
      <w:tr w:rsidR="00586EF7" w:rsidRPr="00DD6050" w14:paraId="40064358" w14:textId="77777777" w:rsidTr="008079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D12DC7"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D5F313" w14:textId="4F39ADD1"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DAFA3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34BCFEE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518C646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F46D8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1AB10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586EF7" w:rsidRPr="00DD6050" w14:paraId="6DA8F7FE" w14:textId="77777777" w:rsidTr="008079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524CBA"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565988" w14:textId="6731A700"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B587B5"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3523E14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3C8729C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B8DB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8831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86EF7" w:rsidRPr="00DD6050" w14:paraId="07F5DFA5" w14:textId="77777777" w:rsidTr="008079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3EBCCB"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DD726B" w14:textId="1F57B224"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D7B2EF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59C5872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09DDEF2F"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2D8AA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2D2BC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86EF7" w:rsidRPr="00DD6050" w14:paraId="0B271B03" w14:textId="77777777" w:rsidTr="008079B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E9168B2"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6A77DD" w14:textId="4A60FE0C"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85353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8" w:space="0" w:color="auto"/>
              <w:right w:val="single" w:sz="4" w:space="0" w:color="auto"/>
            </w:tcBorders>
            <w:noWrap/>
            <w:vAlign w:val="center"/>
          </w:tcPr>
          <w:p w14:paraId="4757A0A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07BBE5F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7100E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3C7A2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86EF7" w:rsidRPr="00DD6050" w14:paraId="370F8D9E" w14:textId="77777777" w:rsidTr="008079B9">
        <w:trPr>
          <w:trHeight w:val="315"/>
          <w:jc w:val="center"/>
        </w:trPr>
        <w:tc>
          <w:tcPr>
            <w:tcW w:w="1580" w:type="dxa"/>
            <w:vMerge w:val="restart"/>
            <w:tcBorders>
              <w:top w:val="nil"/>
              <w:left w:val="single" w:sz="8" w:space="0" w:color="auto"/>
              <w:bottom w:val="single" w:sz="8" w:space="0" w:color="000000"/>
              <w:right w:val="nil"/>
            </w:tcBorders>
            <w:vAlign w:val="center"/>
          </w:tcPr>
          <w:p w14:paraId="76440AB1" w14:textId="77777777" w:rsidR="00586EF7" w:rsidRPr="00DD6050" w:rsidRDefault="00586EF7" w:rsidP="00586EF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Cârcea</w:t>
            </w:r>
          </w:p>
        </w:tc>
        <w:tc>
          <w:tcPr>
            <w:tcW w:w="2080" w:type="dxa"/>
            <w:tcBorders>
              <w:top w:val="nil"/>
              <w:left w:val="single" w:sz="8" w:space="0" w:color="auto"/>
              <w:bottom w:val="single" w:sz="4" w:space="0" w:color="auto"/>
              <w:right w:val="single" w:sz="8" w:space="0" w:color="auto"/>
            </w:tcBorders>
            <w:noWrap/>
            <w:vAlign w:val="center"/>
            <w:hideMark/>
          </w:tcPr>
          <w:p w14:paraId="2B5B28E1" w14:textId="21DA70A2"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3C0DE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11EDA89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656A5F2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D07BD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2C7EF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86EF7" w:rsidRPr="00DD6050" w14:paraId="5A279DA4" w14:textId="77777777" w:rsidTr="008079B9">
        <w:trPr>
          <w:trHeight w:val="315"/>
          <w:jc w:val="center"/>
        </w:trPr>
        <w:tc>
          <w:tcPr>
            <w:tcW w:w="1580" w:type="dxa"/>
            <w:vMerge/>
            <w:tcBorders>
              <w:top w:val="nil"/>
              <w:left w:val="single" w:sz="8" w:space="0" w:color="auto"/>
              <w:bottom w:val="single" w:sz="8" w:space="0" w:color="000000"/>
              <w:right w:val="nil"/>
            </w:tcBorders>
            <w:vAlign w:val="center"/>
          </w:tcPr>
          <w:p w14:paraId="43D697B9" w14:textId="77777777" w:rsidR="00586EF7" w:rsidRDefault="00586EF7" w:rsidP="00586EF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877099" w14:textId="5FCD338E"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8F75D45" w14:textId="00C0BA28"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24C2090B" w14:textId="7CB245BA"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42E1B0D4" w14:textId="5E29EF6C"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4999F1" w14:textId="09D2FB8C"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A3A618" w14:textId="7E08E041"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0,31</w:t>
            </w:r>
          </w:p>
        </w:tc>
      </w:tr>
      <w:tr w:rsidR="00586EF7" w:rsidRPr="00DD6050" w14:paraId="6A52D07B" w14:textId="77777777" w:rsidTr="008079B9">
        <w:trPr>
          <w:trHeight w:val="300"/>
          <w:jc w:val="center"/>
        </w:trPr>
        <w:tc>
          <w:tcPr>
            <w:tcW w:w="1580" w:type="dxa"/>
            <w:vMerge/>
            <w:tcBorders>
              <w:top w:val="nil"/>
              <w:left w:val="single" w:sz="8" w:space="0" w:color="auto"/>
              <w:bottom w:val="single" w:sz="8" w:space="0" w:color="000000"/>
              <w:right w:val="nil"/>
            </w:tcBorders>
            <w:vAlign w:val="center"/>
          </w:tcPr>
          <w:p w14:paraId="6AB8AF9A"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35928B" w14:textId="4C4402B9"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43B20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341217C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5270795"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AB44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C1BBE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86EF7" w:rsidRPr="00DD6050" w14:paraId="68291A04" w14:textId="77777777" w:rsidTr="008079B9">
        <w:trPr>
          <w:trHeight w:val="300"/>
          <w:jc w:val="center"/>
        </w:trPr>
        <w:tc>
          <w:tcPr>
            <w:tcW w:w="1580" w:type="dxa"/>
            <w:vMerge/>
            <w:tcBorders>
              <w:top w:val="nil"/>
              <w:left w:val="single" w:sz="8" w:space="0" w:color="auto"/>
              <w:bottom w:val="single" w:sz="8" w:space="0" w:color="000000"/>
              <w:right w:val="nil"/>
            </w:tcBorders>
            <w:vAlign w:val="center"/>
          </w:tcPr>
          <w:p w14:paraId="0614DBD3"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41D8A9" w14:textId="16C21166"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21AF4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0D4DEF2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1DC025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5250F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F8142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86EF7" w:rsidRPr="00DD6050" w14:paraId="0FD660EA" w14:textId="77777777" w:rsidTr="008079B9">
        <w:trPr>
          <w:trHeight w:val="300"/>
          <w:jc w:val="center"/>
        </w:trPr>
        <w:tc>
          <w:tcPr>
            <w:tcW w:w="1580" w:type="dxa"/>
            <w:vMerge/>
            <w:tcBorders>
              <w:top w:val="nil"/>
              <w:left w:val="single" w:sz="8" w:space="0" w:color="auto"/>
              <w:bottom w:val="single" w:sz="8" w:space="0" w:color="000000"/>
              <w:right w:val="nil"/>
            </w:tcBorders>
            <w:vAlign w:val="center"/>
          </w:tcPr>
          <w:p w14:paraId="0BD7F81A"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55BF74" w14:textId="73D047D6"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9EC65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792AF0F5"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7F6AD78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DBE91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8A832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86EF7" w:rsidRPr="00DD6050" w14:paraId="33755899" w14:textId="77777777" w:rsidTr="008079B9">
        <w:trPr>
          <w:trHeight w:val="312"/>
          <w:jc w:val="center"/>
        </w:trPr>
        <w:tc>
          <w:tcPr>
            <w:tcW w:w="1580" w:type="dxa"/>
            <w:vMerge/>
            <w:tcBorders>
              <w:top w:val="nil"/>
              <w:left w:val="single" w:sz="8" w:space="0" w:color="auto"/>
              <w:bottom w:val="single" w:sz="8" w:space="0" w:color="000000"/>
              <w:right w:val="nil"/>
            </w:tcBorders>
            <w:vAlign w:val="center"/>
          </w:tcPr>
          <w:p w14:paraId="2E509A25"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364C90" w14:textId="56932709"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24295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8" w:space="0" w:color="auto"/>
              <w:right w:val="single" w:sz="4" w:space="0" w:color="auto"/>
            </w:tcBorders>
            <w:noWrap/>
            <w:vAlign w:val="center"/>
          </w:tcPr>
          <w:p w14:paraId="5952160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8" w:space="0" w:color="auto"/>
              <w:right w:val="single" w:sz="4" w:space="0" w:color="auto"/>
            </w:tcBorders>
            <w:vAlign w:val="center"/>
          </w:tcPr>
          <w:p w14:paraId="3D24632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FCFA7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2116D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86EF7" w:rsidRPr="00DD6050" w14:paraId="688C2792" w14:textId="77777777" w:rsidTr="008079B9">
        <w:trPr>
          <w:trHeight w:val="315"/>
          <w:jc w:val="center"/>
        </w:trPr>
        <w:tc>
          <w:tcPr>
            <w:tcW w:w="1580" w:type="dxa"/>
            <w:vMerge w:val="restart"/>
            <w:tcBorders>
              <w:top w:val="nil"/>
              <w:left w:val="single" w:sz="8" w:space="0" w:color="auto"/>
              <w:bottom w:val="single" w:sz="8" w:space="0" w:color="000000"/>
              <w:right w:val="nil"/>
            </w:tcBorders>
            <w:vAlign w:val="center"/>
          </w:tcPr>
          <w:p w14:paraId="37D4A50C" w14:textId="77777777" w:rsidR="00586EF7" w:rsidRPr="00DD6050" w:rsidRDefault="00586EF7" w:rsidP="00586EF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nil"/>
              <w:left w:val="single" w:sz="8" w:space="0" w:color="auto"/>
              <w:bottom w:val="single" w:sz="4" w:space="0" w:color="auto"/>
              <w:right w:val="single" w:sz="8" w:space="0" w:color="auto"/>
            </w:tcBorders>
            <w:noWrap/>
            <w:vAlign w:val="center"/>
            <w:hideMark/>
          </w:tcPr>
          <w:p w14:paraId="73CC916D" w14:textId="457897CB"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F3FB2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1204</w:t>
            </w:r>
          </w:p>
        </w:tc>
        <w:tc>
          <w:tcPr>
            <w:tcW w:w="1015" w:type="dxa"/>
            <w:tcBorders>
              <w:top w:val="nil"/>
              <w:left w:val="nil"/>
              <w:bottom w:val="single" w:sz="4" w:space="0" w:color="auto"/>
              <w:right w:val="single" w:sz="4" w:space="0" w:color="auto"/>
            </w:tcBorders>
            <w:noWrap/>
            <w:vAlign w:val="center"/>
          </w:tcPr>
          <w:p w14:paraId="6FF7116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616</w:t>
            </w:r>
          </w:p>
        </w:tc>
        <w:tc>
          <w:tcPr>
            <w:tcW w:w="1274" w:type="dxa"/>
            <w:tcBorders>
              <w:top w:val="nil"/>
              <w:left w:val="nil"/>
              <w:bottom w:val="single" w:sz="4" w:space="0" w:color="auto"/>
              <w:right w:val="single" w:sz="4" w:space="0" w:color="auto"/>
            </w:tcBorders>
            <w:vAlign w:val="center"/>
          </w:tcPr>
          <w:p w14:paraId="7463C7D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6E6D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0193B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586EF7" w:rsidRPr="00DD6050" w14:paraId="36D549D1" w14:textId="77777777" w:rsidTr="008079B9">
        <w:trPr>
          <w:trHeight w:val="315"/>
          <w:jc w:val="center"/>
        </w:trPr>
        <w:tc>
          <w:tcPr>
            <w:tcW w:w="1580" w:type="dxa"/>
            <w:vMerge/>
            <w:tcBorders>
              <w:top w:val="nil"/>
              <w:left w:val="single" w:sz="8" w:space="0" w:color="auto"/>
              <w:bottom w:val="single" w:sz="8" w:space="0" w:color="000000"/>
              <w:right w:val="nil"/>
            </w:tcBorders>
            <w:vAlign w:val="center"/>
          </w:tcPr>
          <w:p w14:paraId="15231871" w14:textId="77777777" w:rsidR="00586EF7" w:rsidRDefault="00586EF7" w:rsidP="00586EF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E6D76D9" w14:textId="24A7309F"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8754DD4" w14:textId="36BB7CC7"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885</w:t>
            </w:r>
          </w:p>
        </w:tc>
        <w:tc>
          <w:tcPr>
            <w:tcW w:w="1015" w:type="dxa"/>
            <w:tcBorders>
              <w:top w:val="nil"/>
              <w:left w:val="nil"/>
              <w:bottom w:val="single" w:sz="4" w:space="0" w:color="auto"/>
              <w:right w:val="single" w:sz="4" w:space="0" w:color="auto"/>
            </w:tcBorders>
            <w:noWrap/>
            <w:vAlign w:val="center"/>
          </w:tcPr>
          <w:p w14:paraId="5737A68A" w14:textId="51AEA6F9"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453</w:t>
            </w:r>
          </w:p>
        </w:tc>
        <w:tc>
          <w:tcPr>
            <w:tcW w:w="1274" w:type="dxa"/>
            <w:tcBorders>
              <w:top w:val="nil"/>
              <w:left w:val="nil"/>
              <w:bottom w:val="single" w:sz="4" w:space="0" w:color="auto"/>
              <w:right w:val="single" w:sz="4" w:space="0" w:color="auto"/>
            </w:tcBorders>
            <w:vAlign w:val="center"/>
          </w:tcPr>
          <w:p w14:paraId="0CFCE4E3" w14:textId="34487FA4"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E58964" w14:textId="5C55809B"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D4B29E" w14:textId="5733A5D4" w:rsidR="00586EF7" w:rsidRDefault="00586EF7" w:rsidP="00586EF7">
            <w:pPr>
              <w:suppressAutoHyphens w:val="0"/>
              <w:jc w:val="center"/>
              <w:rPr>
                <w:rFonts w:ascii="Open Sans" w:hAnsi="Open Sans" w:cs="Open Sans"/>
                <w:color w:val="000000"/>
                <w:sz w:val="20"/>
                <w:szCs w:val="20"/>
              </w:rPr>
            </w:pPr>
            <w:r>
              <w:rPr>
                <w:rFonts w:ascii="Open Sans" w:hAnsi="Open Sans" w:cs="Open Sans"/>
                <w:color w:val="000000"/>
                <w:sz w:val="20"/>
                <w:szCs w:val="20"/>
              </w:rPr>
              <w:t>0,84</w:t>
            </w:r>
          </w:p>
        </w:tc>
      </w:tr>
      <w:tr w:rsidR="00586EF7" w:rsidRPr="00DD6050" w14:paraId="371D4847" w14:textId="77777777" w:rsidTr="008079B9">
        <w:trPr>
          <w:trHeight w:val="300"/>
          <w:jc w:val="center"/>
        </w:trPr>
        <w:tc>
          <w:tcPr>
            <w:tcW w:w="1580" w:type="dxa"/>
            <w:vMerge/>
            <w:tcBorders>
              <w:top w:val="nil"/>
              <w:left w:val="single" w:sz="8" w:space="0" w:color="auto"/>
              <w:bottom w:val="single" w:sz="8" w:space="0" w:color="000000"/>
              <w:right w:val="nil"/>
            </w:tcBorders>
            <w:vAlign w:val="center"/>
          </w:tcPr>
          <w:p w14:paraId="63D6FB4E"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73D56C" w14:textId="69B7C9B8"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CF744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60AC1AF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45941E1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2814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36CB2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86EF7" w:rsidRPr="00DD6050" w14:paraId="1954FDA9" w14:textId="77777777" w:rsidTr="008079B9">
        <w:trPr>
          <w:trHeight w:val="300"/>
          <w:jc w:val="center"/>
        </w:trPr>
        <w:tc>
          <w:tcPr>
            <w:tcW w:w="1580" w:type="dxa"/>
            <w:vMerge/>
            <w:tcBorders>
              <w:top w:val="nil"/>
              <w:left w:val="single" w:sz="8" w:space="0" w:color="auto"/>
              <w:bottom w:val="single" w:sz="8" w:space="0" w:color="000000"/>
              <w:right w:val="nil"/>
            </w:tcBorders>
            <w:vAlign w:val="center"/>
          </w:tcPr>
          <w:p w14:paraId="796A97D8"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502153" w14:textId="2105F2F2"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1B175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445B223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773BBDD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EECD9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2676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86EF7" w:rsidRPr="00DD6050" w14:paraId="5E276EDF" w14:textId="77777777" w:rsidTr="008079B9">
        <w:trPr>
          <w:trHeight w:val="300"/>
          <w:jc w:val="center"/>
        </w:trPr>
        <w:tc>
          <w:tcPr>
            <w:tcW w:w="1580" w:type="dxa"/>
            <w:vMerge/>
            <w:tcBorders>
              <w:top w:val="nil"/>
              <w:left w:val="single" w:sz="8" w:space="0" w:color="auto"/>
              <w:bottom w:val="single" w:sz="8" w:space="0" w:color="000000"/>
              <w:right w:val="nil"/>
            </w:tcBorders>
            <w:vAlign w:val="center"/>
          </w:tcPr>
          <w:p w14:paraId="6C93F4D0"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23C727" w14:textId="23400455"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9BD2C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0AF0D05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53757A1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DA829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D02BA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86EF7" w:rsidRPr="00DD6050" w14:paraId="775EECBF" w14:textId="77777777" w:rsidTr="008079B9">
        <w:trPr>
          <w:trHeight w:val="312"/>
          <w:jc w:val="center"/>
        </w:trPr>
        <w:tc>
          <w:tcPr>
            <w:tcW w:w="1580" w:type="dxa"/>
            <w:vMerge/>
            <w:tcBorders>
              <w:top w:val="nil"/>
              <w:left w:val="single" w:sz="8" w:space="0" w:color="auto"/>
              <w:bottom w:val="single" w:sz="8" w:space="0" w:color="000000"/>
              <w:right w:val="nil"/>
            </w:tcBorders>
            <w:vAlign w:val="center"/>
          </w:tcPr>
          <w:p w14:paraId="29D54C9C"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E8D037" w14:textId="2B314F0D"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C88BC2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8" w:space="0" w:color="auto"/>
              <w:right w:val="single" w:sz="4" w:space="0" w:color="auto"/>
            </w:tcBorders>
            <w:noWrap/>
            <w:vAlign w:val="center"/>
          </w:tcPr>
          <w:p w14:paraId="04A5F21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6D4432D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604D6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876C9F"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19FC34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079B9">
        <w:rPr>
          <w:rFonts w:ascii="Arial" w:hAnsi="Arial" w:cs="Arial"/>
          <w:lang w:val="pt-BR"/>
        </w:rPr>
        <w:t>DN65_km3+866-km7+650</w:t>
      </w:r>
      <w:r w:rsidR="00102916" w:rsidRPr="00E8178C">
        <w:rPr>
          <w:rFonts w:ascii="Arial" w:hAnsi="Arial" w:cs="Arial"/>
          <w:lang w:val="it-IT"/>
        </w:rPr>
        <w:t>, cod identificare RD_RO_00_</w:t>
      </w:r>
      <w:r w:rsidR="002B43F1">
        <w:rPr>
          <w:rFonts w:ascii="Arial" w:hAnsi="Arial" w:cs="Arial"/>
          <w:lang w:val="it-IT"/>
        </w:rPr>
        <w:t>17</w:t>
      </w:r>
      <w:r w:rsidR="008079B9">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FD2C6C1" w14:textId="77777777" w:rsidR="0056144C" w:rsidRDefault="0056144C" w:rsidP="004A29AA">
      <w:pPr>
        <w:pStyle w:val="WW-Default"/>
        <w:jc w:val="center"/>
        <w:rPr>
          <w:rFonts w:ascii="Arial" w:hAnsi="Arial" w:cs="Arial"/>
        </w:rPr>
      </w:pPr>
    </w:p>
    <w:p w14:paraId="004FCAC8" w14:textId="77777777" w:rsidR="008079B9" w:rsidRDefault="008079B9" w:rsidP="004A29AA">
      <w:pPr>
        <w:pStyle w:val="WW-Default"/>
        <w:jc w:val="center"/>
        <w:rPr>
          <w:rFonts w:ascii="Arial" w:hAnsi="Arial" w:cs="Arial"/>
        </w:rPr>
      </w:pPr>
    </w:p>
    <w:p w14:paraId="276BE50C" w14:textId="51A3B139"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079B9" w:rsidRPr="00DD6050" w14:paraId="7E71A4FB" w14:textId="77777777" w:rsidTr="000C67FC">
        <w:trPr>
          <w:trHeight w:val="312"/>
          <w:jc w:val="center"/>
        </w:trPr>
        <w:tc>
          <w:tcPr>
            <w:tcW w:w="1580" w:type="dxa"/>
            <w:vMerge w:val="restart"/>
            <w:tcBorders>
              <w:right w:val="single" w:sz="4" w:space="0" w:color="auto"/>
            </w:tcBorders>
            <w:noWrap/>
            <w:vAlign w:val="center"/>
            <w:hideMark/>
          </w:tcPr>
          <w:p w14:paraId="5AD394BC" w14:textId="77777777" w:rsidR="008079B9" w:rsidRPr="00DD6050" w:rsidRDefault="008079B9" w:rsidP="000C67F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1FDCD23" w14:textId="77777777" w:rsidR="008079B9" w:rsidRPr="00DD6050" w:rsidRDefault="008079B9" w:rsidP="000C67F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B36D38"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079B9" w:rsidRPr="00DD6050" w14:paraId="7F08FD5C" w14:textId="77777777" w:rsidTr="000C67FC">
        <w:trPr>
          <w:trHeight w:val="636"/>
          <w:jc w:val="center"/>
        </w:trPr>
        <w:tc>
          <w:tcPr>
            <w:tcW w:w="1580" w:type="dxa"/>
            <w:vMerge/>
            <w:tcBorders>
              <w:bottom w:val="single" w:sz="4" w:space="0" w:color="auto"/>
              <w:right w:val="single" w:sz="4" w:space="0" w:color="auto"/>
            </w:tcBorders>
            <w:vAlign w:val="center"/>
            <w:hideMark/>
          </w:tcPr>
          <w:p w14:paraId="68D32564" w14:textId="77777777" w:rsidR="008079B9" w:rsidRPr="00DD6050" w:rsidRDefault="008079B9" w:rsidP="000C67F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74E4FDD" w14:textId="77777777" w:rsidR="008079B9" w:rsidRPr="00DD6050" w:rsidRDefault="008079B9" w:rsidP="000C67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25A7F4A"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4D227F4"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D538EF6"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9A04C9C"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5A7BCF6" w14:textId="77777777" w:rsidR="008079B9" w:rsidRPr="00DD6050" w:rsidRDefault="008079B9" w:rsidP="000C67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6EF7" w:rsidRPr="00DD6050" w14:paraId="7B1C369E" w14:textId="77777777" w:rsidTr="000C67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6ECA404" w14:textId="77777777" w:rsidR="00586EF7" w:rsidRPr="00DD6050" w:rsidRDefault="00586EF7" w:rsidP="00586EF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5CEF05" w14:textId="4283BC3B"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4A43D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1461</w:t>
            </w:r>
          </w:p>
        </w:tc>
        <w:tc>
          <w:tcPr>
            <w:tcW w:w="1015" w:type="dxa"/>
            <w:tcBorders>
              <w:top w:val="single" w:sz="8" w:space="0" w:color="auto"/>
              <w:left w:val="nil"/>
              <w:bottom w:val="single" w:sz="4" w:space="0" w:color="auto"/>
              <w:right w:val="single" w:sz="4" w:space="0" w:color="auto"/>
            </w:tcBorders>
            <w:noWrap/>
            <w:vAlign w:val="center"/>
          </w:tcPr>
          <w:p w14:paraId="6B18A12F"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274" w:type="dxa"/>
            <w:tcBorders>
              <w:top w:val="single" w:sz="8" w:space="0" w:color="auto"/>
              <w:left w:val="nil"/>
              <w:bottom w:val="single" w:sz="4" w:space="0" w:color="auto"/>
              <w:right w:val="single" w:sz="4" w:space="0" w:color="auto"/>
            </w:tcBorders>
            <w:vAlign w:val="center"/>
          </w:tcPr>
          <w:p w14:paraId="2AEC767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88BC5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AD658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586EF7" w:rsidRPr="00DD6050" w14:paraId="4C011A6B"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68380C"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3AE686" w14:textId="6B67A1DB"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AA651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725</w:t>
            </w:r>
          </w:p>
        </w:tc>
        <w:tc>
          <w:tcPr>
            <w:tcW w:w="1015" w:type="dxa"/>
            <w:tcBorders>
              <w:top w:val="nil"/>
              <w:left w:val="nil"/>
              <w:bottom w:val="single" w:sz="4" w:space="0" w:color="auto"/>
              <w:right w:val="single" w:sz="4" w:space="0" w:color="auto"/>
            </w:tcBorders>
            <w:noWrap/>
            <w:vAlign w:val="center"/>
          </w:tcPr>
          <w:p w14:paraId="6EF4147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274" w:type="dxa"/>
            <w:tcBorders>
              <w:top w:val="nil"/>
              <w:left w:val="nil"/>
              <w:bottom w:val="single" w:sz="4" w:space="0" w:color="auto"/>
              <w:right w:val="single" w:sz="4" w:space="0" w:color="auto"/>
            </w:tcBorders>
            <w:vAlign w:val="center"/>
          </w:tcPr>
          <w:p w14:paraId="24C20A8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1A82B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1627C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586EF7" w:rsidRPr="00DD6050" w14:paraId="081CEE13"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5F50F6"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B1E242" w14:textId="3A40C0EB"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41BF3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6C52690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3093A0D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8DF84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79862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86EF7" w:rsidRPr="00DD6050" w14:paraId="64299A25"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E60932"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FBA925" w14:textId="68CD4B9C"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94AC15"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729A91F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2EDDD57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532D7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032185"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86EF7" w:rsidRPr="00DD6050" w14:paraId="7A87F15D"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0B6B70"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57409" w14:textId="287F90BA"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E180F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511E76B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18BC967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5C44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A7983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86EF7" w:rsidRPr="00DD6050" w14:paraId="7B0812EA" w14:textId="77777777" w:rsidTr="000C67F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C436622"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B20F2D" w14:textId="6A99F80F"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FD0F9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4C9A7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CF2D1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026F8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7C63A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86EF7" w:rsidRPr="00DD6050" w14:paraId="583371F0" w14:textId="77777777" w:rsidTr="000C67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FCA857A" w14:textId="77777777" w:rsidR="00586EF7" w:rsidRPr="00DD6050" w:rsidRDefault="00586EF7" w:rsidP="00586EF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6F9DDF" w14:textId="19983842"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0833E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single" w:sz="8" w:space="0" w:color="auto"/>
              <w:left w:val="nil"/>
              <w:bottom w:val="single" w:sz="4" w:space="0" w:color="auto"/>
              <w:right w:val="single" w:sz="4" w:space="0" w:color="auto"/>
            </w:tcBorders>
            <w:noWrap/>
            <w:vAlign w:val="center"/>
          </w:tcPr>
          <w:p w14:paraId="45BCE29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single" w:sz="8" w:space="0" w:color="auto"/>
              <w:left w:val="nil"/>
              <w:bottom w:val="single" w:sz="4" w:space="0" w:color="auto"/>
              <w:right w:val="single" w:sz="4" w:space="0" w:color="auto"/>
            </w:tcBorders>
            <w:vAlign w:val="center"/>
          </w:tcPr>
          <w:p w14:paraId="7A4E80D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B2AAB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4B7E2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586EF7" w:rsidRPr="00DD6050" w14:paraId="034181D3"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A6E0E0"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0DBF4D" w14:textId="0F008229"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70C33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6FFDF170"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7C245B6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D4940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3ECCBF"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86EF7" w:rsidRPr="00DD6050" w14:paraId="7E3DC020"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1E253E"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8767BC" w14:textId="631B8FE8"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A3683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2EE1DEC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A2C0EC6"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3F884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C47D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86EF7" w:rsidRPr="00DD6050" w14:paraId="4D4B13F2"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007979"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40D587" w14:textId="67AEDC6E"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4C42D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51ADA8D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0E3345C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08BEE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18FE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86EF7" w:rsidRPr="00DD6050" w14:paraId="52C35BCD"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490221"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E39651" w14:textId="788374F7"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0A4B3D"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0AF5244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797D655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A5F1F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4009C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86EF7" w:rsidRPr="00DD6050" w14:paraId="165317BD" w14:textId="77777777" w:rsidTr="000C67F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BA598C5"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E29A7B" w14:textId="1CAE3B5B"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4D1D2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642B0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D448F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FF40B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63377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6EF7" w:rsidRPr="00DD6050" w14:paraId="7693D8E1" w14:textId="77777777" w:rsidTr="000C67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CC262CA" w14:textId="77777777" w:rsidR="00586EF7" w:rsidRPr="00DD6050" w:rsidRDefault="00586EF7" w:rsidP="00586EF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548A8B" w14:textId="08F43D62"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53C1F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1345</w:t>
            </w:r>
          </w:p>
        </w:tc>
        <w:tc>
          <w:tcPr>
            <w:tcW w:w="1015" w:type="dxa"/>
            <w:tcBorders>
              <w:top w:val="single" w:sz="8" w:space="0" w:color="auto"/>
              <w:left w:val="nil"/>
              <w:bottom w:val="single" w:sz="4" w:space="0" w:color="auto"/>
              <w:right w:val="single" w:sz="4" w:space="0" w:color="auto"/>
            </w:tcBorders>
            <w:noWrap/>
            <w:vAlign w:val="center"/>
          </w:tcPr>
          <w:p w14:paraId="6E445DB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688</w:t>
            </w:r>
          </w:p>
        </w:tc>
        <w:tc>
          <w:tcPr>
            <w:tcW w:w="1274" w:type="dxa"/>
            <w:tcBorders>
              <w:top w:val="single" w:sz="8" w:space="0" w:color="auto"/>
              <w:left w:val="nil"/>
              <w:bottom w:val="single" w:sz="4" w:space="0" w:color="auto"/>
              <w:right w:val="single" w:sz="4" w:space="0" w:color="auto"/>
            </w:tcBorders>
            <w:vAlign w:val="center"/>
          </w:tcPr>
          <w:p w14:paraId="4FCD338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3F162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422BB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586EF7" w:rsidRPr="00DD6050" w14:paraId="25D30A6D"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F421EE"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67A68" w14:textId="614DC3C1"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52C48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645</w:t>
            </w:r>
          </w:p>
        </w:tc>
        <w:tc>
          <w:tcPr>
            <w:tcW w:w="1015" w:type="dxa"/>
            <w:tcBorders>
              <w:top w:val="nil"/>
              <w:left w:val="nil"/>
              <w:bottom w:val="single" w:sz="4" w:space="0" w:color="auto"/>
              <w:right w:val="single" w:sz="4" w:space="0" w:color="auto"/>
            </w:tcBorders>
            <w:noWrap/>
            <w:vAlign w:val="center"/>
          </w:tcPr>
          <w:p w14:paraId="274ADD6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nil"/>
              <w:left w:val="nil"/>
              <w:bottom w:val="single" w:sz="4" w:space="0" w:color="auto"/>
              <w:right w:val="single" w:sz="4" w:space="0" w:color="auto"/>
            </w:tcBorders>
            <w:vAlign w:val="center"/>
          </w:tcPr>
          <w:p w14:paraId="7E1C177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BC739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AC29F9"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586EF7" w:rsidRPr="00DD6050" w14:paraId="10CB9442"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43D0B0"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A9C8A7" w14:textId="7AB4D662"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838AE7"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6D74B0C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30ADF17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47CB5"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0DA8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86EF7" w:rsidRPr="00DD6050" w14:paraId="442E4D71"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035215"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70F2FB" w14:textId="14DAC1D3"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264AB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4B0C5B64"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341AE52B"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D6744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83AA2"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86EF7" w:rsidRPr="00DD6050" w14:paraId="51F37391" w14:textId="77777777" w:rsidTr="000C67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5DB3CE"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C7B1D1" w14:textId="71C086AD"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FD5971"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655D3EEE"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5442C7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6AC2A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BB1A7A"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86EF7" w:rsidRPr="00DD6050" w14:paraId="1744E787" w14:textId="77777777" w:rsidTr="000C67F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3A552D4" w14:textId="77777777" w:rsidR="00586EF7" w:rsidRPr="00DD6050" w:rsidRDefault="00586EF7" w:rsidP="00586EF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6737A0" w14:textId="2D3E6A79" w:rsidR="00586EF7" w:rsidRPr="00DD6050" w:rsidRDefault="00586EF7" w:rsidP="00586EF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CDE033"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71ECDB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C76A88"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4EB6F5"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CD766C" w14:textId="77777777" w:rsidR="00586EF7" w:rsidRPr="00DD6050" w:rsidRDefault="00586EF7" w:rsidP="00586EF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156C4A03" w14:textId="77777777" w:rsidR="00E40DAA" w:rsidRDefault="00E40DAA" w:rsidP="00D6126F">
      <w:pPr>
        <w:autoSpaceDE w:val="0"/>
        <w:jc w:val="both"/>
        <w:rPr>
          <w:rFonts w:ascii="Arial" w:hAnsi="Arial" w:cs="Arial"/>
          <w:b/>
          <w:bCs/>
          <w:color w:val="000000"/>
          <w:lang w:val="ro-RO"/>
        </w:rPr>
      </w:pPr>
    </w:p>
    <w:p w14:paraId="50F78AE8" w14:textId="77777777" w:rsidR="008079B9" w:rsidRPr="00E43106" w:rsidRDefault="008079B9" w:rsidP="008079B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A7C5AA6" w14:textId="77777777" w:rsidR="002B43F1" w:rsidRDefault="002B43F1" w:rsidP="00D6126F">
      <w:pPr>
        <w:autoSpaceDE w:val="0"/>
        <w:jc w:val="both"/>
        <w:rPr>
          <w:rFonts w:ascii="Arial" w:hAnsi="Arial" w:cs="Arial"/>
          <w:b/>
          <w:bCs/>
          <w:color w:val="000000"/>
          <w:lang w:val="ro-RO"/>
        </w:rPr>
      </w:pPr>
    </w:p>
    <w:p w14:paraId="45AB718A" w14:textId="77777777" w:rsidR="008079B9" w:rsidRDefault="008079B9"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96E7B3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079B9">
        <w:rPr>
          <w:rFonts w:ascii="Arial" w:hAnsi="Arial" w:cs="Arial"/>
          <w:lang w:val="ro-RO"/>
        </w:rPr>
        <w:t>211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079B9">
        <w:rPr>
          <w:rFonts w:ascii="Arial" w:hAnsi="Arial" w:cs="Arial"/>
          <w:lang w:val="ro-RO"/>
        </w:rPr>
        <w:t>281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079B9">
        <w:rPr>
          <w:rFonts w:ascii="Arial" w:hAnsi="Arial" w:cs="Arial"/>
          <w:lang w:val="ro-RO"/>
        </w:rPr>
        <w:t>1715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079B9">
        <w:rPr>
          <w:rFonts w:ascii="Arial" w:hAnsi="Arial" w:cs="Arial"/>
          <w:lang w:val="ro-RO"/>
        </w:rPr>
        <w:t>1184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CDA8798"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079B9">
        <w:rPr>
          <w:rFonts w:ascii="Arial" w:hAnsi="Arial" w:cs="Arial"/>
          <w:lang w:val="it-IT"/>
        </w:rPr>
        <w:t>1829</w:t>
      </w:r>
      <w:r w:rsidR="00B424AA">
        <w:rPr>
          <w:rFonts w:ascii="Arial" w:hAnsi="Arial" w:cs="Arial"/>
          <w:lang w:val="it-IT"/>
        </w:rPr>
        <w:t xml:space="preserve"> persoane (</w:t>
      </w:r>
      <w:r w:rsidR="008C7BC5">
        <w:rPr>
          <w:rFonts w:ascii="Arial" w:hAnsi="Arial" w:cs="Arial"/>
          <w:lang w:val="it-IT"/>
        </w:rPr>
        <w:t>-</w:t>
      </w:r>
      <w:r w:rsidR="008079B9">
        <w:rPr>
          <w:rFonts w:ascii="Arial" w:hAnsi="Arial" w:cs="Arial"/>
          <w:lang w:val="it-IT"/>
        </w:rPr>
        <w:t>4</w:t>
      </w:r>
      <w:r w:rsidR="0056144C">
        <w:rPr>
          <w:rFonts w:ascii="Arial" w:hAnsi="Arial" w:cs="Arial"/>
          <w:lang w:val="it-IT"/>
        </w:rPr>
        <w:t>6</w:t>
      </w:r>
      <w:r w:rsidR="00B424AA">
        <w:rPr>
          <w:rFonts w:ascii="Arial" w:hAnsi="Arial" w:cs="Arial"/>
          <w:lang w:val="it-IT"/>
        </w:rPr>
        <w:t>,</w:t>
      </w:r>
      <w:r w:rsidR="008079B9">
        <w:rPr>
          <w:rFonts w:ascii="Arial" w:hAnsi="Arial" w:cs="Arial"/>
          <w:lang w:val="it-IT"/>
        </w:rPr>
        <w:t>7</w:t>
      </w:r>
      <w:r w:rsidR="0056144C">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totuși</w:t>
      </w:r>
      <w:r w:rsidR="00B424AA" w:rsidRPr="00BA7A3C">
        <w:rPr>
          <w:rFonts w:ascii="Arial" w:hAnsi="Arial" w:cs="Arial"/>
          <w:lang w:val="it-IT"/>
        </w:rPr>
        <w:t xml:space="preserve"> </w:t>
      </w:r>
      <w:r w:rsidR="00F41201">
        <w:rPr>
          <w:rFonts w:ascii="Arial" w:hAnsi="Arial" w:cs="Arial"/>
          <w:lang w:val="it-IT"/>
        </w:rPr>
        <w:t>exist</w:t>
      </w:r>
      <w:r w:rsidR="0056144C">
        <w:rPr>
          <w:rFonts w:ascii="Arial" w:hAnsi="Arial" w:cs="Arial"/>
          <w:lang w:val="it-IT"/>
        </w:rPr>
        <w:t>ă</w:t>
      </w:r>
      <w:r w:rsidR="00F41201">
        <w:rPr>
          <w:rFonts w:ascii="Arial" w:hAnsi="Arial" w:cs="Arial"/>
          <w:lang w:val="it-IT"/>
        </w:rPr>
        <w:t xml:space="preserve"> </w:t>
      </w:r>
      <w:r w:rsidR="0056144C">
        <w:rPr>
          <w:rFonts w:ascii="Arial" w:hAnsi="Arial" w:cs="Arial"/>
          <w:lang w:val="it-IT"/>
        </w:rPr>
        <w:t>creșteri</w:t>
      </w:r>
      <w:r w:rsidR="002B43F1">
        <w:rPr>
          <w:rFonts w:ascii="Arial" w:hAnsi="Arial" w:cs="Arial"/>
          <w:lang w:val="it-IT"/>
        </w:rPr>
        <w:t xml:space="preserve"> pentru </w:t>
      </w:r>
      <w:r w:rsidR="0056144C">
        <w:rPr>
          <w:rFonts w:ascii="Arial" w:hAnsi="Arial" w:cs="Arial"/>
          <w:lang w:val="it-IT"/>
        </w:rPr>
        <w:t>valori mai mari de 7</w:t>
      </w:r>
      <w:r w:rsidR="008079B9">
        <w:rPr>
          <w:rFonts w:ascii="Arial" w:hAnsi="Arial" w:cs="Arial"/>
          <w:lang w:val="it-IT"/>
        </w:rPr>
        <w:t>5</w:t>
      </w:r>
      <w:r w:rsidR="0056144C">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079B9">
        <w:rPr>
          <w:rFonts w:ascii="Arial" w:hAnsi="Arial" w:cs="Arial"/>
          <w:lang w:val="it-IT"/>
        </w:rPr>
        <w:t>1804</w:t>
      </w:r>
      <w:r w:rsidR="00B424AA">
        <w:rPr>
          <w:rFonts w:ascii="Arial" w:hAnsi="Arial" w:cs="Arial"/>
          <w:lang w:val="it-IT"/>
        </w:rPr>
        <w:t xml:space="preserve"> persoane (</w:t>
      </w:r>
      <w:r w:rsidR="00B378DF">
        <w:rPr>
          <w:rFonts w:ascii="Arial" w:hAnsi="Arial" w:cs="Arial"/>
          <w:lang w:val="it-IT"/>
        </w:rPr>
        <w:t>-</w:t>
      </w:r>
      <w:r w:rsidR="008079B9">
        <w:rPr>
          <w:rFonts w:ascii="Arial" w:hAnsi="Arial" w:cs="Arial"/>
          <w:lang w:val="it-IT"/>
        </w:rPr>
        <w:t>40</w:t>
      </w:r>
      <w:r w:rsidR="00B424AA">
        <w:rPr>
          <w:rFonts w:ascii="Arial" w:hAnsi="Arial" w:cs="Arial"/>
          <w:lang w:val="it-IT"/>
        </w:rPr>
        <w:t>,</w:t>
      </w:r>
      <w:r w:rsidR="008079B9">
        <w:rPr>
          <w:rFonts w:ascii="Arial" w:hAnsi="Arial" w:cs="Arial"/>
          <w:lang w:val="it-IT"/>
        </w:rPr>
        <w:t>55</w:t>
      </w:r>
      <w:r w:rsidR="00B424AA">
        <w:rPr>
          <w:rFonts w:ascii="Arial" w:hAnsi="Arial" w:cs="Arial"/>
          <w:lang w:val="it-IT"/>
        </w:rPr>
        <w:t xml:space="preserve">%) </w:t>
      </w:r>
      <w:r w:rsidR="00B424AA" w:rsidRPr="00BA7A3C">
        <w:rPr>
          <w:rFonts w:ascii="Arial" w:hAnsi="Arial" w:cs="Arial"/>
          <w:lang w:val="it-IT"/>
        </w:rPr>
        <w:t xml:space="preserve">de la precedenta cartare, </w:t>
      </w:r>
      <w:r w:rsidR="002B43F1">
        <w:rPr>
          <w:rFonts w:ascii="Arial" w:hAnsi="Arial" w:cs="Arial"/>
          <w:lang w:val="it-IT"/>
        </w:rPr>
        <w:t>exist</w:t>
      </w:r>
      <w:r w:rsidR="008079B9">
        <w:rPr>
          <w:rFonts w:ascii="Arial" w:hAnsi="Arial" w:cs="Arial"/>
          <w:lang w:val="it-IT"/>
        </w:rPr>
        <w:t>ând</w:t>
      </w:r>
      <w:r w:rsidR="002B43F1">
        <w:rPr>
          <w:rFonts w:ascii="Arial" w:hAnsi="Arial" w:cs="Arial"/>
          <w:lang w:val="it-IT"/>
        </w:rPr>
        <w:t xml:space="preserve"> </w:t>
      </w:r>
      <w:r w:rsidR="008079B9">
        <w:rPr>
          <w:rFonts w:ascii="Arial" w:hAnsi="Arial" w:cs="Arial"/>
          <w:lang w:val="it-IT"/>
        </w:rPr>
        <w:t>reduceri</w:t>
      </w:r>
      <w:r w:rsidR="002B43F1">
        <w:rPr>
          <w:rFonts w:ascii="Arial" w:hAnsi="Arial" w:cs="Arial"/>
          <w:lang w:val="it-IT"/>
        </w:rPr>
        <w:t xml:space="preserve"> pentru </w:t>
      </w:r>
      <w:r w:rsidR="008079B9">
        <w:rPr>
          <w:rFonts w:ascii="Arial" w:hAnsi="Arial" w:cs="Arial"/>
          <w:lang w:val="it-IT"/>
        </w:rPr>
        <w:t xml:space="preserve">toate </w:t>
      </w:r>
      <w:r w:rsidR="002B43F1">
        <w:rPr>
          <w:rFonts w:ascii="Arial" w:hAnsi="Arial" w:cs="Arial"/>
          <w:lang w:val="it-IT"/>
        </w:rPr>
        <w:t>intervalele</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079B9" w:rsidRPr="00BD3863" w14:paraId="1711A99E" w14:textId="77777777" w:rsidTr="000C67F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12B886C"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E1D64B6"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8AD6CE9"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0381BD5"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3909783" w14:textId="77777777" w:rsidR="008079B9" w:rsidRPr="008537F4" w:rsidRDefault="008079B9" w:rsidP="000C67F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D117453" w14:textId="77777777" w:rsidR="008079B9" w:rsidRPr="008537F4" w:rsidRDefault="008079B9" w:rsidP="000C67F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1A87808" w14:textId="77777777" w:rsidR="008079B9" w:rsidRPr="008537F4" w:rsidRDefault="008079B9" w:rsidP="000C67F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079B9" w:rsidRPr="00BD3863" w14:paraId="6A21E167" w14:textId="77777777" w:rsidTr="000C67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BA4DCA8"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EB1CCBC"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1357</w:t>
            </w:r>
          </w:p>
        </w:tc>
        <w:tc>
          <w:tcPr>
            <w:tcW w:w="1117" w:type="dxa"/>
            <w:tcBorders>
              <w:top w:val="nil"/>
              <w:left w:val="nil"/>
              <w:bottom w:val="single" w:sz="4" w:space="0" w:color="auto"/>
              <w:right w:val="single" w:sz="4" w:space="0" w:color="auto"/>
            </w:tcBorders>
            <w:vAlign w:val="center"/>
          </w:tcPr>
          <w:p w14:paraId="26080883"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313</w:t>
            </w:r>
          </w:p>
        </w:tc>
        <w:tc>
          <w:tcPr>
            <w:tcW w:w="1134" w:type="dxa"/>
            <w:tcBorders>
              <w:top w:val="nil"/>
              <w:left w:val="nil"/>
              <w:bottom w:val="single" w:sz="4" w:space="0" w:color="auto"/>
              <w:right w:val="single" w:sz="4" w:space="0" w:color="auto"/>
            </w:tcBorders>
            <w:vAlign w:val="center"/>
          </w:tcPr>
          <w:p w14:paraId="1D3B569E"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199</w:t>
            </w:r>
          </w:p>
        </w:tc>
        <w:tc>
          <w:tcPr>
            <w:tcW w:w="1134" w:type="dxa"/>
            <w:tcBorders>
              <w:top w:val="nil"/>
              <w:left w:val="nil"/>
              <w:bottom w:val="single" w:sz="4" w:space="0" w:color="auto"/>
              <w:right w:val="single" w:sz="4" w:space="0" w:color="auto"/>
            </w:tcBorders>
            <w:vAlign w:val="center"/>
          </w:tcPr>
          <w:p w14:paraId="0876BAC0"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163</w:t>
            </w:r>
          </w:p>
        </w:tc>
        <w:tc>
          <w:tcPr>
            <w:tcW w:w="1022" w:type="dxa"/>
            <w:tcBorders>
              <w:top w:val="nil"/>
              <w:left w:val="nil"/>
              <w:bottom w:val="single" w:sz="4" w:space="0" w:color="auto"/>
              <w:right w:val="single" w:sz="4" w:space="0" w:color="auto"/>
            </w:tcBorders>
            <w:vAlign w:val="center"/>
          </w:tcPr>
          <w:p w14:paraId="4DE718F0"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48</w:t>
            </w:r>
          </w:p>
        </w:tc>
        <w:tc>
          <w:tcPr>
            <w:tcW w:w="1006" w:type="dxa"/>
            <w:tcBorders>
              <w:top w:val="nil"/>
              <w:left w:val="nil"/>
              <w:bottom w:val="single" w:sz="4" w:space="0" w:color="auto"/>
              <w:right w:val="single" w:sz="4" w:space="0" w:color="auto"/>
            </w:tcBorders>
            <w:noWrap/>
            <w:vAlign w:val="bottom"/>
          </w:tcPr>
          <w:p w14:paraId="35B48A14" w14:textId="77777777" w:rsidR="008079B9" w:rsidRPr="008537F4" w:rsidRDefault="008079B9" w:rsidP="000C67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2080</w:t>
            </w:r>
          </w:p>
        </w:tc>
      </w:tr>
      <w:tr w:rsidR="008079B9" w:rsidRPr="00BD3863" w14:paraId="463393C0" w14:textId="77777777" w:rsidTr="000C67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D118D7"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0B2C393"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1326</w:t>
            </w:r>
          </w:p>
        </w:tc>
        <w:tc>
          <w:tcPr>
            <w:tcW w:w="1117" w:type="dxa"/>
            <w:tcBorders>
              <w:top w:val="nil"/>
              <w:left w:val="nil"/>
              <w:bottom w:val="single" w:sz="4" w:space="0" w:color="auto"/>
              <w:right w:val="single" w:sz="4" w:space="0" w:color="auto"/>
            </w:tcBorders>
            <w:vAlign w:val="center"/>
          </w:tcPr>
          <w:p w14:paraId="4505C594"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1341</w:t>
            </w:r>
          </w:p>
        </w:tc>
        <w:tc>
          <w:tcPr>
            <w:tcW w:w="1134" w:type="dxa"/>
            <w:tcBorders>
              <w:top w:val="nil"/>
              <w:left w:val="nil"/>
              <w:bottom w:val="single" w:sz="4" w:space="0" w:color="auto"/>
              <w:right w:val="single" w:sz="4" w:space="0" w:color="auto"/>
            </w:tcBorders>
            <w:vAlign w:val="center"/>
          </w:tcPr>
          <w:p w14:paraId="09799D2E"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948</w:t>
            </w:r>
          </w:p>
        </w:tc>
        <w:tc>
          <w:tcPr>
            <w:tcW w:w="1134" w:type="dxa"/>
            <w:tcBorders>
              <w:top w:val="nil"/>
              <w:left w:val="nil"/>
              <w:bottom w:val="single" w:sz="4" w:space="0" w:color="auto"/>
              <w:right w:val="single" w:sz="4" w:space="0" w:color="auto"/>
            </w:tcBorders>
            <w:vAlign w:val="center"/>
          </w:tcPr>
          <w:p w14:paraId="198F9C18"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275</w:t>
            </w:r>
          </w:p>
        </w:tc>
        <w:tc>
          <w:tcPr>
            <w:tcW w:w="1022" w:type="dxa"/>
            <w:tcBorders>
              <w:top w:val="nil"/>
              <w:left w:val="nil"/>
              <w:bottom w:val="single" w:sz="4" w:space="0" w:color="auto"/>
              <w:right w:val="single" w:sz="4" w:space="0" w:color="auto"/>
            </w:tcBorders>
            <w:vAlign w:val="center"/>
          </w:tcPr>
          <w:p w14:paraId="356408E8"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noWrap/>
            <w:vAlign w:val="bottom"/>
          </w:tcPr>
          <w:p w14:paraId="59B66AFF" w14:textId="77777777" w:rsidR="008079B9" w:rsidRPr="008537F4" w:rsidRDefault="008079B9" w:rsidP="000C67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3909</w:t>
            </w:r>
          </w:p>
        </w:tc>
      </w:tr>
      <w:tr w:rsidR="008079B9" w:rsidRPr="00BD3863" w14:paraId="68A615C9" w14:textId="77777777" w:rsidTr="000C67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B801CB"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529A8CF"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31</w:t>
            </w:r>
          </w:p>
        </w:tc>
        <w:tc>
          <w:tcPr>
            <w:tcW w:w="1117" w:type="dxa"/>
            <w:tcBorders>
              <w:top w:val="nil"/>
              <w:left w:val="nil"/>
              <w:bottom w:val="single" w:sz="4" w:space="0" w:color="auto"/>
              <w:right w:val="single" w:sz="4" w:space="0" w:color="auto"/>
            </w:tcBorders>
            <w:vAlign w:val="center"/>
          </w:tcPr>
          <w:p w14:paraId="2A3DBB6E"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-1028</w:t>
            </w:r>
          </w:p>
        </w:tc>
        <w:tc>
          <w:tcPr>
            <w:tcW w:w="1134" w:type="dxa"/>
            <w:tcBorders>
              <w:top w:val="nil"/>
              <w:left w:val="nil"/>
              <w:bottom w:val="single" w:sz="4" w:space="0" w:color="auto"/>
              <w:right w:val="single" w:sz="4" w:space="0" w:color="auto"/>
            </w:tcBorders>
            <w:vAlign w:val="center"/>
          </w:tcPr>
          <w:p w14:paraId="1D4C4793"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-749</w:t>
            </w:r>
          </w:p>
        </w:tc>
        <w:tc>
          <w:tcPr>
            <w:tcW w:w="1134" w:type="dxa"/>
            <w:tcBorders>
              <w:top w:val="nil"/>
              <w:left w:val="nil"/>
              <w:bottom w:val="single" w:sz="4" w:space="0" w:color="auto"/>
              <w:right w:val="single" w:sz="4" w:space="0" w:color="auto"/>
            </w:tcBorders>
            <w:vAlign w:val="center"/>
          </w:tcPr>
          <w:p w14:paraId="1262995D"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022" w:type="dxa"/>
            <w:tcBorders>
              <w:top w:val="nil"/>
              <w:left w:val="nil"/>
              <w:bottom w:val="single" w:sz="4" w:space="0" w:color="auto"/>
              <w:right w:val="single" w:sz="4" w:space="0" w:color="auto"/>
            </w:tcBorders>
            <w:vAlign w:val="center"/>
          </w:tcPr>
          <w:p w14:paraId="6BA238C8"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vAlign w:val="center"/>
          </w:tcPr>
          <w:p w14:paraId="4969531B" w14:textId="77777777" w:rsidR="008079B9" w:rsidRPr="008537F4" w:rsidRDefault="008079B9" w:rsidP="000C67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-1829</w:t>
            </w:r>
          </w:p>
        </w:tc>
      </w:tr>
      <w:tr w:rsidR="008079B9" w:rsidRPr="00BD3863" w14:paraId="75232C07" w14:textId="77777777" w:rsidTr="000C67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69EBE33"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2F37FDF"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2,34%</w:t>
            </w:r>
          </w:p>
        </w:tc>
        <w:tc>
          <w:tcPr>
            <w:tcW w:w="1117" w:type="dxa"/>
            <w:tcBorders>
              <w:top w:val="nil"/>
              <w:left w:val="nil"/>
              <w:bottom w:val="single" w:sz="4" w:space="0" w:color="auto"/>
              <w:right w:val="single" w:sz="4" w:space="0" w:color="auto"/>
            </w:tcBorders>
            <w:vAlign w:val="center"/>
          </w:tcPr>
          <w:p w14:paraId="627D6394"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-76,66%</w:t>
            </w:r>
          </w:p>
        </w:tc>
        <w:tc>
          <w:tcPr>
            <w:tcW w:w="1134" w:type="dxa"/>
            <w:tcBorders>
              <w:top w:val="nil"/>
              <w:left w:val="nil"/>
              <w:bottom w:val="single" w:sz="4" w:space="0" w:color="auto"/>
              <w:right w:val="single" w:sz="4" w:space="0" w:color="auto"/>
            </w:tcBorders>
            <w:vAlign w:val="center"/>
          </w:tcPr>
          <w:p w14:paraId="7F620F3C" w14:textId="77777777" w:rsidR="008079B9" w:rsidRPr="00313645"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-79,01%</w:t>
            </w:r>
          </w:p>
        </w:tc>
        <w:tc>
          <w:tcPr>
            <w:tcW w:w="1134" w:type="dxa"/>
            <w:tcBorders>
              <w:top w:val="nil"/>
              <w:left w:val="nil"/>
              <w:bottom w:val="single" w:sz="4" w:space="0" w:color="auto"/>
              <w:right w:val="single" w:sz="4" w:space="0" w:color="auto"/>
            </w:tcBorders>
            <w:vAlign w:val="center"/>
          </w:tcPr>
          <w:p w14:paraId="6FEF7544"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-40,73%</w:t>
            </w:r>
          </w:p>
        </w:tc>
        <w:tc>
          <w:tcPr>
            <w:tcW w:w="1022" w:type="dxa"/>
            <w:tcBorders>
              <w:top w:val="nil"/>
              <w:left w:val="nil"/>
              <w:bottom w:val="single" w:sz="4" w:space="0" w:color="auto"/>
              <w:right w:val="single" w:sz="4" w:space="0" w:color="auto"/>
            </w:tcBorders>
            <w:vAlign w:val="center"/>
          </w:tcPr>
          <w:p w14:paraId="5072B74D" w14:textId="77777777" w:rsidR="008079B9" w:rsidRPr="008537F4" w:rsidRDefault="008079B9" w:rsidP="000C67FC">
            <w:pPr>
              <w:suppressAutoHyphens w:val="0"/>
              <w:jc w:val="center"/>
              <w:rPr>
                <w:rFonts w:ascii="Arial" w:hAnsi="Arial" w:cs="Arial"/>
                <w:color w:val="000000"/>
                <w:sz w:val="20"/>
                <w:szCs w:val="20"/>
                <w:lang w:val="ro-RO" w:eastAsia="ro-RO"/>
              </w:rPr>
            </w:pPr>
            <w:r>
              <w:rPr>
                <w:rFonts w:ascii="Arial" w:hAnsi="Arial" w:cs="Arial"/>
                <w:color w:val="000000"/>
                <w:sz w:val="20"/>
                <w:szCs w:val="20"/>
              </w:rPr>
              <w:t>152,63%</w:t>
            </w:r>
          </w:p>
        </w:tc>
        <w:tc>
          <w:tcPr>
            <w:tcW w:w="1006" w:type="dxa"/>
            <w:tcBorders>
              <w:top w:val="nil"/>
              <w:left w:val="nil"/>
              <w:bottom w:val="single" w:sz="4" w:space="0" w:color="auto"/>
              <w:right w:val="single" w:sz="4" w:space="0" w:color="auto"/>
            </w:tcBorders>
            <w:vAlign w:val="center"/>
          </w:tcPr>
          <w:p w14:paraId="5BEED9B7" w14:textId="77777777" w:rsidR="008079B9" w:rsidRPr="008537F4" w:rsidRDefault="008079B9" w:rsidP="000C67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-46,79%</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079B9" w:rsidRPr="00BD3863" w14:paraId="6F37DCA9" w14:textId="77777777" w:rsidTr="000C67F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4AF61AA"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742B4F0"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5243089"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866A6FA"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52088EF"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C31F092"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2E6F046"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09C8219" w14:textId="77777777" w:rsidR="008079B9" w:rsidRPr="00BD3863" w:rsidRDefault="008079B9" w:rsidP="000C67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079B9" w:rsidRPr="00BD3863" w14:paraId="245E47B7" w14:textId="77777777" w:rsidTr="000C67FC">
        <w:trPr>
          <w:trHeight w:val="288"/>
        </w:trPr>
        <w:tc>
          <w:tcPr>
            <w:tcW w:w="2980" w:type="dxa"/>
            <w:tcBorders>
              <w:top w:val="nil"/>
              <w:left w:val="single" w:sz="4" w:space="0" w:color="auto"/>
              <w:bottom w:val="single" w:sz="4" w:space="0" w:color="auto"/>
              <w:right w:val="single" w:sz="4" w:space="0" w:color="auto"/>
            </w:tcBorders>
            <w:vAlign w:val="center"/>
            <w:hideMark/>
          </w:tcPr>
          <w:p w14:paraId="4D192898"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93729F5"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1461</w:t>
            </w:r>
          </w:p>
        </w:tc>
        <w:tc>
          <w:tcPr>
            <w:tcW w:w="1117" w:type="dxa"/>
            <w:tcBorders>
              <w:top w:val="nil"/>
              <w:left w:val="nil"/>
              <w:bottom w:val="single" w:sz="4" w:space="0" w:color="auto"/>
              <w:right w:val="single" w:sz="4" w:space="0" w:color="auto"/>
            </w:tcBorders>
            <w:vAlign w:val="center"/>
          </w:tcPr>
          <w:p w14:paraId="34517492"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725</w:t>
            </w:r>
          </w:p>
        </w:tc>
        <w:tc>
          <w:tcPr>
            <w:tcW w:w="1080" w:type="dxa"/>
            <w:tcBorders>
              <w:top w:val="nil"/>
              <w:left w:val="nil"/>
              <w:bottom w:val="single" w:sz="4" w:space="0" w:color="auto"/>
              <w:right w:val="single" w:sz="4" w:space="0" w:color="auto"/>
            </w:tcBorders>
            <w:vAlign w:val="center"/>
          </w:tcPr>
          <w:p w14:paraId="33F1D357"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165" w:type="dxa"/>
            <w:tcBorders>
              <w:top w:val="nil"/>
              <w:left w:val="nil"/>
              <w:bottom w:val="single" w:sz="4" w:space="0" w:color="auto"/>
              <w:right w:val="single" w:sz="4" w:space="0" w:color="auto"/>
            </w:tcBorders>
            <w:vAlign w:val="center"/>
          </w:tcPr>
          <w:p w14:paraId="5F458353"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201</w:t>
            </w:r>
          </w:p>
        </w:tc>
        <w:tc>
          <w:tcPr>
            <w:tcW w:w="1113" w:type="dxa"/>
            <w:tcBorders>
              <w:top w:val="nil"/>
              <w:left w:val="nil"/>
              <w:bottom w:val="single" w:sz="4" w:space="0" w:color="auto"/>
              <w:right w:val="single" w:sz="4" w:space="0" w:color="auto"/>
            </w:tcBorders>
            <w:vAlign w:val="center"/>
          </w:tcPr>
          <w:p w14:paraId="08CBF560"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80</w:t>
            </w:r>
          </w:p>
        </w:tc>
        <w:tc>
          <w:tcPr>
            <w:tcW w:w="806" w:type="dxa"/>
            <w:tcBorders>
              <w:top w:val="nil"/>
              <w:left w:val="nil"/>
              <w:bottom w:val="single" w:sz="4" w:space="0" w:color="auto"/>
              <w:right w:val="single" w:sz="4" w:space="0" w:color="auto"/>
            </w:tcBorders>
            <w:vAlign w:val="center"/>
          </w:tcPr>
          <w:p w14:paraId="13911EC6"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1563C90" w14:textId="77777777" w:rsidR="008079B9" w:rsidRPr="00BA7A3C" w:rsidRDefault="008079B9" w:rsidP="000C67F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2645</w:t>
            </w:r>
          </w:p>
        </w:tc>
      </w:tr>
      <w:tr w:rsidR="008079B9" w:rsidRPr="00BD3863" w14:paraId="08FC73C6" w14:textId="77777777" w:rsidTr="000C67FC">
        <w:trPr>
          <w:trHeight w:val="288"/>
        </w:trPr>
        <w:tc>
          <w:tcPr>
            <w:tcW w:w="2980" w:type="dxa"/>
            <w:tcBorders>
              <w:top w:val="nil"/>
              <w:left w:val="single" w:sz="4" w:space="0" w:color="auto"/>
              <w:bottom w:val="single" w:sz="4" w:space="0" w:color="auto"/>
              <w:right w:val="single" w:sz="4" w:space="0" w:color="auto"/>
            </w:tcBorders>
            <w:vAlign w:val="center"/>
            <w:hideMark/>
          </w:tcPr>
          <w:p w14:paraId="4FF2046E"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2A0DEB5"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1461</w:t>
            </w:r>
          </w:p>
        </w:tc>
        <w:tc>
          <w:tcPr>
            <w:tcW w:w="1117" w:type="dxa"/>
            <w:tcBorders>
              <w:top w:val="nil"/>
              <w:left w:val="nil"/>
              <w:bottom w:val="single" w:sz="4" w:space="0" w:color="auto"/>
              <w:right w:val="single" w:sz="4" w:space="0" w:color="auto"/>
            </w:tcBorders>
            <w:vAlign w:val="center"/>
          </w:tcPr>
          <w:p w14:paraId="408C8B10"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1325</w:t>
            </w:r>
          </w:p>
        </w:tc>
        <w:tc>
          <w:tcPr>
            <w:tcW w:w="1080" w:type="dxa"/>
            <w:tcBorders>
              <w:top w:val="nil"/>
              <w:left w:val="nil"/>
              <w:bottom w:val="single" w:sz="4" w:space="0" w:color="auto"/>
              <w:right w:val="single" w:sz="4" w:space="0" w:color="auto"/>
            </w:tcBorders>
            <w:vAlign w:val="center"/>
          </w:tcPr>
          <w:p w14:paraId="6ABFBF53"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1166</w:t>
            </w:r>
          </w:p>
        </w:tc>
        <w:tc>
          <w:tcPr>
            <w:tcW w:w="1165" w:type="dxa"/>
            <w:tcBorders>
              <w:top w:val="nil"/>
              <w:left w:val="nil"/>
              <w:bottom w:val="single" w:sz="4" w:space="0" w:color="auto"/>
              <w:right w:val="single" w:sz="4" w:space="0" w:color="auto"/>
            </w:tcBorders>
            <w:vAlign w:val="center"/>
          </w:tcPr>
          <w:p w14:paraId="591BBD2D"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366</w:t>
            </w:r>
          </w:p>
        </w:tc>
        <w:tc>
          <w:tcPr>
            <w:tcW w:w="1113" w:type="dxa"/>
            <w:tcBorders>
              <w:top w:val="nil"/>
              <w:left w:val="nil"/>
              <w:bottom w:val="single" w:sz="4" w:space="0" w:color="auto"/>
              <w:right w:val="single" w:sz="4" w:space="0" w:color="auto"/>
            </w:tcBorders>
            <w:vAlign w:val="center"/>
          </w:tcPr>
          <w:p w14:paraId="18354203"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131</w:t>
            </w:r>
          </w:p>
        </w:tc>
        <w:tc>
          <w:tcPr>
            <w:tcW w:w="806" w:type="dxa"/>
            <w:tcBorders>
              <w:top w:val="nil"/>
              <w:left w:val="nil"/>
              <w:bottom w:val="single" w:sz="4" w:space="0" w:color="auto"/>
              <w:right w:val="single" w:sz="4" w:space="0" w:color="auto"/>
            </w:tcBorders>
            <w:vAlign w:val="center"/>
          </w:tcPr>
          <w:p w14:paraId="4E323EB0"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89BB85B" w14:textId="77777777" w:rsidR="008079B9" w:rsidRPr="00BA7A3C" w:rsidRDefault="008079B9" w:rsidP="000C67F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4449</w:t>
            </w:r>
          </w:p>
        </w:tc>
      </w:tr>
      <w:tr w:rsidR="008079B9" w:rsidRPr="00BD3863" w14:paraId="029E958F" w14:textId="77777777" w:rsidTr="000C67FC">
        <w:trPr>
          <w:trHeight w:val="288"/>
        </w:trPr>
        <w:tc>
          <w:tcPr>
            <w:tcW w:w="2980" w:type="dxa"/>
            <w:tcBorders>
              <w:top w:val="nil"/>
              <w:left w:val="single" w:sz="4" w:space="0" w:color="auto"/>
              <w:bottom w:val="single" w:sz="4" w:space="0" w:color="auto"/>
              <w:right w:val="single" w:sz="4" w:space="0" w:color="auto"/>
            </w:tcBorders>
            <w:vAlign w:val="center"/>
            <w:hideMark/>
          </w:tcPr>
          <w:p w14:paraId="57F21805"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D904E48"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24181186"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-600</w:t>
            </w:r>
          </w:p>
        </w:tc>
        <w:tc>
          <w:tcPr>
            <w:tcW w:w="1080" w:type="dxa"/>
            <w:tcBorders>
              <w:top w:val="nil"/>
              <w:left w:val="nil"/>
              <w:bottom w:val="single" w:sz="4" w:space="0" w:color="auto"/>
              <w:right w:val="single" w:sz="4" w:space="0" w:color="auto"/>
            </w:tcBorders>
            <w:vAlign w:val="center"/>
          </w:tcPr>
          <w:p w14:paraId="4A6514C6"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-988</w:t>
            </w:r>
          </w:p>
        </w:tc>
        <w:tc>
          <w:tcPr>
            <w:tcW w:w="1165" w:type="dxa"/>
            <w:tcBorders>
              <w:top w:val="nil"/>
              <w:left w:val="nil"/>
              <w:bottom w:val="single" w:sz="4" w:space="0" w:color="auto"/>
              <w:right w:val="single" w:sz="4" w:space="0" w:color="auto"/>
            </w:tcBorders>
            <w:vAlign w:val="center"/>
          </w:tcPr>
          <w:p w14:paraId="22DADAA1"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-165</w:t>
            </w:r>
          </w:p>
        </w:tc>
        <w:tc>
          <w:tcPr>
            <w:tcW w:w="1113" w:type="dxa"/>
            <w:tcBorders>
              <w:top w:val="nil"/>
              <w:left w:val="nil"/>
              <w:bottom w:val="single" w:sz="4" w:space="0" w:color="auto"/>
              <w:right w:val="single" w:sz="4" w:space="0" w:color="auto"/>
            </w:tcBorders>
            <w:vAlign w:val="center"/>
          </w:tcPr>
          <w:p w14:paraId="41021F24"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806" w:type="dxa"/>
            <w:tcBorders>
              <w:top w:val="nil"/>
              <w:left w:val="nil"/>
              <w:bottom w:val="single" w:sz="4" w:space="0" w:color="auto"/>
              <w:right w:val="single" w:sz="4" w:space="0" w:color="auto"/>
            </w:tcBorders>
            <w:vAlign w:val="center"/>
          </w:tcPr>
          <w:p w14:paraId="09717AF4"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1869212" w14:textId="77777777" w:rsidR="008079B9" w:rsidRPr="00BA7A3C" w:rsidRDefault="008079B9" w:rsidP="000C67F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-1804</w:t>
            </w:r>
          </w:p>
        </w:tc>
      </w:tr>
      <w:tr w:rsidR="008079B9" w:rsidRPr="00BD3863" w14:paraId="0633004F" w14:textId="77777777" w:rsidTr="000C67FC">
        <w:trPr>
          <w:trHeight w:val="288"/>
        </w:trPr>
        <w:tc>
          <w:tcPr>
            <w:tcW w:w="2980" w:type="dxa"/>
            <w:tcBorders>
              <w:top w:val="nil"/>
              <w:left w:val="single" w:sz="4" w:space="0" w:color="auto"/>
              <w:bottom w:val="single" w:sz="4" w:space="0" w:color="auto"/>
              <w:right w:val="single" w:sz="4" w:space="0" w:color="auto"/>
            </w:tcBorders>
            <w:vAlign w:val="center"/>
            <w:hideMark/>
          </w:tcPr>
          <w:p w14:paraId="18DC3A56" w14:textId="77777777" w:rsidR="008079B9" w:rsidRPr="00BD3863" w:rsidRDefault="008079B9" w:rsidP="000C67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3B6AF3D"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0,00%</w:t>
            </w:r>
          </w:p>
        </w:tc>
        <w:tc>
          <w:tcPr>
            <w:tcW w:w="1117" w:type="dxa"/>
            <w:tcBorders>
              <w:top w:val="nil"/>
              <w:left w:val="nil"/>
              <w:bottom w:val="single" w:sz="4" w:space="0" w:color="auto"/>
              <w:right w:val="single" w:sz="4" w:space="0" w:color="auto"/>
            </w:tcBorders>
            <w:vAlign w:val="center"/>
          </w:tcPr>
          <w:p w14:paraId="226D9845"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-45,28%</w:t>
            </w:r>
          </w:p>
        </w:tc>
        <w:tc>
          <w:tcPr>
            <w:tcW w:w="1080" w:type="dxa"/>
            <w:tcBorders>
              <w:top w:val="nil"/>
              <w:left w:val="nil"/>
              <w:bottom w:val="single" w:sz="4" w:space="0" w:color="auto"/>
              <w:right w:val="single" w:sz="4" w:space="0" w:color="auto"/>
            </w:tcBorders>
            <w:vAlign w:val="center"/>
          </w:tcPr>
          <w:p w14:paraId="61775220"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-84,73%</w:t>
            </w:r>
          </w:p>
        </w:tc>
        <w:tc>
          <w:tcPr>
            <w:tcW w:w="1165" w:type="dxa"/>
            <w:tcBorders>
              <w:top w:val="nil"/>
              <w:left w:val="nil"/>
              <w:bottom w:val="single" w:sz="4" w:space="0" w:color="auto"/>
              <w:right w:val="single" w:sz="4" w:space="0" w:color="auto"/>
            </w:tcBorders>
            <w:vAlign w:val="center"/>
          </w:tcPr>
          <w:p w14:paraId="39968545"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-45,08%</w:t>
            </w:r>
          </w:p>
        </w:tc>
        <w:tc>
          <w:tcPr>
            <w:tcW w:w="1113" w:type="dxa"/>
            <w:tcBorders>
              <w:top w:val="nil"/>
              <w:left w:val="nil"/>
              <w:bottom w:val="single" w:sz="4" w:space="0" w:color="auto"/>
              <w:right w:val="single" w:sz="4" w:space="0" w:color="auto"/>
            </w:tcBorders>
            <w:vAlign w:val="center"/>
          </w:tcPr>
          <w:p w14:paraId="5E837444"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-38,93%</w:t>
            </w:r>
          </w:p>
        </w:tc>
        <w:tc>
          <w:tcPr>
            <w:tcW w:w="806" w:type="dxa"/>
            <w:tcBorders>
              <w:top w:val="nil"/>
              <w:left w:val="nil"/>
              <w:bottom w:val="single" w:sz="4" w:space="0" w:color="auto"/>
              <w:right w:val="single" w:sz="4" w:space="0" w:color="auto"/>
            </w:tcBorders>
            <w:vAlign w:val="center"/>
          </w:tcPr>
          <w:p w14:paraId="74104A7D" w14:textId="77777777" w:rsidR="008079B9" w:rsidRPr="00BA7A3C" w:rsidRDefault="008079B9" w:rsidP="000C67F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0068BEE" w14:textId="77777777" w:rsidR="008079B9" w:rsidRPr="00BA7A3C" w:rsidRDefault="008079B9" w:rsidP="000C67F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-40,55%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6E4009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079B9">
        <w:rPr>
          <w:rFonts w:ascii="Arial" w:hAnsi="Arial" w:cs="Arial"/>
          <w:lang w:val="pt-BR"/>
        </w:rPr>
        <w:t>DN65_km3+866-km7+650</w:t>
      </w:r>
      <w:r w:rsidR="005268D7" w:rsidRPr="00FD1C6E">
        <w:rPr>
          <w:rFonts w:ascii="Arial" w:hAnsi="Arial" w:cs="Arial"/>
          <w:lang w:val="it-IT"/>
        </w:rPr>
        <w:t>, cod identificare RD_RO_00_</w:t>
      </w:r>
      <w:r w:rsidR="002B43F1">
        <w:rPr>
          <w:rFonts w:ascii="Arial" w:hAnsi="Arial" w:cs="Arial"/>
          <w:lang w:val="it-IT"/>
        </w:rPr>
        <w:t>17</w:t>
      </w:r>
      <w:r w:rsidR="008079B9">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088CF10" w:rsidR="00DD2000" w:rsidRPr="00DD2000" w:rsidRDefault="008079B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655EC4B3" w14:textId="7DD09F0B" w:rsidR="00DD2000" w:rsidRPr="00DD2000" w:rsidRDefault="008079B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657</w:t>
            </w:r>
            <w:r w:rsidR="004071A2">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40DF5351" w:rsidR="00C324FF" w:rsidRDefault="008079B9" w:rsidP="00DD2000">
      <w:pPr>
        <w:suppressAutoHyphens w:val="0"/>
        <w:jc w:val="center"/>
        <w:rPr>
          <w:rFonts w:ascii="Arial" w:hAnsi="Arial" w:cs="Arial"/>
          <w:bCs/>
          <w:lang w:val="ro-RO"/>
        </w:rPr>
      </w:pPr>
      <w:r>
        <w:rPr>
          <w:noProof/>
        </w:rPr>
        <w:drawing>
          <wp:inline distT="0" distB="0" distL="0" distR="0" wp14:anchorId="528C3306" wp14:editId="678E5CE5">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B5ADC" w:rsidRPr="00CB5ADC" w14:paraId="201DA0D4" w14:textId="77777777" w:rsidTr="00CB5AD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F0DB2C"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 xml:space="preserve">Banda de </w:t>
            </w:r>
            <w:proofErr w:type="spellStart"/>
            <w:r w:rsidRPr="00CB5AD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14E6AC"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proofErr w:type="spellStart"/>
            <w:r w:rsidRPr="00CB5ADC">
              <w:rPr>
                <w:rFonts w:ascii="Calibri" w:hAnsi="Calibri" w:cs="Calibri"/>
                <w:b/>
                <w:bCs/>
                <w:color w:val="000000"/>
                <w:kern w:val="0"/>
                <w:sz w:val="16"/>
                <w:szCs w:val="16"/>
                <w:lang w:eastAsia="en-US"/>
              </w:rPr>
              <w:t>Cârcea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E23D76"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745C9DC6"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TOTAL</w:t>
            </w:r>
          </w:p>
        </w:tc>
      </w:tr>
      <w:tr w:rsidR="00CB5ADC" w:rsidRPr="00CB5ADC" w14:paraId="04BCC9D7" w14:textId="77777777" w:rsidTr="00CB5AD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AFAE13" w14:textId="77777777" w:rsidR="00CB5ADC" w:rsidRPr="00CB5ADC" w:rsidRDefault="00CB5ADC" w:rsidP="00CB5AD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DB5C634"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proofErr w:type="spellStart"/>
            <w:r w:rsidRPr="00CB5ADC">
              <w:rPr>
                <w:rFonts w:ascii="Calibri" w:hAnsi="Calibri" w:cs="Calibri"/>
                <w:b/>
                <w:bCs/>
                <w:color w:val="000000"/>
                <w:kern w:val="0"/>
                <w:sz w:val="16"/>
                <w:szCs w:val="16"/>
                <w:lang w:eastAsia="en-US"/>
              </w:rPr>
              <w:t>Efect</w:t>
            </w:r>
            <w:proofErr w:type="spellEnd"/>
            <w:r w:rsidRPr="00CB5ADC">
              <w:rPr>
                <w:rFonts w:ascii="Calibri" w:hAnsi="Calibri" w:cs="Calibri"/>
                <w:b/>
                <w:bCs/>
                <w:color w:val="000000"/>
                <w:kern w:val="0"/>
                <w:sz w:val="16"/>
                <w:szCs w:val="16"/>
                <w:lang w:eastAsia="en-US"/>
              </w:rPr>
              <w:t xml:space="preserve"> </w:t>
            </w:r>
            <w:proofErr w:type="spellStart"/>
            <w:r w:rsidRPr="00CB5AD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816E51"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proofErr w:type="spellStart"/>
            <w:r w:rsidRPr="00CB5ADC">
              <w:rPr>
                <w:rFonts w:ascii="Calibri" w:hAnsi="Calibri" w:cs="Calibri"/>
                <w:b/>
                <w:bCs/>
                <w:color w:val="000000"/>
                <w:kern w:val="0"/>
                <w:sz w:val="16"/>
                <w:szCs w:val="16"/>
                <w:lang w:eastAsia="en-US"/>
              </w:rPr>
              <w:t>Efect</w:t>
            </w:r>
            <w:proofErr w:type="spellEnd"/>
            <w:r w:rsidRPr="00CB5ADC">
              <w:rPr>
                <w:rFonts w:ascii="Calibri" w:hAnsi="Calibri" w:cs="Calibri"/>
                <w:b/>
                <w:bCs/>
                <w:color w:val="000000"/>
                <w:kern w:val="0"/>
                <w:sz w:val="16"/>
                <w:szCs w:val="16"/>
                <w:lang w:eastAsia="en-US"/>
              </w:rPr>
              <w:t xml:space="preserve"> </w:t>
            </w:r>
            <w:proofErr w:type="spellStart"/>
            <w:r w:rsidRPr="00CB5AD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71E076"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proofErr w:type="spellStart"/>
            <w:r w:rsidRPr="00CB5ADC">
              <w:rPr>
                <w:rFonts w:ascii="Calibri" w:hAnsi="Calibri" w:cs="Calibri"/>
                <w:b/>
                <w:bCs/>
                <w:color w:val="000000"/>
                <w:kern w:val="0"/>
                <w:sz w:val="16"/>
                <w:szCs w:val="16"/>
                <w:lang w:eastAsia="en-US"/>
              </w:rPr>
              <w:t>Efect</w:t>
            </w:r>
            <w:proofErr w:type="spellEnd"/>
            <w:r w:rsidRPr="00CB5ADC">
              <w:rPr>
                <w:rFonts w:ascii="Calibri" w:hAnsi="Calibri" w:cs="Calibri"/>
                <w:b/>
                <w:bCs/>
                <w:color w:val="000000"/>
                <w:kern w:val="0"/>
                <w:sz w:val="16"/>
                <w:szCs w:val="16"/>
                <w:lang w:eastAsia="en-US"/>
              </w:rPr>
              <w:t xml:space="preserve"> </w:t>
            </w:r>
            <w:proofErr w:type="spellStart"/>
            <w:r w:rsidRPr="00CB5ADC">
              <w:rPr>
                <w:rFonts w:ascii="Calibri" w:hAnsi="Calibri" w:cs="Calibri"/>
                <w:b/>
                <w:bCs/>
                <w:color w:val="000000"/>
                <w:kern w:val="0"/>
                <w:sz w:val="16"/>
                <w:szCs w:val="16"/>
                <w:lang w:eastAsia="en-US"/>
              </w:rPr>
              <w:t>dăunător</w:t>
            </w:r>
            <w:proofErr w:type="spellEnd"/>
          </w:p>
        </w:tc>
      </w:tr>
      <w:tr w:rsidR="00CB5ADC" w:rsidRPr="00CB5ADC" w14:paraId="5B4DEE3F" w14:textId="77777777" w:rsidTr="00CB5AD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97EEB5" w14:textId="77777777" w:rsidR="00CB5ADC" w:rsidRPr="00CB5ADC" w:rsidRDefault="00CB5ADC" w:rsidP="00CB5AD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4AD7909"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091B98"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748171"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96A332"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FF7228"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CB3CD4"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E951C0"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F2308E"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3DA774"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HSD</w:t>
            </w:r>
          </w:p>
        </w:tc>
      </w:tr>
      <w:tr w:rsidR="00CB5ADC" w:rsidRPr="00CB5ADC" w14:paraId="6B5E80B1"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B9D04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E79565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23A2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AE796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74794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E55B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0C1A8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262E2A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E9F5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E54196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12</w:t>
            </w:r>
          </w:p>
        </w:tc>
      </w:tr>
      <w:tr w:rsidR="00CB5ADC" w:rsidRPr="00CB5ADC" w14:paraId="70D67E33"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BFA1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6352A1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C1B2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CB8C5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D42DF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42B5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2F241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8923E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335E0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EAB688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9</w:t>
            </w:r>
          </w:p>
        </w:tc>
      </w:tr>
      <w:tr w:rsidR="00CB5ADC" w:rsidRPr="00CB5ADC" w14:paraId="4E770570"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4655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6A062F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2808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09247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9B5C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EEF5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A403C2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D50D82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0E8D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97090F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w:t>
            </w:r>
          </w:p>
        </w:tc>
      </w:tr>
      <w:tr w:rsidR="00CB5ADC" w:rsidRPr="00CB5ADC" w14:paraId="7682C568"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18771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09ECD8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EC79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7CFEF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E52A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4989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81DE7B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4F26A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BBAD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48B13C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4</w:t>
            </w:r>
          </w:p>
        </w:tc>
      </w:tr>
      <w:tr w:rsidR="00CB5ADC" w:rsidRPr="00CB5ADC" w14:paraId="766876E5"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C1A4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3E7B94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BC33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3C05F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CD1E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D859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78A3F8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B30F4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F07A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DB5E6E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w:t>
            </w:r>
          </w:p>
        </w:tc>
      </w:tr>
      <w:tr w:rsidR="00CB5ADC" w:rsidRPr="00CB5ADC" w14:paraId="403BBED6"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631F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2D6C30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5445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1B215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DB8DE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FBBD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F36410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68C70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A79D6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64E2DB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w:t>
            </w:r>
          </w:p>
        </w:tc>
      </w:tr>
      <w:tr w:rsidR="00CB5ADC" w:rsidRPr="00CB5ADC" w14:paraId="72BC41E3"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4E1E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F2BEDD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FC8B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D3E12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0A83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27F8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F1247D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59C92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5FDA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560196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2</w:t>
            </w:r>
          </w:p>
        </w:tc>
      </w:tr>
      <w:tr w:rsidR="00CB5ADC" w:rsidRPr="00CB5ADC" w14:paraId="29F0BAD4"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892C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462E88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F6AE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4A39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4ADE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3F31E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C6B633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C9C9B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4D173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1E7FDA9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2</w:t>
            </w:r>
          </w:p>
        </w:tc>
      </w:tr>
      <w:tr w:rsidR="00CB5ADC" w:rsidRPr="00CB5ADC" w14:paraId="6A5E82EF"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3C1BC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403579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35C8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423EE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73E7C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0930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065D23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3EF4F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4908F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3E9C60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4</w:t>
            </w:r>
          </w:p>
        </w:tc>
      </w:tr>
      <w:tr w:rsidR="00CB5ADC" w:rsidRPr="00CB5ADC" w14:paraId="2E145092"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D1F1D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F3808A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1651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80A6A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7544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9E7C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5FEE83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201F3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5942A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15F3F8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w:t>
            </w:r>
          </w:p>
        </w:tc>
      </w:tr>
      <w:tr w:rsidR="00CB5ADC" w:rsidRPr="00CB5ADC" w14:paraId="285A92B3"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63AB8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6B9617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D0E3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8054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0AF0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72E7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4BDF79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D0924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99F7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CB8607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3</w:t>
            </w:r>
          </w:p>
        </w:tc>
      </w:tr>
      <w:tr w:rsidR="00CB5ADC" w:rsidRPr="00CB5ADC" w14:paraId="49963E57"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BA971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2436B2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2A58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567F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B2377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7784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E9DE24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FFB24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668BB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60A70C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w:t>
            </w:r>
          </w:p>
        </w:tc>
      </w:tr>
      <w:tr w:rsidR="00CB5ADC" w:rsidRPr="00CB5ADC" w14:paraId="26BA431A"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26F9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0DFC17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E6C6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620B7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5E3F0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4B9E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7B810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12657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AE08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E15005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4</w:t>
            </w:r>
          </w:p>
        </w:tc>
      </w:tr>
      <w:tr w:rsidR="00CB5ADC" w:rsidRPr="00CB5ADC" w14:paraId="0E4145E0"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CF2D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ED1D5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C4AE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22831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0CF1C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393D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6B7C5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8D07C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FC9F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DA3C17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5</w:t>
            </w:r>
          </w:p>
        </w:tc>
      </w:tr>
      <w:tr w:rsidR="00CB5ADC" w:rsidRPr="00CB5ADC" w14:paraId="52491BA7"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2267D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7F63ED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52CF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2A294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7DD82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AA18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73322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56CD8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71D4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1CA8B2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4</w:t>
            </w:r>
          </w:p>
        </w:tc>
      </w:tr>
      <w:tr w:rsidR="00CB5ADC" w:rsidRPr="00CB5ADC" w14:paraId="070D379A"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6B04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094B59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7EF2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E579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7DD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FABA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88D39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2A7BA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7C00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2EE325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w:t>
            </w:r>
          </w:p>
        </w:tc>
      </w:tr>
      <w:tr w:rsidR="00CB5ADC" w:rsidRPr="00CB5ADC" w14:paraId="676CEFCD"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AD13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CD7D86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6887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DAAD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8FAA0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A74F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8E6A1F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E15AD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62A7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C78F57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w:t>
            </w:r>
          </w:p>
        </w:tc>
      </w:tr>
      <w:tr w:rsidR="00CB5ADC" w:rsidRPr="00CB5ADC" w14:paraId="4285EAE7"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8800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795B19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9D3A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C98E8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E8BD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6AD9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6F2DF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430C9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7992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1CA8CB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w:t>
            </w:r>
          </w:p>
        </w:tc>
      </w:tr>
      <w:tr w:rsidR="00CB5ADC" w:rsidRPr="00CB5ADC" w14:paraId="1D1B6FCF"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917B4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32569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FA60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00707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6977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D5FD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A616F3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F4D48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8AB57C"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961197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w:t>
            </w:r>
          </w:p>
        </w:tc>
      </w:tr>
      <w:tr w:rsidR="00CB5ADC" w:rsidRPr="00CB5ADC" w14:paraId="1C15C424"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D0FD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476B64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B9A9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A6295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C8E9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772E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E10C4C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A594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2058E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8FF7AC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r>
      <w:tr w:rsidR="00CB5ADC" w:rsidRPr="00CB5ADC" w14:paraId="6721E0EA"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12542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C32083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1455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7D4F0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CA8A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E55C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95E523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40EE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C530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849828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r>
      <w:tr w:rsidR="00CB5ADC" w:rsidRPr="00CB5ADC" w14:paraId="43C53650"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E69B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8EA833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8F13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0A4D6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754E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0495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5AE73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5545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61774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228D6C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r>
      <w:tr w:rsidR="00CB5ADC" w:rsidRPr="00CB5ADC" w14:paraId="22F6316B"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C16B9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A4A23A0"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596F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BCE2B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2325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10AD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EABE6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6D0B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D1631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6D2E05D"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r>
      <w:tr w:rsidR="00CB5ADC" w:rsidRPr="00CB5ADC" w14:paraId="28C55B52"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D2A35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D1602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1A0CF"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6328B2"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D3803"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AB4F7"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FD347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2465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E16FA5"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D84BFF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r>
      <w:tr w:rsidR="00CB5ADC" w:rsidRPr="00CB5ADC" w14:paraId="498AD4FF"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D248B"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87FB479"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B66D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E51AA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B41C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6EDA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E7ACE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2062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12918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F66E5C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r>
      <w:tr w:rsidR="00CB5ADC" w:rsidRPr="00CB5ADC" w14:paraId="693647A9"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A0736" w14:textId="77777777" w:rsidR="00CB5ADC" w:rsidRPr="00CB5ADC" w:rsidRDefault="00CB5ADC" w:rsidP="00CB5ADC">
            <w:pPr>
              <w:suppressAutoHyphens w:val="0"/>
              <w:jc w:val="center"/>
              <w:rPr>
                <w:rFonts w:ascii="Calibri" w:hAnsi="Calibri" w:cs="Calibri"/>
                <w:color w:val="000000"/>
                <w:kern w:val="0"/>
                <w:sz w:val="16"/>
                <w:szCs w:val="16"/>
                <w:lang w:eastAsia="en-US"/>
              </w:rPr>
            </w:pPr>
            <w:proofErr w:type="spellStart"/>
            <w:r w:rsidRPr="00CB5ADC">
              <w:rPr>
                <w:rFonts w:ascii="Calibri" w:hAnsi="Calibri" w:cs="Calibri"/>
                <w:color w:val="000000"/>
                <w:kern w:val="0"/>
                <w:sz w:val="16"/>
                <w:szCs w:val="16"/>
                <w:lang w:eastAsia="en-US"/>
              </w:rPr>
              <w:t>peste</w:t>
            </w:r>
            <w:proofErr w:type="spellEnd"/>
            <w:r w:rsidRPr="00CB5AD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9394E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37C1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D7C5E0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07DD4"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7D97A"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3EDE48"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25C81"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38D5E"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7531416" w14:textId="77777777" w:rsidR="00CB5ADC" w:rsidRPr="00CB5ADC" w:rsidRDefault="00CB5ADC" w:rsidP="00CB5ADC">
            <w:pPr>
              <w:suppressAutoHyphens w:val="0"/>
              <w:jc w:val="center"/>
              <w:rPr>
                <w:rFonts w:ascii="Calibri" w:hAnsi="Calibri" w:cs="Calibri"/>
                <w:color w:val="000000"/>
                <w:kern w:val="0"/>
                <w:sz w:val="16"/>
                <w:szCs w:val="16"/>
                <w:lang w:eastAsia="en-US"/>
              </w:rPr>
            </w:pPr>
            <w:r w:rsidRPr="00CB5ADC">
              <w:rPr>
                <w:rFonts w:ascii="Calibri" w:hAnsi="Calibri" w:cs="Calibri"/>
                <w:color w:val="000000"/>
                <w:kern w:val="0"/>
                <w:sz w:val="16"/>
                <w:szCs w:val="16"/>
                <w:lang w:eastAsia="en-US"/>
              </w:rPr>
              <w:t>0</w:t>
            </w:r>
          </w:p>
        </w:tc>
      </w:tr>
      <w:tr w:rsidR="00CB5ADC" w:rsidRPr="00CB5ADC" w14:paraId="6104C576" w14:textId="77777777" w:rsidTr="00CB5A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681D06"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F2E47F8"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8BD84D"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38F5C855"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8132DDC"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2D3279E"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364</w:t>
            </w:r>
          </w:p>
        </w:tc>
        <w:tc>
          <w:tcPr>
            <w:tcW w:w="500" w:type="dxa"/>
            <w:tcBorders>
              <w:top w:val="nil"/>
              <w:left w:val="nil"/>
              <w:bottom w:val="single" w:sz="8" w:space="0" w:color="auto"/>
              <w:right w:val="single" w:sz="8" w:space="0" w:color="auto"/>
            </w:tcBorders>
            <w:vAlign w:val="center"/>
            <w:hideMark/>
          </w:tcPr>
          <w:p w14:paraId="19A391F2"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3322B793"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E940E4"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435</w:t>
            </w:r>
          </w:p>
        </w:tc>
        <w:tc>
          <w:tcPr>
            <w:tcW w:w="500" w:type="dxa"/>
            <w:tcBorders>
              <w:top w:val="nil"/>
              <w:left w:val="nil"/>
              <w:bottom w:val="single" w:sz="8" w:space="0" w:color="auto"/>
              <w:right w:val="single" w:sz="8" w:space="0" w:color="auto"/>
            </w:tcBorders>
            <w:vAlign w:val="center"/>
            <w:hideMark/>
          </w:tcPr>
          <w:p w14:paraId="706B5766" w14:textId="77777777" w:rsidR="00CB5ADC" w:rsidRPr="00CB5ADC" w:rsidRDefault="00CB5ADC" w:rsidP="00CB5ADC">
            <w:pPr>
              <w:suppressAutoHyphens w:val="0"/>
              <w:jc w:val="center"/>
              <w:rPr>
                <w:rFonts w:ascii="Calibri" w:hAnsi="Calibri" w:cs="Calibri"/>
                <w:b/>
                <w:bCs/>
                <w:color w:val="000000"/>
                <w:kern w:val="0"/>
                <w:sz w:val="16"/>
                <w:szCs w:val="16"/>
                <w:lang w:eastAsia="en-US"/>
              </w:rPr>
            </w:pPr>
            <w:r w:rsidRPr="00CB5ADC">
              <w:rPr>
                <w:rFonts w:ascii="Calibri" w:hAnsi="Calibri" w:cs="Calibri"/>
                <w:b/>
                <w:bCs/>
                <w:color w:val="000000"/>
                <w:kern w:val="0"/>
                <w:sz w:val="16"/>
                <w:szCs w:val="16"/>
                <w:lang w:eastAsia="en-US"/>
              </w:rPr>
              <w:t>79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DB0225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B5ADC">
        <w:rPr>
          <w:rFonts w:ascii="Arial" w:hAnsi="Arial" w:cs="Arial"/>
          <w:iCs/>
          <w:color w:val="000000"/>
          <w:lang w:val="ro-RO"/>
        </w:rPr>
        <w:t>o</w:t>
      </w:r>
      <w:r>
        <w:rPr>
          <w:rFonts w:ascii="Arial" w:hAnsi="Arial" w:cs="Arial"/>
          <w:iCs/>
          <w:color w:val="000000"/>
          <w:lang w:val="ro-RO"/>
        </w:rPr>
        <w:t xml:space="preserve"> persoan</w:t>
      </w:r>
      <w:r w:rsidR="00CB5ADC">
        <w:rPr>
          <w:rFonts w:ascii="Arial" w:hAnsi="Arial" w:cs="Arial"/>
          <w:iCs/>
          <w:color w:val="000000"/>
          <w:lang w:val="ro-RO"/>
        </w:rPr>
        <w:t>ă</w:t>
      </w:r>
      <w:r>
        <w:rPr>
          <w:rFonts w:ascii="Arial" w:hAnsi="Arial" w:cs="Arial"/>
          <w:iCs/>
          <w:color w:val="000000"/>
          <w:lang w:val="ro-RO"/>
        </w:rPr>
        <w:t xml:space="preserve"> expus</w:t>
      </w:r>
      <w:r w:rsidR="00CB5ADC">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B5ADC">
        <w:rPr>
          <w:rFonts w:ascii="Arial" w:hAnsi="Arial" w:cs="Arial"/>
          <w:iCs/>
          <w:color w:val="000000"/>
          <w:lang w:val="ro-RO"/>
        </w:rPr>
        <w:t>a</w:t>
      </w:r>
      <w:r>
        <w:rPr>
          <w:rFonts w:ascii="Arial" w:hAnsi="Arial" w:cs="Arial"/>
          <w:iCs/>
          <w:color w:val="000000"/>
          <w:lang w:val="ro-RO"/>
        </w:rPr>
        <w:t>t</w:t>
      </w:r>
      <w:r w:rsidR="00CB5ADC">
        <w:rPr>
          <w:rFonts w:ascii="Arial" w:hAnsi="Arial" w:cs="Arial"/>
          <w:iCs/>
          <w:color w:val="000000"/>
          <w:lang w:val="ro-RO"/>
        </w:rPr>
        <w:t>e</w:t>
      </w:r>
      <w:r>
        <w:rPr>
          <w:rFonts w:ascii="Arial" w:hAnsi="Arial" w:cs="Arial"/>
          <w:iCs/>
          <w:color w:val="000000"/>
          <w:lang w:val="ro-RO"/>
        </w:rPr>
        <w:t xml:space="preserve"> dezvolta boli ischemice. De asemenea, </w:t>
      </w:r>
      <w:r w:rsidR="00CB5ADC">
        <w:rPr>
          <w:rFonts w:ascii="Arial" w:hAnsi="Arial" w:cs="Arial"/>
          <w:iCs/>
          <w:color w:val="000000"/>
          <w:lang w:val="ro-RO"/>
        </w:rPr>
        <w:t>435</w:t>
      </w:r>
      <w:r>
        <w:rPr>
          <w:rFonts w:ascii="Arial" w:hAnsi="Arial" w:cs="Arial"/>
          <w:iCs/>
          <w:color w:val="000000"/>
          <w:lang w:val="ro-RO"/>
        </w:rPr>
        <w:t xml:space="preserve"> persoane prezintă un grad ridicat de disconfort, iar </w:t>
      </w:r>
      <w:r w:rsidR="00CB5ADC">
        <w:rPr>
          <w:rFonts w:ascii="Arial" w:hAnsi="Arial" w:cs="Arial"/>
          <w:iCs/>
          <w:color w:val="000000"/>
          <w:lang w:val="ro-RO"/>
        </w:rPr>
        <w:t>79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E78EC0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4F6CF1">
        <w:rPr>
          <w:rFonts w:ascii="Arial" w:hAnsi="Arial" w:cs="Arial"/>
          <w:b w:val="0"/>
          <w:bCs w:val="0"/>
          <w:color w:val="auto"/>
          <w:sz w:val="24"/>
          <w:szCs w:val="24"/>
          <w:lang w:val="ro-RO"/>
        </w:rPr>
        <w:t>ui</w:t>
      </w:r>
      <w:r w:rsidRPr="00CB6290">
        <w:rPr>
          <w:rFonts w:ascii="Arial" w:hAnsi="Arial" w:cs="Arial"/>
          <w:b w:val="0"/>
          <w:bCs w:val="0"/>
          <w:color w:val="auto"/>
          <w:sz w:val="24"/>
          <w:szCs w:val="24"/>
          <w:lang w:val="ro-RO"/>
        </w:rPr>
        <w:t xml:space="preserve"> rutier</w:t>
      </w:r>
      <w:r w:rsidR="00CF343E" w:rsidRPr="00CB6290">
        <w:rPr>
          <w:rFonts w:ascii="Arial" w:hAnsi="Arial" w:cs="Arial"/>
          <w:b w:val="0"/>
          <w:bCs w:val="0"/>
          <w:color w:val="auto"/>
          <w:sz w:val="24"/>
          <w:szCs w:val="24"/>
          <w:lang w:val="ro-RO"/>
        </w:rPr>
        <w:t xml:space="preserve"> – </w:t>
      </w:r>
      <w:r w:rsidR="001E35C3" w:rsidRPr="00CB6290">
        <w:rPr>
          <w:rFonts w:ascii="Arial" w:hAnsi="Arial" w:cs="Arial"/>
          <w:b w:val="0"/>
          <w:bCs w:val="0"/>
          <w:color w:val="auto"/>
          <w:sz w:val="24"/>
          <w:szCs w:val="24"/>
          <w:lang w:val="ro-RO"/>
        </w:rPr>
        <w:t>drumul principal</w:t>
      </w:r>
      <w:r w:rsidR="001E35C3" w:rsidRPr="00826EEC">
        <w:rPr>
          <w:rFonts w:ascii="Arial" w:hAnsi="Arial" w:cs="Arial"/>
          <w:b w:val="0"/>
          <w:bCs w:val="0"/>
          <w:color w:val="auto"/>
          <w:sz w:val="24"/>
          <w:szCs w:val="24"/>
          <w:lang w:val="ro-RO"/>
        </w:rPr>
        <w:t xml:space="preserve"> </w:t>
      </w:r>
      <w:r w:rsidR="00826EEC" w:rsidRPr="00826EEC">
        <w:rPr>
          <w:rFonts w:ascii="Arial" w:hAnsi="Arial" w:cs="Arial"/>
          <w:b w:val="0"/>
          <w:bCs w:val="0"/>
          <w:color w:val="auto"/>
          <w:sz w:val="24"/>
          <w:szCs w:val="24"/>
          <w:lang w:val="pt-BR"/>
        </w:rPr>
        <w:t>DN65_km3+866-km7+650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54A3E63"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FA4AA3">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7BCC41A"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4F6CF1">
              <w:rPr>
                <w:rFonts w:ascii="Arial" w:hAnsi="Arial" w:cs="Arial"/>
                <w:color w:val="auto"/>
                <w:sz w:val="18"/>
                <w:szCs w:val="18"/>
                <w:lang w:val="it-IT"/>
              </w:rPr>
              <w:t>17</w:t>
            </w:r>
            <w:r w:rsidR="00826EEC">
              <w:rPr>
                <w:rFonts w:ascii="Arial" w:hAnsi="Arial" w:cs="Arial"/>
                <w:color w:val="auto"/>
                <w:sz w:val="18"/>
                <w:szCs w:val="18"/>
                <w:lang w:val="it-IT"/>
              </w:rPr>
              <w:t>6</w:t>
            </w:r>
          </w:p>
        </w:tc>
        <w:tc>
          <w:tcPr>
            <w:tcW w:w="7290" w:type="dxa"/>
            <w:tcBorders>
              <w:top w:val="single" w:sz="4" w:space="0" w:color="000000"/>
              <w:left w:val="single" w:sz="4" w:space="0" w:color="000000"/>
              <w:bottom w:val="single" w:sz="4" w:space="0" w:color="000000"/>
            </w:tcBorders>
            <w:vAlign w:val="center"/>
          </w:tcPr>
          <w:p w14:paraId="667937D4" w14:textId="4EDB9EDC" w:rsidR="00471EC0" w:rsidRPr="007C5321" w:rsidRDefault="00826EEC" w:rsidP="007C5321">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03A30153" w:rsidR="00962749" w:rsidRPr="00A658B1" w:rsidRDefault="00A658B1"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799B68D0" w:rsidR="00962749" w:rsidRPr="00A658B1" w:rsidRDefault="00A658B1" w:rsidP="000A73FA">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638D70A4" w:rsidR="008B4C51" w:rsidRPr="00A658B1" w:rsidRDefault="00A658B1" w:rsidP="000A73FA">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2F0C3B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26EEC">
        <w:rPr>
          <w:rFonts w:ascii="Arial" w:hAnsi="Arial" w:cs="Arial"/>
          <w:lang w:val="pt-BR"/>
        </w:rPr>
        <w:t>DN65_km3+866-km7+650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F6CF1">
        <w:rPr>
          <w:rFonts w:ascii="Arial" w:hAnsi="Arial" w:cs="Arial"/>
          <w:lang w:val="it-IT"/>
        </w:rPr>
        <w:t>17</w:t>
      </w:r>
      <w:r w:rsidR="00826EEC">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EAC6E38" w:rsidR="00BF22CA" w:rsidRPr="00CC511B" w:rsidRDefault="00125C33">
      <w:pPr>
        <w:pStyle w:val="BodyTextIndent"/>
        <w:tabs>
          <w:tab w:val="left" w:pos="0"/>
        </w:tabs>
        <w:ind w:left="0" w:firstLine="0"/>
        <w:rPr>
          <w:rFonts w:ascii="Arial" w:hAnsi="Arial" w:cs="Arial"/>
          <w:b w:val="0"/>
          <w:color w:val="000000"/>
          <w:sz w:val="24"/>
          <w:szCs w:val="24"/>
          <w:lang w:val="ro-RO"/>
        </w:rPr>
      </w:pPr>
      <w:r w:rsidRPr="00826EEC">
        <w:rPr>
          <w:rFonts w:ascii="Arial" w:hAnsi="Arial" w:cs="Arial"/>
          <w:b w:val="0"/>
          <w:color w:val="auto"/>
          <w:sz w:val="24"/>
          <w:szCs w:val="24"/>
          <w:lang w:val="ro-RO"/>
        </w:rPr>
        <w:t xml:space="preserve">Pentru </w:t>
      </w:r>
      <w:r w:rsidR="00506A16" w:rsidRPr="00826EEC">
        <w:rPr>
          <w:rFonts w:ascii="Arial" w:hAnsi="Arial" w:cs="Arial"/>
          <w:b w:val="0"/>
          <w:color w:val="auto"/>
          <w:sz w:val="24"/>
          <w:szCs w:val="24"/>
          <w:lang w:val="ro-RO"/>
        </w:rPr>
        <w:t xml:space="preserve">drumul principal </w:t>
      </w:r>
      <w:r w:rsidR="00826EEC" w:rsidRPr="00826EEC">
        <w:rPr>
          <w:rFonts w:ascii="Arial" w:hAnsi="Arial" w:cs="Arial"/>
          <w:b w:val="0"/>
          <w:color w:val="auto"/>
          <w:sz w:val="24"/>
          <w:szCs w:val="24"/>
          <w:lang w:val="pt-BR"/>
        </w:rPr>
        <w:t>DN65_km3+866-km7+650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F6CF1">
        <w:rPr>
          <w:rFonts w:ascii="Arial" w:hAnsi="Arial" w:cs="Arial"/>
          <w:b w:val="0"/>
          <w:bCs w:val="0"/>
          <w:color w:val="auto"/>
          <w:sz w:val="24"/>
          <w:szCs w:val="24"/>
        </w:rPr>
        <w:t>17</w:t>
      </w:r>
      <w:r w:rsidR="00826EEC">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658B1">
        <w:rPr>
          <w:rFonts w:ascii="Arial" w:hAnsi="Arial" w:cs="Arial"/>
          <w:bCs/>
          <w:lang w:val="ro-RO"/>
        </w:rPr>
        <w:t xml:space="preserve">Tab. </w:t>
      </w:r>
      <w:r w:rsidR="00E20A7E" w:rsidRPr="00A658B1">
        <w:rPr>
          <w:rFonts w:ascii="Arial" w:hAnsi="Arial" w:cs="Arial"/>
          <w:bCs/>
          <w:lang w:val="ro-RO"/>
        </w:rPr>
        <w:t>12</w:t>
      </w:r>
      <w:r w:rsidRPr="00A658B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BDC520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658B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814CC" w:rsidRPr="0038617C" w14:paraId="6878B3D2" w14:textId="77777777" w:rsidTr="00356D58">
        <w:trPr>
          <w:trHeight w:val="456"/>
        </w:trPr>
        <w:tc>
          <w:tcPr>
            <w:tcW w:w="3200" w:type="dxa"/>
            <w:vMerge w:val="restart"/>
            <w:tcBorders>
              <w:top w:val="nil"/>
              <w:left w:val="single" w:sz="4" w:space="0" w:color="auto"/>
              <w:right w:val="single" w:sz="4" w:space="0" w:color="auto"/>
            </w:tcBorders>
            <w:vAlign w:val="center"/>
            <w:hideMark/>
          </w:tcPr>
          <w:p w14:paraId="0776BCF1" w14:textId="77777777" w:rsidR="008814CC" w:rsidRPr="0038617C" w:rsidRDefault="008814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713B15AE" w14:textId="4CA9EA2B" w:rsidR="008814CC" w:rsidRPr="0038617C" w:rsidRDefault="008814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3+975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4+660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02BBB3E5" w14:textId="1569D6AF" w:rsidR="008814CC" w:rsidRPr="0038617C" w:rsidRDefault="000D421E"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2,528</w:t>
            </w:r>
            <w:r w:rsidR="008814C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5F0F915" w14:textId="77777777" w:rsidR="008814CC" w:rsidRPr="0038617C" w:rsidRDefault="008814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89090DE" w14:textId="77777777" w:rsidR="008814CC" w:rsidRPr="0038617C" w:rsidRDefault="008814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127755" w14:textId="50EF75D7" w:rsidR="008814CC" w:rsidRPr="0038617C" w:rsidRDefault="008814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21E" w:rsidRPr="000D421E">
              <w:rPr>
                <w:rFonts w:ascii="Arial" w:hAnsi="Arial" w:cs="Arial"/>
                <w:color w:val="000000"/>
                <w:kern w:val="0"/>
                <w:sz w:val="18"/>
                <w:szCs w:val="18"/>
                <w:lang w:eastAsia="ro-RO"/>
              </w:rPr>
              <w:t>venituri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proprii</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buget</w:t>
            </w:r>
            <w:proofErr w:type="spellEnd"/>
            <w:r w:rsidR="000D421E" w:rsidRPr="000D421E">
              <w:rPr>
                <w:rFonts w:ascii="Arial" w:hAnsi="Arial" w:cs="Arial"/>
                <w:color w:val="000000"/>
                <w:kern w:val="0"/>
                <w:sz w:val="18"/>
                <w:szCs w:val="18"/>
                <w:lang w:eastAsia="ro-RO"/>
              </w:rPr>
              <w:t xml:space="preserve"> de stat/</w:t>
            </w:r>
            <w:proofErr w:type="spellStart"/>
            <w:r w:rsidR="000D421E" w:rsidRPr="000D421E">
              <w:rPr>
                <w:rFonts w:ascii="Arial" w:hAnsi="Arial" w:cs="Arial"/>
                <w:color w:val="000000"/>
                <w:kern w:val="0"/>
                <w:sz w:val="18"/>
                <w:szCs w:val="18"/>
                <w:lang w:eastAsia="ro-RO"/>
              </w:rPr>
              <w:t>fonduri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europene</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alte</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surse</w:t>
            </w:r>
            <w:proofErr w:type="spellEnd"/>
          </w:p>
        </w:tc>
      </w:tr>
      <w:tr w:rsidR="008814CC" w:rsidRPr="0038617C" w14:paraId="186453EC" w14:textId="77777777" w:rsidTr="00356D58">
        <w:trPr>
          <w:trHeight w:val="456"/>
        </w:trPr>
        <w:tc>
          <w:tcPr>
            <w:tcW w:w="3200" w:type="dxa"/>
            <w:vMerge/>
            <w:tcBorders>
              <w:left w:val="single" w:sz="4" w:space="0" w:color="auto"/>
              <w:bottom w:val="single" w:sz="4" w:space="0" w:color="auto"/>
              <w:right w:val="single" w:sz="4" w:space="0" w:color="auto"/>
            </w:tcBorders>
            <w:vAlign w:val="center"/>
            <w:hideMark/>
          </w:tcPr>
          <w:p w14:paraId="7997651D" w14:textId="77777777" w:rsidR="008814CC" w:rsidRPr="0038617C" w:rsidRDefault="008814CC" w:rsidP="00106509">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400F03F8" w14:textId="50A8B873" w:rsidR="008814CC" w:rsidRPr="0038617C" w:rsidRDefault="008814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4+435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4+580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1B181371" w14:textId="23FC715C" w:rsidR="008814CC" w:rsidRPr="0038617C" w:rsidRDefault="008814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0D421E">
              <w:rPr>
                <w:rFonts w:ascii="Arial" w:hAnsi="Arial" w:cs="Arial"/>
                <w:color w:val="000000"/>
                <w:kern w:val="0"/>
                <w:sz w:val="18"/>
                <w:szCs w:val="18"/>
                <w:lang w:val="ro-RO" w:eastAsia="ro-RO"/>
              </w:rPr>
              <w:t>0,516</w:t>
            </w:r>
          </w:p>
        </w:tc>
        <w:tc>
          <w:tcPr>
            <w:tcW w:w="1800" w:type="dxa"/>
            <w:tcBorders>
              <w:top w:val="nil"/>
              <w:left w:val="nil"/>
              <w:bottom w:val="single" w:sz="4" w:space="0" w:color="auto"/>
              <w:right w:val="single" w:sz="4" w:space="0" w:color="auto"/>
            </w:tcBorders>
            <w:vAlign w:val="center"/>
            <w:hideMark/>
          </w:tcPr>
          <w:p w14:paraId="05AEA16F" w14:textId="77777777" w:rsidR="008814CC" w:rsidRPr="0038617C" w:rsidRDefault="008814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773C876" w14:textId="77777777" w:rsidR="008814CC" w:rsidRPr="0038617C" w:rsidRDefault="008814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FDE25FE" w14:textId="1CF91D3F" w:rsidR="008814CC" w:rsidRPr="0038617C" w:rsidRDefault="008814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21E" w:rsidRPr="000D421E">
              <w:rPr>
                <w:rFonts w:ascii="Arial" w:hAnsi="Arial" w:cs="Arial"/>
                <w:color w:val="000000"/>
                <w:kern w:val="0"/>
                <w:sz w:val="18"/>
                <w:szCs w:val="18"/>
                <w:lang w:eastAsia="ro-RO"/>
              </w:rPr>
              <w:t>venituri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proprii</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buget</w:t>
            </w:r>
            <w:proofErr w:type="spellEnd"/>
            <w:r w:rsidR="000D421E" w:rsidRPr="000D421E">
              <w:rPr>
                <w:rFonts w:ascii="Arial" w:hAnsi="Arial" w:cs="Arial"/>
                <w:color w:val="000000"/>
                <w:kern w:val="0"/>
                <w:sz w:val="18"/>
                <w:szCs w:val="18"/>
                <w:lang w:eastAsia="ro-RO"/>
              </w:rPr>
              <w:t xml:space="preserve"> de stat/</w:t>
            </w:r>
            <w:proofErr w:type="spellStart"/>
            <w:r w:rsidR="000D421E" w:rsidRPr="000D421E">
              <w:rPr>
                <w:rFonts w:ascii="Arial" w:hAnsi="Arial" w:cs="Arial"/>
                <w:color w:val="000000"/>
                <w:kern w:val="0"/>
                <w:sz w:val="18"/>
                <w:szCs w:val="18"/>
                <w:lang w:eastAsia="ro-RO"/>
              </w:rPr>
              <w:t>fonduri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europene</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alte</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surse</w:t>
            </w:r>
            <w:proofErr w:type="spellEnd"/>
          </w:p>
        </w:tc>
      </w:tr>
      <w:tr w:rsidR="00A658B1" w:rsidRPr="0038617C" w14:paraId="777339C7"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FE7E730" w14:textId="77777777" w:rsidR="00A658B1" w:rsidRPr="0038617C" w:rsidRDefault="00A658B1"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9CDC6D" w14:textId="5BC1554E" w:rsidR="00A658B1" w:rsidRPr="0038617C" w:rsidRDefault="00A658B1"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Cârcea</w:t>
            </w:r>
          </w:p>
        </w:tc>
        <w:tc>
          <w:tcPr>
            <w:tcW w:w="1760" w:type="dxa"/>
            <w:tcBorders>
              <w:top w:val="nil"/>
              <w:left w:val="nil"/>
              <w:bottom w:val="single" w:sz="4" w:space="0" w:color="auto"/>
              <w:right w:val="single" w:sz="4" w:space="0" w:color="auto"/>
            </w:tcBorders>
            <w:vAlign w:val="center"/>
            <w:hideMark/>
          </w:tcPr>
          <w:p w14:paraId="72C12014" w14:textId="77777777"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F8A157" w14:textId="77777777"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526D08" w14:textId="781DDCEB" w:rsidR="00A658B1"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Cârcea</w:t>
            </w:r>
          </w:p>
          <w:p w14:paraId="1B2DB170" w14:textId="77777777" w:rsidR="00A658B1" w:rsidRPr="0038617C" w:rsidRDefault="00A658B1"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FCCDE2" w14:textId="576CB664" w:rsidR="00A658B1" w:rsidRPr="0038617C" w:rsidRDefault="00A658B1"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21E" w:rsidRPr="000D421E">
              <w:rPr>
                <w:rFonts w:ascii="Arial" w:hAnsi="Arial" w:cs="Arial"/>
                <w:color w:val="000000"/>
                <w:kern w:val="0"/>
                <w:sz w:val="18"/>
                <w:szCs w:val="18"/>
                <w:lang w:eastAsia="ro-RO"/>
              </w:rPr>
              <w:t>venituri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proprii</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buget</w:t>
            </w:r>
            <w:proofErr w:type="spellEnd"/>
            <w:r w:rsidR="000D421E" w:rsidRPr="000D421E">
              <w:rPr>
                <w:rFonts w:ascii="Arial" w:hAnsi="Arial" w:cs="Arial"/>
                <w:color w:val="000000"/>
                <w:kern w:val="0"/>
                <w:sz w:val="18"/>
                <w:szCs w:val="18"/>
                <w:lang w:eastAsia="ro-RO"/>
              </w:rPr>
              <w:t xml:space="preserve"> de stat/</w:t>
            </w:r>
            <w:proofErr w:type="spellStart"/>
            <w:r w:rsidR="000D421E" w:rsidRPr="000D421E">
              <w:rPr>
                <w:rFonts w:ascii="Arial" w:hAnsi="Arial" w:cs="Arial"/>
                <w:color w:val="000000"/>
                <w:kern w:val="0"/>
                <w:sz w:val="18"/>
                <w:szCs w:val="18"/>
                <w:lang w:eastAsia="ro-RO"/>
              </w:rPr>
              <w:t>fonduri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europene</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alte</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surse</w:t>
            </w:r>
            <w:proofErr w:type="spellEnd"/>
          </w:p>
        </w:tc>
      </w:tr>
      <w:tr w:rsidR="00A658B1" w:rsidRPr="0038617C" w14:paraId="71E9957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AF9B12C" w14:textId="77777777" w:rsidR="00A658B1" w:rsidRPr="0038617C" w:rsidRDefault="00A658B1"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80EBDC7" w14:textId="7376062E" w:rsidR="00A658B1" w:rsidRPr="0038617C" w:rsidRDefault="00A658B1"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vAlign w:val="center"/>
            <w:hideMark/>
          </w:tcPr>
          <w:p w14:paraId="2893439A" w14:textId="77777777"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4952949" w14:textId="77777777"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5DB427" w14:textId="3E646CBC" w:rsidR="00A658B1"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7AD525D0" w14:textId="77777777" w:rsidR="00A658B1" w:rsidRPr="0038617C" w:rsidRDefault="00A658B1"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18A11C" w14:textId="7F8C89FF" w:rsidR="00A658B1" w:rsidRPr="0038617C" w:rsidRDefault="00A658B1"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21E" w:rsidRPr="000D421E">
              <w:rPr>
                <w:rFonts w:ascii="Arial" w:hAnsi="Arial" w:cs="Arial"/>
                <w:color w:val="000000"/>
                <w:kern w:val="0"/>
                <w:sz w:val="18"/>
                <w:szCs w:val="18"/>
                <w:lang w:eastAsia="ro-RO"/>
              </w:rPr>
              <w:t>venituri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proprii</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buget</w:t>
            </w:r>
            <w:proofErr w:type="spellEnd"/>
            <w:r w:rsidR="000D421E" w:rsidRPr="000D421E">
              <w:rPr>
                <w:rFonts w:ascii="Arial" w:hAnsi="Arial" w:cs="Arial"/>
                <w:color w:val="000000"/>
                <w:kern w:val="0"/>
                <w:sz w:val="18"/>
                <w:szCs w:val="18"/>
                <w:lang w:eastAsia="ro-RO"/>
              </w:rPr>
              <w:t xml:space="preserve"> de stat/</w:t>
            </w:r>
            <w:proofErr w:type="spellStart"/>
            <w:r w:rsidR="000D421E" w:rsidRPr="000D421E">
              <w:rPr>
                <w:rFonts w:ascii="Arial" w:hAnsi="Arial" w:cs="Arial"/>
                <w:color w:val="000000"/>
                <w:kern w:val="0"/>
                <w:sz w:val="18"/>
                <w:szCs w:val="18"/>
                <w:lang w:eastAsia="ro-RO"/>
              </w:rPr>
              <w:t>fonduri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europene</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alte</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surse</w:t>
            </w:r>
            <w:proofErr w:type="spellEnd"/>
          </w:p>
        </w:tc>
      </w:tr>
    </w:tbl>
    <w:p w14:paraId="4B1CAF2E" w14:textId="77777777" w:rsidR="00A658B1" w:rsidRDefault="00A658B1" w:rsidP="00FC534B">
      <w:pPr>
        <w:suppressAutoHyphens w:val="0"/>
        <w:jc w:val="center"/>
        <w:rPr>
          <w:rFonts w:ascii="Arial" w:hAnsi="Arial" w:cs="Arial"/>
          <w:b/>
          <w:lang w:val="ro-RO"/>
        </w:rPr>
      </w:pPr>
    </w:p>
    <w:p w14:paraId="18BB8E91" w14:textId="77777777" w:rsidR="00A658B1" w:rsidRDefault="00A658B1" w:rsidP="00FC534B">
      <w:pPr>
        <w:suppressAutoHyphens w:val="0"/>
        <w:jc w:val="center"/>
        <w:rPr>
          <w:rFonts w:ascii="Arial" w:hAnsi="Arial" w:cs="Arial"/>
          <w:b/>
          <w:lang w:val="ro-RO"/>
        </w:rPr>
      </w:pPr>
    </w:p>
    <w:p w14:paraId="60DE67E8" w14:textId="26795B9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A9B2326" w:rsidR="00BF22CA" w:rsidRPr="00CC511B" w:rsidRDefault="00125C33">
      <w:pPr>
        <w:autoSpaceDE w:val="0"/>
        <w:jc w:val="both"/>
        <w:rPr>
          <w:rFonts w:ascii="Arial" w:hAnsi="Arial" w:cs="Arial"/>
          <w:lang w:val="ro-RO"/>
        </w:rPr>
      </w:pPr>
      <w:r w:rsidRPr="00A658B1">
        <w:rPr>
          <w:rFonts w:ascii="Arial" w:hAnsi="Arial" w:cs="Arial"/>
          <w:lang w:val="ro-RO"/>
        </w:rPr>
        <w:t xml:space="preserve">Aplicarea combinată a </w:t>
      </w:r>
      <w:r w:rsidR="003E2CED" w:rsidRPr="00A658B1">
        <w:rPr>
          <w:rFonts w:ascii="Arial" w:hAnsi="Arial" w:cs="Arial"/>
          <w:lang w:val="ro-RO"/>
        </w:rPr>
        <w:t>acestor m</w:t>
      </w:r>
      <w:r w:rsidR="003E2CED" w:rsidRPr="00A658B1">
        <w:rPr>
          <w:rFonts w:ascii="Arial" w:hAnsi="Arial" w:cs="Arial"/>
          <w:color w:val="000000"/>
          <w:lang w:val="ro-RO"/>
        </w:rPr>
        <w:t>ă</w:t>
      </w:r>
      <w:r w:rsidR="003E2CED" w:rsidRPr="00A658B1">
        <w:rPr>
          <w:rFonts w:ascii="Arial" w:hAnsi="Arial" w:cs="Arial"/>
          <w:lang w:val="ro-RO"/>
        </w:rPr>
        <w:t>suri şi proiecte</w:t>
      </w:r>
      <w:r w:rsidRPr="00A658B1">
        <w:rPr>
          <w:rFonts w:ascii="Arial" w:hAnsi="Arial" w:cs="Arial"/>
          <w:lang w:val="ro-RO"/>
        </w:rPr>
        <w:t xml:space="preserve"> propuse reprezintă varianta recomandată de către elaboratorul acestui </w:t>
      </w:r>
      <w:r w:rsidR="003E2CED" w:rsidRPr="00A658B1">
        <w:rPr>
          <w:rFonts w:ascii="Arial" w:hAnsi="Arial" w:cs="Arial"/>
          <w:lang w:val="ro-RO"/>
        </w:rPr>
        <w:t>plan de acţiune</w:t>
      </w:r>
      <w:r w:rsidRPr="00A658B1">
        <w:rPr>
          <w:rFonts w:ascii="Arial" w:hAnsi="Arial" w:cs="Arial"/>
          <w:color w:val="000000"/>
          <w:lang w:val="ro-RO"/>
        </w:rPr>
        <w:t xml:space="preserve"> pentru maximizarea efectelor de reducere a zgomotului </w:t>
      </w:r>
      <w:r w:rsidR="0038617C" w:rsidRPr="00A658B1">
        <w:rPr>
          <w:rFonts w:ascii="Arial" w:hAnsi="Arial" w:cs="Arial"/>
          <w:color w:val="000000"/>
          <w:lang w:val="ro-RO"/>
        </w:rPr>
        <w:t xml:space="preserve">pentru sectorul de drum principal </w:t>
      </w:r>
      <w:r w:rsidR="00826EEC" w:rsidRPr="00A658B1">
        <w:rPr>
          <w:rFonts w:ascii="Arial" w:hAnsi="Arial" w:cs="Arial"/>
          <w:lang w:val="pt-BR"/>
        </w:rPr>
        <w:t>DN65_km3+866-km7+650</w:t>
      </w:r>
      <w:r w:rsidRPr="00A658B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86EF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86EF7" w:rsidRPr="00CC511B" w:rsidRDefault="00586EF7" w:rsidP="00586EF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9D88F89"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6124FB0" w:rsidR="00586EF7" w:rsidRPr="00CC511B" w:rsidRDefault="00586EF7" w:rsidP="00586EF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A925AFA"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84B09A7"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A46B4A5"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A6F77D3" w:rsidR="00586EF7" w:rsidRPr="00CC511B" w:rsidRDefault="00586EF7" w:rsidP="00586EF7">
            <w:pPr>
              <w:jc w:val="center"/>
              <w:rPr>
                <w:lang w:val="ro-RO"/>
              </w:rPr>
            </w:pPr>
            <w:r w:rsidRPr="00CC511B">
              <w:rPr>
                <w:rFonts w:ascii="Arial" w:hAnsi="Arial" w:cs="Arial"/>
                <w:b/>
                <w:bCs/>
                <w:sz w:val="20"/>
                <w:szCs w:val="20"/>
                <w:lang w:val="ro-RO"/>
              </w:rPr>
              <w:t>&gt; 75</w:t>
            </w:r>
          </w:p>
        </w:tc>
      </w:tr>
      <w:tr w:rsidR="006D449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D4491" w:rsidRPr="00CC511B" w:rsidRDefault="006D4491" w:rsidP="006D449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75D83AB"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96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9912A5C" w:rsidR="006D4491" w:rsidRDefault="006D4491" w:rsidP="006D4491">
            <w:pPr>
              <w:jc w:val="center"/>
              <w:rPr>
                <w:rFonts w:ascii="Arial" w:hAnsi="Arial" w:cs="Arial"/>
                <w:sz w:val="20"/>
                <w:szCs w:val="20"/>
                <w:lang w:val="ro-RO"/>
              </w:rPr>
            </w:pPr>
            <w:r>
              <w:rPr>
                <w:rFonts w:ascii="Arial" w:hAnsi="Arial" w:cs="Arial"/>
                <w:color w:val="000000"/>
                <w:sz w:val="20"/>
                <w:szCs w:val="20"/>
              </w:rPr>
              <w:t>75</w:t>
            </w:r>
          </w:p>
        </w:tc>
        <w:tc>
          <w:tcPr>
            <w:tcW w:w="1077" w:type="dxa"/>
            <w:tcBorders>
              <w:top w:val="single" w:sz="4" w:space="0" w:color="000000"/>
              <w:left w:val="single" w:sz="4" w:space="0" w:color="000000"/>
              <w:bottom w:val="single" w:sz="4" w:space="0" w:color="000000"/>
            </w:tcBorders>
            <w:vAlign w:val="center"/>
          </w:tcPr>
          <w:p w14:paraId="3A44181F" w14:textId="3112F359"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24</w:t>
            </w:r>
          </w:p>
        </w:tc>
        <w:tc>
          <w:tcPr>
            <w:tcW w:w="1078" w:type="dxa"/>
            <w:tcBorders>
              <w:top w:val="single" w:sz="4" w:space="0" w:color="000000"/>
              <w:left w:val="single" w:sz="4" w:space="0" w:color="000000"/>
              <w:bottom w:val="single" w:sz="4" w:space="0" w:color="000000"/>
            </w:tcBorders>
            <w:vAlign w:val="center"/>
          </w:tcPr>
          <w:p w14:paraId="615E341A" w14:textId="3F0E74B3"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89FC8ED"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4EBF408"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86EF7" w:rsidRPr="00CC511B" w14:paraId="3A0A6C2B" w14:textId="77777777" w:rsidTr="00545148">
        <w:trPr>
          <w:jc w:val="center"/>
        </w:trPr>
        <w:tc>
          <w:tcPr>
            <w:tcW w:w="2088" w:type="dxa"/>
            <w:tcBorders>
              <w:top w:val="single" w:sz="4" w:space="0" w:color="000000"/>
              <w:left w:val="single" w:sz="4" w:space="0" w:color="000000"/>
              <w:bottom w:val="single" w:sz="4" w:space="0" w:color="000000"/>
            </w:tcBorders>
          </w:tcPr>
          <w:p w14:paraId="70B5B6C4" w14:textId="77777777" w:rsidR="00586EF7" w:rsidRPr="00CC511B" w:rsidRDefault="00586EF7" w:rsidP="00586EF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F8DAA6C"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7A59E74"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92EFC69"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B21638D"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E6ACA59" w:rsidR="00586EF7" w:rsidRPr="00CC511B" w:rsidRDefault="00586EF7" w:rsidP="00586EF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B0F75EA" w:rsidR="00586EF7" w:rsidRPr="00CC511B" w:rsidRDefault="00586EF7" w:rsidP="00586EF7">
            <w:pPr>
              <w:jc w:val="center"/>
              <w:rPr>
                <w:lang w:val="ro-RO"/>
              </w:rPr>
            </w:pPr>
            <w:r w:rsidRPr="00CC511B">
              <w:rPr>
                <w:rFonts w:ascii="Arial" w:hAnsi="Arial" w:cs="Arial"/>
                <w:b/>
                <w:bCs/>
                <w:sz w:val="20"/>
                <w:szCs w:val="20"/>
                <w:lang w:val="ro-RO"/>
              </w:rPr>
              <w:t>&gt; 70</w:t>
            </w:r>
          </w:p>
        </w:tc>
      </w:tr>
      <w:tr w:rsidR="006D449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D4491" w:rsidRPr="00CC511B" w:rsidRDefault="006D4491" w:rsidP="006D449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0B9AFF4"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96</w:t>
            </w:r>
          </w:p>
        </w:tc>
        <w:tc>
          <w:tcPr>
            <w:tcW w:w="1077" w:type="dxa"/>
            <w:tcBorders>
              <w:top w:val="single" w:sz="4" w:space="0" w:color="000000"/>
              <w:left w:val="single" w:sz="4" w:space="0" w:color="000000"/>
              <w:bottom w:val="single" w:sz="4" w:space="0" w:color="000000"/>
            </w:tcBorders>
            <w:vAlign w:val="center"/>
          </w:tcPr>
          <w:p w14:paraId="4853F071" w14:textId="7E9FF6E2"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54</w:t>
            </w:r>
          </w:p>
        </w:tc>
        <w:tc>
          <w:tcPr>
            <w:tcW w:w="1076" w:type="dxa"/>
            <w:tcBorders>
              <w:top w:val="single" w:sz="4" w:space="0" w:color="000000"/>
              <w:left w:val="single" w:sz="4" w:space="0" w:color="000000"/>
              <w:bottom w:val="single" w:sz="4" w:space="0" w:color="000000"/>
            </w:tcBorders>
            <w:vAlign w:val="center"/>
          </w:tcPr>
          <w:p w14:paraId="573BEACD" w14:textId="59CF34BC"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D26FB37"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B8074E6"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A118893" w:rsidR="006D4491" w:rsidRPr="00CC511B" w:rsidRDefault="006D4491" w:rsidP="006D449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26EE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26EEC" w:rsidRPr="00CC511B" w:rsidRDefault="00826EEC" w:rsidP="00826EE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0AE1062"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1357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FD471D0" w:rsidR="00826EEC" w:rsidRPr="00CE2EA0" w:rsidRDefault="00826EEC" w:rsidP="00826EEC">
            <w:pPr>
              <w:suppressAutoHyphens w:val="0"/>
              <w:jc w:val="center"/>
              <w:rPr>
                <w:rFonts w:ascii="Arial" w:hAnsi="Arial" w:cs="Arial"/>
                <w:color w:val="000000"/>
                <w:sz w:val="20"/>
                <w:szCs w:val="20"/>
              </w:rPr>
            </w:pPr>
            <w:r>
              <w:rPr>
                <w:rFonts w:ascii="Arial" w:hAnsi="Arial" w:cs="Arial"/>
                <w:color w:val="000000"/>
                <w:sz w:val="20"/>
                <w:szCs w:val="20"/>
              </w:rPr>
              <w:t>992</w:t>
            </w:r>
          </w:p>
        </w:tc>
        <w:tc>
          <w:tcPr>
            <w:tcW w:w="990" w:type="dxa"/>
            <w:tcBorders>
              <w:top w:val="single" w:sz="4" w:space="0" w:color="000000"/>
              <w:left w:val="single" w:sz="4" w:space="0" w:color="000000"/>
              <w:bottom w:val="single" w:sz="4" w:space="0" w:color="000000"/>
            </w:tcBorders>
            <w:vAlign w:val="center"/>
          </w:tcPr>
          <w:p w14:paraId="134D008D" w14:textId="67CC7303"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313</w:t>
            </w:r>
          </w:p>
        </w:tc>
        <w:tc>
          <w:tcPr>
            <w:tcW w:w="990" w:type="dxa"/>
            <w:tcBorders>
              <w:top w:val="single" w:sz="4" w:space="0" w:color="000000"/>
              <w:left w:val="single" w:sz="4" w:space="0" w:color="000000"/>
              <w:bottom w:val="single" w:sz="4" w:space="0" w:color="000000"/>
            </w:tcBorders>
            <w:vAlign w:val="center"/>
          </w:tcPr>
          <w:p w14:paraId="0C1ACFE8" w14:textId="2AB6A9B7"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199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A3DA946"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163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5B23ACC"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48</w:t>
            </w:r>
          </w:p>
        </w:tc>
      </w:tr>
      <w:tr w:rsidR="006D4491" w:rsidRPr="00CC511B" w14:paraId="090BDDDD" w14:textId="77777777" w:rsidTr="00E26EA7">
        <w:trPr>
          <w:jc w:val="center"/>
        </w:trPr>
        <w:tc>
          <w:tcPr>
            <w:tcW w:w="4101" w:type="dxa"/>
            <w:tcBorders>
              <w:top w:val="single" w:sz="4" w:space="0" w:color="000000"/>
              <w:left w:val="single" w:sz="4" w:space="0" w:color="000000"/>
              <w:bottom w:val="single" w:sz="4" w:space="0" w:color="000000"/>
            </w:tcBorders>
          </w:tcPr>
          <w:p w14:paraId="5D7D0217" w14:textId="23CFA7D2" w:rsidR="006D4491" w:rsidRPr="00CC511B" w:rsidRDefault="006D4491" w:rsidP="006D44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1369F22"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96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783C4A0" w:rsidR="006D4491" w:rsidRPr="00CE2EA0" w:rsidRDefault="006D4491" w:rsidP="006D4491">
            <w:pPr>
              <w:jc w:val="center"/>
              <w:rPr>
                <w:rFonts w:ascii="Arial" w:hAnsi="Arial" w:cs="Arial"/>
                <w:color w:val="000000"/>
                <w:sz w:val="20"/>
                <w:szCs w:val="20"/>
              </w:rPr>
            </w:pPr>
            <w:r>
              <w:rPr>
                <w:rFonts w:ascii="Arial" w:hAnsi="Arial" w:cs="Arial"/>
                <w:color w:val="000000"/>
                <w:sz w:val="20"/>
                <w:szCs w:val="20"/>
              </w:rPr>
              <w:t>75</w:t>
            </w:r>
          </w:p>
        </w:tc>
        <w:tc>
          <w:tcPr>
            <w:tcW w:w="990" w:type="dxa"/>
            <w:tcBorders>
              <w:top w:val="single" w:sz="4" w:space="0" w:color="000000"/>
              <w:left w:val="single" w:sz="4" w:space="0" w:color="000000"/>
              <w:bottom w:val="single" w:sz="4" w:space="0" w:color="000000"/>
            </w:tcBorders>
            <w:vAlign w:val="center"/>
          </w:tcPr>
          <w:p w14:paraId="0A5E840C" w14:textId="451B0FD5"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tcBorders>
            <w:vAlign w:val="center"/>
          </w:tcPr>
          <w:p w14:paraId="66FC7961" w14:textId="3A3B32D3"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C199755"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CCF40B7"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0</w:t>
            </w:r>
          </w:p>
        </w:tc>
      </w:tr>
      <w:tr w:rsidR="006D4491" w:rsidRPr="00CC511B" w14:paraId="1D1A56FD" w14:textId="77777777" w:rsidTr="00E26EA7">
        <w:trPr>
          <w:jc w:val="center"/>
        </w:trPr>
        <w:tc>
          <w:tcPr>
            <w:tcW w:w="4101" w:type="dxa"/>
            <w:tcBorders>
              <w:top w:val="single" w:sz="4" w:space="0" w:color="000000"/>
              <w:left w:val="single" w:sz="4" w:space="0" w:color="000000"/>
              <w:bottom w:val="single" w:sz="4" w:space="0" w:color="000000"/>
            </w:tcBorders>
          </w:tcPr>
          <w:p w14:paraId="274B1B96" w14:textId="720F555F" w:rsidR="006D4491" w:rsidRPr="00CC511B" w:rsidRDefault="006D4491" w:rsidP="006D44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5F28618"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-1261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40F29DA" w:rsidR="006D4491" w:rsidRPr="00CE2EA0" w:rsidRDefault="006D4491" w:rsidP="006D4491">
            <w:pPr>
              <w:jc w:val="center"/>
              <w:rPr>
                <w:rFonts w:ascii="Arial" w:hAnsi="Arial" w:cs="Arial"/>
                <w:color w:val="000000"/>
                <w:sz w:val="20"/>
                <w:szCs w:val="20"/>
              </w:rPr>
            </w:pPr>
            <w:r>
              <w:rPr>
                <w:rFonts w:ascii="Arial" w:hAnsi="Arial" w:cs="Arial"/>
                <w:color w:val="000000"/>
                <w:sz w:val="20"/>
                <w:szCs w:val="20"/>
              </w:rPr>
              <w:t>-917</w:t>
            </w:r>
          </w:p>
        </w:tc>
        <w:tc>
          <w:tcPr>
            <w:tcW w:w="990" w:type="dxa"/>
            <w:tcBorders>
              <w:top w:val="single" w:sz="4" w:space="0" w:color="000000"/>
              <w:left w:val="single" w:sz="4" w:space="0" w:color="000000"/>
              <w:bottom w:val="single" w:sz="4" w:space="0" w:color="000000"/>
            </w:tcBorders>
            <w:vAlign w:val="center"/>
          </w:tcPr>
          <w:p w14:paraId="261213C7" w14:textId="54C54F95"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-289</w:t>
            </w:r>
          </w:p>
        </w:tc>
        <w:tc>
          <w:tcPr>
            <w:tcW w:w="990" w:type="dxa"/>
            <w:tcBorders>
              <w:top w:val="single" w:sz="4" w:space="0" w:color="000000"/>
              <w:left w:val="single" w:sz="4" w:space="0" w:color="000000"/>
              <w:bottom w:val="single" w:sz="4" w:space="0" w:color="000000"/>
            </w:tcBorders>
            <w:vAlign w:val="center"/>
          </w:tcPr>
          <w:p w14:paraId="1E8D8BA4" w14:textId="308AFA98"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-199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EBC6F89"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-163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E0FBE32"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-48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26EEC" w:rsidRPr="00CC511B" w14:paraId="0B84CE20" w14:textId="77777777" w:rsidTr="00826EEC">
        <w:trPr>
          <w:jc w:val="center"/>
        </w:trPr>
        <w:tc>
          <w:tcPr>
            <w:tcW w:w="2974" w:type="dxa"/>
            <w:tcBorders>
              <w:top w:val="single" w:sz="4" w:space="0" w:color="000000"/>
              <w:left w:val="single" w:sz="4" w:space="0" w:color="auto"/>
              <w:bottom w:val="single" w:sz="4" w:space="0" w:color="000000"/>
            </w:tcBorders>
          </w:tcPr>
          <w:p w14:paraId="04B92328" w14:textId="77777777" w:rsidR="00826EEC" w:rsidRPr="00AE2514" w:rsidRDefault="00826EEC" w:rsidP="00826E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0ABE33A"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6604014B" w:rsidR="00826EEC"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6DF3657"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F16BB13"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11B781B"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r>
      <w:tr w:rsidR="00826EEC" w:rsidRPr="00CC511B" w14:paraId="2553169E" w14:textId="77777777" w:rsidTr="00826EEC">
        <w:trPr>
          <w:jc w:val="center"/>
        </w:trPr>
        <w:tc>
          <w:tcPr>
            <w:tcW w:w="2974" w:type="dxa"/>
            <w:tcBorders>
              <w:top w:val="single" w:sz="4" w:space="0" w:color="000000"/>
              <w:left w:val="single" w:sz="4" w:space="0" w:color="auto"/>
              <w:bottom w:val="single" w:sz="4" w:space="0" w:color="000000"/>
            </w:tcBorders>
          </w:tcPr>
          <w:p w14:paraId="00E45F38" w14:textId="77777777" w:rsidR="00826EEC" w:rsidRPr="00AE2514" w:rsidRDefault="00826EEC" w:rsidP="00826E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527B224"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EE9C674" w:rsidR="00826EEC"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96F0C88"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5DB7D92"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06D3B1C"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r>
      <w:tr w:rsidR="00826EEC" w:rsidRPr="00CC511B" w14:paraId="10343082" w14:textId="77777777" w:rsidTr="00826EEC">
        <w:trPr>
          <w:jc w:val="center"/>
        </w:trPr>
        <w:tc>
          <w:tcPr>
            <w:tcW w:w="2974" w:type="dxa"/>
            <w:tcBorders>
              <w:top w:val="single" w:sz="4" w:space="0" w:color="000000"/>
              <w:left w:val="single" w:sz="4" w:space="0" w:color="auto"/>
              <w:bottom w:val="single" w:sz="4" w:space="0" w:color="000000"/>
            </w:tcBorders>
          </w:tcPr>
          <w:p w14:paraId="7F97652A" w14:textId="77777777" w:rsidR="00826EEC" w:rsidRPr="0049196D" w:rsidRDefault="00826EEC" w:rsidP="00826E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BDF05D1" w:rsidR="00826EEC" w:rsidRPr="000F20C0" w:rsidRDefault="00826EEC" w:rsidP="00826E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5EEF199" w:rsidR="00826EEC"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AB77024"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9815864"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228EF82"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26EE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26EEC" w:rsidRPr="00CC511B" w:rsidRDefault="00826EEC" w:rsidP="00826EE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E19DAE3"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1461</w:t>
            </w:r>
          </w:p>
        </w:tc>
        <w:tc>
          <w:tcPr>
            <w:tcW w:w="810" w:type="dxa"/>
            <w:tcBorders>
              <w:top w:val="single" w:sz="4" w:space="0" w:color="000000"/>
              <w:left w:val="single" w:sz="4" w:space="0" w:color="000000"/>
              <w:bottom w:val="single" w:sz="4" w:space="0" w:color="000000"/>
            </w:tcBorders>
            <w:vAlign w:val="center"/>
          </w:tcPr>
          <w:p w14:paraId="4A774667" w14:textId="0098D7C2"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725</w:t>
            </w:r>
          </w:p>
        </w:tc>
        <w:tc>
          <w:tcPr>
            <w:tcW w:w="810" w:type="dxa"/>
            <w:tcBorders>
              <w:top w:val="single" w:sz="4" w:space="0" w:color="000000"/>
              <w:left w:val="single" w:sz="4" w:space="0" w:color="000000"/>
              <w:bottom w:val="single" w:sz="4" w:space="0" w:color="000000"/>
            </w:tcBorders>
            <w:vAlign w:val="center"/>
          </w:tcPr>
          <w:p w14:paraId="5CD4B169" w14:textId="65631649"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178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87B8868"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201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0F704D5"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80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96C02CF" w:rsidR="00826EEC" w:rsidRPr="00115A57" w:rsidRDefault="00826EEC" w:rsidP="00826EE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D449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D4491" w:rsidRPr="00CC511B" w:rsidRDefault="006D4491" w:rsidP="006D44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A302616"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96</w:t>
            </w:r>
          </w:p>
        </w:tc>
        <w:tc>
          <w:tcPr>
            <w:tcW w:w="810" w:type="dxa"/>
            <w:tcBorders>
              <w:top w:val="single" w:sz="4" w:space="0" w:color="000000"/>
              <w:left w:val="single" w:sz="4" w:space="0" w:color="000000"/>
              <w:bottom w:val="single" w:sz="4" w:space="0" w:color="000000"/>
            </w:tcBorders>
            <w:vAlign w:val="center"/>
          </w:tcPr>
          <w:p w14:paraId="5E704DB5" w14:textId="4431D077"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54</w:t>
            </w:r>
          </w:p>
        </w:tc>
        <w:tc>
          <w:tcPr>
            <w:tcW w:w="810" w:type="dxa"/>
            <w:tcBorders>
              <w:top w:val="single" w:sz="4" w:space="0" w:color="000000"/>
              <w:left w:val="single" w:sz="4" w:space="0" w:color="000000"/>
              <w:bottom w:val="single" w:sz="4" w:space="0" w:color="000000"/>
            </w:tcBorders>
            <w:vAlign w:val="center"/>
          </w:tcPr>
          <w:p w14:paraId="156200E8" w14:textId="46174118"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52903B9"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180870F" w:rsidR="006D4491" w:rsidRPr="00CC511B" w:rsidRDefault="006D4491" w:rsidP="006D449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AC9FC6E" w:rsidR="006D4491" w:rsidRPr="00CC511B" w:rsidRDefault="006D4491" w:rsidP="006D4491">
            <w:pPr>
              <w:snapToGrid w:val="0"/>
              <w:jc w:val="center"/>
              <w:rPr>
                <w:lang w:val="ro-RO"/>
              </w:rPr>
            </w:pPr>
            <w:r>
              <w:rPr>
                <w:rFonts w:ascii="Arial" w:hAnsi="Arial" w:cs="Arial"/>
                <w:color w:val="000000"/>
                <w:sz w:val="20"/>
                <w:szCs w:val="20"/>
              </w:rPr>
              <w:t>0</w:t>
            </w:r>
          </w:p>
        </w:tc>
      </w:tr>
      <w:tr w:rsidR="006D449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42248E5" w:rsidR="006D4491" w:rsidRPr="00CC511B" w:rsidRDefault="006D4491" w:rsidP="006D44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1E5C15C"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-1365</w:t>
            </w:r>
          </w:p>
        </w:tc>
        <w:tc>
          <w:tcPr>
            <w:tcW w:w="810" w:type="dxa"/>
            <w:tcBorders>
              <w:top w:val="single" w:sz="4" w:space="0" w:color="000000"/>
              <w:left w:val="single" w:sz="4" w:space="0" w:color="000000"/>
              <w:bottom w:val="single" w:sz="4" w:space="0" w:color="000000"/>
            </w:tcBorders>
            <w:vAlign w:val="center"/>
          </w:tcPr>
          <w:p w14:paraId="7988002F" w14:textId="66379F24"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-671</w:t>
            </w:r>
          </w:p>
        </w:tc>
        <w:tc>
          <w:tcPr>
            <w:tcW w:w="810" w:type="dxa"/>
            <w:tcBorders>
              <w:top w:val="single" w:sz="4" w:space="0" w:color="000000"/>
              <w:left w:val="single" w:sz="4" w:space="0" w:color="000000"/>
              <w:bottom w:val="single" w:sz="4" w:space="0" w:color="000000"/>
            </w:tcBorders>
            <w:vAlign w:val="center"/>
          </w:tcPr>
          <w:p w14:paraId="717C0967" w14:textId="7EE1152C"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-178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BF63BD0"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-201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06153BB"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-80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0D61D7A" w:rsidR="006D4491" w:rsidRPr="00CC511B" w:rsidRDefault="006D4491" w:rsidP="006D449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26EEC" w:rsidRPr="00CC511B" w14:paraId="12F23D78" w14:textId="77777777" w:rsidTr="00826EEC">
        <w:trPr>
          <w:jc w:val="center"/>
        </w:trPr>
        <w:tc>
          <w:tcPr>
            <w:tcW w:w="2974" w:type="dxa"/>
            <w:tcBorders>
              <w:top w:val="single" w:sz="4" w:space="0" w:color="000000"/>
              <w:left w:val="single" w:sz="4" w:space="0" w:color="auto"/>
              <w:bottom w:val="single" w:sz="4" w:space="0" w:color="000000"/>
            </w:tcBorders>
          </w:tcPr>
          <w:p w14:paraId="2D575AC5" w14:textId="77777777" w:rsidR="00826EEC" w:rsidRPr="00AE2514" w:rsidRDefault="00826EEC" w:rsidP="00826E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3DC63E"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E846262" w:rsidR="00826EEC"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8D8A41E"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2FBD10F"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r>
      <w:tr w:rsidR="00826EEC" w:rsidRPr="00CC511B" w14:paraId="11ACABFA" w14:textId="77777777" w:rsidTr="00826EEC">
        <w:trPr>
          <w:jc w:val="center"/>
        </w:trPr>
        <w:tc>
          <w:tcPr>
            <w:tcW w:w="2974" w:type="dxa"/>
            <w:tcBorders>
              <w:top w:val="single" w:sz="4" w:space="0" w:color="000000"/>
              <w:left w:val="single" w:sz="4" w:space="0" w:color="auto"/>
              <w:bottom w:val="single" w:sz="4" w:space="0" w:color="000000"/>
            </w:tcBorders>
          </w:tcPr>
          <w:p w14:paraId="722CD4C5" w14:textId="77777777" w:rsidR="00826EEC" w:rsidRPr="00AE2514" w:rsidRDefault="00826EEC" w:rsidP="00826E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DBDA22A"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F0321DC" w:rsidR="00826EEC"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190113A"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EF1C3AC"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r>
      <w:tr w:rsidR="00826EEC" w:rsidRPr="00CC511B" w14:paraId="5D823C05" w14:textId="77777777" w:rsidTr="00826EEC">
        <w:trPr>
          <w:jc w:val="center"/>
        </w:trPr>
        <w:tc>
          <w:tcPr>
            <w:tcW w:w="2974" w:type="dxa"/>
            <w:tcBorders>
              <w:top w:val="single" w:sz="4" w:space="0" w:color="000000"/>
              <w:left w:val="single" w:sz="4" w:space="0" w:color="auto"/>
              <w:bottom w:val="single" w:sz="4" w:space="0" w:color="000000"/>
            </w:tcBorders>
          </w:tcPr>
          <w:p w14:paraId="284E4028" w14:textId="77777777" w:rsidR="00826EEC" w:rsidRPr="0049196D" w:rsidRDefault="00826EEC" w:rsidP="00826E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EBD66EF" w:rsidR="00826EEC" w:rsidRPr="000F20C0" w:rsidRDefault="00826EEC" w:rsidP="00826E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322B66B" w:rsidR="00826EEC"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BEC8303"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B6AE8A7"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FBF4AB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6D4491">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006D4491">
        <w:rPr>
          <w:rFonts w:ascii="Arial" w:hAnsi="Arial" w:cs="Arial"/>
          <w:lang w:val="ro-RO"/>
        </w:rPr>
        <w:t>.</w:t>
      </w:r>
      <w:r w:rsidRPr="007251A3">
        <w:rPr>
          <w:rFonts w:ascii="Arial" w:hAnsi="Arial" w:cs="Arial"/>
          <w:lang w:val="ro-RO"/>
        </w:rPr>
        <w:t xml:space="preserve"> </w:t>
      </w:r>
      <w:r w:rsidR="006B3A43">
        <w:rPr>
          <w:rFonts w:ascii="Arial" w:hAnsi="Arial" w:cs="Arial"/>
          <w:lang w:val="ro-RO"/>
        </w:rPr>
        <w:t xml:space="preserve">Dacă ne referim la limitele admisibile avem o scădere de </w:t>
      </w:r>
      <w:r w:rsidR="006D4491">
        <w:rPr>
          <w:rFonts w:ascii="Arial" w:hAnsi="Arial" w:cs="Arial"/>
          <w:lang w:val="ro-RO"/>
        </w:rPr>
        <w:t>1616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D4491">
        <w:rPr>
          <w:rFonts w:ascii="Arial" w:hAnsi="Arial" w:cs="Arial"/>
          <w:lang w:val="ro-RO"/>
        </w:rPr>
        <w:t>1130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469F2125"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8618A7">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8618A7">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8618A7">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8618A7">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F183783" w:rsidR="008933B8" w:rsidRDefault="008933B8">
      <w:pPr>
        <w:suppressAutoHyphens w:val="0"/>
        <w:rPr>
          <w:rFonts w:ascii="Arial" w:hAnsi="Arial" w:cs="Arial"/>
          <w:lang w:val="ro-RO"/>
        </w:rPr>
      </w:pPr>
      <w:r>
        <w:rPr>
          <w:rFonts w:ascii="Arial" w:hAnsi="Arial" w:cs="Arial"/>
          <w:lang w:val="ro-RO"/>
        </w:rPr>
        <w:br w:type="page"/>
      </w:r>
    </w:p>
    <w:p w14:paraId="3F16948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8933B8" w:rsidRPr="008933B8" w14:paraId="4823678A" w14:textId="77777777" w:rsidTr="008933B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7EAAC25"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 xml:space="preserve">Banda de </w:t>
            </w:r>
            <w:proofErr w:type="spellStart"/>
            <w:r w:rsidRPr="008933B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0DB0CF8"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proofErr w:type="spellStart"/>
            <w:r w:rsidRPr="008933B8">
              <w:rPr>
                <w:rFonts w:ascii="Calibri" w:hAnsi="Calibri" w:cs="Calibri"/>
                <w:b/>
                <w:bCs/>
                <w:color w:val="000000"/>
                <w:kern w:val="0"/>
                <w:sz w:val="16"/>
                <w:szCs w:val="16"/>
                <w:lang w:eastAsia="en-US"/>
              </w:rPr>
              <w:t>Cârcea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8D2D94"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391A7C68"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TOTAL</w:t>
            </w:r>
          </w:p>
        </w:tc>
      </w:tr>
      <w:tr w:rsidR="008933B8" w:rsidRPr="008933B8" w14:paraId="4F022047" w14:textId="77777777" w:rsidTr="008933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47F719" w14:textId="77777777" w:rsidR="008933B8" w:rsidRPr="008933B8" w:rsidRDefault="008933B8" w:rsidP="008933B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0DF2505"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proofErr w:type="spellStart"/>
            <w:r w:rsidRPr="008933B8">
              <w:rPr>
                <w:rFonts w:ascii="Calibri" w:hAnsi="Calibri" w:cs="Calibri"/>
                <w:b/>
                <w:bCs/>
                <w:color w:val="000000"/>
                <w:kern w:val="0"/>
                <w:sz w:val="16"/>
                <w:szCs w:val="16"/>
                <w:lang w:eastAsia="en-US"/>
              </w:rPr>
              <w:t>Efect</w:t>
            </w:r>
            <w:proofErr w:type="spellEnd"/>
            <w:r w:rsidRPr="008933B8">
              <w:rPr>
                <w:rFonts w:ascii="Calibri" w:hAnsi="Calibri" w:cs="Calibri"/>
                <w:b/>
                <w:bCs/>
                <w:color w:val="000000"/>
                <w:kern w:val="0"/>
                <w:sz w:val="16"/>
                <w:szCs w:val="16"/>
                <w:lang w:eastAsia="en-US"/>
              </w:rPr>
              <w:t xml:space="preserve"> </w:t>
            </w:r>
            <w:proofErr w:type="spellStart"/>
            <w:r w:rsidRPr="008933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9BE75D"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proofErr w:type="spellStart"/>
            <w:r w:rsidRPr="008933B8">
              <w:rPr>
                <w:rFonts w:ascii="Calibri" w:hAnsi="Calibri" w:cs="Calibri"/>
                <w:b/>
                <w:bCs/>
                <w:color w:val="000000"/>
                <w:kern w:val="0"/>
                <w:sz w:val="16"/>
                <w:szCs w:val="16"/>
                <w:lang w:eastAsia="en-US"/>
              </w:rPr>
              <w:t>Efect</w:t>
            </w:r>
            <w:proofErr w:type="spellEnd"/>
            <w:r w:rsidRPr="008933B8">
              <w:rPr>
                <w:rFonts w:ascii="Calibri" w:hAnsi="Calibri" w:cs="Calibri"/>
                <w:b/>
                <w:bCs/>
                <w:color w:val="000000"/>
                <w:kern w:val="0"/>
                <w:sz w:val="16"/>
                <w:szCs w:val="16"/>
                <w:lang w:eastAsia="en-US"/>
              </w:rPr>
              <w:t xml:space="preserve"> </w:t>
            </w:r>
            <w:proofErr w:type="spellStart"/>
            <w:r w:rsidRPr="008933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07BD9F"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proofErr w:type="spellStart"/>
            <w:r w:rsidRPr="008933B8">
              <w:rPr>
                <w:rFonts w:ascii="Calibri" w:hAnsi="Calibri" w:cs="Calibri"/>
                <w:b/>
                <w:bCs/>
                <w:color w:val="000000"/>
                <w:kern w:val="0"/>
                <w:sz w:val="16"/>
                <w:szCs w:val="16"/>
                <w:lang w:eastAsia="en-US"/>
              </w:rPr>
              <w:t>Efect</w:t>
            </w:r>
            <w:proofErr w:type="spellEnd"/>
            <w:r w:rsidRPr="008933B8">
              <w:rPr>
                <w:rFonts w:ascii="Calibri" w:hAnsi="Calibri" w:cs="Calibri"/>
                <w:b/>
                <w:bCs/>
                <w:color w:val="000000"/>
                <w:kern w:val="0"/>
                <w:sz w:val="16"/>
                <w:szCs w:val="16"/>
                <w:lang w:eastAsia="en-US"/>
              </w:rPr>
              <w:t xml:space="preserve"> </w:t>
            </w:r>
            <w:proofErr w:type="spellStart"/>
            <w:r w:rsidRPr="008933B8">
              <w:rPr>
                <w:rFonts w:ascii="Calibri" w:hAnsi="Calibri" w:cs="Calibri"/>
                <w:b/>
                <w:bCs/>
                <w:color w:val="000000"/>
                <w:kern w:val="0"/>
                <w:sz w:val="16"/>
                <w:szCs w:val="16"/>
                <w:lang w:eastAsia="en-US"/>
              </w:rPr>
              <w:t>dăunător</w:t>
            </w:r>
            <w:proofErr w:type="spellEnd"/>
          </w:p>
        </w:tc>
      </w:tr>
      <w:tr w:rsidR="008933B8" w:rsidRPr="008933B8" w14:paraId="7EE26B19" w14:textId="77777777" w:rsidTr="008933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9D2161" w14:textId="77777777" w:rsidR="008933B8" w:rsidRPr="008933B8" w:rsidRDefault="008933B8" w:rsidP="008933B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A165B0E"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B01999"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CD309E7"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2FBE8F"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AE2D0B"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02E892"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A10054"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B9687CF"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E4DC40"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HSD</w:t>
            </w:r>
          </w:p>
        </w:tc>
      </w:tr>
      <w:tr w:rsidR="008933B8" w:rsidRPr="008933B8" w14:paraId="2963317E"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3394F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8E7B84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64E9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52EBC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BE5B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9898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BEFD2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01AE1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80465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F16D12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1</w:t>
            </w:r>
          </w:p>
        </w:tc>
      </w:tr>
      <w:tr w:rsidR="008933B8" w:rsidRPr="008933B8" w14:paraId="4E18933D"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E84B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3E6476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F36D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F7443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00228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A8D1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4437C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B8CC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57C5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AF4C8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2</w:t>
            </w:r>
          </w:p>
        </w:tc>
      </w:tr>
      <w:tr w:rsidR="008933B8" w:rsidRPr="008933B8" w14:paraId="6D5C9F93"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5791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B92E00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8B49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242AF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03A9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480E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30EA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57DD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ABB3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BFED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0B99301F"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2B50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6C7934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ACEE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91781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A1A2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AECD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ABD7C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2D76C"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F1F0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A7273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4CDE8146"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7CA6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77C097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4CBD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D8DB3C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5BE1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B57E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B61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ED43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03AF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473E32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576586BD"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22B0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70A7CA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CA77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592A00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143B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FBF4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3949E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3FCC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629E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D340B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3A68A178"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EEE29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377A43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347B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D4315B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5E0D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F17C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11E2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F136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8A16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AD4A27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551D6F86"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0738F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F20E9F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C963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9DB0AD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B3AD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DED9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A0109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89EA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DB894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D2DE7AC"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01FE56A5"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4C50C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BC4C29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A910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149549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DEE8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59A0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239DB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764A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C4FD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FDF3B9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481B3948"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4EA74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574E0A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B79E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1E069D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9053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9097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CB37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E57C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9CB3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054B0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28BF3C53"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7169C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F3E35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5579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9DE5E0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9028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3282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70BE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039D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E7CB7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747BD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39A9C7BB"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79FA9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18E724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2F35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FD6F5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58C2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EF12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75C06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21BF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7743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928FF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3C7E6A54"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6011F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D9E4A6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9668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FF0E5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66D3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8744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1A28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513F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C05C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5B64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4ABEB500"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1FC9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5052D0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CB05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25FB2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1098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7F57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F784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6AE5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AF1F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1203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4296EDC1"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32AFF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095974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A7FD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6792FC"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E774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2E5A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182CC"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3B65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97B0A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FD5B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63D24E2D"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BCCE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260477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30EC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7BB58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EBFF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7907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D28D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4F8F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1F869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B936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5785C0AE"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0DEEF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F9437D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E237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13849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17D9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B548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5CC7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248A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9EA8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768A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6ABB1F8B"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3DA50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4F10B3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8C2C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653F4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A8C9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F92D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0CE6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CA7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50B0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5A3D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6F2694D7"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B6151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53643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8D53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59930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93AE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6340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58366"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E97A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CC9F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BD02F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76D0B2C7"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8EC6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B02CFD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D28F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48E00C"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80A2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AFD5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5FE3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5AD3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2E3C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9507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38D305AF"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677C6C"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01D061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F657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6365A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FE2E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FAD7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DFB35"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ADF5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70A8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CF6C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59698D70"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DCD9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13CF9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0FD7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D7F3D3"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1D7B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C8CA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D877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39A8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D12C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52F6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1B024454"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63F2E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26A735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8A2C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E8BC7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4540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8DFC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E589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A989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BAD1F"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D4BD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72C85C91"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04153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AEE2D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1B96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72C06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CA974"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DA63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EC5CE"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7354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F466B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49C9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1DAD9337"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40F5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A1DC01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F2EBC"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90D037"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0B9C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4D5E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FA0AA"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3831B"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98BA2"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EA43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74764988"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F56D4A" w14:textId="77777777" w:rsidR="008933B8" w:rsidRPr="008933B8" w:rsidRDefault="008933B8" w:rsidP="008933B8">
            <w:pPr>
              <w:suppressAutoHyphens w:val="0"/>
              <w:jc w:val="center"/>
              <w:rPr>
                <w:rFonts w:ascii="Calibri" w:hAnsi="Calibri" w:cs="Calibri"/>
                <w:color w:val="000000"/>
                <w:kern w:val="0"/>
                <w:sz w:val="16"/>
                <w:szCs w:val="16"/>
                <w:lang w:eastAsia="en-US"/>
              </w:rPr>
            </w:pPr>
            <w:proofErr w:type="spellStart"/>
            <w:r w:rsidRPr="008933B8">
              <w:rPr>
                <w:rFonts w:ascii="Calibri" w:hAnsi="Calibri" w:cs="Calibri"/>
                <w:color w:val="000000"/>
                <w:kern w:val="0"/>
                <w:sz w:val="16"/>
                <w:szCs w:val="16"/>
                <w:lang w:eastAsia="en-US"/>
              </w:rPr>
              <w:t>peste</w:t>
            </w:r>
            <w:proofErr w:type="spellEnd"/>
            <w:r w:rsidRPr="008933B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06E6E3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75F58"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61764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279C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76D51"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9669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52A0"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8A9CD"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709F9" w14:textId="77777777" w:rsidR="008933B8" w:rsidRPr="008933B8" w:rsidRDefault="008933B8" w:rsidP="008933B8">
            <w:pPr>
              <w:suppressAutoHyphens w:val="0"/>
              <w:jc w:val="center"/>
              <w:rPr>
                <w:rFonts w:ascii="Calibri" w:hAnsi="Calibri" w:cs="Calibri"/>
                <w:color w:val="000000"/>
                <w:kern w:val="0"/>
                <w:sz w:val="16"/>
                <w:szCs w:val="16"/>
                <w:lang w:eastAsia="en-US"/>
              </w:rPr>
            </w:pPr>
            <w:r w:rsidRPr="008933B8">
              <w:rPr>
                <w:rFonts w:ascii="Calibri" w:hAnsi="Calibri" w:cs="Calibri"/>
                <w:color w:val="000000"/>
                <w:kern w:val="0"/>
                <w:sz w:val="16"/>
                <w:szCs w:val="16"/>
                <w:lang w:eastAsia="en-US"/>
              </w:rPr>
              <w:t>0</w:t>
            </w:r>
          </w:p>
        </w:tc>
      </w:tr>
      <w:tr w:rsidR="008933B8" w:rsidRPr="008933B8" w14:paraId="58994C65" w14:textId="77777777" w:rsidTr="00893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FC976"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210A9BB"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C3A21"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14</w:t>
            </w:r>
          </w:p>
        </w:tc>
        <w:tc>
          <w:tcPr>
            <w:tcW w:w="580" w:type="dxa"/>
            <w:tcBorders>
              <w:top w:val="nil"/>
              <w:left w:val="nil"/>
              <w:bottom w:val="single" w:sz="8" w:space="0" w:color="auto"/>
              <w:right w:val="single" w:sz="8" w:space="0" w:color="auto"/>
            </w:tcBorders>
            <w:vAlign w:val="center"/>
            <w:hideMark/>
          </w:tcPr>
          <w:p w14:paraId="2B5F03F8"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27FDDC"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2C6AC"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0CCA81A"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59AB56"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EDD6F"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A51A0F8" w14:textId="77777777" w:rsidR="008933B8" w:rsidRPr="008933B8" w:rsidRDefault="008933B8" w:rsidP="008933B8">
            <w:pPr>
              <w:suppressAutoHyphens w:val="0"/>
              <w:jc w:val="center"/>
              <w:rPr>
                <w:rFonts w:ascii="Calibri" w:hAnsi="Calibri" w:cs="Calibri"/>
                <w:b/>
                <w:bCs/>
                <w:color w:val="000000"/>
                <w:kern w:val="0"/>
                <w:sz w:val="16"/>
                <w:szCs w:val="16"/>
                <w:lang w:eastAsia="en-US"/>
              </w:rPr>
            </w:pPr>
            <w:r w:rsidRPr="008933B8">
              <w:rPr>
                <w:rFonts w:ascii="Calibri" w:hAnsi="Calibri" w:cs="Calibri"/>
                <w:b/>
                <w:bCs/>
                <w:color w:val="000000"/>
                <w:kern w:val="0"/>
                <w:sz w:val="16"/>
                <w:szCs w:val="16"/>
                <w:lang w:eastAsia="en-US"/>
              </w:rPr>
              <w:t>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658B1">
        <w:rPr>
          <w:rFonts w:ascii="Arial" w:hAnsi="Arial" w:cs="Arial"/>
          <w:b w:val="0"/>
          <w:i/>
          <w:iCs/>
          <w:color w:val="000000"/>
          <w:sz w:val="24"/>
          <w:szCs w:val="24"/>
          <w:lang w:val="ro-RO"/>
        </w:rPr>
        <w:lastRenderedPageBreak/>
        <w:t xml:space="preserve">Tab. </w:t>
      </w:r>
      <w:r w:rsidR="00077C13" w:rsidRPr="00A658B1">
        <w:rPr>
          <w:rFonts w:ascii="Arial" w:hAnsi="Arial" w:cs="Arial"/>
          <w:b w:val="0"/>
          <w:i/>
          <w:iCs/>
          <w:color w:val="000000"/>
          <w:sz w:val="24"/>
          <w:szCs w:val="24"/>
          <w:lang w:val="ro-RO"/>
        </w:rPr>
        <w:t>20</w:t>
      </w:r>
      <w:r w:rsidRPr="00A658B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B661C7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658B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658B1" w:rsidRPr="0038617C" w14:paraId="7FBBC49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241A5A4" w14:textId="77777777" w:rsidR="00A658B1" w:rsidRPr="0038617C" w:rsidRDefault="00A658B1"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7C45FE" w14:textId="77777777" w:rsidR="00A658B1" w:rsidRPr="0038617C" w:rsidRDefault="00A658B1"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Cârcea</w:t>
            </w:r>
          </w:p>
        </w:tc>
        <w:tc>
          <w:tcPr>
            <w:tcW w:w="1760" w:type="dxa"/>
            <w:tcBorders>
              <w:top w:val="nil"/>
              <w:left w:val="nil"/>
              <w:bottom w:val="single" w:sz="4" w:space="0" w:color="auto"/>
              <w:right w:val="single" w:sz="4" w:space="0" w:color="auto"/>
            </w:tcBorders>
            <w:vAlign w:val="center"/>
            <w:hideMark/>
          </w:tcPr>
          <w:p w14:paraId="5995EAB4" w14:textId="77777777"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759EC88" w14:textId="737370F2"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FD401E2" w14:textId="77777777" w:rsidR="00A658B1"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Cârcea</w:t>
            </w:r>
          </w:p>
          <w:p w14:paraId="03592B33" w14:textId="77777777" w:rsidR="00A658B1" w:rsidRPr="0038617C" w:rsidRDefault="00A658B1"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EDAECD1" w14:textId="08A6566C" w:rsidR="00A658B1" w:rsidRPr="0038617C" w:rsidRDefault="000D421E" w:rsidP="00106509">
            <w:pPr>
              <w:suppressAutoHyphens w:val="0"/>
              <w:jc w:val="center"/>
              <w:rPr>
                <w:rFonts w:ascii="Arial" w:hAnsi="Arial" w:cs="Arial"/>
                <w:color w:val="000000"/>
                <w:kern w:val="0"/>
                <w:sz w:val="18"/>
                <w:szCs w:val="18"/>
                <w:lang w:val="ro-RO" w:eastAsia="ro-RO"/>
              </w:rPr>
            </w:pPr>
            <w:proofErr w:type="spellStart"/>
            <w:r w:rsidRPr="000D421E">
              <w:rPr>
                <w:rFonts w:ascii="Arial" w:hAnsi="Arial" w:cs="Arial"/>
                <w:color w:val="000000"/>
                <w:kern w:val="0"/>
                <w:sz w:val="18"/>
                <w:szCs w:val="18"/>
                <w:lang w:eastAsia="ro-RO"/>
              </w:rPr>
              <w:t>venituri</w:t>
            </w:r>
            <w:proofErr w:type="spellEnd"/>
            <w:r w:rsidRPr="000D421E">
              <w:rPr>
                <w:rFonts w:ascii="Arial" w:hAnsi="Arial" w:cs="Arial"/>
                <w:color w:val="000000"/>
                <w:kern w:val="0"/>
                <w:sz w:val="18"/>
                <w:szCs w:val="18"/>
                <w:lang w:eastAsia="ro-RO"/>
              </w:rPr>
              <w:t xml:space="preserve"> </w:t>
            </w:r>
            <w:proofErr w:type="spellStart"/>
            <w:r w:rsidRPr="000D421E">
              <w:rPr>
                <w:rFonts w:ascii="Arial" w:hAnsi="Arial" w:cs="Arial"/>
                <w:color w:val="000000"/>
                <w:kern w:val="0"/>
                <w:sz w:val="18"/>
                <w:szCs w:val="18"/>
                <w:lang w:eastAsia="ro-RO"/>
              </w:rPr>
              <w:t>proprii</w:t>
            </w:r>
            <w:proofErr w:type="spellEnd"/>
            <w:r w:rsidRPr="000D421E">
              <w:rPr>
                <w:rFonts w:ascii="Arial" w:hAnsi="Arial" w:cs="Arial"/>
                <w:color w:val="000000"/>
                <w:kern w:val="0"/>
                <w:sz w:val="18"/>
                <w:szCs w:val="18"/>
                <w:lang w:eastAsia="ro-RO"/>
              </w:rPr>
              <w:t>/</w:t>
            </w:r>
            <w:proofErr w:type="spellStart"/>
            <w:r w:rsidRPr="000D421E">
              <w:rPr>
                <w:rFonts w:ascii="Arial" w:hAnsi="Arial" w:cs="Arial"/>
                <w:color w:val="000000"/>
                <w:kern w:val="0"/>
                <w:sz w:val="18"/>
                <w:szCs w:val="18"/>
                <w:lang w:eastAsia="ro-RO"/>
              </w:rPr>
              <w:t>buget</w:t>
            </w:r>
            <w:proofErr w:type="spellEnd"/>
            <w:r w:rsidRPr="000D421E">
              <w:rPr>
                <w:rFonts w:ascii="Arial" w:hAnsi="Arial" w:cs="Arial"/>
                <w:color w:val="000000"/>
                <w:kern w:val="0"/>
                <w:sz w:val="18"/>
                <w:szCs w:val="18"/>
                <w:lang w:eastAsia="ro-RO"/>
              </w:rPr>
              <w:t xml:space="preserve"> de stat/</w:t>
            </w:r>
            <w:proofErr w:type="spellStart"/>
            <w:r w:rsidRPr="000D421E">
              <w:rPr>
                <w:rFonts w:ascii="Arial" w:hAnsi="Arial" w:cs="Arial"/>
                <w:color w:val="000000"/>
                <w:kern w:val="0"/>
                <w:sz w:val="18"/>
                <w:szCs w:val="18"/>
                <w:lang w:eastAsia="ro-RO"/>
              </w:rPr>
              <w:t>fonduri</w:t>
            </w:r>
            <w:proofErr w:type="spellEnd"/>
            <w:r w:rsidRPr="000D421E">
              <w:rPr>
                <w:rFonts w:ascii="Arial" w:hAnsi="Arial" w:cs="Arial"/>
                <w:color w:val="000000"/>
                <w:kern w:val="0"/>
                <w:sz w:val="18"/>
                <w:szCs w:val="18"/>
                <w:lang w:eastAsia="ro-RO"/>
              </w:rPr>
              <w:t xml:space="preserve"> </w:t>
            </w:r>
            <w:proofErr w:type="spellStart"/>
            <w:r w:rsidRPr="000D421E">
              <w:rPr>
                <w:rFonts w:ascii="Arial" w:hAnsi="Arial" w:cs="Arial"/>
                <w:color w:val="000000"/>
                <w:kern w:val="0"/>
                <w:sz w:val="18"/>
                <w:szCs w:val="18"/>
                <w:lang w:eastAsia="ro-RO"/>
              </w:rPr>
              <w:t>europene</w:t>
            </w:r>
            <w:proofErr w:type="spellEnd"/>
            <w:r w:rsidRPr="000D421E">
              <w:rPr>
                <w:rFonts w:ascii="Arial" w:hAnsi="Arial" w:cs="Arial"/>
                <w:color w:val="000000"/>
                <w:kern w:val="0"/>
                <w:sz w:val="18"/>
                <w:szCs w:val="18"/>
                <w:lang w:eastAsia="ro-RO"/>
              </w:rPr>
              <w:t>/</w:t>
            </w:r>
            <w:proofErr w:type="spellStart"/>
            <w:r w:rsidRPr="000D421E">
              <w:rPr>
                <w:rFonts w:ascii="Arial" w:hAnsi="Arial" w:cs="Arial"/>
                <w:color w:val="000000"/>
                <w:kern w:val="0"/>
                <w:sz w:val="18"/>
                <w:szCs w:val="18"/>
                <w:lang w:eastAsia="ro-RO"/>
              </w:rPr>
              <w:t>alte</w:t>
            </w:r>
            <w:proofErr w:type="spellEnd"/>
            <w:r w:rsidRPr="000D421E">
              <w:rPr>
                <w:rFonts w:ascii="Arial" w:hAnsi="Arial" w:cs="Arial"/>
                <w:color w:val="000000"/>
                <w:kern w:val="0"/>
                <w:sz w:val="18"/>
                <w:szCs w:val="18"/>
                <w:lang w:eastAsia="ro-RO"/>
              </w:rPr>
              <w:t xml:space="preserve"> </w:t>
            </w:r>
            <w:proofErr w:type="spellStart"/>
            <w:r w:rsidRPr="000D421E">
              <w:rPr>
                <w:rFonts w:ascii="Arial" w:hAnsi="Arial" w:cs="Arial"/>
                <w:color w:val="000000"/>
                <w:kern w:val="0"/>
                <w:sz w:val="18"/>
                <w:szCs w:val="18"/>
                <w:lang w:eastAsia="ro-RO"/>
              </w:rPr>
              <w:t>surse</w:t>
            </w:r>
            <w:proofErr w:type="spellEnd"/>
            <w:r w:rsidR="00A658B1" w:rsidRPr="0038617C">
              <w:rPr>
                <w:rFonts w:ascii="Arial" w:hAnsi="Arial" w:cs="Arial"/>
                <w:color w:val="000000"/>
                <w:kern w:val="0"/>
                <w:sz w:val="18"/>
                <w:szCs w:val="18"/>
                <w:lang w:val="ro-RO" w:eastAsia="ro-RO"/>
              </w:rPr>
              <w:t> </w:t>
            </w:r>
          </w:p>
        </w:tc>
      </w:tr>
      <w:tr w:rsidR="00A658B1" w:rsidRPr="0038617C" w14:paraId="76CCA7A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172F887" w14:textId="77777777" w:rsidR="00A658B1" w:rsidRPr="0038617C" w:rsidRDefault="00A658B1"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B53B1F" w14:textId="77777777" w:rsidR="00A658B1" w:rsidRPr="0038617C" w:rsidRDefault="00A658B1"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vAlign w:val="center"/>
            <w:hideMark/>
          </w:tcPr>
          <w:p w14:paraId="4DA9D333" w14:textId="77777777"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183B8D" w14:textId="38513807" w:rsidR="00A658B1" w:rsidRPr="0038617C"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7B1328A" w14:textId="77777777" w:rsidR="00A658B1" w:rsidRDefault="00A658B1"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73ECB950" w14:textId="77777777" w:rsidR="00A658B1" w:rsidRPr="0038617C" w:rsidRDefault="00A658B1"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B8E2274" w14:textId="0274FD19" w:rsidR="00A658B1" w:rsidRPr="0038617C" w:rsidRDefault="00A658B1"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21E" w:rsidRPr="000D421E">
              <w:rPr>
                <w:rFonts w:ascii="Arial" w:hAnsi="Arial" w:cs="Arial"/>
                <w:color w:val="000000"/>
                <w:kern w:val="0"/>
                <w:sz w:val="18"/>
                <w:szCs w:val="18"/>
                <w:lang w:eastAsia="ro-RO"/>
              </w:rPr>
              <w:t>venituri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proprii</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buget</w:t>
            </w:r>
            <w:proofErr w:type="spellEnd"/>
            <w:r w:rsidR="000D421E" w:rsidRPr="000D421E">
              <w:rPr>
                <w:rFonts w:ascii="Arial" w:hAnsi="Arial" w:cs="Arial"/>
                <w:color w:val="000000"/>
                <w:kern w:val="0"/>
                <w:sz w:val="18"/>
                <w:szCs w:val="18"/>
                <w:lang w:eastAsia="ro-RO"/>
              </w:rPr>
              <w:t xml:space="preserve"> de stat/</w:t>
            </w:r>
            <w:proofErr w:type="spellStart"/>
            <w:r w:rsidR="000D421E" w:rsidRPr="000D421E">
              <w:rPr>
                <w:rFonts w:ascii="Arial" w:hAnsi="Arial" w:cs="Arial"/>
                <w:color w:val="000000"/>
                <w:kern w:val="0"/>
                <w:sz w:val="18"/>
                <w:szCs w:val="18"/>
                <w:lang w:eastAsia="ro-RO"/>
              </w:rPr>
              <w:t>fonduri</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europene</w:t>
            </w:r>
            <w:proofErr w:type="spellEnd"/>
            <w:r w:rsidR="000D421E" w:rsidRPr="000D421E">
              <w:rPr>
                <w:rFonts w:ascii="Arial" w:hAnsi="Arial" w:cs="Arial"/>
                <w:color w:val="000000"/>
                <w:kern w:val="0"/>
                <w:sz w:val="18"/>
                <w:szCs w:val="18"/>
                <w:lang w:eastAsia="ro-RO"/>
              </w:rPr>
              <w:t>/</w:t>
            </w:r>
            <w:proofErr w:type="spellStart"/>
            <w:r w:rsidR="000D421E" w:rsidRPr="000D421E">
              <w:rPr>
                <w:rFonts w:ascii="Arial" w:hAnsi="Arial" w:cs="Arial"/>
                <w:color w:val="000000"/>
                <w:kern w:val="0"/>
                <w:sz w:val="18"/>
                <w:szCs w:val="18"/>
                <w:lang w:eastAsia="ro-RO"/>
              </w:rPr>
              <w:t>alte</w:t>
            </w:r>
            <w:proofErr w:type="spellEnd"/>
            <w:r w:rsidR="000D421E" w:rsidRPr="000D421E">
              <w:rPr>
                <w:rFonts w:ascii="Arial" w:hAnsi="Arial" w:cs="Arial"/>
                <w:color w:val="000000"/>
                <w:kern w:val="0"/>
                <w:sz w:val="18"/>
                <w:szCs w:val="18"/>
                <w:lang w:eastAsia="ro-RO"/>
              </w:rPr>
              <w:t xml:space="preserve"> </w:t>
            </w:r>
            <w:proofErr w:type="spellStart"/>
            <w:r w:rsidR="000D421E" w:rsidRPr="000D421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866152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658B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8814CC" w:rsidRPr="00CC511B" w14:paraId="74048493" w14:textId="77777777" w:rsidTr="00106509">
        <w:trPr>
          <w:trHeight w:val="300"/>
          <w:jc w:val="center"/>
        </w:trPr>
        <w:tc>
          <w:tcPr>
            <w:tcW w:w="4177" w:type="dxa"/>
            <w:tcBorders>
              <w:left w:val="single" w:sz="4" w:space="0" w:color="000000"/>
              <w:bottom w:val="single" w:sz="4" w:space="0" w:color="000000"/>
            </w:tcBorders>
            <w:vAlign w:val="center"/>
          </w:tcPr>
          <w:p w14:paraId="4D3F5C87" w14:textId="77777777" w:rsidR="008814CC" w:rsidRPr="00DC1D13" w:rsidRDefault="008814CC" w:rsidP="00106509">
            <w:pPr>
              <w:rPr>
                <w:rFonts w:ascii="Arial" w:hAnsi="Arial" w:cs="Arial"/>
                <w:iCs/>
                <w:sz w:val="20"/>
                <w:szCs w:val="20"/>
                <w:lang w:val="ro-RO"/>
              </w:rPr>
            </w:pPr>
            <w:r w:rsidRPr="00DC1D13">
              <w:rPr>
                <w:rFonts w:ascii="Arial" w:hAnsi="Arial" w:cs="Arial"/>
                <w:color w:val="000000"/>
                <w:kern w:val="0"/>
                <w:sz w:val="20"/>
                <w:szCs w:val="20"/>
                <w:lang w:val="ro-RO" w:eastAsia="ro-RO"/>
              </w:rPr>
              <w:t>Instalare bariere fonice</w:t>
            </w:r>
          </w:p>
        </w:tc>
        <w:tc>
          <w:tcPr>
            <w:tcW w:w="2250" w:type="dxa"/>
            <w:tcBorders>
              <w:left w:val="single" w:sz="4" w:space="0" w:color="000000"/>
              <w:bottom w:val="single" w:sz="4" w:space="0" w:color="000000"/>
              <w:right w:val="single" w:sz="4" w:space="0" w:color="auto"/>
            </w:tcBorders>
            <w:vAlign w:val="center"/>
          </w:tcPr>
          <w:p w14:paraId="12CD745F" w14:textId="2D3B6BEB" w:rsidR="008814CC" w:rsidRDefault="000D421E" w:rsidP="00106509">
            <w:pPr>
              <w:jc w:val="center"/>
              <w:rPr>
                <w:rFonts w:ascii="Arial" w:hAnsi="Arial" w:cs="Arial"/>
                <w:sz w:val="20"/>
                <w:szCs w:val="20"/>
                <w:lang w:val="ro-RO"/>
              </w:rPr>
            </w:pPr>
            <w:r>
              <w:rPr>
                <w:rFonts w:ascii="Arial" w:hAnsi="Arial" w:cs="Arial"/>
                <w:sz w:val="20"/>
                <w:szCs w:val="20"/>
                <w:lang w:val="ro-RO"/>
              </w:rPr>
              <w:t>3,044</w:t>
            </w:r>
          </w:p>
        </w:tc>
        <w:tc>
          <w:tcPr>
            <w:tcW w:w="2285" w:type="dxa"/>
            <w:tcBorders>
              <w:left w:val="single" w:sz="4" w:space="0" w:color="000000"/>
              <w:bottom w:val="single" w:sz="4" w:space="0" w:color="000000"/>
              <w:right w:val="single" w:sz="4" w:space="0" w:color="auto"/>
            </w:tcBorders>
            <w:vAlign w:val="center"/>
          </w:tcPr>
          <w:p w14:paraId="6EF6255E" w14:textId="77777777" w:rsidR="008814CC" w:rsidRDefault="008814CC" w:rsidP="00106509">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EA7A86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3C1DCF7" w:rsidR="00760B50" w:rsidRPr="006117FF" w:rsidRDefault="00A658B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0977D4C" w:rsidR="00760B50" w:rsidRDefault="00A658B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8A21B27" w:rsidR="00760B50" w:rsidRPr="002E2900" w:rsidRDefault="000D421E" w:rsidP="001A0771">
            <w:pPr>
              <w:jc w:val="center"/>
              <w:rPr>
                <w:rFonts w:ascii="Arial" w:hAnsi="Arial" w:cs="Arial"/>
                <w:b/>
                <w:bCs/>
                <w:sz w:val="20"/>
                <w:szCs w:val="20"/>
                <w:lang w:val="ro-RO"/>
              </w:rPr>
            </w:pPr>
            <w:r>
              <w:rPr>
                <w:rFonts w:ascii="Arial" w:hAnsi="Arial" w:cs="Arial"/>
                <w:b/>
                <w:bCs/>
                <w:sz w:val="20"/>
                <w:szCs w:val="20"/>
                <w:lang w:val="ro-RO"/>
              </w:rPr>
              <w:t>3,044</w:t>
            </w:r>
          </w:p>
        </w:tc>
        <w:tc>
          <w:tcPr>
            <w:tcW w:w="2285" w:type="dxa"/>
            <w:tcBorders>
              <w:left w:val="single" w:sz="4" w:space="0" w:color="000000"/>
              <w:bottom w:val="single" w:sz="4" w:space="0" w:color="000000"/>
              <w:right w:val="single" w:sz="4" w:space="0" w:color="auto"/>
            </w:tcBorders>
            <w:vAlign w:val="center"/>
          </w:tcPr>
          <w:p w14:paraId="66D9E5E6" w14:textId="7AADF4D8" w:rsidR="00760B50" w:rsidRPr="002E2900" w:rsidRDefault="00A658B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BE53C4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933B8">
        <w:rPr>
          <w:rFonts w:ascii="Arial" w:hAnsi="Arial" w:cs="Arial"/>
          <w:lang w:val="ro-RO"/>
        </w:rPr>
        <w:t>487.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4EAE7119" w:rsidR="00A658B1" w:rsidRDefault="00A658B1">
      <w:pPr>
        <w:suppressAutoHyphens w:val="0"/>
        <w:rPr>
          <w:rFonts w:ascii="Arial" w:hAnsi="Arial" w:cs="Arial"/>
          <w:color w:val="FF0000"/>
          <w:lang w:val="ro-RO"/>
        </w:rPr>
      </w:pPr>
      <w:r>
        <w:rPr>
          <w:rFonts w:ascii="Arial" w:hAnsi="Arial" w:cs="Arial"/>
          <w:color w:val="FF0000"/>
          <w:lang w:val="ro-RO"/>
        </w:rPr>
        <w:br w:type="page"/>
      </w:r>
    </w:p>
    <w:p w14:paraId="1535B789"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B5AD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B5AD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B5AD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933B8" w:rsidRPr="008A78C6" w14:paraId="61A947D4" w14:textId="118C673D" w:rsidTr="00CB5ADC">
        <w:trPr>
          <w:jc w:val="center"/>
        </w:trPr>
        <w:tc>
          <w:tcPr>
            <w:tcW w:w="1178" w:type="dxa"/>
            <w:shd w:val="clear" w:color="auto" w:fill="D9D9D9" w:themeFill="background1" w:themeFillShade="D9"/>
          </w:tcPr>
          <w:p w14:paraId="2550DF8E" w14:textId="77777777" w:rsidR="008933B8" w:rsidRPr="008A78C6"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FD6EE2B"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65E5054C" w14:textId="537BBF5D"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7</w:t>
            </w:r>
          </w:p>
        </w:tc>
        <w:tc>
          <w:tcPr>
            <w:tcW w:w="920" w:type="dxa"/>
            <w:shd w:val="clear" w:color="auto" w:fill="FF0000"/>
            <w:vAlign w:val="center"/>
          </w:tcPr>
          <w:p w14:paraId="03AE00DA" w14:textId="4D69382A"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12</w:t>
            </w:r>
          </w:p>
        </w:tc>
        <w:tc>
          <w:tcPr>
            <w:tcW w:w="917" w:type="dxa"/>
            <w:shd w:val="clear" w:color="auto" w:fill="00B0F0"/>
            <w:vAlign w:val="center"/>
          </w:tcPr>
          <w:p w14:paraId="51C8F20A" w14:textId="011D799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402C77A0" w14:textId="62CE4775"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c>
          <w:tcPr>
            <w:tcW w:w="923" w:type="dxa"/>
            <w:shd w:val="clear" w:color="auto" w:fill="00B0F0"/>
            <w:vAlign w:val="center"/>
          </w:tcPr>
          <w:p w14:paraId="1E0930FE" w14:textId="1E9836CA"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w:t>
            </w:r>
          </w:p>
        </w:tc>
        <w:tc>
          <w:tcPr>
            <w:tcW w:w="924" w:type="dxa"/>
            <w:shd w:val="clear" w:color="auto" w:fill="00B050"/>
            <w:vAlign w:val="center"/>
          </w:tcPr>
          <w:p w14:paraId="178FDEA5" w14:textId="507A95C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7F655E4F" w14:textId="09D2096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4</w:t>
            </w:r>
          </w:p>
        </w:tc>
        <w:tc>
          <w:tcPr>
            <w:tcW w:w="930" w:type="dxa"/>
            <w:shd w:val="clear" w:color="auto" w:fill="00B050"/>
            <w:vAlign w:val="center"/>
          </w:tcPr>
          <w:p w14:paraId="526143D5" w14:textId="59BFA12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11</w:t>
            </w:r>
          </w:p>
        </w:tc>
      </w:tr>
      <w:tr w:rsidR="008933B8" w:rsidRPr="008A78C6" w14:paraId="408FE8AE" w14:textId="787436D0" w:rsidTr="00CB5ADC">
        <w:trPr>
          <w:jc w:val="center"/>
        </w:trPr>
        <w:tc>
          <w:tcPr>
            <w:tcW w:w="1178" w:type="dxa"/>
            <w:shd w:val="clear" w:color="auto" w:fill="D9D9D9" w:themeFill="background1" w:themeFillShade="D9"/>
          </w:tcPr>
          <w:p w14:paraId="36357BC3" w14:textId="77777777" w:rsidR="008933B8" w:rsidRPr="008A78C6"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89C73E1"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0A0D34B2" w14:textId="051669AA"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13</w:t>
            </w:r>
          </w:p>
        </w:tc>
        <w:tc>
          <w:tcPr>
            <w:tcW w:w="920" w:type="dxa"/>
            <w:shd w:val="clear" w:color="auto" w:fill="FF0000"/>
            <w:vAlign w:val="center"/>
          </w:tcPr>
          <w:p w14:paraId="1075DB2F" w14:textId="47E059F3"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9</w:t>
            </w:r>
          </w:p>
        </w:tc>
        <w:tc>
          <w:tcPr>
            <w:tcW w:w="917" w:type="dxa"/>
            <w:shd w:val="clear" w:color="auto" w:fill="00B0F0"/>
            <w:vAlign w:val="center"/>
          </w:tcPr>
          <w:p w14:paraId="319EF7C0" w14:textId="2795AB0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6C980332" w14:textId="33D0352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w:t>
            </w:r>
          </w:p>
        </w:tc>
        <w:tc>
          <w:tcPr>
            <w:tcW w:w="923" w:type="dxa"/>
            <w:shd w:val="clear" w:color="auto" w:fill="00B0F0"/>
            <w:vAlign w:val="center"/>
          </w:tcPr>
          <w:p w14:paraId="37AB4557" w14:textId="559385F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w:t>
            </w:r>
          </w:p>
        </w:tc>
        <w:tc>
          <w:tcPr>
            <w:tcW w:w="924" w:type="dxa"/>
            <w:shd w:val="clear" w:color="auto" w:fill="00B050"/>
            <w:vAlign w:val="center"/>
          </w:tcPr>
          <w:p w14:paraId="5F799923" w14:textId="1788019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200D51A7" w14:textId="57B0FC8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11</w:t>
            </w:r>
          </w:p>
        </w:tc>
        <w:tc>
          <w:tcPr>
            <w:tcW w:w="930" w:type="dxa"/>
            <w:shd w:val="clear" w:color="auto" w:fill="00B050"/>
            <w:vAlign w:val="center"/>
          </w:tcPr>
          <w:p w14:paraId="1D67D41B" w14:textId="3BD4B39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7</w:t>
            </w:r>
          </w:p>
        </w:tc>
      </w:tr>
      <w:tr w:rsidR="008933B8" w:rsidRPr="008A78C6" w14:paraId="0AE9F23C" w14:textId="3340E41B" w:rsidTr="00CB5ADC">
        <w:trPr>
          <w:jc w:val="center"/>
        </w:trPr>
        <w:tc>
          <w:tcPr>
            <w:tcW w:w="1178" w:type="dxa"/>
            <w:shd w:val="clear" w:color="auto" w:fill="D9D9D9" w:themeFill="background1" w:themeFillShade="D9"/>
          </w:tcPr>
          <w:p w14:paraId="6BDE3F63" w14:textId="77777777" w:rsidR="008933B8" w:rsidRPr="008A78C6"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4E7AC27"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5C1EE1FE" w14:textId="46C404B9"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14</w:t>
            </w:r>
          </w:p>
        </w:tc>
        <w:tc>
          <w:tcPr>
            <w:tcW w:w="920" w:type="dxa"/>
            <w:shd w:val="clear" w:color="auto" w:fill="FF0000"/>
            <w:vAlign w:val="center"/>
          </w:tcPr>
          <w:p w14:paraId="36B3A9A0" w14:textId="68F5FBA8"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6</w:t>
            </w:r>
          </w:p>
        </w:tc>
        <w:tc>
          <w:tcPr>
            <w:tcW w:w="917" w:type="dxa"/>
            <w:shd w:val="clear" w:color="auto" w:fill="00B0F0"/>
            <w:vAlign w:val="center"/>
          </w:tcPr>
          <w:p w14:paraId="3E07D291" w14:textId="69FB6F7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3567D931" w14:textId="6DEF20F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27D0A8D6" w14:textId="09D142B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03BB91E0" w14:textId="3BF8E79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0222AB68" w14:textId="56D9F495"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14</w:t>
            </w:r>
          </w:p>
        </w:tc>
        <w:tc>
          <w:tcPr>
            <w:tcW w:w="930" w:type="dxa"/>
            <w:shd w:val="clear" w:color="auto" w:fill="00B050"/>
            <w:vAlign w:val="center"/>
          </w:tcPr>
          <w:p w14:paraId="5B7BA08C" w14:textId="0288D8B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6</w:t>
            </w:r>
          </w:p>
        </w:tc>
      </w:tr>
      <w:tr w:rsidR="008933B8" w:rsidRPr="008A78C6" w14:paraId="13E92DA2" w14:textId="30CAF24D" w:rsidTr="00CB5ADC">
        <w:trPr>
          <w:jc w:val="center"/>
        </w:trPr>
        <w:tc>
          <w:tcPr>
            <w:tcW w:w="1178" w:type="dxa"/>
            <w:shd w:val="clear" w:color="auto" w:fill="D9D9D9" w:themeFill="background1" w:themeFillShade="D9"/>
          </w:tcPr>
          <w:p w14:paraId="4BFEAF21" w14:textId="77777777" w:rsidR="008933B8" w:rsidRPr="008A78C6"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FC43CB0"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577CC1DC" w14:textId="665911EA"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25</w:t>
            </w:r>
          </w:p>
        </w:tc>
        <w:tc>
          <w:tcPr>
            <w:tcW w:w="920" w:type="dxa"/>
            <w:shd w:val="clear" w:color="auto" w:fill="FF0000"/>
            <w:vAlign w:val="center"/>
          </w:tcPr>
          <w:p w14:paraId="19F8ED17" w14:textId="02112005"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4</w:t>
            </w:r>
          </w:p>
        </w:tc>
        <w:tc>
          <w:tcPr>
            <w:tcW w:w="917" w:type="dxa"/>
            <w:shd w:val="clear" w:color="auto" w:fill="00B0F0"/>
            <w:vAlign w:val="center"/>
          </w:tcPr>
          <w:p w14:paraId="4229705D" w14:textId="56EE9D20"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6FCD86C7" w14:textId="1B0EBAC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w:t>
            </w:r>
          </w:p>
        </w:tc>
        <w:tc>
          <w:tcPr>
            <w:tcW w:w="923" w:type="dxa"/>
            <w:shd w:val="clear" w:color="auto" w:fill="00B0F0"/>
            <w:vAlign w:val="center"/>
          </w:tcPr>
          <w:p w14:paraId="6825F9B3" w14:textId="1F1F5EB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6E7A7FFB" w14:textId="1180B1A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02797458" w14:textId="112CF99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24</w:t>
            </w:r>
          </w:p>
        </w:tc>
        <w:tc>
          <w:tcPr>
            <w:tcW w:w="930" w:type="dxa"/>
            <w:shd w:val="clear" w:color="auto" w:fill="00B050"/>
            <w:vAlign w:val="center"/>
          </w:tcPr>
          <w:p w14:paraId="74BE4CD6" w14:textId="0570C59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4</w:t>
            </w:r>
          </w:p>
        </w:tc>
      </w:tr>
      <w:tr w:rsidR="008933B8" w:rsidRPr="008A78C6" w14:paraId="2737339F" w14:textId="439697EA" w:rsidTr="00CB5ADC">
        <w:trPr>
          <w:jc w:val="center"/>
        </w:trPr>
        <w:tc>
          <w:tcPr>
            <w:tcW w:w="1178" w:type="dxa"/>
            <w:shd w:val="clear" w:color="auto" w:fill="D9D9D9" w:themeFill="background1" w:themeFillShade="D9"/>
          </w:tcPr>
          <w:p w14:paraId="73885F03"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6060368"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33F784EC" w14:textId="0FBD9157"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30</w:t>
            </w:r>
          </w:p>
        </w:tc>
        <w:tc>
          <w:tcPr>
            <w:tcW w:w="920" w:type="dxa"/>
            <w:shd w:val="clear" w:color="auto" w:fill="FF0000"/>
            <w:vAlign w:val="center"/>
          </w:tcPr>
          <w:p w14:paraId="55B68EBF" w14:textId="767D77F1"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w:t>
            </w:r>
          </w:p>
        </w:tc>
        <w:tc>
          <w:tcPr>
            <w:tcW w:w="917" w:type="dxa"/>
            <w:shd w:val="clear" w:color="auto" w:fill="00B0F0"/>
            <w:vAlign w:val="center"/>
          </w:tcPr>
          <w:p w14:paraId="09BAAC1C" w14:textId="525A001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4E9D0E21" w14:textId="61C3177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w:t>
            </w:r>
          </w:p>
        </w:tc>
        <w:tc>
          <w:tcPr>
            <w:tcW w:w="923" w:type="dxa"/>
            <w:shd w:val="clear" w:color="auto" w:fill="00B0F0"/>
            <w:vAlign w:val="center"/>
          </w:tcPr>
          <w:p w14:paraId="39B31B9D" w14:textId="14686CFA"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6B0BB255" w14:textId="05297B8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725F7FCD" w14:textId="2373BEA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28</w:t>
            </w:r>
          </w:p>
        </w:tc>
        <w:tc>
          <w:tcPr>
            <w:tcW w:w="930" w:type="dxa"/>
            <w:shd w:val="clear" w:color="auto" w:fill="00B050"/>
            <w:vAlign w:val="center"/>
          </w:tcPr>
          <w:p w14:paraId="034ED4B0" w14:textId="2A67099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r>
      <w:tr w:rsidR="008933B8" w:rsidRPr="008A78C6" w14:paraId="40D4E717" w14:textId="02420DE7" w:rsidTr="00CB5ADC">
        <w:trPr>
          <w:jc w:val="center"/>
        </w:trPr>
        <w:tc>
          <w:tcPr>
            <w:tcW w:w="1178" w:type="dxa"/>
            <w:shd w:val="clear" w:color="auto" w:fill="D9D9D9" w:themeFill="background1" w:themeFillShade="D9"/>
          </w:tcPr>
          <w:p w14:paraId="0BC42F96"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66F4160"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522FD51D" w14:textId="352BDE36"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42</w:t>
            </w:r>
          </w:p>
        </w:tc>
        <w:tc>
          <w:tcPr>
            <w:tcW w:w="920" w:type="dxa"/>
            <w:shd w:val="clear" w:color="auto" w:fill="FF0000"/>
            <w:vAlign w:val="center"/>
          </w:tcPr>
          <w:p w14:paraId="26FFED78" w14:textId="6EF88B64"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w:t>
            </w:r>
          </w:p>
        </w:tc>
        <w:tc>
          <w:tcPr>
            <w:tcW w:w="917" w:type="dxa"/>
            <w:shd w:val="clear" w:color="auto" w:fill="00B0F0"/>
            <w:vAlign w:val="center"/>
          </w:tcPr>
          <w:p w14:paraId="39AEBC2B" w14:textId="4DE8447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36AFCE0E" w14:textId="62977C2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c>
          <w:tcPr>
            <w:tcW w:w="923" w:type="dxa"/>
            <w:shd w:val="clear" w:color="auto" w:fill="00B0F0"/>
            <w:vAlign w:val="center"/>
          </w:tcPr>
          <w:p w14:paraId="100F9507" w14:textId="68836FE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404FF68D" w14:textId="1568316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04D68401" w14:textId="593B2EE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39</w:t>
            </w:r>
          </w:p>
        </w:tc>
        <w:tc>
          <w:tcPr>
            <w:tcW w:w="930" w:type="dxa"/>
            <w:shd w:val="clear" w:color="auto" w:fill="00B050"/>
            <w:vAlign w:val="center"/>
          </w:tcPr>
          <w:p w14:paraId="3B1BFF9B" w14:textId="4E82430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r>
      <w:tr w:rsidR="008933B8" w:rsidRPr="008A78C6" w14:paraId="56711E0E" w14:textId="3C29BFFC" w:rsidTr="00CB5ADC">
        <w:trPr>
          <w:jc w:val="center"/>
        </w:trPr>
        <w:tc>
          <w:tcPr>
            <w:tcW w:w="1178" w:type="dxa"/>
            <w:shd w:val="clear" w:color="auto" w:fill="D9D9D9" w:themeFill="background1" w:themeFillShade="D9"/>
          </w:tcPr>
          <w:p w14:paraId="42B22403"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00869F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2865E920" w14:textId="6DD7406A"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35</w:t>
            </w:r>
          </w:p>
        </w:tc>
        <w:tc>
          <w:tcPr>
            <w:tcW w:w="920" w:type="dxa"/>
            <w:shd w:val="clear" w:color="auto" w:fill="FF0000"/>
            <w:vAlign w:val="center"/>
          </w:tcPr>
          <w:p w14:paraId="67BFE4B5" w14:textId="75CF081C"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2</w:t>
            </w:r>
          </w:p>
        </w:tc>
        <w:tc>
          <w:tcPr>
            <w:tcW w:w="917" w:type="dxa"/>
            <w:shd w:val="clear" w:color="auto" w:fill="00B0F0"/>
            <w:vAlign w:val="center"/>
          </w:tcPr>
          <w:p w14:paraId="5CEFDF29" w14:textId="7651725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131C4F9F" w14:textId="2D9BC8B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w:t>
            </w:r>
          </w:p>
        </w:tc>
        <w:tc>
          <w:tcPr>
            <w:tcW w:w="923" w:type="dxa"/>
            <w:shd w:val="clear" w:color="auto" w:fill="00B0F0"/>
            <w:vAlign w:val="center"/>
          </w:tcPr>
          <w:p w14:paraId="68AD2BAB" w14:textId="4C71251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12A53146" w14:textId="2BA9F905"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7FE3D7C8" w14:textId="32C2F7BA"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33</w:t>
            </w:r>
          </w:p>
        </w:tc>
        <w:tc>
          <w:tcPr>
            <w:tcW w:w="930" w:type="dxa"/>
            <w:shd w:val="clear" w:color="auto" w:fill="00B050"/>
            <w:vAlign w:val="center"/>
          </w:tcPr>
          <w:p w14:paraId="28B70136" w14:textId="7CA67C4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w:t>
            </w:r>
          </w:p>
        </w:tc>
      </w:tr>
      <w:tr w:rsidR="008933B8" w:rsidRPr="008A78C6" w14:paraId="1AC27E63" w14:textId="0FB64638" w:rsidTr="00CB5ADC">
        <w:trPr>
          <w:jc w:val="center"/>
        </w:trPr>
        <w:tc>
          <w:tcPr>
            <w:tcW w:w="1178" w:type="dxa"/>
            <w:shd w:val="clear" w:color="auto" w:fill="D9D9D9" w:themeFill="background1" w:themeFillShade="D9"/>
          </w:tcPr>
          <w:p w14:paraId="4C9ADE3F"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276FFB4"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w:t>
            </w:r>
          </w:p>
        </w:tc>
        <w:tc>
          <w:tcPr>
            <w:tcW w:w="960" w:type="dxa"/>
            <w:shd w:val="clear" w:color="auto" w:fill="FF0000"/>
            <w:vAlign w:val="center"/>
          </w:tcPr>
          <w:p w14:paraId="5CEA3631" w14:textId="4A3C54A9"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35</w:t>
            </w:r>
          </w:p>
        </w:tc>
        <w:tc>
          <w:tcPr>
            <w:tcW w:w="920" w:type="dxa"/>
            <w:shd w:val="clear" w:color="auto" w:fill="FF0000"/>
            <w:vAlign w:val="center"/>
          </w:tcPr>
          <w:p w14:paraId="28F85FB7" w14:textId="0788C10C"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2</w:t>
            </w:r>
          </w:p>
        </w:tc>
        <w:tc>
          <w:tcPr>
            <w:tcW w:w="917" w:type="dxa"/>
            <w:shd w:val="clear" w:color="auto" w:fill="00B0F0"/>
            <w:vAlign w:val="center"/>
          </w:tcPr>
          <w:p w14:paraId="33BC5AF8" w14:textId="19FA843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3ADE143F" w14:textId="3AAFE6E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c>
          <w:tcPr>
            <w:tcW w:w="923" w:type="dxa"/>
            <w:shd w:val="clear" w:color="auto" w:fill="00B0F0"/>
            <w:vAlign w:val="center"/>
          </w:tcPr>
          <w:p w14:paraId="202DDEA1" w14:textId="093A4ED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0B65E16A" w14:textId="1CEE570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w:t>
            </w:r>
          </w:p>
        </w:tc>
        <w:tc>
          <w:tcPr>
            <w:tcW w:w="921" w:type="dxa"/>
            <w:shd w:val="clear" w:color="auto" w:fill="00B050"/>
            <w:vAlign w:val="center"/>
          </w:tcPr>
          <w:p w14:paraId="6266DA2F" w14:textId="7E8E979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32</w:t>
            </w:r>
          </w:p>
        </w:tc>
        <w:tc>
          <w:tcPr>
            <w:tcW w:w="930" w:type="dxa"/>
            <w:shd w:val="clear" w:color="auto" w:fill="00B050"/>
            <w:vAlign w:val="center"/>
          </w:tcPr>
          <w:p w14:paraId="5EB07E66" w14:textId="3F5A5E1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w:t>
            </w:r>
          </w:p>
        </w:tc>
      </w:tr>
      <w:tr w:rsidR="008933B8" w:rsidRPr="008A78C6" w14:paraId="416BAE27" w14:textId="33EE07C4" w:rsidTr="00CB5ADC">
        <w:trPr>
          <w:jc w:val="center"/>
        </w:trPr>
        <w:tc>
          <w:tcPr>
            <w:tcW w:w="1178" w:type="dxa"/>
            <w:shd w:val="clear" w:color="auto" w:fill="D9D9D9" w:themeFill="background1" w:themeFillShade="D9"/>
          </w:tcPr>
          <w:p w14:paraId="327762C6"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462A12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286E1164" w14:textId="76CE47E9"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34</w:t>
            </w:r>
          </w:p>
        </w:tc>
        <w:tc>
          <w:tcPr>
            <w:tcW w:w="920" w:type="dxa"/>
            <w:shd w:val="clear" w:color="auto" w:fill="FF0000"/>
            <w:vAlign w:val="center"/>
          </w:tcPr>
          <w:p w14:paraId="594A8E3E" w14:textId="62A9AC8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4</w:t>
            </w:r>
          </w:p>
        </w:tc>
        <w:tc>
          <w:tcPr>
            <w:tcW w:w="917" w:type="dxa"/>
            <w:shd w:val="clear" w:color="auto" w:fill="00B0F0"/>
            <w:vAlign w:val="center"/>
          </w:tcPr>
          <w:p w14:paraId="3C16E404" w14:textId="08D850E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5C19F353" w14:textId="6DA5734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c>
          <w:tcPr>
            <w:tcW w:w="923" w:type="dxa"/>
            <w:shd w:val="clear" w:color="auto" w:fill="00B0F0"/>
            <w:vAlign w:val="center"/>
          </w:tcPr>
          <w:p w14:paraId="219DE520" w14:textId="7F4378A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3BF87D48" w14:textId="5A796C9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3E1173E0" w14:textId="7F48FFA0"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31</w:t>
            </w:r>
          </w:p>
        </w:tc>
        <w:tc>
          <w:tcPr>
            <w:tcW w:w="930" w:type="dxa"/>
            <w:shd w:val="clear" w:color="auto" w:fill="00B050"/>
            <w:vAlign w:val="center"/>
          </w:tcPr>
          <w:p w14:paraId="4DACB595" w14:textId="2E83A49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4</w:t>
            </w:r>
          </w:p>
        </w:tc>
      </w:tr>
      <w:tr w:rsidR="008933B8" w:rsidRPr="008A78C6" w14:paraId="74AA4981" w14:textId="75BEE4A0" w:rsidTr="00CB5ADC">
        <w:trPr>
          <w:jc w:val="center"/>
        </w:trPr>
        <w:tc>
          <w:tcPr>
            <w:tcW w:w="1178" w:type="dxa"/>
            <w:shd w:val="clear" w:color="auto" w:fill="D9D9D9" w:themeFill="background1" w:themeFillShade="D9"/>
          </w:tcPr>
          <w:p w14:paraId="5B04EA7A"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24DA79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4689D6D6" w14:textId="18241EA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25</w:t>
            </w:r>
          </w:p>
        </w:tc>
        <w:tc>
          <w:tcPr>
            <w:tcW w:w="920" w:type="dxa"/>
            <w:shd w:val="clear" w:color="auto" w:fill="FF0000"/>
            <w:vAlign w:val="center"/>
          </w:tcPr>
          <w:p w14:paraId="53F4526C" w14:textId="3CB9E196"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w:t>
            </w:r>
          </w:p>
        </w:tc>
        <w:tc>
          <w:tcPr>
            <w:tcW w:w="917" w:type="dxa"/>
            <w:shd w:val="clear" w:color="auto" w:fill="00B0F0"/>
            <w:vAlign w:val="center"/>
          </w:tcPr>
          <w:p w14:paraId="1B014076" w14:textId="0B4E44A5"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7C8E9475" w14:textId="54AC373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w:t>
            </w:r>
          </w:p>
        </w:tc>
        <w:tc>
          <w:tcPr>
            <w:tcW w:w="923" w:type="dxa"/>
            <w:shd w:val="clear" w:color="auto" w:fill="00B0F0"/>
            <w:vAlign w:val="center"/>
          </w:tcPr>
          <w:p w14:paraId="3103AA55" w14:textId="6DCF51E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3EC96D90" w14:textId="4586271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4B76823E" w14:textId="4695A5B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23</w:t>
            </w:r>
          </w:p>
        </w:tc>
        <w:tc>
          <w:tcPr>
            <w:tcW w:w="930" w:type="dxa"/>
            <w:shd w:val="clear" w:color="auto" w:fill="00B050"/>
            <w:vAlign w:val="center"/>
          </w:tcPr>
          <w:p w14:paraId="3755C39D" w14:textId="7602746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r>
      <w:tr w:rsidR="008933B8" w:rsidRPr="008A78C6" w14:paraId="177C798C" w14:textId="703E30AE" w:rsidTr="00CB5ADC">
        <w:trPr>
          <w:jc w:val="center"/>
        </w:trPr>
        <w:tc>
          <w:tcPr>
            <w:tcW w:w="1178" w:type="dxa"/>
            <w:shd w:val="clear" w:color="auto" w:fill="D9D9D9" w:themeFill="background1" w:themeFillShade="D9"/>
          </w:tcPr>
          <w:p w14:paraId="43D2D6C5"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210124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54F7FDE7" w14:textId="7D9B19D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17</w:t>
            </w:r>
          </w:p>
        </w:tc>
        <w:tc>
          <w:tcPr>
            <w:tcW w:w="920" w:type="dxa"/>
            <w:shd w:val="clear" w:color="auto" w:fill="FF0000"/>
            <w:vAlign w:val="center"/>
          </w:tcPr>
          <w:p w14:paraId="3E0E090A" w14:textId="423C4A31"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3</w:t>
            </w:r>
          </w:p>
        </w:tc>
        <w:tc>
          <w:tcPr>
            <w:tcW w:w="917" w:type="dxa"/>
            <w:shd w:val="clear" w:color="auto" w:fill="00B0F0"/>
            <w:vAlign w:val="center"/>
          </w:tcPr>
          <w:p w14:paraId="57EADBA4" w14:textId="573986D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75BFEEDD" w14:textId="54F6A8B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c>
          <w:tcPr>
            <w:tcW w:w="923" w:type="dxa"/>
            <w:shd w:val="clear" w:color="auto" w:fill="00B0F0"/>
            <w:vAlign w:val="center"/>
          </w:tcPr>
          <w:p w14:paraId="48D466E7" w14:textId="15B360A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6900C3E5" w14:textId="1D90B1C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7AA5E35F" w14:textId="5300EC7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14</w:t>
            </w:r>
          </w:p>
        </w:tc>
        <w:tc>
          <w:tcPr>
            <w:tcW w:w="930" w:type="dxa"/>
            <w:shd w:val="clear" w:color="auto" w:fill="00B050"/>
            <w:vAlign w:val="center"/>
          </w:tcPr>
          <w:p w14:paraId="1CDE6A77" w14:textId="657C94E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3</w:t>
            </w:r>
          </w:p>
        </w:tc>
      </w:tr>
      <w:tr w:rsidR="008933B8" w:rsidRPr="008A78C6" w14:paraId="209DA7DC" w14:textId="1BA71666" w:rsidTr="00CB5ADC">
        <w:trPr>
          <w:jc w:val="center"/>
        </w:trPr>
        <w:tc>
          <w:tcPr>
            <w:tcW w:w="1178" w:type="dxa"/>
            <w:shd w:val="clear" w:color="auto" w:fill="D9D9D9" w:themeFill="background1" w:themeFillShade="D9"/>
          </w:tcPr>
          <w:p w14:paraId="1D4FAA3B"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DF70D0C"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516A5756" w14:textId="29BC57A2"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16</w:t>
            </w:r>
          </w:p>
        </w:tc>
        <w:tc>
          <w:tcPr>
            <w:tcW w:w="920" w:type="dxa"/>
            <w:shd w:val="clear" w:color="auto" w:fill="FF0000"/>
            <w:vAlign w:val="center"/>
          </w:tcPr>
          <w:p w14:paraId="5C9FE05A" w14:textId="397AA643"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5</w:t>
            </w:r>
          </w:p>
        </w:tc>
        <w:tc>
          <w:tcPr>
            <w:tcW w:w="917" w:type="dxa"/>
            <w:shd w:val="clear" w:color="auto" w:fill="00B0F0"/>
            <w:vAlign w:val="center"/>
          </w:tcPr>
          <w:p w14:paraId="55E72751" w14:textId="77685B0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0B12B8B7" w14:textId="7979B6F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w:t>
            </w:r>
          </w:p>
        </w:tc>
        <w:tc>
          <w:tcPr>
            <w:tcW w:w="923" w:type="dxa"/>
            <w:shd w:val="clear" w:color="auto" w:fill="00B0F0"/>
            <w:vAlign w:val="center"/>
          </w:tcPr>
          <w:p w14:paraId="77A56EEE" w14:textId="4D6E342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7F66E1EC" w14:textId="17D4463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20E523FE" w14:textId="45976C3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15</w:t>
            </w:r>
          </w:p>
        </w:tc>
        <w:tc>
          <w:tcPr>
            <w:tcW w:w="930" w:type="dxa"/>
            <w:shd w:val="clear" w:color="auto" w:fill="00B050"/>
            <w:vAlign w:val="center"/>
          </w:tcPr>
          <w:p w14:paraId="7412FF40" w14:textId="5D1FAD4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5</w:t>
            </w:r>
          </w:p>
        </w:tc>
      </w:tr>
      <w:tr w:rsidR="008933B8" w:rsidRPr="008A78C6" w14:paraId="5BCC78C6" w14:textId="17D71CEF" w:rsidTr="00CB5ADC">
        <w:trPr>
          <w:jc w:val="center"/>
        </w:trPr>
        <w:tc>
          <w:tcPr>
            <w:tcW w:w="1178" w:type="dxa"/>
            <w:shd w:val="clear" w:color="auto" w:fill="D9D9D9" w:themeFill="background1" w:themeFillShade="D9"/>
          </w:tcPr>
          <w:p w14:paraId="5B3D5F17"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1492BF6"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2DC8AC47" w14:textId="5F284B1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9</w:t>
            </w:r>
          </w:p>
        </w:tc>
        <w:tc>
          <w:tcPr>
            <w:tcW w:w="920" w:type="dxa"/>
            <w:shd w:val="clear" w:color="auto" w:fill="FF0000"/>
            <w:vAlign w:val="center"/>
          </w:tcPr>
          <w:p w14:paraId="41AA916B" w14:textId="27D69411"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4</w:t>
            </w:r>
          </w:p>
        </w:tc>
        <w:tc>
          <w:tcPr>
            <w:tcW w:w="917" w:type="dxa"/>
            <w:shd w:val="clear" w:color="auto" w:fill="00B0F0"/>
            <w:vAlign w:val="center"/>
          </w:tcPr>
          <w:p w14:paraId="5FA4E079" w14:textId="2347968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3AC94E14" w14:textId="0C67483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0685F31E" w14:textId="714A00C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02327502" w14:textId="3F0DB9B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216B8800" w14:textId="0C9AD4CA"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9</w:t>
            </w:r>
          </w:p>
        </w:tc>
        <w:tc>
          <w:tcPr>
            <w:tcW w:w="930" w:type="dxa"/>
            <w:shd w:val="clear" w:color="auto" w:fill="00B050"/>
            <w:vAlign w:val="center"/>
          </w:tcPr>
          <w:p w14:paraId="327DB8D8" w14:textId="2AE1F00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4</w:t>
            </w:r>
          </w:p>
        </w:tc>
      </w:tr>
      <w:tr w:rsidR="008933B8" w:rsidRPr="008A78C6" w14:paraId="1ED8BBA1" w14:textId="1C28FCE7" w:rsidTr="00CB5ADC">
        <w:trPr>
          <w:jc w:val="center"/>
        </w:trPr>
        <w:tc>
          <w:tcPr>
            <w:tcW w:w="1178" w:type="dxa"/>
            <w:shd w:val="clear" w:color="auto" w:fill="D9D9D9" w:themeFill="background1" w:themeFillShade="D9"/>
          </w:tcPr>
          <w:p w14:paraId="4E422A95"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DFB25AB"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4FBC18DA" w14:textId="56E0F4A0"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6</w:t>
            </w:r>
          </w:p>
        </w:tc>
        <w:tc>
          <w:tcPr>
            <w:tcW w:w="920" w:type="dxa"/>
            <w:shd w:val="clear" w:color="auto" w:fill="FF0000"/>
            <w:vAlign w:val="center"/>
          </w:tcPr>
          <w:p w14:paraId="6B80EFE3" w14:textId="0F15805C"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5</w:t>
            </w:r>
          </w:p>
        </w:tc>
        <w:tc>
          <w:tcPr>
            <w:tcW w:w="917" w:type="dxa"/>
            <w:shd w:val="clear" w:color="auto" w:fill="00B0F0"/>
            <w:vAlign w:val="center"/>
          </w:tcPr>
          <w:p w14:paraId="0190A6A1" w14:textId="38C2CBB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42F4CD3F" w14:textId="240DC64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7E124B1E" w14:textId="3F7D793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21791D51" w14:textId="4BA06635"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6EC71394" w14:textId="637DEBA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6</w:t>
            </w:r>
          </w:p>
        </w:tc>
        <w:tc>
          <w:tcPr>
            <w:tcW w:w="930" w:type="dxa"/>
            <w:shd w:val="clear" w:color="auto" w:fill="00B050"/>
            <w:vAlign w:val="center"/>
          </w:tcPr>
          <w:p w14:paraId="6B7AF9DD" w14:textId="70C71F5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5</w:t>
            </w:r>
          </w:p>
        </w:tc>
      </w:tr>
      <w:tr w:rsidR="008933B8" w:rsidRPr="008A78C6" w14:paraId="7BEAEDAE" w14:textId="67D08C38" w:rsidTr="00CB5ADC">
        <w:trPr>
          <w:jc w:val="center"/>
        </w:trPr>
        <w:tc>
          <w:tcPr>
            <w:tcW w:w="1178" w:type="dxa"/>
            <w:shd w:val="clear" w:color="auto" w:fill="D9D9D9" w:themeFill="background1" w:themeFillShade="D9"/>
          </w:tcPr>
          <w:p w14:paraId="7BA2E188"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6EA01EB"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1C11BF5A" w14:textId="1A586C90"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6</w:t>
            </w:r>
          </w:p>
        </w:tc>
        <w:tc>
          <w:tcPr>
            <w:tcW w:w="920" w:type="dxa"/>
            <w:shd w:val="clear" w:color="auto" w:fill="FF0000"/>
            <w:vAlign w:val="center"/>
          </w:tcPr>
          <w:p w14:paraId="5D766467" w14:textId="4D49A222"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4</w:t>
            </w:r>
          </w:p>
        </w:tc>
        <w:tc>
          <w:tcPr>
            <w:tcW w:w="917" w:type="dxa"/>
            <w:shd w:val="clear" w:color="auto" w:fill="00B0F0"/>
            <w:vAlign w:val="center"/>
          </w:tcPr>
          <w:p w14:paraId="4D63D9A5" w14:textId="22094D9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03891433" w14:textId="59F2EB6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6FE694E4" w14:textId="573EB6A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7C84C407" w14:textId="1BF2CAEA"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4DD178E0" w14:textId="4C5F321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6</w:t>
            </w:r>
          </w:p>
        </w:tc>
        <w:tc>
          <w:tcPr>
            <w:tcW w:w="930" w:type="dxa"/>
            <w:shd w:val="clear" w:color="auto" w:fill="00B050"/>
            <w:vAlign w:val="center"/>
          </w:tcPr>
          <w:p w14:paraId="46A020C7" w14:textId="7B11C0A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4</w:t>
            </w:r>
          </w:p>
        </w:tc>
      </w:tr>
      <w:tr w:rsidR="008933B8" w:rsidRPr="008A78C6" w14:paraId="7DD7FC8E" w14:textId="0816435E" w:rsidTr="00CB5ADC">
        <w:trPr>
          <w:jc w:val="center"/>
        </w:trPr>
        <w:tc>
          <w:tcPr>
            <w:tcW w:w="1178" w:type="dxa"/>
            <w:shd w:val="clear" w:color="auto" w:fill="D9D9D9" w:themeFill="background1" w:themeFillShade="D9"/>
          </w:tcPr>
          <w:p w14:paraId="7EAD19FA"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CDDD9A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6305CCF1" w14:textId="05F4AE33"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6</w:t>
            </w:r>
          </w:p>
        </w:tc>
        <w:tc>
          <w:tcPr>
            <w:tcW w:w="920" w:type="dxa"/>
            <w:shd w:val="clear" w:color="auto" w:fill="FF0000"/>
            <w:vAlign w:val="center"/>
          </w:tcPr>
          <w:p w14:paraId="11206EEE" w14:textId="16CB80AB"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w:t>
            </w:r>
          </w:p>
        </w:tc>
        <w:tc>
          <w:tcPr>
            <w:tcW w:w="917" w:type="dxa"/>
            <w:shd w:val="clear" w:color="auto" w:fill="00B0F0"/>
            <w:vAlign w:val="center"/>
          </w:tcPr>
          <w:p w14:paraId="6EFC8E41" w14:textId="73196D4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5ED6EDA9" w14:textId="31826B7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7094218C" w14:textId="7361043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0BCF5C30" w14:textId="6BEB082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265EC118" w14:textId="32A54C5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6</w:t>
            </w:r>
          </w:p>
        </w:tc>
        <w:tc>
          <w:tcPr>
            <w:tcW w:w="930" w:type="dxa"/>
            <w:shd w:val="clear" w:color="auto" w:fill="00B050"/>
            <w:vAlign w:val="center"/>
          </w:tcPr>
          <w:p w14:paraId="59233527" w14:textId="0A6E5CA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w:t>
            </w:r>
          </w:p>
        </w:tc>
      </w:tr>
      <w:tr w:rsidR="008933B8" w:rsidRPr="008A78C6" w14:paraId="253D31DA" w14:textId="36BB085D" w:rsidTr="00CB5ADC">
        <w:trPr>
          <w:jc w:val="center"/>
        </w:trPr>
        <w:tc>
          <w:tcPr>
            <w:tcW w:w="1178" w:type="dxa"/>
            <w:shd w:val="clear" w:color="auto" w:fill="D9D9D9" w:themeFill="background1" w:themeFillShade="D9"/>
          </w:tcPr>
          <w:p w14:paraId="6200C7CC"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813E50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6E8DA9D6" w14:textId="4E47281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10</w:t>
            </w:r>
          </w:p>
        </w:tc>
        <w:tc>
          <w:tcPr>
            <w:tcW w:w="920" w:type="dxa"/>
            <w:shd w:val="clear" w:color="auto" w:fill="FF0000"/>
            <w:vAlign w:val="center"/>
          </w:tcPr>
          <w:p w14:paraId="213F78B6" w14:textId="1ADB0588"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7</w:t>
            </w:r>
          </w:p>
        </w:tc>
        <w:tc>
          <w:tcPr>
            <w:tcW w:w="917" w:type="dxa"/>
            <w:shd w:val="clear" w:color="auto" w:fill="00B0F0"/>
            <w:vAlign w:val="center"/>
          </w:tcPr>
          <w:p w14:paraId="5A06740E" w14:textId="46E6461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1BAE42B3" w14:textId="0B1BDA1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4BB977FE" w14:textId="468B6AB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64A6E211" w14:textId="6D8ADD8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714C9C43" w14:textId="036264F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10</w:t>
            </w:r>
          </w:p>
        </w:tc>
        <w:tc>
          <w:tcPr>
            <w:tcW w:w="930" w:type="dxa"/>
            <w:shd w:val="clear" w:color="auto" w:fill="00B050"/>
            <w:vAlign w:val="center"/>
          </w:tcPr>
          <w:p w14:paraId="403CA08A" w14:textId="70C7D2D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7</w:t>
            </w:r>
          </w:p>
        </w:tc>
      </w:tr>
      <w:tr w:rsidR="008933B8" w:rsidRPr="008A78C6" w14:paraId="68D70B05" w14:textId="70E7B648" w:rsidTr="00CB5ADC">
        <w:trPr>
          <w:jc w:val="center"/>
        </w:trPr>
        <w:tc>
          <w:tcPr>
            <w:tcW w:w="1178" w:type="dxa"/>
            <w:shd w:val="clear" w:color="auto" w:fill="D9D9D9" w:themeFill="background1" w:themeFillShade="D9"/>
          </w:tcPr>
          <w:p w14:paraId="37AE4539"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F6FE4D5"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78F1DFA2" w14:textId="62AAA295"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8</w:t>
            </w:r>
          </w:p>
        </w:tc>
        <w:tc>
          <w:tcPr>
            <w:tcW w:w="920" w:type="dxa"/>
            <w:shd w:val="clear" w:color="auto" w:fill="FF0000"/>
            <w:vAlign w:val="center"/>
          </w:tcPr>
          <w:p w14:paraId="6A6A7395" w14:textId="472C1ADA"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w:t>
            </w:r>
          </w:p>
        </w:tc>
        <w:tc>
          <w:tcPr>
            <w:tcW w:w="917" w:type="dxa"/>
            <w:shd w:val="clear" w:color="auto" w:fill="00B0F0"/>
            <w:vAlign w:val="center"/>
          </w:tcPr>
          <w:p w14:paraId="29614FB0" w14:textId="3CF1232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7B41349D" w14:textId="09DF6CD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721D4B1A" w14:textId="5B6002E5"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171A580B" w14:textId="0D5BF64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43E1E02D" w14:textId="1C0357D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8</w:t>
            </w:r>
          </w:p>
        </w:tc>
        <w:tc>
          <w:tcPr>
            <w:tcW w:w="930" w:type="dxa"/>
            <w:shd w:val="clear" w:color="auto" w:fill="00B050"/>
            <w:vAlign w:val="center"/>
          </w:tcPr>
          <w:p w14:paraId="0448D46E" w14:textId="474D6B0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w:t>
            </w:r>
          </w:p>
        </w:tc>
      </w:tr>
      <w:tr w:rsidR="008933B8" w:rsidRPr="008A78C6" w14:paraId="484A4033" w14:textId="790A4591" w:rsidTr="00CB5ADC">
        <w:trPr>
          <w:jc w:val="center"/>
        </w:trPr>
        <w:tc>
          <w:tcPr>
            <w:tcW w:w="1178" w:type="dxa"/>
            <w:shd w:val="clear" w:color="auto" w:fill="D9D9D9" w:themeFill="background1" w:themeFillShade="D9"/>
          </w:tcPr>
          <w:p w14:paraId="1CCEB249"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20EE62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7A27E762" w14:textId="10A1230B"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8</w:t>
            </w:r>
          </w:p>
        </w:tc>
        <w:tc>
          <w:tcPr>
            <w:tcW w:w="920" w:type="dxa"/>
            <w:shd w:val="clear" w:color="auto" w:fill="FF0000"/>
            <w:vAlign w:val="center"/>
          </w:tcPr>
          <w:p w14:paraId="224AB272" w14:textId="10CA168C"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w:t>
            </w:r>
          </w:p>
        </w:tc>
        <w:tc>
          <w:tcPr>
            <w:tcW w:w="917" w:type="dxa"/>
            <w:shd w:val="clear" w:color="auto" w:fill="00B0F0"/>
            <w:vAlign w:val="center"/>
          </w:tcPr>
          <w:p w14:paraId="10B43ECE" w14:textId="000F036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163D7477" w14:textId="5B02011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67E49C3A" w14:textId="76F0F9E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52687BA4" w14:textId="15AF973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0AA02269" w14:textId="0C47F3E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8</w:t>
            </w:r>
          </w:p>
        </w:tc>
        <w:tc>
          <w:tcPr>
            <w:tcW w:w="930" w:type="dxa"/>
            <w:shd w:val="clear" w:color="auto" w:fill="00B050"/>
            <w:vAlign w:val="center"/>
          </w:tcPr>
          <w:p w14:paraId="1A1BC211" w14:textId="3F652BE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w:t>
            </w:r>
          </w:p>
        </w:tc>
      </w:tr>
      <w:tr w:rsidR="008933B8" w:rsidRPr="008A78C6" w14:paraId="574A4F1C" w14:textId="35F0B95A" w:rsidTr="00CB5ADC">
        <w:trPr>
          <w:jc w:val="center"/>
        </w:trPr>
        <w:tc>
          <w:tcPr>
            <w:tcW w:w="1178" w:type="dxa"/>
            <w:shd w:val="clear" w:color="auto" w:fill="D9D9D9" w:themeFill="background1" w:themeFillShade="D9"/>
          </w:tcPr>
          <w:p w14:paraId="638DCA47"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3CFB028"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01882F4C" w14:textId="41A5CA52"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17</w:t>
            </w:r>
          </w:p>
        </w:tc>
        <w:tc>
          <w:tcPr>
            <w:tcW w:w="920" w:type="dxa"/>
            <w:shd w:val="clear" w:color="auto" w:fill="FF0000"/>
            <w:vAlign w:val="center"/>
          </w:tcPr>
          <w:p w14:paraId="46100954" w14:textId="104F72D3"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17" w:type="dxa"/>
            <w:shd w:val="clear" w:color="auto" w:fill="00B0F0"/>
            <w:vAlign w:val="center"/>
          </w:tcPr>
          <w:p w14:paraId="6303254F" w14:textId="27530DB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6083F435" w14:textId="384237E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608B33AD" w14:textId="5F66FCD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2341F4F5" w14:textId="0CFDD9B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1E7C6B45" w14:textId="0195D14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17</w:t>
            </w:r>
          </w:p>
        </w:tc>
        <w:tc>
          <w:tcPr>
            <w:tcW w:w="930" w:type="dxa"/>
            <w:shd w:val="clear" w:color="auto" w:fill="00B050"/>
            <w:vAlign w:val="center"/>
          </w:tcPr>
          <w:p w14:paraId="6F038DDB" w14:textId="6B8AEA3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r>
      <w:tr w:rsidR="008933B8" w:rsidRPr="008A78C6" w14:paraId="118ACFA0" w14:textId="7665F46E" w:rsidTr="00CB5ADC">
        <w:trPr>
          <w:jc w:val="center"/>
        </w:trPr>
        <w:tc>
          <w:tcPr>
            <w:tcW w:w="1178" w:type="dxa"/>
            <w:shd w:val="clear" w:color="auto" w:fill="D9D9D9" w:themeFill="background1" w:themeFillShade="D9"/>
          </w:tcPr>
          <w:p w14:paraId="58C9D39D"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2F4C39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06217D2A" w14:textId="130182BB"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14</w:t>
            </w:r>
          </w:p>
        </w:tc>
        <w:tc>
          <w:tcPr>
            <w:tcW w:w="920" w:type="dxa"/>
            <w:shd w:val="clear" w:color="auto" w:fill="FF0000"/>
            <w:vAlign w:val="center"/>
          </w:tcPr>
          <w:p w14:paraId="4B39C9F6" w14:textId="3C00FCDA"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17" w:type="dxa"/>
            <w:shd w:val="clear" w:color="auto" w:fill="00B0F0"/>
            <w:vAlign w:val="center"/>
          </w:tcPr>
          <w:p w14:paraId="4CA88743" w14:textId="4B48DE4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46BB1AAD" w14:textId="4584577B"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4DCB766B" w14:textId="011CF60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3FE8FD44" w14:textId="4F175D6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7E3DE492" w14:textId="4E674A1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14</w:t>
            </w:r>
          </w:p>
        </w:tc>
        <w:tc>
          <w:tcPr>
            <w:tcW w:w="930" w:type="dxa"/>
            <w:shd w:val="clear" w:color="auto" w:fill="00B050"/>
            <w:vAlign w:val="center"/>
          </w:tcPr>
          <w:p w14:paraId="405F1320" w14:textId="6B91CAC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r>
      <w:tr w:rsidR="008933B8" w:rsidRPr="008A78C6" w14:paraId="798807E1" w14:textId="1A6D9383" w:rsidTr="00CB5ADC">
        <w:trPr>
          <w:jc w:val="center"/>
        </w:trPr>
        <w:tc>
          <w:tcPr>
            <w:tcW w:w="1178" w:type="dxa"/>
            <w:shd w:val="clear" w:color="auto" w:fill="D9D9D9" w:themeFill="background1" w:themeFillShade="D9"/>
          </w:tcPr>
          <w:p w14:paraId="154BDE0E"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CF10486"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02C58782" w14:textId="15474D8B"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7</w:t>
            </w:r>
          </w:p>
        </w:tc>
        <w:tc>
          <w:tcPr>
            <w:tcW w:w="920" w:type="dxa"/>
            <w:shd w:val="clear" w:color="auto" w:fill="FF0000"/>
            <w:vAlign w:val="center"/>
          </w:tcPr>
          <w:p w14:paraId="0F4E40B4" w14:textId="6B767E32"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17" w:type="dxa"/>
            <w:shd w:val="clear" w:color="auto" w:fill="00B0F0"/>
            <w:vAlign w:val="center"/>
          </w:tcPr>
          <w:p w14:paraId="3030673E" w14:textId="531C917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4930BB54" w14:textId="0A04D74D"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6EEC47B6" w14:textId="76C45560"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528E6357" w14:textId="650C2AC0"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0D425DA9" w14:textId="1ED0F0BA"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7</w:t>
            </w:r>
          </w:p>
        </w:tc>
        <w:tc>
          <w:tcPr>
            <w:tcW w:w="930" w:type="dxa"/>
            <w:shd w:val="clear" w:color="auto" w:fill="00B050"/>
            <w:vAlign w:val="center"/>
          </w:tcPr>
          <w:p w14:paraId="78C0B6BE" w14:textId="50AFD56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r>
      <w:tr w:rsidR="008933B8" w:rsidRPr="008A78C6" w14:paraId="26EB27F4" w14:textId="142F9308" w:rsidTr="00CB5ADC">
        <w:trPr>
          <w:jc w:val="center"/>
        </w:trPr>
        <w:tc>
          <w:tcPr>
            <w:tcW w:w="1178" w:type="dxa"/>
            <w:shd w:val="clear" w:color="auto" w:fill="D9D9D9" w:themeFill="background1" w:themeFillShade="D9"/>
          </w:tcPr>
          <w:p w14:paraId="72A32FC2"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BD446EA"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40D80508" w14:textId="59B1577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11</w:t>
            </w:r>
          </w:p>
        </w:tc>
        <w:tc>
          <w:tcPr>
            <w:tcW w:w="920" w:type="dxa"/>
            <w:shd w:val="clear" w:color="auto" w:fill="FF0000"/>
            <w:vAlign w:val="center"/>
          </w:tcPr>
          <w:p w14:paraId="66CCDDF1" w14:textId="037690D6"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17" w:type="dxa"/>
            <w:shd w:val="clear" w:color="auto" w:fill="00B0F0"/>
            <w:vAlign w:val="center"/>
          </w:tcPr>
          <w:p w14:paraId="246D4CC6" w14:textId="049AB55A"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2E97EB43" w14:textId="3E2BE48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3A45E83C" w14:textId="34EA2C8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181764BA" w14:textId="16BA7CE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675E92EA" w14:textId="0B565F3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11</w:t>
            </w:r>
          </w:p>
        </w:tc>
        <w:tc>
          <w:tcPr>
            <w:tcW w:w="930" w:type="dxa"/>
            <w:shd w:val="clear" w:color="auto" w:fill="00B050"/>
            <w:vAlign w:val="center"/>
          </w:tcPr>
          <w:p w14:paraId="00286510" w14:textId="0B8EBA4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r>
      <w:tr w:rsidR="008933B8" w:rsidRPr="008A78C6" w14:paraId="5864F5AC" w14:textId="28B9D168" w:rsidTr="00CB5ADC">
        <w:trPr>
          <w:jc w:val="center"/>
        </w:trPr>
        <w:tc>
          <w:tcPr>
            <w:tcW w:w="1178" w:type="dxa"/>
            <w:shd w:val="clear" w:color="auto" w:fill="D9D9D9" w:themeFill="background1" w:themeFillShade="D9"/>
          </w:tcPr>
          <w:p w14:paraId="26689389"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69F1238"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6EEBF84A" w14:textId="4F8ADC30"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11</w:t>
            </w:r>
          </w:p>
        </w:tc>
        <w:tc>
          <w:tcPr>
            <w:tcW w:w="920" w:type="dxa"/>
            <w:shd w:val="clear" w:color="auto" w:fill="FF0000"/>
            <w:vAlign w:val="center"/>
          </w:tcPr>
          <w:p w14:paraId="1B49DA37" w14:textId="1D2E025E"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17" w:type="dxa"/>
            <w:shd w:val="clear" w:color="auto" w:fill="00B0F0"/>
            <w:vAlign w:val="center"/>
          </w:tcPr>
          <w:p w14:paraId="4395CA4C" w14:textId="7D8C5F8C"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6679C1A1" w14:textId="0D3A7B7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6DA119BA" w14:textId="179E6203"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4D955D94" w14:textId="3222DD4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053BADE4" w14:textId="7E8F3AD0"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11</w:t>
            </w:r>
          </w:p>
        </w:tc>
        <w:tc>
          <w:tcPr>
            <w:tcW w:w="930" w:type="dxa"/>
            <w:shd w:val="clear" w:color="auto" w:fill="00B050"/>
            <w:vAlign w:val="center"/>
          </w:tcPr>
          <w:p w14:paraId="7BA35E44" w14:textId="57D037D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r>
      <w:tr w:rsidR="008933B8" w:rsidRPr="008A78C6" w14:paraId="6696D26D" w14:textId="45645CFA" w:rsidTr="00CB5ADC">
        <w:trPr>
          <w:jc w:val="center"/>
        </w:trPr>
        <w:tc>
          <w:tcPr>
            <w:tcW w:w="1178" w:type="dxa"/>
            <w:shd w:val="clear" w:color="auto" w:fill="D9D9D9" w:themeFill="background1" w:themeFillShade="D9"/>
          </w:tcPr>
          <w:p w14:paraId="3431A020"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91D9D54"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0C6CDFCB" w14:textId="50295670"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10</w:t>
            </w:r>
          </w:p>
        </w:tc>
        <w:tc>
          <w:tcPr>
            <w:tcW w:w="920" w:type="dxa"/>
            <w:shd w:val="clear" w:color="auto" w:fill="FF0000"/>
            <w:vAlign w:val="center"/>
          </w:tcPr>
          <w:p w14:paraId="299B8C94" w14:textId="5CE5E5FF"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17" w:type="dxa"/>
            <w:shd w:val="clear" w:color="auto" w:fill="00B0F0"/>
            <w:vAlign w:val="center"/>
          </w:tcPr>
          <w:p w14:paraId="6816D7B0" w14:textId="69FB4417"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4EF2E995" w14:textId="67701266"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47D2370D" w14:textId="517ED069"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3C3B62F7" w14:textId="090E219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2D3CA1CB" w14:textId="7E2A6DD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10</w:t>
            </w:r>
          </w:p>
        </w:tc>
        <w:tc>
          <w:tcPr>
            <w:tcW w:w="930" w:type="dxa"/>
            <w:shd w:val="clear" w:color="auto" w:fill="00B050"/>
            <w:vAlign w:val="center"/>
          </w:tcPr>
          <w:p w14:paraId="364FA97B" w14:textId="3CC5042F"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r>
      <w:tr w:rsidR="008933B8" w:rsidRPr="008A78C6" w14:paraId="474C5AC0" w14:textId="2925922D" w:rsidTr="00CB5ADC">
        <w:trPr>
          <w:jc w:val="center"/>
        </w:trPr>
        <w:tc>
          <w:tcPr>
            <w:tcW w:w="1178" w:type="dxa"/>
            <w:shd w:val="clear" w:color="auto" w:fill="D9D9D9" w:themeFill="background1" w:themeFillShade="D9"/>
          </w:tcPr>
          <w:p w14:paraId="43137E3B" w14:textId="77777777" w:rsidR="008933B8" w:rsidRDefault="008933B8" w:rsidP="00893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AB54345"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60" w:type="dxa"/>
            <w:shd w:val="clear" w:color="auto" w:fill="FF0000"/>
            <w:vAlign w:val="center"/>
          </w:tcPr>
          <w:p w14:paraId="3CF10ED0" w14:textId="16E2B3E4"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19</w:t>
            </w:r>
          </w:p>
        </w:tc>
        <w:tc>
          <w:tcPr>
            <w:tcW w:w="920" w:type="dxa"/>
            <w:shd w:val="clear" w:color="auto" w:fill="FF0000"/>
            <w:vAlign w:val="center"/>
          </w:tcPr>
          <w:p w14:paraId="1D08DE24" w14:textId="121BF531" w:rsidR="008933B8" w:rsidRPr="00CB5ADC" w:rsidRDefault="008933B8" w:rsidP="008933B8">
            <w:pPr>
              <w:pStyle w:val="BodyTextIndent"/>
              <w:ind w:left="0" w:firstLine="0"/>
              <w:jc w:val="center"/>
              <w:rPr>
                <w:rFonts w:ascii="Arial" w:hAnsi="Arial" w:cs="Arial"/>
                <w:b w:val="0"/>
                <w:bCs w:val="0"/>
                <w:iCs/>
                <w:color w:val="000000"/>
                <w:sz w:val="20"/>
                <w:szCs w:val="20"/>
                <w:lang w:val="ro-RO"/>
              </w:rPr>
            </w:pPr>
            <w:r w:rsidRPr="00CB5ADC">
              <w:rPr>
                <w:rFonts w:ascii="Arial" w:hAnsi="Arial" w:cs="Arial"/>
                <w:b w:val="0"/>
                <w:bCs w:val="0"/>
                <w:color w:val="000000"/>
                <w:sz w:val="20"/>
                <w:szCs w:val="20"/>
              </w:rPr>
              <w:t>0</w:t>
            </w:r>
          </w:p>
        </w:tc>
        <w:tc>
          <w:tcPr>
            <w:tcW w:w="917" w:type="dxa"/>
            <w:shd w:val="clear" w:color="auto" w:fill="00B0F0"/>
            <w:vAlign w:val="center"/>
          </w:tcPr>
          <w:p w14:paraId="504FA57E" w14:textId="6D3E5DB5"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13" w:type="dxa"/>
            <w:shd w:val="clear" w:color="auto" w:fill="00B0F0"/>
            <w:vAlign w:val="center"/>
          </w:tcPr>
          <w:p w14:paraId="57C75863" w14:textId="0C9DD268"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3" w:type="dxa"/>
            <w:shd w:val="clear" w:color="auto" w:fill="00B0F0"/>
            <w:vAlign w:val="center"/>
          </w:tcPr>
          <w:p w14:paraId="06D227C5" w14:textId="1D9D97C1"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4" w:type="dxa"/>
            <w:shd w:val="clear" w:color="auto" w:fill="00B050"/>
            <w:vAlign w:val="center"/>
          </w:tcPr>
          <w:p w14:paraId="21D17BAE" w14:textId="41D394E4"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c>
          <w:tcPr>
            <w:tcW w:w="921" w:type="dxa"/>
            <w:shd w:val="clear" w:color="auto" w:fill="00B050"/>
            <w:vAlign w:val="center"/>
          </w:tcPr>
          <w:p w14:paraId="4C5A289F" w14:textId="6D03B722"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19</w:t>
            </w:r>
          </w:p>
        </w:tc>
        <w:tc>
          <w:tcPr>
            <w:tcW w:w="930" w:type="dxa"/>
            <w:shd w:val="clear" w:color="auto" w:fill="00B050"/>
            <w:vAlign w:val="center"/>
          </w:tcPr>
          <w:p w14:paraId="21658E8F" w14:textId="4295780E" w:rsidR="008933B8" w:rsidRPr="008933B8" w:rsidRDefault="008933B8" w:rsidP="008933B8">
            <w:pPr>
              <w:pStyle w:val="BodyTextIndent"/>
              <w:ind w:left="0" w:firstLine="0"/>
              <w:jc w:val="center"/>
              <w:rPr>
                <w:rFonts w:ascii="Arial" w:hAnsi="Arial" w:cs="Arial"/>
                <w:b w:val="0"/>
                <w:bCs w:val="0"/>
                <w:iCs/>
                <w:color w:val="000000"/>
                <w:sz w:val="20"/>
                <w:szCs w:val="20"/>
                <w:lang w:val="ro-RO"/>
              </w:rPr>
            </w:pPr>
            <w:r w:rsidRPr="008933B8">
              <w:rPr>
                <w:rFonts w:ascii="Arial" w:hAnsi="Arial" w:cs="Arial"/>
                <w:b w:val="0"/>
                <w:bCs w:val="0"/>
                <w:color w:val="000000"/>
                <w:sz w:val="20"/>
                <w:szCs w:val="20"/>
              </w:rPr>
              <w:t>0</w:t>
            </w:r>
          </w:p>
        </w:tc>
      </w:tr>
      <w:tr w:rsidR="008933B8" w:rsidRPr="0025054A" w14:paraId="317E3ECA" w14:textId="501ABEFE" w:rsidTr="00CB5ADC">
        <w:trPr>
          <w:jc w:val="center"/>
        </w:trPr>
        <w:tc>
          <w:tcPr>
            <w:tcW w:w="1178" w:type="dxa"/>
            <w:shd w:val="clear" w:color="auto" w:fill="D9D9D9" w:themeFill="background1" w:themeFillShade="D9"/>
          </w:tcPr>
          <w:p w14:paraId="57425BB4" w14:textId="77777777" w:rsidR="008933B8" w:rsidRPr="0025054A" w:rsidRDefault="008933B8" w:rsidP="008933B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59A1797" w:rsidR="008933B8" w:rsidRPr="00CB5ADC" w:rsidRDefault="008933B8" w:rsidP="008933B8">
            <w:pPr>
              <w:pStyle w:val="BodyTextIndent"/>
              <w:ind w:left="0" w:firstLine="0"/>
              <w:jc w:val="center"/>
              <w:rPr>
                <w:rFonts w:ascii="Arial" w:hAnsi="Arial" w:cs="Arial"/>
                <w:iCs/>
                <w:color w:val="000000"/>
                <w:sz w:val="20"/>
                <w:szCs w:val="20"/>
                <w:lang w:val="ro-RO"/>
              </w:rPr>
            </w:pPr>
            <w:r w:rsidRPr="00CB5ADC">
              <w:rPr>
                <w:rFonts w:ascii="Arial" w:hAnsi="Arial" w:cs="Arial"/>
                <w:color w:val="000000"/>
                <w:sz w:val="20"/>
                <w:szCs w:val="20"/>
              </w:rPr>
              <w:t>1</w:t>
            </w:r>
          </w:p>
        </w:tc>
        <w:tc>
          <w:tcPr>
            <w:tcW w:w="960" w:type="dxa"/>
            <w:shd w:val="clear" w:color="auto" w:fill="FF0000"/>
            <w:vAlign w:val="center"/>
          </w:tcPr>
          <w:p w14:paraId="48EDEEAC" w14:textId="1387DDF1" w:rsidR="008933B8" w:rsidRPr="00CB5ADC" w:rsidRDefault="008933B8" w:rsidP="008933B8">
            <w:pPr>
              <w:pStyle w:val="BodyTextIndent"/>
              <w:ind w:left="0" w:firstLine="0"/>
              <w:jc w:val="center"/>
              <w:rPr>
                <w:rFonts w:ascii="Arial" w:hAnsi="Arial" w:cs="Arial"/>
                <w:iCs/>
                <w:color w:val="000000"/>
                <w:sz w:val="20"/>
                <w:szCs w:val="20"/>
                <w:lang w:val="ro-RO"/>
              </w:rPr>
            </w:pPr>
            <w:r w:rsidRPr="00CB5ADC">
              <w:rPr>
                <w:rFonts w:ascii="Arial" w:hAnsi="Arial" w:cs="Arial"/>
                <w:color w:val="000000"/>
                <w:sz w:val="20"/>
                <w:szCs w:val="20"/>
              </w:rPr>
              <w:t>435</w:t>
            </w:r>
          </w:p>
        </w:tc>
        <w:tc>
          <w:tcPr>
            <w:tcW w:w="920" w:type="dxa"/>
            <w:shd w:val="clear" w:color="auto" w:fill="FF0000"/>
            <w:vAlign w:val="center"/>
          </w:tcPr>
          <w:p w14:paraId="1D45FB0D" w14:textId="5E5A111C" w:rsidR="008933B8" w:rsidRPr="00CB5ADC" w:rsidRDefault="008933B8" w:rsidP="008933B8">
            <w:pPr>
              <w:pStyle w:val="BodyTextIndent"/>
              <w:ind w:left="0" w:firstLine="0"/>
              <w:jc w:val="center"/>
              <w:rPr>
                <w:rFonts w:ascii="Arial" w:hAnsi="Arial" w:cs="Arial"/>
                <w:iCs/>
                <w:color w:val="000000"/>
                <w:sz w:val="20"/>
                <w:szCs w:val="20"/>
                <w:lang w:val="ro-RO"/>
              </w:rPr>
            </w:pPr>
            <w:r w:rsidRPr="00CB5ADC">
              <w:rPr>
                <w:rFonts w:ascii="Arial" w:hAnsi="Arial" w:cs="Arial"/>
                <w:color w:val="000000"/>
                <w:sz w:val="20"/>
                <w:szCs w:val="20"/>
              </w:rPr>
              <w:t>79</w:t>
            </w:r>
          </w:p>
        </w:tc>
        <w:tc>
          <w:tcPr>
            <w:tcW w:w="917" w:type="dxa"/>
            <w:shd w:val="clear" w:color="auto" w:fill="00B0F0"/>
            <w:vAlign w:val="center"/>
          </w:tcPr>
          <w:p w14:paraId="207963B6" w14:textId="7B2B8FB8" w:rsidR="008933B8" w:rsidRPr="008933B8" w:rsidRDefault="008933B8" w:rsidP="008933B8">
            <w:pPr>
              <w:pStyle w:val="BodyTextIndent"/>
              <w:ind w:left="0" w:firstLine="0"/>
              <w:jc w:val="center"/>
              <w:rPr>
                <w:rFonts w:ascii="Arial" w:hAnsi="Arial" w:cs="Arial"/>
                <w:iCs/>
                <w:color w:val="000000"/>
                <w:sz w:val="20"/>
                <w:szCs w:val="20"/>
                <w:lang w:val="ro-RO"/>
              </w:rPr>
            </w:pPr>
            <w:r w:rsidRPr="008933B8">
              <w:rPr>
                <w:rFonts w:ascii="Arial" w:hAnsi="Arial" w:cs="Arial"/>
                <w:color w:val="000000"/>
                <w:sz w:val="20"/>
                <w:szCs w:val="20"/>
              </w:rPr>
              <w:t>0</w:t>
            </w:r>
          </w:p>
        </w:tc>
        <w:tc>
          <w:tcPr>
            <w:tcW w:w="913" w:type="dxa"/>
            <w:shd w:val="clear" w:color="auto" w:fill="00B0F0"/>
            <w:vAlign w:val="center"/>
          </w:tcPr>
          <w:p w14:paraId="5250FD3F" w14:textId="51356F7E" w:rsidR="008933B8" w:rsidRPr="008933B8" w:rsidRDefault="008933B8" w:rsidP="008933B8">
            <w:pPr>
              <w:pStyle w:val="BodyTextIndent"/>
              <w:ind w:left="0" w:firstLine="0"/>
              <w:jc w:val="center"/>
              <w:rPr>
                <w:rFonts w:ascii="Arial" w:hAnsi="Arial" w:cs="Arial"/>
                <w:iCs/>
                <w:color w:val="000000"/>
                <w:sz w:val="20"/>
                <w:szCs w:val="20"/>
                <w:lang w:val="ro-RO"/>
              </w:rPr>
            </w:pPr>
            <w:r w:rsidRPr="008933B8">
              <w:rPr>
                <w:rFonts w:ascii="Arial" w:hAnsi="Arial" w:cs="Arial"/>
                <w:color w:val="000000"/>
                <w:sz w:val="20"/>
                <w:szCs w:val="20"/>
              </w:rPr>
              <w:t>25</w:t>
            </w:r>
          </w:p>
        </w:tc>
        <w:tc>
          <w:tcPr>
            <w:tcW w:w="923" w:type="dxa"/>
            <w:shd w:val="clear" w:color="auto" w:fill="00B0F0"/>
            <w:vAlign w:val="center"/>
          </w:tcPr>
          <w:p w14:paraId="6AEA16EC" w14:textId="0A03131D" w:rsidR="008933B8" w:rsidRPr="008933B8" w:rsidRDefault="008933B8" w:rsidP="008933B8">
            <w:pPr>
              <w:pStyle w:val="BodyTextIndent"/>
              <w:ind w:left="0" w:firstLine="0"/>
              <w:jc w:val="center"/>
              <w:rPr>
                <w:rFonts w:ascii="Arial" w:hAnsi="Arial" w:cs="Arial"/>
                <w:iCs/>
                <w:color w:val="000000"/>
                <w:sz w:val="20"/>
                <w:szCs w:val="20"/>
                <w:lang w:val="ro-RO"/>
              </w:rPr>
            </w:pPr>
            <w:r w:rsidRPr="008933B8">
              <w:rPr>
                <w:rFonts w:ascii="Arial" w:hAnsi="Arial" w:cs="Arial"/>
                <w:color w:val="000000"/>
                <w:sz w:val="20"/>
                <w:szCs w:val="20"/>
              </w:rPr>
              <w:t>3</w:t>
            </w:r>
          </w:p>
        </w:tc>
        <w:tc>
          <w:tcPr>
            <w:tcW w:w="924" w:type="dxa"/>
            <w:shd w:val="clear" w:color="auto" w:fill="00B050"/>
            <w:vAlign w:val="center"/>
          </w:tcPr>
          <w:p w14:paraId="374DCB8E" w14:textId="3300E6F3" w:rsidR="008933B8" w:rsidRPr="008933B8" w:rsidRDefault="008933B8" w:rsidP="008933B8">
            <w:pPr>
              <w:pStyle w:val="BodyTextIndent"/>
              <w:ind w:left="0" w:firstLine="0"/>
              <w:jc w:val="center"/>
              <w:rPr>
                <w:rFonts w:ascii="Arial" w:hAnsi="Arial" w:cs="Arial"/>
                <w:iCs/>
                <w:color w:val="000000"/>
                <w:sz w:val="20"/>
                <w:szCs w:val="20"/>
                <w:lang w:val="ro-RO"/>
              </w:rPr>
            </w:pPr>
            <w:r w:rsidRPr="008933B8">
              <w:rPr>
                <w:rFonts w:ascii="Arial" w:hAnsi="Arial" w:cs="Arial"/>
                <w:color w:val="000000"/>
                <w:sz w:val="20"/>
                <w:szCs w:val="20"/>
              </w:rPr>
              <w:t>1</w:t>
            </w:r>
          </w:p>
        </w:tc>
        <w:tc>
          <w:tcPr>
            <w:tcW w:w="921" w:type="dxa"/>
            <w:shd w:val="clear" w:color="auto" w:fill="00B050"/>
            <w:vAlign w:val="center"/>
          </w:tcPr>
          <w:p w14:paraId="43A144AD" w14:textId="44A8C095" w:rsidR="008933B8" w:rsidRPr="008933B8" w:rsidRDefault="008933B8" w:rsidP="008933B8">
            <w:pPr>
              <w:pStyle w:val="BodyTextIndent"/>
              <w:ind w:left="0" w:firstLine="0"/>
              <w:jc w:val="center"/>
              <w:rPr>
                <w:rFonts w:ascii="Arial" w:hAnsi="Arial" w:cs="Arial"/>
                <w:iCs/>
                <w:color w:val="000000"/>
                <w:sz w:val="20"/>
                <w:szCs w:val="20"/>
                <w:lang w:val="ro-RO"/>
              </w:rPr>
            </w:pPr>
            <w:r w:rsidRPr="008933B8">
              <w:rPr>
                <w:rFonts w:ascii="Arial" w:hAnsi="Arial" w:cs="Arial"/>
                <w:color w:val="000000"/>
                <w:sz w:val="20"/>
                <w:szCs w:val="20"/>
              </w:rPr>
              <w:t>410</w:t>
            </w:r>
          </w:p>
        </w:tc>
        <w:tc>
          <w:tcPr>
            <w:tcW w:w="930" w:type="dxa"/>
            <w:shd w:val="clear" w:color="auto" w:fill="00B050"/>
            <w:vAlign w:val="center"/>
          </w:tcPr>
          <w:p w14:paraId="2D1DF536" w14:textId="18F0F8D6" w:rsidR="008933B8" w:rsidRPr="008933B8" w:rsidRDefault="008933B8" w:rsidP="008933B8">
            <w:pPr>
              <w:pStyle w:val="BodyTextIndent"/>
              <w:ind w:left="0" w:firstLine="0"/>
              <w:jc w:val="center"/>
              <w:rPr>
                <w:rFonts w:ascii="Arial" w:hAnsi="Arial" w:cs="Arial"/>
                <w:iCs/>
                <w:color w:val="000000"/>
                <w:sz w:val="20"/>
                <w:szCs w:val="20"/>
                <w:lang w:val="ro-RO"/>
              </w:rPr>
            </w:pPr>
            <w:r w:rsidRPr="008933B8">
              <w:rPr>
                <w:rFonts w:ascii="Arial" w:hAnsi="Arial" w:cs="Arial"/>
                <w:color w:val="000000"/>
                <w:sz w:val="20"/>
                <w:szCs w:val="20"/>
              </w:rPr>
              <w:t>76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EB4C" w14:textId="77777777" w:rsidR="00760AEA" w:rsidRDefault="00760AEA">
      <w:r>
        <w:separator/>
      </w:r>
    </w:p>
  </w:endnote>
  <w:endnote w:type="continuationSeparator" w:id="0">
    <w:p w14:paraId="39519637" w14:textId="77777777" w:rsidR="00760AEA" w:rsidRDefault="00760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DCB7" w14:textId="77777777" w:rsidR="00760AEA" w:rsidRDefault="00760AEA">
      <w:r>
        <w:separator/>
      </w:r>
    </w:p>
  </w:footnote>
  <w:footnote w:type="continuationSeparator" w:id="0">
    <w:p w14:paraId="6153A82E" w14:textId="77777777" w:rsidR="00760AEA" w:rsidRDefault="00760AEA">
      <w:r>
        <w:continuationSeparator/>
      </w:r>
    </w:p>
  </w:footnote>
  <w:footnote w:id="1">
    <w:p w14:paraId="0458D1BB" w14:textId="77777777" w:rsidR="008079B9" w:rsidRPr="00C9714F" w:rsidRDefault="008079B9" w:rsidP="008079B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4D6F"/>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421E"/>
    <w:rsid w:val="000D50D3"/>
    <w:rsid w:val="000D58F5"/>
    <w:rsid w:val="000D71FF"/>
    <w:rsid w:val="000E13E9"/>
    <w:rsid w:val="000E4346"/>
    <w:rsid w:val="000E5A01"/>
    <w:rsid w:val="000F05DD"/>
    <w:rsid w:val="000F1FA6"/>
    <w:rsid w:val="001010A7"/>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0739"/>
    <w:rsid w:val="00281D99"/>
    <w:rsid w:val="00286305"/>
    <w:rsid w:val="0028684A"/>
    <w:rsid w:val="00287AFE"/>
    <w:rsid w:val="00291100"/>
    <w:rsid w:val="00293BBA"/>
    <w:rsid w:val="002964D5"/>
    <w:rsid w:val="00296C0A"/>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23D"/>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0B79"/>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4132"/>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4106"/>
    <w:rsid w:val="00584ED7"/>
    <w:rsid w:val="00585389"/>
    <w:rsid w:val="00585CBD"/>
    <w:rsid w:val="00586EF7"/>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4491"/>
    <w:rsid w:val="006D6F69"/>
    <w:rsid w:val="006D7E6D"/>
    <w:rsid w:val="006E0A2D"/>
    <w:rsid w:val="006E357A"/>
    <w:rsid w:val="006E5637"/>
    <w:rsid w:val="006E6472"/>
    <w:rsid w:val="006F5324"/>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AEA"/>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18A7"/>
    <w:rsid w:val="00862AF5"/>
    <w:rsid w:val="00864420"/>
    <w:rsid w:val="00865CF3"/>
    <w:rsid w:val="00871FFA"/>
    <w:rsid w:val="008737A2"/>
    <w:rsid w:val="0087568D"/>
    <w:rsid w:val="008814CC"/>
    <w:rsid w:val="00887ECE"/>
    <w:rsid w:val="008906A4"/>
    <w:rsid w:val="00890F0A"/>
    <w:rsid w:val="008920BE"/>
    <w:rsid w:val="008933B8"/>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7F5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5D0A"/>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B1"/>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6EE4"/>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0B74"/>
    <w:rsid w:val="00C312E8"/>
    <w:rsid w:val="00C324FF"/>
    <w:rsid w:val="00C333F4"/>
    <w:rsid w:val="00C33D6C"/>
    <w:rsid w:val="00C3460D"/>
    <w:rsid w:val="00C35046"/>
    <w:rsid w:val="00C35135"/>
    <w:rsid w:val="00C3605E"/>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ADC"/>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4AA3"/>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26</Pages>
  <Words>6807</Words>
  <Characters>38802</Characters>
  <Application>Microsoft Office Word</Application>
  <DocSecurity>0</DocSecurity>
  <Lines>323</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99</cp:revision>
  <cp:lastPrinted>2019-05-27T06:53:00Z</cp:lastPrinted>
  <dcterms:created xsi:type="dcterms:W3CDTF">2025-05-05T11:18:00Z</dcterms:created>
  <dcterms:modified xsi:type="dcterms:W3CDTF">2026-05-28T18:10:00Z</dcterms:modified>
</cp:coreProperties>
</file>