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96F786F" w14:textId="7BA0C0A2" w:rsidR="00242916" w:rsidRDefault="00242916" w:rsidP="0024291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B4D1C">
        <w:rPr>
          <w:rFonts w:ascii="Arial" w:hAnsi="Arial" w:cs="Arial"/>
          <w:b/>
          <w:noProof/>
          <w:sz w:val="40"/>
          <w:szCs w:val="40"/>
          <w:lang w:val="fr-FR"/>
        </w:rPr>
        <w:drawing>
          <wp:inline distT="0" distB="0" distL="0" distR="0" wp14:anchorId="3A7AF0AA" wp14:editId="3121E025">
            <wp:extent cx="6118860" cy="3537585"/>
            <wp:effectExtent l="0" t="0" r="0" b="5715"/>
            <wp:docPr id="122830570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37585"/>
                    </a:xfrm>
                    <a:prstGeom prst="rect">
                      <a:avLst/>
                    </a:prstGeom>
                    <a:noFill/>
                    <a:ln>
                      <a:noFill/>
                    </a:ln>
                  </pic:spPr>
                </pic:pic>
              </a:graphicData>
            </a:graphic>
          </wp:inline>
        </w:drawing>
      </w:r>
    </w:p>
    <w:p w14:paraId="646C0986" w14:textId="77777777" w:rsidR="00242916" w:rsidRDefault="00242916" w:rsidP="00242916">
      <w:pPr>
        <w:pStyle w:val="DefaultText"/>
        <w:jc w:val="center"/>
        <w:rPr>
          <w:rFonts w:ascii="Arial" w:hAnsi="Arial" w:cs="Arial"/>
          <w:b/>
          <w:sz w:val="32"/>
          <w:szCs w:val="32"/>
          <w:lang w:val="ro-RO"/>
        </w:rPr>
      </w:pPr>
      <w:r>
        <w:rPr>
          <w:rFonts w:ascii="Arial" w:hAnsi="Arial" w:cs="Arial"/>
          <w:b/>
          <w:sz w:val="32"/>
          <w:szCs w:val="32"/>
          <w:lang w:val="ro-RO"/>
        </w:rPr>
        <w:t>DN65_km7+650-km25+170</w:t>
      </w:r>
    </w:p>
    <w:p w14:paraId="49A8F3D5" w14:textId="1FB6334C" w:rsidR="00CF0728" w:rsidRDefault="00242916" w:rsidP="0024291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FA379C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242916">
        <w:rPr>
          <w:rFonts w:ascii="Arial" w:hAnsi="Arial" w:cs="Arial"/>
          <w:lang w:val="pt-BR"/>
        </w:rPr>
        <w:t>7</w:t>
      </w:r>
      <w:r w:rsidR="00CF0728">
        <w:rPr>
          <w:rFonts w:ascii="Arial" w:hAnsi="Arial" w:cs="Arial"/>
          <w:lang w:val="pt-BR"/>
        </w:rPr>
        <w:t>+</w:t>
      </w:r>
      <w:r w:rsidR="00242916">
        <w:rPr>
          <w:rFonts w:ascii="Arial" w:hAnsi="Arial" w:cs="Arial"/>
          <w:lang w:val="pt-BR"/>
        </w:rPr>
        <w:t>650</w:t>
      </w:r>
      <w:r w:rsidR="00CF0728">
        <w:rPr>
          <w:rFonts w:ascii="Arial" w:hAnsi="Arial" w:cs="Arial"/>
          <w:lang w:val="pt-BR"/>
        </w:rPr>
        <w:t>-km</w:t>
      </w:r>
      <w:r w:rsidR="00242916">
        <w:rPr>
          <w:rFonts w:ascii="Arial" w:hAnsi="Arial" w:cs="Arial"/>
          <w:lang w:val="pt-BR"/>
        </w:rPr>
        <w:t>25</w:t>
      </w:r>
      <w:r w:rsidR="00CF0728">
        <w:rPr>
          <w:rFonts w:ascii="Arial" w:hAnsi="Arial" w:cs="Arial"/>
          <w:lang w:val="pt-BR"/>
        </w:rPr>
        <w:t>+</w:t>
      </w:r>
      <w:r w:rsidR="00242916">
        <w:rPr>
          <w:rFonts w:ascii="Arial" w:hAnsi="Arial" w:cs="Arial"/>
          <w:lang w:val="pt-BR"/>
        </w:rPr>
        <w:t>17</w:t>
      </w:r>
      <w:r w:rsidR="0056144C">
        <w:rPr>
          <w:rFonts w:ascii="Arial" w:hAnsi="Arial" w:cs="Arial"/>
          <w:lang w:val="pt-BR"/>
        </w:rPr>
        <w:t>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36D572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242916">
        <w:rPr>
          <w:rFonts w:ascii="Arial" w:hAnsi="Arial" w:cs="Arial"/>
          <w:b/>
          <w:lang w:eastAsia="en-US"/>
        </w:rPr>
        <w:t>7</w:t>
      </w:r>
      <w:r w:rsidR="009F0895" w:rsidRPr="0052391B">
        <w:rPr>
          <w:rFonts w:ascii="Arial" w:hAnsi="Arial" w:cs="Arial"/>
          <w:b/>
          <w:lang w:eastAsia="en-US"/>
        </w:rPr>
        <w:t>+</w:t>
      </w:r>
      <w:r w:rsidR="00242916">
        <w:rPr>
          <w:rFonts w:ascii="Arial" w:hAnsi="Arial" w:cs="Arial"/>
          <w:b/>
          <w:lang w:eastAsia="en-US"/>
        </w:rPr>
        <w:t>650</w:t>
      </w:r>
      <w:r w:rsidR="009F0895">
        <w:rPr>
          <w:rFonts w:ascii="Arial" w:hAnsi="Arial" w:cs="Arial"/>
          <w:b/>
          <w:lang w:eastAsia="en-US"/>
        </w:rPr>
        <w:t xml:space="preserve"> </w:t>
      </w:r>
      <w:r w:rsidR="0052391B" w:rsidRPr="0052391B">
        <w:rPr>
          <w:rFonts w:ascii="Arial" w:hAnsi="Arial" w:cs="Arial"/>
          <w:b/>
          <w:lang w:eastAsia="en-US"/>
        </w:rPr>
        <w:t xml:space="preserve">– km </w:t>
      </w:r>
      <w:r w:rsidR="00242916">
        <w:rPr>
          <w:rFonts w:ascii="Arial" w:hAnsi="Arial" w:cs="Arial"/>
          <w:b/>
          <w:lang w:eastAsia="en-US"/>
        </w:rPr>
        <w:t>25</w:t>
      </w:r>
      <w:r w:rsidR="0052391B" w:rsidRPr="0052391B">
        <w:rPr>
          <w:rFonts w:ascii="Arial" w:hAnsi="Arial" w:cs="Arial"/>
          <w:b/>
          <w:lang w:eastAsia="en-US"/>
        </w:rPr>
        <w:t>+</w:t>
      </w:r>
      <w:r w:rsidR="00242916">
        <w:rPr>
          <w:rFonts w:ascii="Arial" w:hAnsi="Arial" w:cs="Arial"/>
          <w:b/>
          <w:lang w:eastAsia="en-US"/>
        </w:rPr>
        <w:t>170</w:t>
      </w:r>
    </w:p>
    <w:p w14:paraId="002F5586" w14:textId="77777777" w:rsidR="00242916" w:rsidRDefault="00242916" w:rsidP="0024291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DN65_km7+650-km25+</w:t>
      </w:r>
      <w:bookmarkEnd w:id="9"/>
      <w:r>
        <w:rPr>
          <w:rFonts w:ascii="Arial" w:hAnsi="Arial" w:cs="Arial"/>
          <w:color w:val="auto"/>
          <w:lang w:val="pt-BR"/>
        </w:rPr>
        <w:t xml:space="preserve">170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intersecția cu DJ652A și Orașul Balș</w:t>
      </w:r>
      <w:r>
        <w:rPr>
          <w:rFonts w:ascii="Arial" w:hAnsi="Arial" w:cs="Arial"/>
          <w:color w:val="auto"/>
          <w:lang w:val="pt-BR"/>
        </w:rPr>
        <w:t>.</w:t>
      </w:r>
    </w:p>
    <w:p w14:paraId="32F0B1D9" w14:textId="77777777" w:rsidR="00242916" w:rsidRPr="0093612E" w:rsidRDefault="00242916" w:rsidP="00242916">
      <w:pPr>
        <w:pStyle w:val="WW-Default"/>
        <w:jc w:val="both"/>
        <w:rPr>
          <w:rFonts w:ascii="Arial" w:hAnsi="Arial" w:cs="Arial"/>
          <w:color w:val="auto"/>
          <w:lang w:val="pt-BR"/>
        </w:rPr>
      </w:pPr>
    </w:p>
    <w:p w14:paraId="56E3A634" w14:textId="77777777" w:rsidR="00242916" w:rsidRDefault="00242916" w:rsidP="0024291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sidRPr="00AB4D1C">
        <w:rPr>
          <w:rFonts w:ascii="Arial" w:hAnsi="Arial" w:cs="Arial"/>
          <w:color w:val="auto"/>
          <w:lang w:val="pt-BR"/>
        </w:rPr>
        <w:t>1</w:t>
      </w:r>
      <w:r>
        <w:rPr>
          <w:rFonts w:ascii="Arial" w:hAnsi="Arial" w:cs="Arial"/>
          <w:color w:val="auto"/>
          <w:lang w:val="pt-BR"/>
        </w:rPr>
        <w:t>7,520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66BEEFB" w14:textId="77777777" w:rsidR="00242916" w:rsidRDefault="00242916" w:rsidP="00242916">
      <w:pPr>
        <w:pStyle w:val="WW-Default"/>
        <w:jc w:val="both"/>
        <w:rPr>
          <w:rFonts w:ascii="Arial" w:hAnsi="Arial" w:cs="Arial"/>
          <w:color w:val="auto"/>
          <w:lang w:val="pt-BR"/>
        </w:rPr>
      </w:pPr>
    </w:p>
    <w:p w14:paraId="25BC0813" w14:textId="77777777" w:rsidR="00242916" w:rsidRPr="00A46DA2" w:rsidRDefault="00242916" w:rsidP="0024291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B4D1C">
        <w:rPr>
          <w:rFonts w:ascii="Arial" w:hAnsi="Arial" w:cs="Arial"/>
          <w:color w:val="auto"/>
          <w:lang w:val="pt-BR"/>
        </w:rPr>
        <w:t>4</w:t>
      </w:r>
      <w:r>
        <w:rPr>
          <w:rFonts w:ascii="Arial" w:hAnsi="Arial" w:cs="Arial"/>
          <w:color w:val="auto"/>
          <w:lang w:val="pt-BR"/>
        </w:rPr>
        <w:t>.</w:t>
      </w:r>
      <w:r w:rsidRPr="00AB4D1C">
        <w:rPr>
          <w:rFonts w:ascii="Arial" w:hAnsi="Arial" w:cs="Arial"/>
          <w:color w:val="auto"/>
          <w:lang w:val="pt-BR"/>
        </w:rPr>
        <w:t>897</w:t>
      </w:r>
      <w:r>
        <w:rPr>
          <w:rFonts w:ascii="Arial" w:hAnsi="Arial" w:cs="Arial"/>
          <w:color w:val="auto"/>
          <w:lang w:val="pt-BR"/>
        </w:rPr>
        <w:t>.</w:t>
      </w:r>
      <w:r w:rsidRPr="00AB4D1C">
        <w:rPr>
          <w:rFonts w:ascii="Arial" w:hAnsi="Arial" w:cs="Arial"/>
          <w:color w:val="auto"/>
          <w:lang w:val="pt-BR"/>
        </w:rPr>
        <w:t>205</w:t>
      </w:r>
    </w:p>
    <w:p w14:paraId="398E822A" w14:textId="77777777" w:rsidR="00242916" w:rsidRDefault="00242916" w:rsidP="00242916">
      <w:pPr>
        <w:pStyle w:val="NormalWeb"/>
        <w:shd w:val="clear" w:color="auto" w:fill="FFFFFF"/>
        <w:spacing w:before="0" w:after="0"/>
        <w:jc w:val="both"/>
        <w:rPr>
          <w:rFonts w:ascii="Arial" w:hAnsi="Arial" w:cs="Arial"/>
          <w:b/>
          <w:bCs/>
          <w:lang w:val="pt-BR"/>
        </w:rPr>
      </w:pPr>
    </w:p>
    <w:p w14:paraId="2B24671E" w14:textId="77777777" w:rsidR="00242916" w:rsidRDefault="00242916" w:rsidP="0024291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E94A5EB" w14:textId="77777777" w:rsidR="00242916" w:rsidRDefault="00242916" w:rsidP="00242916">
      <w:pPr>
        <w:pStyle w:val="NormalWeb"/>
        <w:shd w:val="clear" w:color="auto" w:fill="FFFFFF"/>
        <w:spacing w:before="0" w:after="0"/>
        <w:jc w:val="both"/>
        <w:rPr>
          <w:rFonts w:ascii="Arial" w:hAnsi="Arial" w:cs="Arial"/>
          <w:lang w:val="pt-BR"/>
        </w:rPr>
      </w:pPr>
    </w:p>
    <w:p w14:paraId="17ADEECE" w14:textId="77777777" w:rsidR="00242916" w:rsidRDefault="00242916" w:rsidP="0024291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42916" w14:paraId="05ACB785" w14:textId="77777777" w:rsidTr="00014A1F">
        <w:trPr>
          <w:jc w:val="center"/>
        </w:trPr>
        <w:tc>
          <w:tcPr>
            <w:tcW w:w="1242" w:type="dxa"/>
            <w:vAlign w:val="center"/>
          </w:tcPr>
          <w:p w14:paraId="06AF24CA" w14:textId="77777777" w:rsidR="00242916" w:rsidRDefault="00242916" w:rsidP="00014A1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8230598" w14:textId="77777777" w:rsidR="00242916" w:rsidRDefault="00242916" w:rsidP="00014A1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29A5223" w14:textId="77777777" w:rsidR="00242916" w:rsidRPr="00760283" w:rsidRDefault="00242916" w:rsidP="00014A1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54DF237" w14:textId="77777777" w:rsidR="00242916" w:rsidRDefault="00242916" w:rsidP="00014A1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A51F83B" w14:textId="77777777" w:rsidR="00242916" w:rsidRPr="00760283" w:rsidRDefault="00242916" w:rsidP="00014A1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42916" w14:paraId="0463AB7B" w14:textId="77777777" w:rsidTr="00014A1F">
        <w:trPr>
          <w:jc w:val="center"/>
        </w:trPr>
        <w:tc>
          <w:tcPr>
            <w:tcW w:w="1242" w:type="dxa"/>
          </w:tcPr>
          <w:p w14:paraId="4E0912C0"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213ABF"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ED799EA"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0386866"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0F09C1FC" w14:textId="77777777" w:rsidR="00242916" w:rsidRPr="00760283" w:rsidRDefault="00242916" w:rsidP="00014A1F">
            <w:pPr>
              <w:pStyle w:val="Default"/>
              <w:rPr>
                <w:sz w:val="20"/>
                <w:szCs w:val="20"/>
              </w:rPr>
            </w:pPr>
            <w:proofErr w:type="spellStart"/>
            <w:r>
              <w:rPr>
                <w:sz w:val="20"/>
                <w:szCs w:val="20"/>
              </w:rPr>
              <w:t>Ieșire</w:t>
            </w:r>
            <w:proofErr w:type="spellEnd"/>
            <w:r>
              <w:rPr>
                <w:sz w:val="20"/>
                <w:szCs w:val="20"/>
              </w:rPr>
              <w:t xml:space="preserve"> din Mun. Craiova</w:t>
            </w:r>
          </w:p>
        </w:tc>
      </w:tr>
      <w:tr w:rsidR="00242916" w14:paraId="48B9FE89" w14:textId="77777777" w:rsidTr="00014A1F">
        <w:trPr>
          <w:jc w:val="center"/>
        </w:trPr>
        <w:tc>
          <w:tcPr>
            <w:tcW w:w="1242" w:type="dxa"/>
          </w:tcPr>
          <w:p w14:paraId="7EB641BD"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04DA91"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241AFBD"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4CFFAEF1"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469" w:type="dxa"/>
          </w:tcPr>
          <w:p w14:paraId="07E71FC2" w14:textId="77777777" w:rsidR="00242916" w:rsidRPr="00760283" w:rsidRDefault="00242916" w:rsidP="00014A1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42916" w14:paraId="2FC3D29B" w14:textId="77777777" w:rsidTr="00014A1F">
        <w:trPr>
          <w:jc w:val="center"/>
        </w:trPr>
        <w:tc>
          <w:tcPr>
            <w:tcW w:w="1242" w:type="dxa"/>
          </w:tcPr>
          <w:p w14:paraId="2266BC4A"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5239A6"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F7A7C2F"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38FAD99C"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024</w:t>
            </w:r>
          </w:p>
        </w:tc>
        <w:tc>
          <w:tcPr>
            <w:tcW w:w="6469" w:type="dxa"/>
          </w:tcPr>
          <w:p w14:paraId="0A7B1AE7" w14:textId="77777777" w:rsidR="00242916" w:rsidRPr="00760283" w:rsidRDefault="00242916" w:rsidP="00014A1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42916" w14:paraId="7DA08C76" w14:textId="77777777" w:rsidTr="00014A1F">
        <w:trPr>
          <w:jc w:val="center"/>
        </w:trPr>
        <w:tc>
          <w:tcPr>
            <w:tcW w:w="1242" w:type="dxa"/>
          </w:tcPr>
          <w:p w14:paraId="0673511D"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FB7FFC"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B698DBD"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3B6F3F10"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35D31384" w14:textId="77777777" w:rsidR="00242916" w:rsidRDefault="00242916" w:rsidP="00014A1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Pielești</w:t>
            </w:r>
            <w:proofErr w:type="spellEnd"/>
          </w:p>
        </w:tc>
      </w:tr>
      <w:tr w:rsidR="00242916" w14:paraId="4AB5F302" w14:textId="77777777" w:rsidTr="00014A1F">
        <w:trPr>
          <w:jc w:val="center"/>
        </w:trPr>
        <w:tc>
          <w:tcPr>
            <w:tcW w:w="1242" w:type="dxa"/>
          </w:tcPr>
          <w:p w14:paraId="13397F16"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CD17FB"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A1DB960"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015D4C67"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7348CB8E" w14:textId="77777777" w:rsidR="00242916" w:rsidRDefault="00242916" w:rsidP="00014A1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42916" w14:paraId="4499EB6F" w14:textId="77777777" w:rsidTr="00014A1F">
        <w:trPr>
          <w:jc w:val="center"/>
        </w:trPr>
        <w:tc>
          <w:tcPr>
            <w:tcW w:w="1242" w:type="dxa"/>
          </w:tcPr>
          <w:p w14:paraId="413872D0"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995C4C"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F769511"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34195A0"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7615FD0E" w14:textId="77777777" w:rsidR="00242916" w:rsidRPr="00DB7F64" w:rsidRDefault="00242916" w:rsidP="00014A1F">
            <w:pPr>
              <w:pStyle w:val="Default"/>
              <w:rPr>
                <w:b/>
                <w:bCs/>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42916" w14:paraId="163EF82E" w14:textId="77777777" w:rsidTr="00014A1F">
        <w:trPr>
          <w:jc w:val="center"/>
        </w:trPr>
        <w:tc>
          <w:tcPr>
            <w:tcW w:w="1242" w:type="dxa"/>
          </w:tcPr>
          <w:p w14:paraId="5FE9EA26"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C89211"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8985CFC"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1833FBFA"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6469" w:type="dxa"/>
          </w:tcPr>
          <w:p w14:paraId="1D5663CA" w14:textId="77777777" w:rsidR="00242916" w:rsidRDefault="00242916" w:rsidP="00014A1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Pielești</w:t>
            </w:r>
            <w:proofErr w:type="spellEnd"/>
          </w:p>
        </w:tc>
      </w:tr>
      <w:tr w:rsidR="00242916" w14:paraId="462685E0" w14:textId="77777777" w:rsidTr="00014A1F">
        <w:trPr>
          <w:jc w:val="center"/>
        </w:trPr>
        <w:tc>
          <w:tcPr>
            <w:tcW w:w="1242" w:type="dxa"/>
          </w:tcPr>
          <w:p w14:paraId="08C3AE3E"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003679"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1369167"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5750745"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836</w:t>
            </w:r>
          </w:p>
        </w:tc>
        <w:tc>
          <w:tcPr>
            <w:tcW w:w="6469" w:type="dxa"/>
          </w:tcPr>
          <w:p w14:paraId="75A4964A" w14:textId="77777777" w:rsidR="00242916" w:rsidRDefault="00242916" w:rsidP="00014A1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DC89,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Robănești</w:t>
            </w:r>
            <w:proofErr w:type="spellEnd"/>
            <w:r>
              <w:rPr>
                <w:sz w:val="20"/>
                <w:szCs w:val="20"/>
              </w:rPr>
              <w:t>)</w:t>
            </w:r>
          </w:p>
        </w:tc>
      </w:tr>
      <w:tr w:rsidR="00242916" w14:paraId="41B3180A" w14:textId="77777777" w:rsidTr="00014A1F">
        <w:trPr>
          <w:jc w:val="center"/>
        </w:trPr>
        <w:tc>
          <w:tcPr>
            <w:tcW w:w="1242" w:type="dxa"/>
          </w:tcPr>
          <w:p w14:paraId="4EEAB8EB"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C4E158"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505BBDF"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80517C0"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66D145E" w14:textId="77777777" w:rsidR="00242916" w:rsidRDefault="00242916" w:rsidP="00014A1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Spineni</w:t>
            </w:r>
            <w:proofErr w:type="spellEnd"/>
            <w:r>
              <w:rPr>
                <w:sz w:val="20"/>
                <w:szCs w:val="20"/>
              </w:rPr>
              <w:t xml:space="preserve"> (UAT </w:t>
            </w:r>
            <w:proofErr w:type="spellStart"/>
            <w:r>
              <w:rPr>
                <w:sz w:val="20"/>
                <w:szCs w:val="20"/>
              </w:rPr>
              <w:t>Balș</w:t>
            </w:r>
            <w:proofErr w:type="spellEnd"/>
            <w:r>
              <w:rPr>
                <w:sz w:val="20"/>
                <w:szCs w:val="20"/>
              </w:rPr>
              <w:t>)</w:t>
            </w:r>
          </w:p>
        </w:tc>
      </w:tr>
      <w:tr w:rsidR="00242916" w14:paraId="79C5B269" w14:textId="77777777" w:rsidTr="00014A1F">
        <w:trPr>
          <w:jc w:val="center"/>
        </w:trPr>
        <w:tc>
          <w:tcPr>
            <w:tcW w:w="1242" w:type="dxa"/>
          </w:tcPr>
          <w:p w14:paraId="0EAE12D3"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14DE4D"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6A10BEA"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6B52BE9C"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60676620" w14:textId="77777777" w:rsidR="00242916" w:rsidRDefault="00242916" w:rsidP="00014A1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Spineni</w:t>
            </w:r>
            <w:proofErr w:type="spellEnd"/>
          </w:p>
        </w:tc>
      </w:tr>
      <w:tr w:rsidR="00242916" w14:paraId="07A59C94" w14:textId="77777777" w:rsidTr="00014A1F">
        <w:trPr>
          <w:jc w:val="center"/>
        </w:trPr>
        <w:tc>
          <w:tcPr>
            <w:tcW w:w="1242" w:type="dxa"/>
          </w:tcPr>
          <w:p w14:paraId="305A6FB7"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7C85D7"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C275215"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0B84ECB0"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0578D590" w14:textId="77777777" w:rsidR="00242916" w:rsidRDefault="00242916" w:rsidP="00014A1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42916" w14:paraId="5578EB33" w14:textId="77777777" w:rsidTr="00014A1F">
        <w:trPr>
          <w:jc w:val="center"/>
        </w:trPr>
        <w:tc>
          <w:tcPr>
            <w:tcW w:w="1242" w:type="dxa"/>
          </w:tcPr>
          <w:p w14:paraId="77749422"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63C94C" w14:textId="77777777" w:rsidR="00242916"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52E46A4" w14:textId="77777777" w:rsidR="00242916" w:rsidRPr="00760283"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3B590035" w14:textId="77777777" w:rsidR="00242916" w:rsidRPr="00E1681C" w:rsidRDefault="00242916" w:rsidP="00014A1F">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6069CA0B" w14:textId="77777777" w:rsidR="00242916" w:rsidRDefault="00242916" w:rsidP="00014A1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Balș</w:t>
            </w:r>
            <w:proofErr w:type="spellEnd"/>
          </w:p>
        </w:tc>
      </w:tr>
    </w:tbl>
    <w:p w14:paraId="1AE3F040" w14:textId="77777777" w:rsidR="00242916" w:rsidRDefault="00242916" w:rsidP="00242916">
      <w:pPr>
        <w:jc w:val="center"/>
        <w:rPr>
          <w:rFonts w:ascii="Arial" w:hAnsi="Arial" w:cs="Arial"/>
          <w:b/>
          <w:noProof/>
          <w:sz w:val="40"/>
          <w:szCs w:val="40"/>
          <w:lang w:val="fr-FR"/>
        </w:rPr>
      </w:pPr>
    </w:p>
    <w:p w14:paraId="3584903B" w14:textId="052188A2" w:rsidR="00242916" w:rsidRPr="00C11403" w:rsidRDefault="00242916" w:rsidP="00242916">
      <w:pPr>
        <w:jc w:val="center"/>
        <w:rPr>
          <w:noProof/>
        </w:rPr>
      </w:pPr>
      <w:r w:rsidRPr="00AB4D1C">
        <w:rPr>
          <w:rFonts w:ascii="Arial" w:hAnsi="Arial" w:cs="Arial"/>
          <w:b/>
          <w:noProof/>
          <w:sz w:val="40"/>
          <w:szCs w:val="40"/>
          <w:lang w:val="fr-FR"/>
        </w:rPr>
        <w:drawing>
          <wp:inline distT="0" distB="0" distL="0" distR="0" wp14:anchorId="716664A1" wp14:editId="1A1079E8">
            <wp:extent cx="6118860" cy="3537585"/>
            <wp:effectExtent l="0" t="0" r="0" b="5715"/>
            <wp:docPr id="200143257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37585"/>
                    </a:xfrm>
                    <a:prstGeom prst="rect">
                      <a:avLst/>
                    </a:prstGeom>
                    <a:noFill/>
                    <a:ln>
                      <a:noFill/>
                    </a:ln>
                  </pic:spPr>
                </pic:pic>
              </a:graphicData>
            </a:graphic>
          </wp:inline>
        </w:drawing>
      </w:r>
    </w:p>
    <w:p w14:paraId="399DFE20" w14:textId="77777777" w:rsidR="00242916" w:rsidRPr="004C4798" w:rsidRDefault="00242916" w:rsidP="0024291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7+650 – km 25+170</w:t>
      </w:r>
    </w:p>
    <w:p w14:paraId="7D2AF188" w14:textId="77777777" w:rsidR="00242916" w:rsidRDefault="00242916" w:rsidP="00242916">
      <w:pPr>
        <w:jc w:val="both"/>
        <w:rPr>
          <w:rFonts w:ascii="Arial" w:hAnsi="Arial" w:cs="Arial"/>
          <w:lang w:val="ro-RO"/>
        </w:rPr>
      </w:pPr>
    </w:p>
    <w:p w14:paraId="7380DB6D" w14:textId="77777777" w:rsidR="00242916" w:rsidRPr="000171AB" w:rsidRDefault="00242916" w:rsidP="0024291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261.728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4.011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16EC987" w14:textId="77777777" w:rsidR="00242916" w:rsidRDefault="00242916" w:rsidP="0024291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136.767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2.110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2360D4C" w14:textId="77777777" w:rsidR="00242916" w:rsidRDefault="00242916" w:rsidP="00242916">
      <w:pPr>
        <w:pStyle w:val="NormalWeb"/>
        <w:shd w:val="clear" w:color="auto" w:fill="FFFFFF"/>
        <w:spacing w:before="0" w:after="0"/>
        <w:jc w:val="center"/>
        <w:rPr>
          <w:rFonts w:ascii="Arial" w:hAnsi="Arial" w:cs="Arial"/>
          <w:lang w:val="pt-BR"/>
        </w:rPr>
      </w:pPr>
    </w:p>
    <w:p w14:paraId="6EA8DA7F" w14:textId="77777777" w:rsidR="00242916" w:rsidRDefault="00242916" w:rsidP="0024291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42916" w14:paraId="2B2529CD" w14:textId="77777777" w:rsidTr="00014A1F">
        <w:trPr>
          <w:jc w:val="center"/>
        </w:trPr>
        <w:tc>
          <w:tcPr>
            <w:tcW w:w="2432" w:type="dxa"/>
            <w:vAlign w:val="center"/>
          </w:tcPr>
          <w:p w14:paraId="5ED33BB0"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8A5C1F3"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A0E8083"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964F762"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173439F"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DF5D626"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42916" w14:paraId="08330EA0" w14:textId="77777777" w:rsidTr="00014A1F">
        <w:trPr>
          <w:jc w:val="center"/>
        </w:trPr>
        <w:tc>
          <w:tcPr>
            <w:tcW w:w="2432" w:type="dxa"/>
            <w:vAlign w:val="bottom"/>
          </w:tcPr>
          <w:p w14:paraId="4BC16794" w14:textId="77777777" w:rsidR="00242916" w:rsidRDefault="00242916" w:rsidP="00014A1F">
            <w:pPr>
              <w:jc w:val="center"/>
              <w:rPr>
                <w:rFonts w:ascii="Arial" w:hAnsi="Arial" w:cs="Arial"/>
                <w:sz w:val="20"/>
                <w:szCs w:val="20"/>
                <w:lang w:val="ro-RO"/>
              </w:rPr>
            </w:pPr>
            <w:r>
              <w:rPr>
                <w:rFonts w:ascii="Arial" w:hAnsi="Arial" w:cs="Arial"/>
                <w:sz w:val="20"/>
                <w:szCs w:val="20"/>
              </w:rPr>
              <w:t>BALŞ</w:t>
            </w:r>
          </w:p>
        </w:tc>
        <w:tc>
          <w:tcPr>
            <w:tcW w:w="864" w:type="dxa"/>
            <w:vAlign w:val="bottom"/>
          </w:tcPr>
          <w:p w14:paraId="55AF64E4" w14:textId="77777777" w:rsidR="00242916" w:rsidRDefault="00242916" w:rsidP="00014A1F">
            <w:pPr>
              <w:jc w:val="center"/>
              <w:rPr>
                <w:rFonts w:ascii="Arial" w:hAnsi="Arial" w:cs="Arial"/>
                <w:sz w:val="20"/>
                <w:szCs w:val="20"/>
                <w:lang w:val="ro-RO"/>
              </w:rPr>
            </w:pPr>
            <w:r>
              <w:rPr>
                <w:rFonts w:ascii="Arial" w:hAnsi="Arial" w:cs="Arial"/>
                <w:sz w:val="20"/>
                <w:szCs w:val="20"/>
              </w:rPr>
              <w:t>OT</w:t>
            </w:r>
          </w:p>
        </w:tc>
        <w:tc>
          <w:tcPr>
            <w:tcW w:w="1370" w:type="dxa"/>
            <w:vAlign w:val="bottom"/>
          </w:tcPr>
          <w:p w14:paraId="44BE6DA6" w14:textId="77777777" w:rsidR="00242916" w:rsidRDefault="00242916" w:rsidP="00014A1F">
            <w:pPr>
              <w:jc w:val="center"/>
              <w:rPr>
                <w:rFonts w:ascii="Arial" w:hAnsi="Arial" w:cs="Arial"/>
                <w:sz w:val="20"/>
                <w:szCs w:val="20"/>
                <w:lang w:val="ro-RO"/>
              </w:rPr>
            </w:pPr>
            <w:r>
              <w:rPr>
                <w:rFonts w:ascii="Arial" w:hAnsi="Arial" w:cs="Arial"/>
                <w:sz w:val="20"/>
                <w:szCs w:val="20"/>
              </w:rPr>
              <w:t>16114</w:t>
            </w:r>
          </w:p>
        </w:tc>
        <w:tc>
          <w:tcPr>
            <w:tcW w:w="1356" w:type="dxa"/>
          </w:tcPr>
          <w:p w14:paraId="58814595" w14:textId="77777777" w:rsidR="00242916" w:rsidRPr="005B61BE" w:rsidRDefault="00242916" w:rsidP="00014A1F">
            <w:pPr>
              <w:jc w:val="center"/>
              <w:rPr>
                <w:rFonts w:ascii="Arial" w:hAnsi="Arial" w:cs="Arial"/>
                <w:sz w:val="20"/>
                <w:szCs w:val="20"/>
                <w:lang w:val="ro-RO"/>
              </w:rPr>
            </w:pPr>
            <w:r>
              <w:rPr>
                <w:rFonts w:ascii="Arial" w:hAnsi="Arial" w:cs="Arial"/>
                <w:sz w:val="20"/>
                <w:szCs w:val="20"/>
                <w:lang w:val="ro-RO"/>
              </w:rPr>
              <w:t>1670</w:t>
            </w:r>
          </w:p>
        </w:tc>
        <w:tc>
          <w:tcPr>
            <w:tcW w:w="1701" w:type="dxa"/>
            <w:vAlign w:val="bottom"/>
          </w:tcPr>
          <w:p w14:paraId="72573B85" w14:textId="77777777" w:rsidR="00242916" w:rsidRDefault="00242916" w:rsidP="00014A1F">
            <w:pPr>
              <w:suppressAutoHyphens w:val="0"/>
              <w:jc w:val="center"/>
              <w:rPr>
                <w:rFonts w:ascii="Arial" w:hAnsi="Arial" w:cs="Arial"/>
                <w:sz w:val="20"/>
                <w:szCs w:val="20"/>
                <w:lang w:val="ro-RO" w:eastAsia="ro-RO"/>
              </w:rPr>
            </w:pPr>
            <w:r>
              <w:rPr>
                <w:rFonts w:ascii="Arial" w:hAnsi="Arial" w:cs="Arial"/>
                <w:sz w:val="20"/>
                <w:szCs w:val="20"/>
              </w:rPr>
              <w:t>8322</w:t>
            </w:r>
          </w:p>
        </w:tc>
        <w:tc>
          <w:tcPr>
            <w:tcW w:w="1701" w:type="dxa"/>
          </w:tcPr>
          <w:p w14:paraId="179347B8" w14:textId="77777777" w:rsidR="00242916" w:rsidRPr="00492178" w:rsidRDefault="00242916" w:rsidP="00014A1F">
            <w:pPr>
              <w:jc w:val="center"/>
              <w:rPr>
                <w:rFonts w:ascii="Arial" w:hAnsi="Arial" w:cs="Arial"/>
                <w:sz w:val="20"/>
                <w:szCs w:val="20"/>
                <w:lang w:val="ro-RO"/>
              </w:rPr>
            </w:pPr>
            <w:r>
              <w:rPr>
                <w:rFonts w:ascii="Arial" w:hAnsi="Arial" w:cs="Arial"/>
                <w:sz w:val="20"/>
                <w:szCs w:val="20"/>
                <w:lang w:val="ro-RO"/>
              </w:rPr>
              <w:t>839</w:t>
            </w:r>
          </w:p>
        </w:tc>
      </w:tr>
      <w:tr w:rsidR="00242916" w14:paraId="054A55A5" w14:textId="77777777" w:rsidTr="00014A1F">
        <w:trPr>
          <w:jc w:val="center"/>
        </w:trPr>
        <w:tc>
          <w:tcPr>
            <w:tcW w:w="2432" w:type="dxa"/>
            <w:vAlign w:val="bottom"/>
          </w:tcPr>
          <w:p w14:paraId="29C4CD1E" w14:textId="77777777" w:rsidR="00242916" w:rsidRDefault="00242916" w:rsidP="00014A1F">
            <w:pPr>
              <w:jc w:val="center"/>
              <w:rPr>
                <w:rFonts w:ascii="Arial" w:hAnsi="Arial" w:cs="Arial"/>
                <w:sz w:val="20"/>
                <w:szCs w:val="20"/>
              </w:rPr>
            </w:pPr>
            <w:r>
              <w:rPr>
                <w:rFonts w:ascii="Arial" w:hAnsi="Arial" w:cs="Arial"/>
                <w:sz w:val="20"/>
                <w:szCs w:val="20"/>
              </w:rPr>
              <w:t>CÂRCEA</w:t>
            </w:r>
          </w:p>
        </w:tc>
        <w:tc>
          <w:tcPr>
            <w:tcW w:w="864" w:type="dxa"/>
            <w:vAlign w:val="bottom"/>
          </w:tcPr>
          <w:p w14:paraId="7DFDCC30" w14:textId="77777777" w:rsidR="00242916" w:rsidRDefault="00242916" w:rsidP="00014A1F">
            <w:pPr>
              <w:jc w:val="center"/>
              <w:rPr>
                <w:rFonts w:ascii="Arial" w:hAnsi="Arial" w:cs="Arial"/>
                <w:sz w:val="20"/>
                <w:szCs w:val="20"/>
              </w:rPr>
            </w:pPr>
            <w:r>
              <w:rPr>
                <w:rFonts w:ascii="Arial" w:hAnsi="Arial" w:cs="Arial"/>
                <w:sz w:val="20"/>
                <w:szCs w:val="20"/>
              </w:rPr>
              <w:t>DJ</w:t>
            </w:r>
          </w:p>
        </w:tc>
        <w:tc>
          <w:tcPr>
            <w:tcW w:w="1370" w:type="dxa"/>
            <w:vAlign w:val="bottom"/>
          </w:tcPr>
          <w:p w14:paraId="0C8F5AE8" w14:textId="77777777" w:rsidR="00242916" w:rsidRDefault="00242916" w:rsidP="00014A1F">
            <w:pPr>
              <w:jc w:val="center"/>
              <w:rPr>
                <w:rFonts w:ascii="Arial" w:hAnsi="Arial" w:cs="Arial"/>
                <w:sz w:val="20"/>
                <w:szCs w:val="20"/>
              </w:rPr>
            </w:pPr>
            <w:r>
              <w:rPr>
                <w:rFonts w:ascii="Arial" w:hAnsi="Arial" w:cs="Arial"/>
                <w:sz w:val="20"/>
                <w:szCs w:val="20"/>
              </w:rPr>
              <w:t>4644</w:t>
            </w:r>
          </w:p>
        </w:tc>
        <w:tc>
          <w:tcPr>
            <w:tcW w:w="1356" w:type="dxa"/>
          </w:tcPr>
          <w:p w14:paraId="729F275B"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32</w:t>
            </w:r>
          </w:p>
        </w:tc>
        <w:tc>
          <w:tcPr>
            <w:tcW w:w="1701" w:type="dxa"/>
            <w:vAlign w:val="bottom"/>
          </w:tcPr>
          <w:p w14:paraId="5EB5CD49" w14:textId="77777777" w:rsidR="00242916" w:rsidRDefault="00242916" w:rsidP="00014A1F">
            <w:pPr>
              <w:suppressAutoHyphens w:val="0"/>
              <w:jc w:val="center"/>
              <w:rPr>
                <w:rFonts w:ascii="Arial" w:hAnsi="Arial" w:cs="Arial"/>
                <w:sz w:val="20"/>
                <w:szCs w:val="20"/>
                <w:lang w:val="ro-RO" w:eastAsia="ro-RO"/>
              </w:rPr>
            </w:pPr>
            <w:r>
              <w:rPr>
                <w:rFonts w:ascii="Arial" w:hAnsi="Arial" w:cs="Arial"/>
                <w:sz w:val="20"/>
                <w:szCs w:val="20"/>
              </w:rPr>
              <w:t>2150</w:t>
            </w:r>
          </w:p>
        </w:tc>
        <w:tc>
          <w:tcPr>
            <w:tcW w:w="1701" w:type="dxa"/>
          </w:tcPr>
          <w:p w14:paraId="7F9153D7"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16</w:t>
            </w:r>
          </w:p>
        </w:tc>
      </w:tr>
      <w:tr w:rsidR="00242916" w14:paraId="33AA987A" w14:textId="77777777" w:rsidTr="00014A1F">
        <w:trPr>
          <w:jc w:val="center"/>
        </w:trPr>
        <w:tc>
          <w:tcPr>
            <w:tcW w:w="2432" w:type="dxa"/>
            <w:vAlign w:val="bottom"/>
          </w:tcPr>
          <w:p w14:paraId="0FC45C35" w14:textId="77777777" w:rsidR="00242916" w:rsidRDefault="00242916" w:rsidP="00014A1F">
            <w:pPr>
              <w:jc w:val="center"/>
              <w:rPr>
                <w:rFonts w:ascii="Arial" w:hAnsi="Arial" w:cs="Arial"/>
                <w:sz w:val="20"/>
                <w:szCs w:val="20"/>
              </w:rPr>
            </w:pPr>
            <w:r>
              <w:rPr>
                <w:rFonts w:ascii="Arial" w:hAnsi="Arial" w:cs="Arial"/>
                <w:sz w:val="20"/>
                <w:szCs w:val="20"/>
              </w:rPr>
              <w:t>CRAIOVA</w:t>
            </w:r>
          </w:p>
        </w:tc>
        <w:tc>
          <w:tcPr>
            <w:tcW w:w="864" w:type="dxa"/>
            <w:vAlign w:val="bottom"/>
          </w:tcPr>
          <w:p w14:paraId="7B1218BE" w14:textId="77777777" w:rsidR="00242916" w:rsidRDefault="00242916" w:rsidP="00014A1F">
            <w:pPr>
              <w:jc w:val="center"/>
              <w:rPr>
                <w:rFonts w:ascii="Arial" w:hAnsi="Arial" w:cs="Arial"/>
                <w:sz w:val="20"/>
                <w:szCs w:val="20"/>
              </w:rPr>
            </w:pPr>
            <w:r>
              <w:rPr>
                <w:rFonts w:ascii="Arial" w:hAnsi="Arial" w:cs="Arial"/>
                <w:sz w:val="20"/>
                <w:szCs w:val="20"/>
              </w:rPr>
              <w:t>DJ</w:t>
            </w:r>
          </w:p>
        </w:tc>
        <w:tc>
          <w:tcPr>
            <w:tcW w:w="1370" w:type="dxa"/>
            <w:vAlign w:val="bottom"/>
          </w:tcPr>
          <w:p w14:paraId="004C39C6" w14:textId="77777777" w:rsidR="00242916" w:rsidRDefault="00242916" w:rsidP="00014A1F">
            <w:pPr>
              <w:jc w:val="center"/>
              <w:rPr>
                <w:rFonts w:ascii="Arial" w:hAnsi="Arial" w:cs="Arial"/>
                <w:sz w:val="20"/>
                <w:szCs w:val="20"/>
              </w:rPr>
            </w:pPr>
            <w:r>
              <w:rPr>
                <w:rFonts w:ascii="Arial" w:hAnsi="Arial" w:cs="Arial"/>
                <w:sz w:val="20"/>
                <w:szCs w:val="20"/>
              </w:rPr>
              <w:t>234140</w:t>
            </w:r>
          </w:p>
        </w:tc>
        <w:tc>
          <w:tcPr>
            <w:tcW w:w="1356" w:type="dxa"/>
          </w:tcPr>
          <w:p w14:paraId="07510114"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9A30CD2" w14:textId="77777777" w:rsidR="00242916" w:rsidRDefault="00242916" w:rsidP="00014A1F">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tcPr>
          <w:p w14:paraId="0F2FB11F"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0</w:t>
            </w:r>
          </w:p>
        </w:tc>
      </w:tr>
      <w:tr w:rsidR="00242916" w14:paraId="010AD9BA" w14:textId="77777777" w:rsidTr="00014A1F">
        <w:trPr>
          <w:jc w:val="center"/>
        </w:trPr>
        <w:tc>
          <w:tcPr>
            <w:tcW w:w="2432" w:type="dxa"/>
            <w:vAlign w:val="bottom"/>
          </w:tcPr>
          <w:p w14:paraId="32A84C39" w14:textId="77777777" w:rsidR="00242916" w:rsidRDefault="00242916" w:rsidP="00014A1F">
            <w:pPr>
              <w:jc w:val="center"/>
              <w:rPr>
                <w:rFonts w:ascii="Arial" w:hAnsi="Arial" w:cs="Arial"/>
                <w:sz w:val="20"/>
                <w:szCs w:val="20"/>
              </w:rPr>
            </w:pPr>
            <w:r>
              <w:rPr>
                <w:rFonts w:ascii="Arial" w:hAnsi="Arial" w:cs="Arial"/>
                <w:sz w:val="20"/>
                <w:szCs w:val="20"/>
              </w:rPr>
              <w:t>PIELEŞTI</w:t>
            </w:r>
          </w:p>
        </w:tc>
        <w:tc>
          <w:tcPr>
            <w:tcW w:w="864" w:type="dxa"/>
            <w:vAlign w:val="bottom"/>
          </w:tcPr>
          <w:p w14:paraId="7D81009E" w14:textId="77777777" w:rsidR="00242916" w:rsidRDefault="00242916" w:rsidP="00014A1F">
            <w:pPr>
              <w:jc w:val="center"/>
              <w:rPr>
                <w:rFonts w:ascii="Arial" w:hAnsi="Arial" w:cs="Arial"/>
                <w:sz w:val="20"/>
                <w:szCs w:val="20"/>
              </w:rPr>
            </w:pPr>
            <w:r>
              <w:rPr>
                <w:rFonts w:ascii="Arial" w:hAnsi="Arial" w:cs="Arial"/>
                <w:sz w:val="20"/>
                <w:szCs w:val="20"/>
              </w:rPr>
              <w:t>DJ</w:t>
            </w:r>
          </w:p>
        </w:tc>
        <w:tc>
          <w:tcPr>
            <w:tcW w:w="1370" w:type="dxa"/>
            <w:vAlign w:val="bottom"/>
          </w:tcPr>
          <w:p w14:paraId="5901AC67" w14:textId="77777777" w:rsidR="00242916" w:rsidRDefault="00242916" w:rsidP="00014A1F">
            <w:pPr>
              <w:jc w:val="center"/>
              <w:rPr>
                <w:rFonts w:ascii="Arial" w:hAnsi="Arial" w:cs="Arial"/>
                <w:sz w:val="20"/>
                <w:szCs w:val="20"/>
              </w:rPr>
            </w:pPr>
            <w:r>
              <w:rPr>
                <w:rFonts w:ascii="Arial" w:hAnsi="Arial" w:cs="Arial"/>
                <w:sz w:val="20"/>
                <w:szCs w:val="20"/>
              </w:rPr>
              <w:t>4666</w:t>
            </w:r>
          </w:p>
        </w:tc>
        <w:tc>
          <w:tcPr>
            <w:tcW w:w="1356" w:type="dxa"/>
          </w:tcPr>
          <w:p w14:paraId="303FC0C3"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2309</w:t>
            </w:r>
          </w:p>
        </w:tc>
        <w:tc>
          <w:tcPr>
            <w:tcW w:w="1701" w:type="dxa"/>
            <w:vAlign w:val="bottom"/>
          </w:tcPr>
          <w:p w14:paraId="18D2CE69" w14:textId="77777777" w:rsidR="00242916" w:rsidRDefault="00242916" w:rsidP="00014A1F">
            <w:pPr>
              <w:suppressAutoHyphens w:val="0"/>
              <w:jc w:val="center"/>
              <w:rPr>
                <w:rFonts w:ascii="Arial" w:hAnsi="Arial" w:cs="Arial"/>
                <w:sz w:val="20"/>
                <w:szCs w:val="20"/>
                <w:lang w:val="ro-RO" w:eastAsia="ro-RO"/>
              </w:rPr>
            </w:pPr>
            <w:r>
              <w:rPr>
                <w:rFonts w:ascii="Arial" w:hAnsi="Arial" w:cs="Arial"/>
                <w:sz w:val="20"/>
                <w:szCs w:val="20"/>
              </w:rPr>
              <w:t>2630</w:t>
            </w:r>
          </w:p>
        </w:tc>
        <w:tc>
          <w:tcPr>
            <w:tcW w:w="1701" w:type="dxa"/>
          </w:tcPr>
          <w:p w14:paraId="6A455641"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1255</w:t>
            </w:r>
          </w:p>
        </w:tc>
      </w:tr>
      <w:tr w:rsidR="00242916" w14:paraId="074747C9" w14:textId="77777777" w:rsidTr="00014A1F">
        <w:trPr>
          <w:jc w:val="center"/>
        </w:trPr>
        <w:tc>
          <w:tcPr>
            <w:tcW w:w="2432" w:type="dxa"/>
            <w:vAlign w:val="bottom"/>
          </w:tcPr>
          <w:p w14:paraId="184F6D72" w14:textId="77777777" w:rsidR="00242916" w:rsidRDefault="00242916" w:rsidP="00014A1F">
            <w:pPr>
              <w:jc w:val="center"/>
              <w:rPr>
                <w:rFonts w:ascii="Arial" w:hAnsi="Arial" w:cs="Arial"/>
                <w:sz w:val="20"/>
                <w:szCs w:val="20"/>
              </w:rPr>
            </w:pPr>
            <w:r>
              <w:rPr>
                <w:rFonts w:ascii="Arial" w:hAnsi="Arial" w:cs="Arial"/>
                <w:sz w:val="20"/>
                <w:szCs w:val="20"/>
              </w:rPr>
              <w:t>ROBĂNEŞTI</w:t>
            </w:r>
          </w:p>
        </w:tc>
        <w:tc>
          <w:tcPr>
            <w:tcW w:w="864" w:type="dxa"/>
            <w:vAlign w:val="bottom"/>
          </w:tcPr>
          <w:p w14:paraId="3A265CB9" w14:textId="77777777" w:rsidR="00242916" w:rsidRDefault="00242916" w:rsidP="00014A1F">
            <w:pPr>
              <w:jc w:val="center"/>
              <w:rPr>
                <w:rFonts w:ascii="Arial" w:hAnsi="Arial" w:cs="Arial"/>
                <w:sz w:val="20"/>
                <w:szCs w:val="20"/>
              </w:rPr>
            </w:pPr>
            <w:r>
              <w:rPr>
                <w:rFonts w:ascii="Arial" w:hAnsi="Arial" w:cs="Arial"/>
                <w:sz w:val="20"/>
                <w:szCs w:val="20"/>
              </w:rPr>
              <w:t>DJ</w:t>
            </w:r>
          </w:p>
        </w:tc>
        <w:tc>
          <w:tcPr>
            <w:tcW w:w="1370" w:type="dxa"/>
            <w:vAlign w:val="bottom"/>
          </w:tcPr>
          <w:p w14:paraId="6CBFEDEC" w14:textId="77777777" w:rsidR="00242916" w:rsidRDefault="00242916" w:rsidP="00014A1F">
            <w:pPr>
              <w:jc w:val="center"/>
              <w:rPr>
                <w:rFonts w:ascii="Arial" w:hAnsi="Arial" w:cs="Arial"/>
                <w:sz w:val="20"/>
                <w:szCs w:val="20"/>
              </w:rPr>
            </w:pPr>
            <w:r>
              <w:rPr>
                <w:rFonts w:ascii="Arial" w:hAnsi="Arial" w:cs="Arial"/>
                <w:sz w:val="20"/>
                <w:szCs w:val="20"/>
              </w:rPr>
              <w:t>2164</w:t>
            </w:r>
          </w:p>
        </w:tc>
        <w:tc>
          <w:tcPr>
            <w:tcW w:w="1356" w:type="dxa"/>
          </w:tcPr>
          <w:p w14:paraId="1A176E9F"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FFB9538" w14:textId="77777777" w:rsidR="00242916" w:rsidRDefault="00242916" w:rsidP="00014A1F">
            <w:pPr>
              <w:suppressAutoHyphens w:val="0"/>
              <w:jc w:val="center"/>
              <w:rPr>
                <w:rFonts w:ascii="Arial" w:hAnsi="Arial" w:cs="Arial"/>
                <w:sz w:val="20"/>
                <w:szCs w:val="20"/>
                <w:lang w:val="ro-RO" w:eastAsia="ro-RO"/>
              </w:rPr>
            </w:pPr>
            <w:r>
              <w:rPr>
                <w:rFonts w:ascii="Arial" w:hAnsi="Arial" w:cs="Arial"/>
                <w:sz w:val="20"/>
                <w:szCs w:val="20"/>
              </w:rPr>
              <w:t>1327</w:t>
            </w:r>
          </w:p>
        </w:tc>
        <w:tc>
          <w:tcPr>
            <w:tcW w:w="1701" w:type="dxa"/>
          </w:tcPr>
          <w:p w14:paraId="41983573" w14:textId="77777777" w:rsidR="00242916" w:rsidRDefault="00242916" w:rsidP="00014A1F">
            <w:pPr>
              <w:jc w:val="center"/>
              <w:rPr>
                <w:rFonts w:ascii="Arial" w:hAnsi="Arial" w:cs="Arial"/>
                <w:sz w:val="20"/>
                <w:szCs w:val="20"/>
                <w:lang w:val="ro-RO"/>
              </w:rPr>
            </w:pPr>
            <w:r>
              <w:rPr>
                <w:rFonts w:ascii="Arial" w:hAnsi="Arial" w:cs="Arial"/>
                <w:sz w:val="20"/>
                <w:szCs w:val="20"/>
                <w:lang w:val="ro-RO"/>
              </w:rPr>
              <w:t>0</w:t>
            </w:r>
          </w:p>
        </w:tc>
      </w:tr>
      <w:tr w:rsidR="00242916" w14:paraId="73ABB57B" w14:textId="77777777" w:rsidTr="00014A1F">
        <w:trPr>
          <w:jc w:val="center"/>
        </w:trPr>
        <w:tc>
          <w:tcPr>
            <w:tcW w:w="2432" w:type="dxa"/>
            <w:vAlign w:val="center"/>
          </w:tcPr>
          <w:p w14:paraId="549996AD"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3364E94" w14:textId="77777777" w:rsidR="00242916" w:rsidRDefault="00242916" w:rsidP="00014A1F">
            <w:pPr>
              <w:jc w:val="center"/>
              <w:rPr>
                <w:rFonts w:ascii="Arial" w:hAnsi="Arial" w:cs="Arial"/>
                <w:b/>
                <w:bCs/>
                <w:sz w:val="20"/>
                <w:szCs w:val="20"/>
                <w:lang w:val="ro-RO"/>
              </w:rPr>
            </w:pPr>
          </w:p>
        </w:tc>
        <w:tc>
          <w:tcPr>
            <w:tcW w:w="1370" w:type="dxa"/>
            <w:vAlign w:val="center"/>
          </w:tcPr>
          <w:p w14:paraId="75715489"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261728</w:t>
            </w:r>
          </w:p>
        </w:tc>
        <w:tc>
          <w:tcPr>
            <w:tcW w:w="1356" w:type="dxa"/>
          </w:tcPr>
          <w:p w14:paraId="17C504A2" w14:textId="77777777" w:rsidR="00242916" w:rsidRPr="005B61BE" w:rsidRDefault="00242916" w:rsidP="00014A1F">
            <w:pPr>
              <w:jc w:val="center"/>
              <w:rPr>
                <w:rFonts w:ascii="Arial" w:hAnsi="Arial" w:cs="Arial"/>
                <w:b/>
                <w:bCs/>
                <w:sz w:val="20"/>
                <w:szCs w:val="20"/>
                <w:lang w:val="ro-RO"/>
              </w:rPr>
            </w:pPr>
            <w:r>
              <w:rPr>
                <w:rFonts w:ascii="Arial" w:hAnsi="Arial" w:cs="Arial"/>
                <w:b/>
                <w:bCs/>
                <w:sz w:val="20"/>
                <w:szCs w:val="20"/>
                <w:lang w:val="ro-RO"/>
              </w:rPr>
              <w:t>4011</w:t>
            </w:r>
          </w:p>
        </w:tc>
        <w:tc>
          <w:tcPr>
            <w:tcW w:w="1701" w:type="dxa"/>
            <w:vAlign w:val="center"/>
          </w:tcPr>
          <w:p w14:paraId="7C4F6DE0" w14:textId="77777777" w:rsidR="00242916" w:rsidRDefault="00242916" w:rsidP="00014A1F">
            <w:pPr>
              <w:jc w:val="center"/>
              <w:rPr>
                <w:rFonts w:ascii="Arial" w:hAnsi="Arial" w:cs="Arial"/>
                <w:b/>
                <w:bCs/>
                <w:sz w:val="20"/>
                <w:szCs w:val="20"/>
                <w:lang w:val="ro-RO"/>
              </w:rPr>
            </w:pPr>
            <w:r>
              <w:rPr>
                <w:rFonts w:ascii="Arial" w:hAnsi="Arial" w:cs="Arial"/>
                <w:b/>
                <w:bCs/>
                <w:sz w:val="20"/>
                <w:szCs w:val="20"/>
                <w:lang w:val="ro-RO"/>
              </w:rPr>
              <w:t>136767</w:t>
            </w:r>
          </w:p>
        </w:tc>
        <w:tc>
          <w:tcPr>
            <w:tcW w:w="1701" w:type="dxa"/>
          </w:tcPr>
          <w:p w14:paraId="0E371EF7" w14:textId="77777777" w:rsidR="00242916" w:rsidRPr="005B61BE" w:rsidRDefault="00242916" w:rsidP="00014A1F">
            <w:pPr>
              <w:jc w:val="center"/>
              <w:rPr>
                <w:rFonts w:ascii="Arial" w:hAnsi="Arial" w:cs="Arial"/>
                <w:b/>
                <w:bCs/>
                <w:sz w:val="20"/>
                <w:szCs w:val="20"/>
                <w:lang w:val="ro-RO"/>
              </w:rPr>
            </w:pPr>
            <w:r>
              <w:rPr>
                <w:rFonts w:ascii="Arial" w:hAnsi="Arial" w:cs="Arial"/>
                <w:b/>
                <w:bCs/>
                <w:sz w:val="20"/>
                <w:szCs w:val="20"/>
                <w:lang w:val="ro-RO"/>
              </w:rPr>
              <w:t>2110</w:t>
            </w:r>
          </w:p>
        </w:tc>
      </w:tr>
    </w:tbl>
    <w:p w14:paraId="1D5E2207" w14:textId="77777777" w:rsidR="00242916" w:rsidRDefault="00242916" w:rsidP="00242916">
      <w:pPr>
        <w:jc w:val="both"/>
        <w:rPr>
          <w:rFonts w:ascii="Arial" w:hAnsi="Arial" w:cs="Arial"/>
          <w:sz w:val="28"/>
          <w:szCs w:val="28"/>
          <w:lang w:val="ro-RO"/>
        </w:rPr>
      </w:pPr>
    </w:p>
    <w:p w14:paraId="3F4C2136" w14:textId="77777777" w:rsidR="00242916" w:rsidRPr="004C4798" w:rsidRDefault="00242916" w:rsidP="0024291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6A2F712" w14:textId="77777777" w:rsidR="00242916" w:rsidRDefault="00242916" w:rsidP="0024291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4ED614E" w14:textId="77777777" w:rsidR="00242916" w:rsidRDefault="00242916" w:rsidP="00242916">
      <w:pPr>
        <w:jc w:val="center"/>
        <w:rPr>
          <w:rFonts w:ascii="Arial" w:hAnsi="Arial" w:cs="Arial"/>
          <w:lang w:eastAsia="en-US"/>
        </w:rPr>
      </w:pPr>
    </w:p>
    <w:p w14:paraId="71BAB929" w14:textId="77777777" w:rsidR="00242916" w:rsidRPr="004C4798" w:rsidRDefault="00242916" w:rsidP="0024291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42916" w:rsidRPr="00E574C0" w14:paraId="57C9916E" w14:textId="77777777" w:rsidTr="00014A1F">
        <w:trPr>
          <w:jc w:val="center"/>
        </w:trPr>
        <w:tc>
          <w:tcPr>
            <w:tcW w:w="3284" w:type="dxa"/>
          </w:tcPr>
          <w:p w14:paraId="235E5335" w14:textId="77777777" w:rsidR="00242916" w:rsidRPr="00E574C0" w:rsidRDefault="00242916" w:rsidP="00014A1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4AACEB9" w14:textId="77777777" w:rsidR="00242916" w:rsidRPr="00E574C0" w:rsidRDefault="00242916" w:rsidP="00014A1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42916" w:rsidRPr="00E574C0" w14:paraId="5A4B5A0E" w14:textId="77777777" w:rsidTr="00014A1F">
        <w:trPr>
          <w:jc w:val="center"/>
        </w:trPr>
        <w:tc>
          <w:tcPr>
            <w:tcW w:w="3284" w:type="dxa"/>
          </w:tcPr>
          <w:p w14:paraId="6ADD1D79" w14:textId="77777777" w:rsidR="00242916" w:rsidRPr="00E574C0" w:rsidRDefault="00242916" w:rsidP="00014A1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FC0961B" w14:textId="77777777" w:rsidR="00242916" w:rsidRPr="00E574C0" w:rsidRDefault="00242916" w:rsidP="00014A1F">
            <w:pPr>
              <w:jc w:val="center"/>
              <w:rPr>
                <w:rFonts w:ascii="Arial" w:hAnsi="Arial" w:cs="Arial"/>
                <w:sz w:val="20"/>
                <w:szCs w:val="20"/>
                <w:lang w:val="ro-RO"/>
              </w:rPr>
            </w:pPr>
            <w:r>
              <w:rPr>
                <w:rFonts w:ascii="Arial" w:hAnsi="Arial" w:cs="Arial"/>
                <w:sz w:val="20"/>
                <w:szCs w:val="20"/>
                <w:lang w:val="ro-RO"/>
              </w:rPr>
              <w:t>10</w:t>
            </w:r>
          </w:p>
        </w:tc>
      </w:tr>
      <w:tr w:rsidR="00242916" w:rsidRPr="00E574C0" w14:paraId="4329C3E3" w14:textId="77777777" w:rsidTr="00014A1F">
        <w:trPr>
          <w:jc w:val="center"/>
        </w:trPr>
        <w:tc>
          <w:tcPr>
            <w:tcW w:w="3284" w:type="dxa"/>
          </w:tcPr>
          <w:p w14:paraId="17CAB988" w14:textId="77777777" w:rsidR="00242916" w:rsidRPr="00E574C0" w:rsidRDefault="00242916" w:rsidP="00014A1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73C6634" w14:textId="77777777" w:rsidR="00242916" w:rsidRPr="00E574C0" w:rsidRDefault="00242916" w:rsidP="00014A1F">
            <w:pPr>
              <w:jc w:val="center"/>
              <w:rPr>
                <w:rFonts w:ascii="Arial" w:hAnsi="Arial" w:cs="Arial"/>
                <w:sz w:val="20"/>
                <w:szCs w:val="20"/>
                <w:lang w:val="ro-RO"/>
              </w:rPr>
            </w:pPr>
            <w:r>
              <w:rPr>
                <w:rFonts w:ascii="Arial" w:hAnsi="Arial" w:cs="Arial"/>
                <w:sz w:val="20"/>
                <w:szCs w:val="20"/>
                <w:lang w:val="ro-RO"/>
              </w:rPr>
              <w:t>70</w:t>
            </w:r>
          </w:p>
        </w:tc>
      </w:tr>
      <w:tr w:rsidR="00242916" w:rsidRPr="00E574C0" w14:paraId="41048FB0" w14:textId="77777777" w:rsidTr="00014A1F">
        <w:trPr>
          <w:jc w:val="center"/>
        </w:trPr>
        <w:tc>
          <w:tcPr>
            <w:tcW w:w="3284" w:type="dxa"/>
          </w:tcPr>
          <w:p w14:paraId="344CC3FE" w14:textId="77777777" w:rsidR="00242916" w:rsidRPr="00E574C0" w:rsidRDefault="00242916" w:rsidP="00014A1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007A9AA" w14:textId="77777777" w:rsidR="00242916" w:rsidRPr="00E574C0" w:rsidRDefault="00242916" w:rsidP="00014A1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7091DDD" w14:textId="77777777" w:rsidR="00242916" w:rsidRPr="00FB2E1D" w:rsidRDefault="00242916" w:rsidP="0024291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CC72F5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242916">
        <w:rPr>
          <w:rFonts w:ascii="Arial" w:hAnsi="Arial" w:cs="Arial"/>
          <w:b/>
          <w:lang w:eastAsia="en-US"/>
        </w:rPr>
        <w:t>7</w:t>
      </w:r>
      <w:r w:rsidR="00E826AE" w:rsidRPr="0052391B">
        <w:rPr>
          <w:rFonts w:ascii="Arial" w:hAnsi="Arial" w:cs="Arial"/>
          <w:b/>
          <w:lang w:eastAsia="en-US"/>
        </w:rPr>
        <w:t>+</w:t>
      </w:r>
      <w:r w:rsidR="00242916">
        <w:rPr>
          <w:rFonts w:ascii="Arial" w:hAnsi="Arial" w:cs="Arial"/>
          <w:b/>
          <w:lang w:eastAsia="en-US"/>
        </w:rPr>
        <w:t>650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42916">
        <w:rPr>
          <w:rFonts w:ascii="Arial" w:hAnsi="Arial" w:cs="Arial"/>
          <w:b/>
          <w:lang w:eastAsia="en-US"/>
        </w:rPr>
        <w:t>25</w:t>
      </w:r>
      <w:r w:rsidR="00E8178C" w:rsidRPr="0052391B">
        <w:rPr>
          <w:rFonts w:ascii="Arial" w:hAnsi="Arial" w:cs="Arial"/>
          <w:b/>
          <w:lang w:eastAsia="en-US"/>
        </w:rPr>
        <w:t>+</w:t>
      </w:r>
      <w:r w:rsidR="00242916">
        <w:rPr>
          <w:rFonts w:ascii="Arial" w:hAnsi="Arial" w:cs="Arial"/>
          <w:b/>
          <w:lang w:eastAsia="en-US"/>
        </w:rPr>
        <w:t>170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0AB98E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242916">
        <w:rPr>
          <w:rFonts w:ascii="Arial" w:hAnsi="Arial" w:cs="Arial"/>
          <w:b/>
          <w:lang w:val="it-IT"/>
        </w:rPr>
        <w:t>7</w:t>
      </w:r>
      <w:r w:rsidR="00E40DAA">
        <w:rPr>
          <w:rFonts w:ascii="Arial" w:hAnsi="Arial" w:cs="Arial"/>
          <w:b/>
          <w:lang w:val="it-IT"/>
        </w:rPr>
        <w:t>+</w:t>
      </w:r>
      <w:r w:rsidR="00242916">
        <w:rPr>
          <w:rFonts w:ascii="Arial" w:hAnsi="Arial" w:cs="Arial"/>
          <w:b/>
          <w:lang w:val="it-IT"/>
        </w:rPr>
        <w:t>650</w:t>
      </w:r>
      <w:r w:rsidR="00E8178C">
        <w:rPr>
          <w:rFonts w:ascii="Arial" w:hAnsi="Arial" w:cs="Arial"/>
          <w:b/>
          <w:lang w:val="it-IT"/>
        </w:rPr>
        <w:t>-km</w:t>
      </w:r>
      <w:r w:rsidR="00242916">
        <w:rPr>
          <w:rFonts w:ascii="Arial" w:hAnsi="Arial" w:cs="Arial"/>
          <w:b/>
          <w:lang w:val="it-IT"/>
        </w:rPr>
        <w:t>25</w:t>
      </w:r>
      <w:r w:rsidR="00E40DAA">
        <w:rPr>
          <w:rFonts w:ascii="Arial" w:hAnsi="Arial" w:cs="Arial"/>
          <w:b/>
          <w:lang w:val="it-IT"/>
        </w:rPr>
        <w:t>+</w:t>
      </w:r>
      <w:r w:rsidR="00242916">
        <w:rPr>
          <w:rFonts w:ascii="Arial" w:hAnsi="Arial" w:cs="Arial"/>
          <w:b/>
          <w:lang w:val="it-IT"/>
        </w:rPr>
        <w:t>170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2ECC37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42916">
        <w:rPr>
          <w:rFonts w:ascii="Arial" w:hAnsi="Arial" w:cs="Arial"/>
          <w:lang w:val="pt-BR"/>
        </w:rPr>
        <w:t>DN65_km7+650-km25+170</w:t>
      </w:r>
      <w:r w:rsidR="00E8178C" w:rsidRPr="00E8178C">
        <w:rPr>
          <w:rFonts w:ascii="Arial" w:hAnsi="Arial" w:cs="Arial"/>
          <w:lang w:val="it-IT"/>
        </w:rPr>
        <w:t>, cod identificare RD_RO_00_</w:t>
      </w:r>
      <w:r w:rsidR="002B43F1">
        <w:rPr>
          <w:rFonts w:ascii="Arial" w:hAnsi="Arial" w:cs="Arial"/>
          <w:lang w:val="it-IT"/>
        </w:rPr>
        <w:t>17</w:t>
      </w:r>
      <w:r w:rsidR="00242916">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2916" w:rsidRPr="00DD6050" w14:paraId="081C3CCE" w14:textId="77777777" w:rsidTr="00242916">
        <w:trPr>
          <w:trHeight w:val="312"/>
          <w:jc w:val="center"/>
        </w:trPr>
        <w:tc>
          <w:tcPr>
            <w:tcW w:w="1580" w:type="dxa"/>
            <w:vMerge w:val="restart"/>
            <w:tcBorders>
              <w:right w:val="single" w:sz="4" w:space="0" w:color="auto"/>
            </w:tcBorders>
            <w:noWrap/>
            <w:vAlign w:val="center"/>
          </w:tcPr>
          <w:p w14:paraId="7A9CD7F2" w14:textId="77777777" w:rsidR="00242916" w:rsidRPr="00DD6050" w:rsidRDefault="00242916" w:rsidP="00014A1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E1546D6" w14:textId="77777777" w:rsidR="00242916" w:rsidRPr="00DD6050" w:rsidRDefault="00242916" w:rsidP="00014A1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4B7D8C"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2916" w:rsidRPr="00DD6050" w14:paraId="57BCD46C" w14:textId="77777777" w:rsidTr="00242916">
        <w:trPr>
          <w:trHeight w:val="636"/>
          <w:jc w:val="center"/>
        </w:trPr>
        <w:tc>
          <w:tcPr>
            <w:tcW w:w="1580" w:type="dxa"/>
            <w:vMerge/>
            <w:tcBorders>
              <w:bottom w:val="single" w:sz="4" w:space="0" w:color="auto"/>
              <w:right w:val="single" w:sz="4" w:space="0" w:color="auto"/>
            </w:tcBorders>
            <w:vAlign w:val="center"/>
            <w:hideMark/>
          </w:tcPr>
          <w:p w14:paraId="3E554F40" w14:textId="77777777" w:rsidR="00242916" w:rsidRPr="00DD6050" w:rsidRDefault="00242916" w:rsidP="00014A1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CE2EBA" w14:textId="77777777" w:rsidR="00242916" w:rsidRPr="00DD6050" w:rsidRDefault="00242916" w:rsidP="00014A1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E385AA"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8B9A69"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AF64D8"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5BC7CDF"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B0F5F03"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72B2C" w:rsidRPr="00DD6050" w14:paraId="2FA07B55" w14:textId="77777777" w:rsidTr="0024291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2E2761"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A9562E" w14:textId="573265B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E5C076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single" w:sz="8" w:space="0" w:color="auto"/>
              <w:left w:val="nil"/>
              <w:bottom w:val="single" w:sz="4" w:space="0" w:color="auto"/>
              <w:right w:val="single" w:sz="4" w:space="0" w:color="auto"/>
            </w:tcBorders>
            <w:noWrap/>
            <w:vAlign w:val="center"/>
          </w:tcPr>
          <w:p w14:paraId="0B95632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single" w:sz="8" w:space="0" w:color="auto"/>
              <w:left w:val="nil"/>
              <w:bottom w:val="single" w:sz="4" w:space="0" w:color="auto"/>
              <w:right w:val="single" w:sz="4" w:space="0" w:color="auto"/>
            </w:tcBorders>
            <w:vAlign w:val="center"/>
          </w:tcPr>
          <w:p w14:paraId="7D09630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28BC3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C8639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r>
      <w:tr w:rsidR="00E72B2C" w:rsidRPr="00DD6050" w14:paraId="5C17F12B" w14:textId="77777777" w:rsidTr="0024291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114A415"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FE7B0C4" w14:textId="7F459124"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7521DA" w14:textId="7965C228"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343</w:t>
            </w:r>
          </w:p>
        </w:tc>
        <w:tc>
          <w:tcPr>
            <w:tcW w:w="1015" w:type="dxa"/>
            <w:tcBorders>
              <w:top w:val="single" w:sz="8" w:space="0" w:color="auto"/>
              <w:left w:val="nil"/>
              <w:bottom w:val="single" w:sz="4" w:space="0" w:color="auto"/>
              <w:right w:val="single" w:sz="4" w:space="0" w:color="auto"/>
            </w:tcBorders>
            <w:noWrap/>
            <w:vAlign w:val="center"/>
          </w:tcPr>
          <w:p w14:paraId="46A06915" w14:textId="4FD675A9"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tcPr>
          <w:p w14:paraId="12EC3003" w14:textId="716CBB6B"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FA8D5A" w14:textId="735EEEB4"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0D7A41" w14:textId="1BF872E4"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4,31</w:t>
            </w:r>
          </w:p>
        </w:tc>
      </w:tr>
      <w:tr w:rsidR="00E72B2C" w:rsidRPr="00DD6050" w14:paraId="114BAB09" w14:textId="77777777" w:rsidTr="0024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A834A3"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81300" w14:textId="210C0CF6"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FDD34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189EE9F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238271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409A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433F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E72B2C" w:rsidRPr="00DD6050" w14:paraId="5C844162" w14:textId="77777777" w:rsidTr="0024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ED333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38321" w14:textId="2663A3AA"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5A45E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0738A29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22C2FF8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D1DB7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DD8D5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E72B2C" w:rsidRPr="00DD6050" w14:paraId="31A96273" w14:textId="77777777" w:rsidTr="0024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CD335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36F87A" w14:textId="754DAB4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E74DC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0AA026B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3CF8DB6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067B8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DB3D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E72B2C" w:rsidRPr="00DD6050" w14:paraId="2C8E3C4B" w14:textId="77777777" w:rsidTr="0024291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A32AEB8"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6593A0" w14:textId="0062A6B2"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DD1F3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8" w:space="0" w:color="auto"/>
              <w:right w:val="single" w:sz="4" w:space="0" w:color="auto"/>
            </w:tcBorders>
            <w:noWrap/>
            <w:vAlign w:val="center"/>
          </w:tcPr>
          <w:p w14:paraId="6204574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5B94284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D96F6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938CD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72B2C" w:rsidRPr="00DD6050" w14:paraId="6F7046F7" w14:textId="77777777" w:rsidTr="00242916">
        <w:trPr>
          <w:trHeight w:val="315"/>
          <w:jc w:val="center"/>
        </w:trPr>
        <w:tc>
          <w:tcPr>
            <w:tcW w:w="1580" w:type="dxa"/>
            <w:vMerge w:val="restart"/>
            <w:tcBorders>
              <w:top w:val="nil"/>
              <w:left w:val="single" w:sz="8" w:space="0" w:color="auto"/>
              <w:bottom w:val="single" w:sz="8" w:space="0" w:color="000000"/>
              <w:right w:val="nil"/>
            </w:tcBorders>
            <w:vAlign w:val="center"/>
          </w:tcPr>
          <w:p w14:paraId="67ABC137"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nil"/>
              <w:left w:val="single" w:sz="8" w:space="0" w:color="auto"/>
              <w:bottom w:val="single" w:sz="4" w:space="0" w:color="auto"/>
              <w:right w:val="single" w:sz="8" w:space="0" w:color="auto"/>
            </w:tcBorders>
            <w:noWrap/>
            <w:vAlign w:val="center"/>
            <w:hideMark/>
          </w:tcPr>
          <w:p w14:paraId="43204F1F" w14:textId="4991B00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88209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563F6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CA4AE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736A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E8CF9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72B2C" w:rsidRPr="00DD6050" w14:paraId="02FC644E" w14:textId="77777777" w:rsidTr="00242916">
        <w:trPr>
          <w:trHeight w:val="315"/>
          <w:jc w:val="center"/>
        </w:trPr>
        <w:tc>
          <w:tcPr>
            <w:tcW w:w="1580" w:type="dxa"/>
            <w:vMerge/>
            <w:tcBorders>
              <w:top w:val="nil"/>
              <w:left w:val="single" w:sz="8" w:space="0" w:color="auto"/>
              <w:bottom w:val="single" w:sz="8" w:space="0" w:color="000000"/>
              <w:right w:val="nil"/>
            </w:tcBorders>
            <w:vAlign w:val="center"/>
          </w:tcPr>
          <w:p w14:paraId="1EE80525"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1A16A9" w14:textId="4DD4221E"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E43067" w14:textId="185525FD"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21C58B" w14:textId="159F17E8"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A45583" w14:textId="1364CD37"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7171A3" w14:textId="1D2177B9"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213509" w14:textId="27FAA549"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72B2C" w:rsidRPr="00DD6050" w14:paraId="08EA44B4"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415F68A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3E3F9D" w14:textId="1A9649A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1B09F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59BE0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B7A4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E623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B885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3451ED85"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1E5A71BA"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9B93A" w14:textId="0537A89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D3929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B0D8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34000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F2585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342A9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29CDA161"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4611CFEC"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626AF3" w14:textId="44C4A29C"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ADBA6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D5D2B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02B97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2AA8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A5E1A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54C74CE1" w14:textId="77777777" w:rsidTr="00242916">
        <w:trPr>
          <w:trHeight w:val="312"/>
          <w:jc w:val="center"/>
        </w:trPr>
        <w:tc>
          <w:tcPr>
            <w:tcW w:w="1580" w:type="dxa"/>
            <w:vMerge/>
            <w:tcBorders>
              <w:top w:val="nil"/>
              <w:left w:val="single" w:sz="8" w:space="0" w:color="auto"/>
              <w:bottom w:val="single" w:sz="8" w:space="0" w:color="000000"/>
              <w:right w:val="nil"/>
            </w:tcBorders>
            <w:vAlign w:val="center"/>
          </w:tcPr>
          <w:p w14:paraId="50B4C015"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39C829" w14:textId="5F8C7B24"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C0A14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F7756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60107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647E7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54A84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11F4FA14" w14:textId="77777777" w:rsidTr="00242916">
        <w:trPr>
          <w:trHeight w:val="315"/>
          <w:jc w:val="center"/>
        </w:trPr>
        <w:tc>
          <w:tcPr>
            <w:tcW w:w="1580" w:type="dxa"/>
            <w:vMerge w:val="restart"/>
            <w:tcBorders>
              <w:top w:val="nil"/>
              <w:left w:val="single" w:sz="8" w:space="0" w:color="auto"/>
              <w:bottom w:val="single" w:sz="8" w:space="0" w:color="000000"/>
              <w:right w:val="nil"/>
            </w:tcBorders>
            <w:vAlign w:val="center"/>
          </w:tcPr>
          <w:p w14:paraId="7CDD4554"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Robănești</w:t>
            </w:r>
          </w:p>
        </w:tc>
        <w:tc>
          <w:tcPr>
            <w:tcW w:w="2080" w:type="dxa"/>
            <w:tcBorders>
              <w:top w:val="nil"/>
              <w:left w:val="single" w:sz="8" w:space="0" w:color="auto"/>
              <w:bottom w:val="single" w:sz="4" w:space="0" w:color="auto"/>
              <w:right w:val="single" w:sz="8" w:space="0" w:color="auto"/>
            </w:tcBorders>
            <w:noWrap/>
            <w:vAlign w:val="center"/>
            <w:hideMark/>
          </w:tcPr>
          <w:p w14:paraId="4FB98F71" w14:textId="28569414"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C0B97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98EFA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2E2A6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D009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B840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E72B2C" w:rsidRPr="00DD6050" w14:paraId="116330BA" w14:textId="77777777" w:rsidTr="00242916">
        <w:trPr>
          <w:trHeight w:val="315"/>
          <w:jc w:val="center"/>
        </w:trPr>
        <w:tc>
          <w:tcPr>
            <w:tcW w:w="1580" w:type="dxa"/>
            <w:vMerge/>
            <w:tcBorders>
              <w:top w:val="nil"/>
              <w:left w:val="single" w:sz="8" w:space="0" w:color="auto"/>
              <w:bottom w:val="single" w:sz="8" w:space="0" w:color="000000"/>
              <w:right w:val="nil"/>
            </w:tcBorders>
            <w:vAlign w:val="center"/>
          </w:tcPr>
          <w:p w14:paraId="53E08F2C"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E164D2" w14:textId="49C04F1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E5C453" w14:textId="71954071"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A97D8A" w14:textId="05D6152F"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420BB8" w14:textId="00F74F5F"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C883F6" w14:textId="2AAC91D5"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7B406C" w14:textId="39635333"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E72B2C" w:rsidRPr="00DD6050" w14:paraId="4B22EA6E"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7E2A9C91"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55592" w14:textId="2CFB0576"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70954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1BE3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FEA72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5F7D3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53EF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72B2C" w:rsidRPr="00DD6050" w14:paraId="6278D74C"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158853D5"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4CC00" w14:textId="591DEA1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12E9A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997FD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CAE18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39EFC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F631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72B2C" w:rsidRPr="00DD6050" w14:paraId="0CD59A00"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50E86110"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09693" w14:textId="2B6DEC2C"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FD779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E1D52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BB890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8459B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26D3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72B2C" w:rsidRPr="00DD6050" w14:paraId="45E75794" w14:textId="77777777" w:rsidTr="00242916">
        <w:trPr>
          <w:trHeight w:val="312"/>
          <w:jc w:val="center"/>
        </w:trPr>
        <w:tc>
          <w:tcPr>
            <w:tcW w:w="1580" w:type="dxa"/>
            <w:vMerge/>
            <w:tcBorders>
              <w:top w:val="nil"/>
              <w:left w:val="single" w:sz="8" w:space="0" w:color="auto"/>
              <w:bottom w:val="single" w:sz="8" w:space="0" w:color="000000"/>
              <w:right w:val="nil"/>
            </w:tcBorders>
            <w:vAlign w:val="center"/>
          </w:tcPr>
          <w:p w14:paraId="7981A77F"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03A77F" w14:textId="285ECB65"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3DB6C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9A1C6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407E1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32677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B806B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72B2C" w:rsidRPr="00DD6050" w14:paraId="59456C8D" w14:textId="77777777" w:rsidTr="0024291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7179737"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F10F9A3" w14:textId="3D50F57A"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945C83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51DE1C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66C8C2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D4998B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B74C20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72B2C" w:rsidRPr="00DD6050" w14:paraId="6CCE7A66" w14:textId="77777777" w:rsidTr="0024291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9CF0514"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602B472" w14:textId="497526D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0D14DA1" w14:textId="0BC3C9C4"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89C1FFC" w14:textId="71201414"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883E230" w14:textId="76AF4616"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6890488" w14:textId="3D20BFE4"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17FBEFC" w14:textId="2C6E5815"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E72B2C" w:rsidRPr="00DD6050" w14:paraId="44D197DB"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5762326A"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34FA80" w14:textId="316F3DF2"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7AF33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D1626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B969C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AE48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BD2F7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72B2C" w:rsidRPr="00DD6050" w14:paraId="6C535E62"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37BB80E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4DF22B" w14:textId="38E03519"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502EF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25ACC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62A80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5354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93CE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72B2C" w:rsidRPr="00DD6050" w14:paraId="42536BEB"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5558D368"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B315B9" w14:textId="1F59D6C6"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5524F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8BC0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D2224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79A71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0B875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72B2C" w:rsidRPr="00DD6050" w14:paraId="6182364D" w14:textId="77777777" w:rsidTr="00242916">
        <w:trPr>
          <w:trHeight w:val="312"/>
          <w:jc w:val="center"/>
        </w:trPr>
        <w:tc>
          <w:tcPr>
            <w:tcW w:w="1580" w:type="dxa"/>
            <w:vMerge/>
            <w:tcBorders>
              <w:top w:val="nil"/>
              <w:left w:val="single" w:sz="8" w:space="0" w:color="auto"/>
              <w:bottom w:val="single" w:sz="8" w:space="0" w:color="000000"/>
              <w:right w:val="nil"/>
            </w:tcBorders>
            <w:vAlign w:val="center"/>
          </w:tcPr>
          <w:p w14:paraId="155FFE60"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AE60D9" w14:textId="5F86606A"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C6329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9052F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CC258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C8645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BD3AB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72B2C" w:rsidRPr="00DD6050" w14:paraId="294BF7C8" w14:textId="77777777" w:rsidTr="0024291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B6A0E2C"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Pielești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EAEA4E6" w14:textId="11AAE7C7"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CF8C92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single" w:sz="4" w:space="0" w:color="auto"/>
              <w:left w:val="nil"/>
              <w:bottom w:val="single" w:sz="4" w:space="0" w:color="auto"/>
              <w:right w:val="single" w:sz="4" w:space="0" w:color="auto"/>
            </w:tcBorders>
            <w:noWrap/>
            <w:vAlign w:val="center"/>
          </w:tcPr>
          <w:p w14:paraId="4F49761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4" w:space="0" w:color="auto"/>
              <w:left w:val="nil"/>
              <w:bottom w:val="single" w:sz="4" w:space="0" w:color="auto"/>
              <w:right w:val="single" w:sz="4" w:space="0" w:color="auto"/>
            </w:tcBorders>
            <w:vAlign w:val="center"/>
          </w:tcPr>
          <w:p w14:paraId="5045496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1D822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0160F0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r>
      <w:tr w:rsidR="00E72B2C" w:rsidRPr="00DD6050" w14:paraId="791AC75F" w14:textId="77777777" w:rsidTr="0024291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CDBCA6D"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6F1B481" w14:textId="2F84F6B0"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1A68AE9" w14:textId="0A9944B0"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246</w:t>
            </w:r>
          </w:p>
        </w:tc>
        <w:tc>
          <w:tcPr>
            <w:tcW w:w="1015" w:type="dxa"/>
            <w:tcBorders>
              <w:top w:val="single" w:sz="4" w:space="0" w:color="auto"/>
              <w:left w:val="nil"/>
              <w:bottom w:val="single" w:sz="4" w:space="0" w:color="auto"/>
              <w:right w:val="single" w:sz="4" w:space="0" w:color="auto"/>
            </w:tcBorders>
            <w:noWrap/>
            <w:vAlign w:val="center"/>
          </w:tcPr>
          <w:p w14:paraId="2D2BE284" w14:textId="34ECCE15"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c>
          <w:tcPr>
            <w:tcW w:w="1274" w:type="dxa"/>
            <w:tcBorders>
              <w:top w:val="single" w:sz="4" w:space="0" w:color="auto"/>
              <w:left w:val="nil"/>
              <w:bottom w:val="single" w:sz="4" w:space="0" w:color="auto"/>
              <w:right w:val="single" w:sz="4" w:space="0" w:color="auto"/>
            </w:tcBorders>
            <w:vAlign w:val="center"/>
          </w:tcPr>
          <w:p w14:paraId="079D9B94" w14:textId="7BAAD3AB"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4662407" w14:textId="6387315E"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D810147" w14:textId="547DD2DE"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2,13</w:t>
            </w:r>
          </w:p>
        </w:tc>
      </w:tr>
      <w:tr w:rsidR="00E72B2C" w:rsidRPr="00DD6050" w14:paraId="46C691DD"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626D84E0"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F81AF" w14:textId="49827167"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6ED72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71412FC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6CD22CF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13406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B102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E72B2C" w:rsidRPr="00DD6050" w14:paraId="34DE41A4"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4AD696E3"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6766DF" w14:textId="7A5E7B6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E23BC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241BEEB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5EA125B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0AB6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C8B0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72B2C" w:rsidRPr="00DD6050" w14:paraId="79B37361"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4D890FF6"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632FA" w14:textId="496EAECC"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4E55C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783E36B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05C51E5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2A853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567F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72B2C" w:rsidRPr="00DD6050" w14:paraId="12E32D34" w14:textId="77777777" w:rsidTr="00242916">
        <w:trPr>
          <w:trHeight w:val="312"/>
          <w:jc w:val="center"/>
        </w:trPr>
        <w:tc>
          <w:tcPr>
            <w:tcW w:w="1580" w:type="dxa"/>
            <w:vMerge/>
            <w:tcBorders>
              <w:top w:val="nil"/>
              <w:left w:val="single" w:sz="8" w:space="0" w:color="auto"/>
              <w:bottom w:val="single" w:sz="8" w:space="0" w:color="000000"/>
              <w:right w:val="nil"/>
            </w:tcBorders>
            <w:vAlign w:val="center"/>
          </w:tcPr>
          <w:p w14:paraId="745E56F5"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3AE59F" w14:textId="1E10039D"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87DEE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5F7F0B1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27D9AD5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DC256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945DE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72B2C" w:rsidRPr="00DD6050" w14:paraId="4E753F1F" w14:textId="77777777" w:rsidTr="0024291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049E60E"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E0B697A" w14:textId="0332EEC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6DA1E4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single" w:sz="4" w:space="0" w:color="auto"/>
              <w:left w:val="nil"/>
              <w:bottom w:val="single" w:sz="4" w:space="0" w:color="auto"/>
              <w:right w:val="single" w:sz="4" w:space="0" w:color="auto"/>
            </w:tcBorders>
            <w:noWrap/>
            <w:vAlign w:val="center"/>
          </w:tcPr>
          <w:p w14:paraId="68C7482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single" w:sz="4" w:space="0" w:color="auto"/>
              <w:left w:val="nil"/>
              <w:bottom w:val="single" w:sz="4" w:space="0" w:color="auto"/>
              <w:right w:val="single" w:sz="4" w:space="0" w:color="auto"/>
            </w:tcBorders>
            <w:vAlign w:val="center"/>
          </w:tcPr>
          <w:p w14:paraId="4028D8C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A1098B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9BE8EB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E72B2C" w:rsidRPr="00DD6050" w14:paraId="622A4DD9" w14:textId="77777777" w:rsidTr="0024291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68B026B" w14:textId="77777777" w:rsidR="00E72B2C" w:rsidRDefault="00E72B2C" w:rsidP="00E72B2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DE8AC84" w14:textId="23177689"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22F4880" w14:textId="1083DFE0"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015" w:type="dxa"/>
            <w:tcBorders>
              <w:top w:val="single" w:sz="4" w:space="0" w:color="auto"/>
              <w:left w:val="nil"/>
              <w:bottom w:val="single" w:sz="4" w:space="0" w:color="auto"/>
              <w:right w:val="single" w:sz="4" w:space="0" w:color="auto"/>
            </w:tcBorders>
            <w:noWrap/>
            <w:vAlign w:val="center"/>
          </w:tcPr>
          <w:p w14:paraId="4AFD3CC7" w14:textId="2E304F92"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274" w:type="dxa"/>
            <w:tcBorders>
              <w:top w:val="single" w:sz="4" w:space="0" w:color="auto"/>
              <w:left w:val="nil"/>
              <w:bottom w:val="single" w:sz="4" w:space="0" w:color="auto"/>
              <w:right w:val="single" w:sz="4" w:space="0" w:color="auto"/>
            </w:tcBorders>
            <w:vAlign w:val="center"/>
          </w:tcPr>
          <w:p w14:paraId="701175CE" w14:textId="0E695A8D"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8E16608" w14:textId="7AC383C6"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A142709" w14:textId="39A337BE" w:rsidR="00E72B2C" w:rsidRDefault="00E72B2C" w:rsidP="00E72B2C">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E72B2C" w:rsidRPr="00DD6050" w14:paraId="08208683"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030356CA"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2544A6" w14:textId="53485FF3"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C74FC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2B4D3E7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D634B8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464A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593B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E72B2C" w:rsidRPr="00DD6050" w14:paraId="03D01602"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62D4F773"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5E8E5" w14:textId="7DD9A904"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64652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028A038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3B5406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3C53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62E3F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72B2C" w:rsidRPr="00DD6050" w14:paraId="277204F3" w14:textId="77777777" w:rsidTr="00242916">
        <w:trPr>
          <w:trHeight w:val="300"/>
          <w:jc w:val="center"/>
        </w:trPr>
        <w:tc>
          <w:tcPr>
            <w:tcW w:w="1580" w:type="dxa"/>
            <w:vMerge/>
            <w:tcBorders>
              <w:top w:val="nil"/>
              <w:left w:val="single" w:sz="8" w:space="0" w:color="auto"/>
              <w:bottom w:val="single" w:sz="8" w:space="0" w:color="000000"/>
              <w:right w:val="nil"/>
            </w:tcBorders>
            <w:vAlign w:val="center"/>
          </w:tcPr>
          <w:p w14:paraId="60E902B2"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95ACD" w14:textId="0D62FA2D"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BD592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7C119EC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4B053D4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D299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2047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72B2C" w:rsidRPr="00DD6050" w14:paraId="119C8A69" w14:textId="77777777" w:rsidTr="00242916">
        <w:trPr>
          <w:trHeight w:val="312"/>
          <w:jc w:val="center"/>
        </w:trPr>
        <w:tc>
          <w:tcPr>
            <w:tcW w:w="1580" w:type="dxa"/>
            <w:vMerge/>
            <w:tcBorders>
              <w:top w:val="nil"/>
              <w:left w:val="single" w:sz="8" w:space="0" w:color="auto"/>
              <w:bottom w:val="single" w:sz="8" w:space="0" w:color="000000"/>
              <w:right w:val="nil"/>
            </w:tcBorders>
            <w:vAlign w:val="center"/>
          </w:tcPr>
          <w:p w14:paraId="5C34AF33"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3217F5" w14:textId="715E8F65"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CE097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734CFC3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6B74540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C82AD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20710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72FF4C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42916">
        <w:rPr>
          <w:rFonts w:ascii="Arial" w:hAnsi="Arial" w:cs="Arial"/>
          <w:lang w:val="pt-BR"/>
        </w:rPr>
        <w:t>DN65_km7+650-km25+170</w:t>
      </w:r>
      <w:r w:rsidR="00102916" w:rsidRPr="00E8178C">
        <w:rPr>
          <w:rFonts w:ascii="Arial" w:hAnsi="Arial" w:cs="Arial"/>
          <w:lang w:val="it-IT"/>
        </w:rPr>
        <w:t>, cod identificare RD_RO_00_</w:t>
      </w:r>
      <w:r w:rsidR="002B43F1">
        <w:rPr>
          <w:rFonts w:ascii="Arial" w:hAnsi="Arial" w:cs="Arial"/>
          <w:lang w:val="it-IT"/>
        </w:rPr>
        <w:t>17</w:t>
      </w:r>
      <w:r w:rsidR="00242916">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2916" w:rsidRPr="00DD6050" w14:paraId="360BE7EC" w14:textId="77777777" w:rsidTr="00014A1F">
        <w:trPr>
          <w:trHeight w:val="312"/>
          <w:jc w:val="center"/>
        </w:trPr>
        <w:tc>
          <w:tcPr>
            <w:tcW w:w="1580" w:type="dxa"/>
            <w:vMerge w:val="restart"/>
            <w:tcBorders>
              <w:right w:val="single" w:sz="4" w:space="0" w:color="auto"/>
            </w:tcBorders>
            <w:noWrap/>
            <w:vAlign w:val="center"/>
            <w:hideMark/>
          </w:tcPr>
          <w:p w14:paraId="49799E7F" w14:textId="77777777" w:rsidR="00242916" w:rsidRPr="00DD6050" w:rsidRDefault="00242916" w:rsidP="00014A1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9C259F5" w14:textId="77777777" w:rsidR="00242916" w:rsidRPr="00DD6050" w:rsidRDefault="00242916" w:rsidP="00014A1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01F475"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2916" w:rsidRPr="00DD6050" w14:paraId="3D1AD622" w14:textId="77777777" w:rsidTr="00014A1F">
        <w:trPr>
          <w:trHeight w:val="636"/>
          <w:jc w:val="center"/>
        </w:trPr>
        <w:tc>
          <w:tcPr>
            <w:tcW w:w="1580" w:type="dxa"/>
            <w:vMerge/>
            <w:tcBorders>
              <w:bottom w:val="single" w:sz="4" w:space="0" w:color="auto"/>
              <w:right w:val="single" w:sz="4" w:space="0" w:color="auto"/>
            </w:tcBorders>
            <w:vAlign w:val="center"/>
            <w:hideMark/>
          </w:tcPr>
          <w:p w14:paraId="01CD2427" w14:textId="77777777" w:rsidR="00242916" w:rsidRPr="00DD6050" w:rsidRDefault="00242916" w:rsidP="00014A1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5F0905C" w14:textId="77777777" w:rsidR="00242916" w:rsidRPr="00DD6050" w:rsidRDefault="00242916" w:rsidP="00014A1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8DEE8FF"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A9D6BBB"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3AD0C2"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676491"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89CA18" w14:textId="77777777" w:rsidR="00242916" w:rsidRPr="00DD6050" w:rsidRDefault="00242916" w:rsidP="00014A1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72B2C" w:rsidRPr="00DD6050" w14:paraId="3598F430"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995A0E8"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4AB3DC" w14:textId="3CFC757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E2AEA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1058</w:t>
            </w:r>
          </w:p>
        </w:tc>
        <w:tc>
          <w:tcPr>
            <w:tcW w:w="1015" w:type="dxa"/>
            <w:tcBorders>
              <w:top w:val="single" w:sz="8" w:space="0" w:color="auto"/>
              <w:left w:val="nil"/>
              <w:bottom w:val="single" w:sz="4" w:space="0" w:color="auto"/>
              <w:right w:val="single" w:sz="4" w:space="0" w:color="auto"/>
            </w:tcBorders>
            <w:noWrap/>
            <w:vAlign w:val="center"/>
          </w:tcPr>
          <w:p w14:paraId="1B530B3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274" w:type="dxa"/>
            <w:tcBorders>
              <w:top w:val="single" w:sz="8" w:space="0" w:color="auto"/>
              <w:left w:val="nil"/>
              <w:bottom w:val="single" w:sz="4" w:space="0" w:color="auto"/>
              <w:right w:val="single" w:sz="4" w:space="0" w:color="auto"/>
            </w:tcBorders>
            <w:vAlign w:val="center"/>
          </w:tcPr>
          <w:p w14:paraId="5BE13E6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24BD7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84ED8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8,96</w:t>
            </w:r>
          </w:p>
        </w:tc>
      </w:tr>
      <w:tr w:rsidR="00E72B2C" w:rsidRPr="00DD6050" w14:paraId="2F815D9E"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DCAC6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FCD60" w14:textId="39039BDB"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06DEC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015" w:type="dxa"/>
            <w:tcBorders>
              <w:top w:val="nil"/>
              <w:left w:val="nil"/>
              <w:bottom w:val="single" w:sz="4" w:space="0" w:color="auto"/>
              <w:right w:val="single" w:sz="4" w:space="0" w:color="auto"/>
            </w:tcBorders>
            <w:noWrap/>
            <w:vAlign w:val="center"/>
          </w:tcPr>
          <w:p w14:paraId="749D385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4E87E09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FB92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2DEA4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r>
      <w:tr w:rsidR="00E72B2C" w:rsidRPr="00DD6050" w14:paraId="5AC210F6"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F1363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A92B6" w14:textId="5597FE5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9B0DB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3769BE6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6EBB6E7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958F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25F8A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E72B2C" w:rsidRPr="00DD6050" w14:paraId="6AFB9FE3"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11A0D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3E1B2" w14:textId="66709619"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064D1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46C86CF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1209BC2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4861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8798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72B2C" w:rsidRPr="00DD6050" w14:paraId="5A51C2CF"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31B1D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1426D" w14:textId="6077B00C"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DE32F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B558EF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0C594DE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F548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2B0B0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72B2C" w:rsidRPr="00DD6050" w14:paraId="3B88A314"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AB67C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B9ECD5" w14:textId="0A6C2C3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BF543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0D80B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10C18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DE37D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10B8A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72B2C" w:rsidRPr="00DD6050" w14:paraId="661DC400"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E509E4"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B91838" w14:textId="13FAD141"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E2CC2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6BEA34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A8B7E1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7200C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943E1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72B2C" w:rsidRPr="00DD6050" w14:paraId="1D9C3AE7"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F52C30"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ACEE67" w14:textId="13C5182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42AB6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B65AE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CAD4A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4D822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710C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4F4ACEF3"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8C6CC3"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53B32" w14:textId="50EB460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2CDC8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143DE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98404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6D0D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E5A07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434D7DB3"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F21D91"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64FC9E" w14:textId="7A400562"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3C3B6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BF979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27460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69A5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4CCC7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350BA8C5"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DC0EE7"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346359" w14:textId="0AB635C2"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D4265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CFF61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203D9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E8ED3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1BC8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56EFEA85"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5659EC"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C469BB" w14:textId="287B916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19113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B61C2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62242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13052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B885C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2B2C" w:rsidRPr="00DD6050" w14:paraId="460AC5D7"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04CD01"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Robănești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396D4A" w14:textId="5B13DED3"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22862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180561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373696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9E6A7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67CC0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E72B2C" w:rsidRPr="00DD6050" w14:paraId="03696182"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54A3C5"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1B8E2B" w14:textId="67930B8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29B3A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DEEC8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25F56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4446F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631D5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E72B2C" w:rsidRPr="00DD6050" w14:paraId="6BE55C8A"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CE75F7"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07859" w14:textId="00657C0C"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65AC4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8FC1C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09541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BF90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D795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72B2C" w:rsidRPr="00DD6050" w14:paraId="301341B8"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1C1B15"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7E5B3" w14:textId="56C77F71"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43BB2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707B3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3322C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AF30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B3F2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72B2C" w:rsidRPr="00DD6050" w14:paraId="2880C85F"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CCF54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B8A6C" w14:textId="0C78429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2A506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5AC93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E7433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A59D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25642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72B2C" w:rsidRPr="00DD6050" w14:paraId="66091526"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F93BCE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C3B6D4" w14:textId="2E32BBE7"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4997B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4D2F6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1F5A0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CE9F4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C2537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72B2C" w:rsidRPr="00DD6050" w14:paraId="5DECE039"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57D3959"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0DC1BB" w14:textId="44244719"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CDF7D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AA9522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CC0E58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332E1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7BD02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72B2C" w:rsidRPr="00DD6050" w14:paraId="1D5BF369"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62E12B"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50F20" w14:textId="2AED0C8B"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023D0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EC1F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8C77F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290F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F94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72B2C" w:rsidRPr="00DD6050" w14:paraId="3C9BDA57"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95B78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E41E1" w14:textId="1D4A37C4"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22498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6C86E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7F4BB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888D7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8BE5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72B2C" w:rsidRPr="00DD6050" w14:paraId="2DBBB524"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140C4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28D7DE" w14:textId="0C8E0BC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EE16B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EA7E1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F40BC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73A4F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C2D8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72B2C" w:rsidRPr="00DD6050" w14:paraId="684D394A"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20EDCA"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4F0B57" w14:textId="3D754C63"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72E1D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4F021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11334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8363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450D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72B2C" w:rsidRPr="00DD6050" w14:paraId="3DC1D264"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9BC44A"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C6471C" w14:textId="1D26FDF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A303A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D092C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9AFBF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BFE96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69C54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72B2C" w:rsidRPr="00DD6050" w14:paraId="0E5D4C17"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B121F7"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Pielești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70E030" w14:textId="7ACE8FE9"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557B0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015" w:type="dxa"/>
            <w:tcBorders>
              <w:top w:val="single" w:sz="8" w:space="0" w:color="auto"/>
              <w:left w:val="nil"/>
              <w:bottom w:val="single" w:sz="4" w:space="0" w:color="auto"/>
              <w:right w:val="single" w:sz="4" w:space="0" w:color="auto"/>
            </w:tcBorders>
            <w:noWrap/>
            <w:vAlign w:val="center"/>
          </w:tcPr>
          <w:p w14:paraId="1C5CF94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274" w:type="dxa"/>
            <w:tcBorders>
              <w:top w:val="single" w:sz="8" w:space="0" w:color="auto"/>
              <w:left w:val="nil"/>
              <w:bottom w:val="single" w:sz="4" w:space="0" w:color="auto"/>
              <w:right w:val="single" w:sz="4" w:space="0" w:color="auto"/>
            </w:tcBorders>
            <w:vAlign w:val="center"/>
          </w:tcPr>
          <w:p w14:paraId="35D50FA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C6969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8B202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r>
      <w:tr w:rsidR="00E72B2C" w:rsidRPr="00DD6050" w14:paraId="6FF41DA7"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3CD29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68BD15" w14:textId="34942545"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2AA59F"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4C209A2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19C7B34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345E3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028A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E72B2C" w:rsidRPr="00DD6050" w14:paraId="6BD8DE7A"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227619"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195C3F" w14:textId="25C5B9CF"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F4BB7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6EC7FE1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096BDE5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3CD68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FE60E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E72B2C" w:rsidRPr="00DD6050" w14:paraId="2B341D5A"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DBD69E"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5659C" w14:textId="24170A63"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D7CF0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4E2E836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6974164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873C65"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4B4A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72B2C" w:rsidRPr="00DD6050" w14:paraId="54765519"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56CAA2"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A86086" w14:textId="5BCA5EB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8BCCF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754238B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0886349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C97F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DC18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72B2C" w:rsidRPr="00DD6050" w14:paraId="2A9165F7"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AB7FF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59F9EF" w14:textId="3A134083"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D6045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705DA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C4FFA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8F7F2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0D054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72B2C" w:rsidRPr="00DD6050" w14:paraId="2AE545A3" w14:textId="77777777" w:rsidTr="00014A1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018C66" w14:textId="77777777" w:rsidR="00E72B2C" w:rsidRPr="00DD6050" w:rsidRDefault="00E72B2C" w:rsidP="00E72B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73EC77" w14:textId="58D6ADA1"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4348A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single" w:sz="8" w:space="0" w:color="auto"/>
              <w:left w:val="nil"/>
              <w:bottom w:val="single" w:sz="4" w:space="0" w:color="auto"/>
              <w:right w:val="single" w:sz="4" w:space="0" w:color="auto"/>
            </w:tcBorders>
            <w:noWrap/>
            <w:vAlign w:val="center"/>
          </w:tcPr>
          <w:p w14:paraId="4B47FE9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single" w:sz="8" w:space="0" w:color="auto"/>
              <w:left w:val="nil"/>
              <w:bottom w:val="single" w:sz="4" w:space="0" w:color="auto"/>
              <w:right w:val="single" w:sz="4" w:space="0" w:color="auto"/>
            </w:tcBorders>
            <w:vAlign w:val="center"/>
          </w:tcPr>
          <w:p w14:paraId="23FE17A9"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DE621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66194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E72B2C" w:rsidRPr="00DD6050" w14:paraId="40AF4EE4"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AD4D91"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574DC" w14:textId="48F32C45"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E11D2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4C290790"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D13EC6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6174D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CBA61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E72B2C" w:rsidRPr="00DD6050" w14:paraId="4B44CB20"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7263D0"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BD403" w14:textId="060E92FE"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B172C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208DD1A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7BB1C45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55BE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365CA"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72B2C" w:rsidRPr="00DD6050" w14:paraId="17B8801E"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31752D"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68FE0F" w14:textId="75E6DA82"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E786E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7C30072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598ED036"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D68341"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63412"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72B2C" w:rsidRPr="00DD6050" w14:paraId="7E1EE1C8" w14:textId="77777777" w:rsidTr="00014A1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17AFD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C122F1" w14:textId="6BBBD09B"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6669F8"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7AFC1094"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3314F487"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5B523"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2CE3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72B2C" w:rsidRPr="00DD6050" w14:paraId="66A1DDFE" w14:textId="77777777" w:rsidTr="00014A1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1C8BDF4" w14:textId="77777777" w:rsidR="00E72B2C" w:rsidRPr="00DD6050" w:rsidRDefault="00E72B2C" w:rsidP="00E72B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2BFCB4" w14:textId="46C67718" w:rsidR="00E72B2C" w:rsidRPr="00DD6050" w:rsidRDefault="00E72B2C" w:rsidP="00E72B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8A4EAC"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F8FFA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7593CB"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B3CDEE"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EFEE9D" w14:textId="77777777" w:rsidR="00E72B2C" w:rsidRPr="00DD6050" w:rsidRDefault="00E72B2C" w:rsidP="00E72B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156C4A03" w14:textId="77777777" w:rsidR="00E40DAA" w:rsidRDefault="00E40DAA" w:rsidP="00D6126F">
      <w:pPr>
        <w:autoSpaceDE w:val="0"/>
        <w:jc w:val="both"/>
        <w:rPr>
          <w:rFonts w:ascii="Arial" w:hAnsi="Arial" w:cs="Arial"/>
          <w:b/>
          <w:bCs/>
          <w:color w:val="000000"/>
          <w:lang w:val="ro-RO"/>
        </w:rPr>
      </w:pPr>
    </w:p>
    <w:p w14:paraId="50F78AE8" w14:textId="77777777" w:rsidR="008079B9" w:rsidRPr="00E43106" w:rsidRDefault="008079B9" w:rsidP="008079B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A7C5AA6" w14:textId="77777777" w:rsidR="002B43F1" w:rsidRDefault="002B43F1" w:rsidP="00D6126F">
      <w:pPr>
        <w:autoSpaceDE w:val="0"/>
        <w:jc w:val="both"/>
        <w:rPr>
          <w:rFonts w:ascii="Arial" w:hAnsi="Arial" w:cs="Arial"/>
          <w:b/>
          <w:bCs/>
          <w:color w:val="000000"/>
          <w:lang w:val="ro-RO"/>
        </w:rPr>
      </w:pPr>
    </w:p>
    <w:p w14:paraId="45AB718A" w14:textId="77777777" w:rsidR="008079B9" w:rsidRDefault="008079B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BAB5C0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42916">
        <w:rPr>
          <w:rFonts w:ascii="Arial" w:hAnsi="Arial" w:cs="Arial"/>
          <w:lang w:val="ro-RO"/>
        </w:rPr>
        <w:t>363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42916">
        <w:rPr>
          <w:rFonts w:ascii="Arial" w:hAnsi="Arial" w:cs="Arial"/>
          <w:lang w:val="ro-RO"/>
        </w:rPr>
        <w:t>489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42916">
        <w:rPr>
          <w:rFonts w:ascii="Arial" w:hAnsi="Arial" w:cs="Arial"/>
          <w:lang w:val="ro-RO"/>
        </w:rPr>
        <w:t>1197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42916">
        <w:rPr>
          <w:rFonts w:ascii="Arial" w:hAnsi="Arial" w:cs="Arial"/>
          <w:lang w:val="ro-RO"/>
        </w:rPr>
        <w:t>1023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5A2E2F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42916">
        <w:rPr>
          <w:rFonts w:ascii="Arial" w:hAnsi="Arial" w:cs="Arial"/>
          <w:lang w:val="it-IT"/>
        </w:rPr>
        <w:t>1935</w:t>
      </w:r>
      <w:r w:rsidR="00B424AA">
        <w:rPr>
          <w:rFonts w:ascii="Arial" w:hAnsi="Arial" w:cs="Arial"/>
          <w:lang w:val="it-IT"/>
        </w:rPr>
        <w:t xml:space="preserve"> persoane (</w:t>
      </w:r>
      <w:r w:rsidR="008C7BC5">
        <w:rPr>
          <w:rFonts w:ascii="Arial" w:hAnsi="Arial" w:cs="Arial"/>
          <w:lang w:val="it-IT"/>
        </w:rPr>
        <w:t>-</w:t>
      </w:r>
      <w:r w:rsidR="00242916">
        <w:rPr>
          <w:rFonts w:ascii="Arial" w:hAnsi="Arial" w:cs="Arial"/>
          <w:lang w:val="it-IT"/>
        </w:rPr>
        <w:t>57</w:t>
      </w:r>
      <w:r w:rsidR="00B424AA">
        <w:rPr>
          <w:rFonts w:ascii="Arial" w:hAnsi="Arial" w:cs="Arial"/>
          <w:lang w:val="it-IT"/>
        </w:rPr>
        <w:t>,</w:t>
      </w:r>
      <w:r w:rsidR="00242916">
        <w:rPr>
          <w:rFonts w:ascii="Arial" w:hAnsi="Arial" w:cs="Arial"/>
          <w:lang w:val="it-IT"/>
        </w:rPr>
        <w:t>66</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totuși</w:t>
      </w:r>
      <w:r w:rsidR="00B424AA" w:rsidRPr="00BA7A3C">
        <w:rPr>
          <w:rFonts w:ascii="Arial" w:hAnsi="Arial" w:cs="Arial"/>
          <w:lang w:val="it-IT"/>
        </w:rPr>
        <w:t xml:space="preserve"> </w:t>
      </w:r>
      <w:r w:rsidR="00F41201">
        <w:rPr>
          <w:rFonts w:ascii="Arial" w:hAnsi="Arial" w:cs="Arial"/>
          <w:lang w:val="it-IT"/>
        </w:rPr>
        <w:t>exist</w:t>
      </w:r>
      <w:r w:rsidR="0056144C">
        <w:rPr>
          <w:rFonts w:ascii="Arial" w:hAnsi="Arial" w:cs="Arial"/>
          <w:lang w:val="it-IT"/>
        </w:rPr>
        <w:t>ă</w:t>
      </w:r>
      <w:r w:rsidR="00F41201">
        <w:rPr>
          <w:rFonts w:ascii="Arial" w:hAnsi="Arial" w:cs="Arial"/>
          <w:lang w:val="it-IT"/>
        </w:rPr>
        <w:t xml:space="preserve"> </w:t>
      </w:r>
      <w:r w:rsidR="0056144C">
        <w:rPr>
          <w:rFonts w:ascii="Arial" w:hAnsi="Arial" w:cs="Arial"/>
          <w:lang w:val="it-IT"/>
        </w:rPr>
        <w:t>creșteri</w:t>
      </w:r>
      <w:r w:rsidR="002B43F1">
        <w:rPr>
          <w:rFonts w:ascii="Arial" w:hAnsi="Arial" w:cs="Arial"/>
          <w:lang w:val="it-IT"/>
        </w:rPr>
        <w:t xml:space="preserve"> pentru </w:t>
      </w:r>
      <w:r w:rsidR="0056144C">
        <w:rPr>
          <w:rFonts w:ascii="Arial" w:hAnsi="Arial" w:cs="Arial"/>
          <w:lang w:val="it-IT"/>
        </w:rPr>
        <w:t>valori mai mari de 7</w:t>
      </w:r>
      <w:r w:rsidR="00242916">
        <w:rPr>
          <w:rFonts w:ascii="Arial" w:hAnsi="Arial" w:cs="Arial"/>
          <w:lang w:val="it-IT"/>
        </w:rPr>
        <w:t>0</w:t>
      </w:r>
      <w:r w:rsidR="0056144C">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42916">
        <w:rPr>
          <w:rFonts w:ascii="Arial" w:hAnsi="Arial" w:cs="Arial"/>
          <w:lang w:val="it-IT"/>
        </w:rPr>
        <w:t>1563</w:t>
      </w:r>
      <w:r w:rsidR="00B424AA">
        <w:rPr>
          <w:rFonts w:ascii="Arial" w:hAnsi="Arial" w:cs="Arial"/>
          <w:lang w:val="it-IT"/>
        </w:rPr>
        <w:t xml:space="preserve"> persoane (</w:t>
      </w:r>
      <w:r w:rsidR="00B378DF">
        <w:rPr>
          <w:rFonts w:ascii="Arial" w:hAnsi="Arial" w:cs="Arial"/>
          <w:lang w:val="it-IT"/>
        </w:rPr>
        <w:t>-</w:t>
      </w:r>
      <w:r w:rsidR="008079B9">
        <w:rPr>
          <w:rFonts w:ascii="Arial" w:hAnsi="Arial" w:cs="Arial"/>
          <w:lang w:val="it-IT"/>
        </w:rPr>
        <w:t>4</w:t>
      </w:r>
      <w:r w:rsidR="00242916">
        <w:rPr>
          <w:rFonts w:ascii="Arial" w:hAnsi="Arial" w:cs="Arial"/>
          <w:lang w:val="it-IT"/>
        </w:rPr>
        <w:t>2</w:t>
      </w:r>
      <w:r w:rsidR="00B424AA">
        <w:rPr>
          <w:rFonts w:ascii="Arial" w:hAnsi="Arial" w:cs="Arial"/>
          <w:lang w:val="it-IT"/>
        </w:rPr>
        <w:t>,</w:t>
      </w:r>
      <w:r w:rsidR="00242916">
        <w:rPr>
          <w:rFonts w:ascii="Arial" w:hAnsi="Arial" w:cs="Arial"/>
          <w:lang w:val="it-IT"/>
        </w:rPr>
        <w:t>89</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2916">
        <w:rPr>
          <w:rFonts w:ascii="Arial" w:hAnsi="Arial" w:cs="Arial"/>
          <w:lang w:val="it-IT"/>
        </w:rPr>
        <w:t xml:space="preserve">totuși </w:t>
      </w:r>
      <w:r w:rsidR="002B43F1">
        <w:rPr>
          <w:rFonts w:ascii="Arial" w:hAnsi="Arial" w:cs="Arial"/>
          <w:lang w:val="it-IT"/>
        </w:rPr>
        <w:t>exist</w:t>
      </w:r>
      <w:r w:rsidR="00242916">
        <w:rPr>
          <w:rFonts w:ascii="Arial" w:hAnsi="Arial" w:cs="Arial"/>
          <w:lang w:val="it-IT"/>
        </w:rPr>
        <w:t>ă</w:t>
      </w:r>
      <w:r w:rsidR="002B43F1">
        <w:rPr>
          <w:rFonts w:ascii="Arial" w:hAnsi="Arial" w:cs="Arial"/>
          <w:lang w:val="it-IT"/>
        </w:rPr>
        <w:t xml:space="preserve"> </w:t>
      </w:r>
      <w:r w:rsidR="00242916">
        <w:rPr>
          <w:rFonts w:ascii="Arial" w:hAnsi="Arial" w:cs="Arial"/>
          <w:lang w:val="it-IT"/>
        </w:rPr>
        <w:t>creșteri</w:t>
      </w:r>
      <w:r w:rsidR="002B43F1">
        <w:rPr>
          <w:rFonts w:ascii="Arial" w:hAnsi="Arial" w:cs="Arial"/>
          <w:lang w:val="it-IT"/>
        </w:rPr>
        <w:t xml:space="preserve"> pentru interval</w:t>
      </w:r>
      <w:r w:rsidR="00242916">
        <w:rPr>
          <w:rFonts w:ascii="Arial" w:hAnsi="Arial" w:cs="Arial"/>
          <w:lang w:val="it-IT"/>
        </w:rPr>
        <w:t>u</w:t>
      </w:r>
      <w:r w:rsidR="002B43F1">
        <w:rPr>
          <w:rFonts w:ascii="Arial" w:hAnsi="Arial" w:cs="Arial"/>
          <w:lang w:val="it-IT"/>
        </w:rPr>
        <w:t>l</w:t>
      </w:r>
      <w:r w:rsidR="00242916">
        <w:rPr>
          <w:rFonts w:ascii="Arial" w:hAnsi="Arial" w:cs="Arial"/>
          <w:lang w:val="it-IT"/>
        </w:rPr>
        <w:t xml:space="preserve"> 65-69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04EB58A3" w:rsidR="00242916" w:rsidRPr="00242916" w:rsidRDefault="00242916">
      <w:pPr>
        <w:suppressAutoHyphens w:val="0"/>
        <w:rPr>
          <w:sz w:val="16"/>
          <w:szCs w:val="16"/>
          <w:lang w:val="ro-RO"/>
        </w:rPr>
      </w:pPr>
      <w:r w:rsidRPr="00242916">
        <w:rPr>
          <w:sz w:val="16"/>
          <w:szCs w:val="16"/>
          <w:lang w:val="ro-RO"/>
        </w:rPr>
        <w:br w:type="page"/>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8"/>
        <w:gridCol w:w="1024"/>
        <w:gridCol w:w="1109"/>
        <w:gridCol w:w="1126"/>
        <w:gridCol w:w="1126"/>
        <w:gridCol w:w="1117"/>
        <w:gridCol w:w="1006"/>
      </w:tblGrid>
      <w:tr w:rsidR="00242916" w:rsidRPr="00BD3863" w14:paraId="0209970B" w14:textId="77777777" w:rsidTr="00014A1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AB04080"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6A72AAB"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61CB67E"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691C77A"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19E8D02" w14:textId="77777777" w:rsidR="00242916" w:rsidRPr="008537F4" w:rsidRDefault="00242916" w:rsidP="00014A1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A94389B" w14:textId="77777777" w:rsidR="00242916" w:rsidRPr="008537F4" w:rsidRDefault="00242916" w:rsidP="00014A1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34C5299" w14:textId="77777777" w:rsidR="00242916" w:rsidRPr="008537F4" w:rsidRDefault="00242916" w:rsidP="00014A1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42916" w:rsidRPr="00BD3863" w14:paraId="612AC854" w14:textId="77777777" w:rsidTr="00014A1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F44435"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9E97C78"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567</w:t>
            </w:r>
          </w:p>
        </w:tc>
        <w:tc>
          <w:tcPr>
            <w:tcW w:w="1117" w:type="dxa"/>
            <w:tcBorders>
              <w:top w:val="nil"/>
              <w:left w:val="nil"/>
              <w:bottom w:val="single" w:sz="4" w:space="0" w:color="auto"/>
              <w:right w:val="single" w:sz="4" w:space="0" w:color="auto"/>
            </w:tcBorders>
            <w:vAlign w:val="center"/>
          </w:tcPr>
          <w:p w14:paraId="3D5908EC"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134" w:type="dxa"/>
            <w:tcBorders>
              <w:top w:val="nil"/>
              <w:left w:val="nil"/>
              <w:bottom w:val="single" w:sz="4" w:space="0" w:color="auto"/>
              <w:right w:val="single" w:sz="4" w:space="0" w:color="auto"/>
            </w:tcBorders>
            <w:vAlign w:val="center"/>
          </w:tcPr>
          <w:p w14:paraId="1BB80CD8"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308</w:t>
            </w:r>
          </w:p>
        </w:tc>
        <w:tc>
          <w:tcPr>
            <w:tcW w:w="1134" w:type="dxa"/>
            <w:tcBorders>
              <w:top w:val="nil"/>
              <w:left w:val="nil"/>
              <w:bottom w:val="single" w:sz="4" w:space="0" w:color="auto"/>
              <w:right w:val="single" w:sz="4" w:space="0" w:color="auto"/>
            </w:tcBorders>
            <w:vAlign w:val="center"/>
          </w:tcPr>
          <w:p w14:paraId="7ED17C67"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333</w:t>
            </w:r>
          </w:p>
        </w:tc>
        <w:tc>
          <w:tcPr>
            <w:tcW w:w="1022" w:type="dxa"/>
            <w:tcBorders>
              <w:top w:val="nil"/>
              <w:left w:val="nil"/>
              <w:bottom w:val="single" w:sz="4" w:space="0" w:color="auto"/>
              <w:right w:val="single" w:sz="4" w:space="0" w:color="auto"/>
            </w:tcBorders>
            <w:vAlign w:val="center"/>
          </w:tcPr>
          <w:p w14:paraId="459E75A0"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noWrap/>
            <w:vAlign w:val="bottom"/>
          </w:tcPr>
          <w:p w14:paraId="6B135EDA" w14:textId="77777777" w:rsidR="00242916" w:rsidRPr="008537F4" w:rsidRDefault="00242916" w:rsidP="00014A1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1421</w:t>
            </w:r>
          </w:p>
        </w:tc>
      </w:tr>
      <w:tr w:rsidR="00242916" w:rsidRPr="00BD3863" w14:paraId="66C5BA2D" w14:textId="77777777" w:rsidTr="00014A1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1543786"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6E2F6EE"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1030</w:t>
            </w:r>
          </w:p>
        </w:tc>
        <w:tc>
          <w:tcPr>
            <w:tcW w:w="1117" w:type="dxa"/>
            <w:tcBorders>
              <w:top w:val="nil"/>
              <w:left w:val="nil"/>
              <w:bottom w:val="single" w:sz="4" w:space="0" w:color="auto"/>
              <w:right w:val="single" w:sz="4" w:space="0" w:color="auto"/>
            </w:tcBorders>
            <w:vAlign w:val="center"/>
          </w:tcPr>
          <w:p w14:paraId="5C27EDD6"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1073</w:t>
            </w:r>
          </w:p>
        </w:tc>
        <w:tc>
          <w:tcPr>
            <w:tcW w:w="1134" w:type="dxa"/>
            <w:tcBorders>
              <w:top w:val="nil"/>
              <w:left w:val="nil"/>
              <w:bottom w:val="single" w:sz="4" w:space="0" w:color="auto"/>
              <w:right w:val="single" w:sz="4" w:space="0" w:color="auto"/>
            </w:tcBorders>
            <w:vAlign w:val="center"/>
          </w:tcPr>
          <w:p w14:paraId="02DC21BB"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1054</w:t>
            </w:r>
          </w:p>
        </w:tc>
        <w:tc>
          <w:tcPr>
            <w:tcW w:w="1134" w:type="dxa"/>
            <w:tcBorders>
              <w:top w:val="nil"/>
              <w:left w:val="nil"/>
              <w:bottom w:val="single" w:sz="4" w:space="0" w:color="auto"/>
              <w:right w:val="single" w:sz="4" w:space="0" w:color="auto"/>
            </w:tcBorders>
            <w:vAlign w:val="center"/>
          </w:tcPr>
          <w:p w14:paraId="5206C77E"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198</w:t>
            </w:r>
          </w:p>
        </w:tc>
        <w:tc>
          <w:tcPr>
            <w:tcW w:w="1022" w:type="dxa"/>
            <w:tcBorders>
              <w:top w:val="nil"/>
              <w:left w:val="nil"/>
              <w:bottom w:val="single" w:sz="4" w:space="0" w:color="auto"/>
              <w:right w:val="single" w:sz="4" w:space="0" w:color="auto"/>
            </w:tcBorders>
            <w:vAlign w:val="center"/>
          </w:tcPr>
          <w:p w14:paraId="69200E55"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0DD2B065" w14:textId="77777777" w:rsidR="00242916" w:rsidRPr="008537F4" w:rsidRDefault="00242916" w:rsidP="00014A1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3356</w:t>
            </w:r>
          </w:p>
        </w:tc>
      </w:tr>
      <w:tr w:rsidR="00242916" w:rsidRPr="00BD3863" w14:paraId="4F840DD0" w14:textId="77777777" w:rsidTr="00014A1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8445FC"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7DB521"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-463</w:t>
            </w:r>
          </w:p>
        </w:tc>
        <w:tc>
          <w:tcPr>
            <w:tcW w:w="1117" w:type="dxa"/>
            <w:tcBorders>
              <w:top w:val="nil"/>
              <w:left w:val="nil"/>
              <w:bottom w:val="single" w:sz="4" w:space="0" w:color="auto"/>
              <w:right w:val="single" w:sz="4" w:space="0" w:color="auto"/>
            </w:tcBorders>
            <w:vAlign w:val="center"/>
          </w:tcPr>
          <w:p w14:paraId="249A9200"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-890</w:t>
            </w:r>
          </w:p>
        </w:tc>
        <w:tc>
          <w:tcPr>
            <w:tcW w:w="1134" w:type="dxa"/>
            <w:tcBorders>
              <w:top w:val="nil"/>
              <w:left w:val="nil"/>
              <w:bottom w:val="single" w:sz="4" w:space="0" w:color="auto"/>
              <w:right w:val="single" w:sz="4" w:space="0" w:color="auto"/>
            </w:tcBorders>
            <w:vAlign w:val="center"/>
          </w:tcPr>
          <w:p w14:paraId="58DFC9C3"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-746</w:t>
            </w:r>
          </w:p>
        </w:tc>
        <w:tc>
          <w:tcPr>
            <w:tcW w:w="1134" w:type="dxa"/>
            <w:tcBorders>
              <w:top w:val="nil"/>
              <w:left w:val="nil"/>
              <w:bottom w:val="single" w:sz="4" w:space="0" w:color="auto"/>
              <w:right w:val="single" w:sz="4" w:space="0" w:color="auto"/>
            </w:tcBorders>
            <w:vAlign w:val="center"/>
          </w:tcPr>
          <w:p w14:paraId="1C4C2DC9"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135</w:t>
            </w:r>
          </w:p>
        </w:tc>
        <w:tc>
          <w:tcPr>
            <w:tcW w:w="1022" w:type="dxa"/>
            <w:tcBorders>
              <w:top w:val="nil"/>
              <w:left w:val="nil"/>
              <w:bottom w:val="single" w:sz="4" w:space="0" w:color="auto"/>
              <w:right w:val="single" w:sz="4" w:space="0" w:color="auto"/>
            </w:tcBorders>
            <w:vAlign w:val="center"/>
          </w:tcPr>
          <w:p w14:paraId="318539BC"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vAlign w:val="center"/>
          </w:tcPr>
          <w:p w14:paraId="5F04A03C" w14:textId="77777777" w:rsidR="00242916" w:rsidRPr="008537F4" w:rsidRDefault="00242916" w:rsidP="00014A1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-1935</w:t>
            </w:r>
          </w:p>
        </w:tc>
      </w:tr>
      <w:tr w:rsidR="00242916" w:rsidRPr="00BD3863" w14:paraId="490FBE18" w14:textId="77777777" w:rsidTr="00014A1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12D39C"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4CC27E"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-44,95%</w:t>
            </w:r>
          </w:p>
        </w:tc>
        <w:tc>
          <w:tcPr>
            <w:tcW w:w="1117" w:type="dxa"/>
            <w:tcBorders>
              <w:top w:val="nil"/>
              <w:left w:val="nil"/>
              <w:bottom w:val="single" w:sz="4" w:space="0" w:color="auto"/>
              <w:right w:val="single" w:sz="4" w:space="0" w:color="auto"/>
            </w:tcBorders>
            <w:vAlign w:val="center"/>
          </w:tcPr>
          <w:p w14:paraId="0CCE25CE"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-82,95%</w:t>
            </w:r>
          </w:p>
        </w:tc>
        <w:tc>
          <w:tcPr>
            <w:tcW w:w="1134" w:type="dxa"/>
            <w:tcBorders>
              <w:top w:val="nil"/>
              <w:left w:val="nil"/>
              <w:bottom w:val="single" w:sz="4" w:space="0" w:color="auto"/>
              <w:right w:val="single" w:sz="4" w:space="0" w:color="auto"/>
            </w:tcBorders>
            <w:vAlign w:val="center"/>
          </w:tcPr>
          <w:p w14:paraId="5B8D14FE" w14:textId="77777777" w:rsidR="00242916" w:rsidRPr="00313645"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-70,78%</w:t>
            </w:r>
          </w:p>
        </w:tc>
        <w:tc>
          <w:tcPr>
            <w:tcW w:w="1134" w:type="dxa"/>
            <w:tcBorders>
              <w:top w:val="nil"/>
              <w:left w:val="nil"/>
              <w:bottom w:val="single" w:sz="4" w:space="0" w:color="auto"/>
              <w:right w:val="single" w:sz="4" w:space="0" w:color="auto"/>
            </w:tcBorders>
            <w:vAlign w:val="center"/>
          </w:tcPr>
          <w:p w14:paraId="4E6B4736"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68,18%</w:t>
            </w:r>
          </w:p>
        </w:tc>
        <w:tc>
          <w:tcPr>
            <w:tcW w:w="1022" w:type="dxa"/>
            <w:tcBorders>
              <w:top w:val="nil"/>
              <w:left w:val="nil"/>
              <w:bottom w:val="single" w:sz="4" w:space="0" w:color="auto"/>
              <w:right w:val="single" w:sz="4" w:space="0" w:color="auto"/>
            </w:tcBorders>
            <w:vAlign w:val="center"/>
          </w:tcPr>
          <w:p w14:paraId="0497D4E3" w14:textId="77777777" w:rsidR="00242916" w:rsidRPr="008537F4" w:rsidRDefault="00242916" w:rsidP="00014A1F">
            <w:pPr>
              <w:suppressAutoHyphens w:val="0"/>
              <w:jc w:val="center"/>
              <w:rPr>
                <w:rFonts w:ascii="Arial" w:hAnsi="Arial" w:cs="Arial"/>
                <w:color w:val="000000"/>
                <w:sz w:val="20"/>
                <w:szCs w:val="20"/>
                <w:lang w:val="ro-RO" w:eastAsia="ro-RO"/>
              </w:rPr>
            </w:pPr>
            <w:r>
              <w:rPr>
                <w:rFonts w:ascii="Arial" w:hAnsi="Arial" w:cs="Arial"/>
                <w:color w:val="000000"/>
                <w:sz w:val="20"/>
                <w:szCs w:val="20"/>
              </w:rPr>
              <w:t>2900,00%</w:t>
            </w:r>
          </w:p>
        </w:tc>
        <w:tc>
          <w:tcPr>
            <w:tcW w:w="1006" w:type="dxa"/>
            <w:tcBorders>
              <w:top w:val="nil"/>
              <w:left w:val="nil"/>
              <w:bottom w:val="single" w:sz="4" w:space="0" w:color="auto"/>
              <w:right w:val="single" w:sz="4" w:space="0" w:color="auto"/>
            </w:tcBorders>
            <w:vAlign w:val="center"/>
          </w:tcPr>
          <w:p w14:paraId="4FCEBC04" w14:textId="77777777" w:rsidR="00242916" w:rsidRPr="008537F4" w:rsidRDefault="00242916" w:rsidP="00014A1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-57,66%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242916" w:rsidRPr="00BD3863" w14:paraId="4972ACE0" w14:textId="77777777" w:rsidTr="00014A1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8D3DF6B"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32EE436"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8F5CB60"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88800F6"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499A41A"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5393EE8"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02F0C5F"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7FA53EF" w14:textId="77777777" w:rsidR="00242916" w:rsidRPr="00BD3863" w:rsidRDefault="00242916" w:rsidP="00014A1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42916" w:rsidRPr="00BD3863" w14:paraId="2F21A439" w14:textId="77777777" w:rsidTr="00014A1F">
        <w:trPr>
          <w:trHeight w:val="288"/>
        </w:trPr>
        <w:tc>
          <w:tcPr>
            <w:tcW w:w="2980" w:type="dxa"/>
            <w:tcBorders>
              <w:top w:val="nil"/>
              <w:left w:val="single" w:sz="4" w:space="0" w:color="auto"/>
              <w:bottom w:val="single" w:sz="4" w:space="0" w:color="auto"/>
              <w:right w:val="single" w:sz="4" w:space="0" w:color="auto"/>
            </w:tcBorders>
            <w:vAlign w:val="center"/>
            <w:hideMark/>
          </w:tcPr>
          <w:p w14:paraId="4F5EE650"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6B67C35"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1058</w:t>
            </w:r>
          </w:p>
        </w:tc>
        <w:tc>
          <w:tcPr>
            <w:tcW w:w="1117" w:type="dxa"/>
            <w:tcBorders>
              <w:top w:val="nil"/>
              <w:left w:val="nil"/>
              <w:bottom w:val="single" w:sz="4" w:space="0" w:color="auto"/>
              <w:right w:val="single" w:sz="4" w:space="0" w:color="auto"/>
            </w:tcBorders>
            <w:vAlign w:val="center"/>
          </w:tcPr>
          <w:p w14:paraId="21C7BB5F"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291</w:t>
            </w:r>
          </w:p>
        </w:tc>
        <w:tc>
          <w:tcPr>
            <w:tcW w:w="1080" w:type="dxa"/>
            <w:tcBorders>
              <w:top w:val="nil"/>
              <w:left w:val="nil"/>
              <w:bottom w:val="single" w:sz="4" w:space="0" w:color="auto"/>
              <w:right w:val="single" w:sz="4" w:space="0" w:color="auto"/>
            </w:tcBorders>
            <w:vAlign w:val="center"/>
          </w:tcPr>
          <w:p w14:paraId="066BF53F"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1165" w:type="dxa"/>
            <w:tcBorders>
              <w:top w:val="nil"/>
              <w:left w:val="nil"/>
              <w:bottom w:val="single" w:sz="4" w:space="0" w:color="auto"/>
              <w:right w:val="single" w:sz="4" w:space="0" w:color="auto"/>
            </w:tcBorders>
            <w:vAlign w:val="center"/>
          </w:tcPr>
          <w:p w14:paraId="76AC1B2B"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113" w:type="dxa"/>
            <w:tcBorders>
              <w:top w:val="nil"/>
              <w:left w:val="nil"/>
              <w:bottom w:val="single" w:sz="4" w:space="0" w:color="auto"/>
              <w:right w:val="single" w:sz="4" w:space="0" w:color="auto"/>
            </w:tcBorders>
            <w:vAlign w:val="center"/>
          </w:tcPr>
          <w:p w14:paraId="439B440C"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806" w:type="dxa"/>
            <w:tcBorders>
              <w:top w:val="nil"/>
              <w:left w:val="nil"/>
              <w:bottom w:val="single" w:sz="4" w:space="0" w:color="auto"/>
              <w:right w:val="single" w:sz="4" w:space="0" w:color="auto"/>
            </w:tcBorders>
            <w:vAlign w:val="center"/>
          </w:tcPr>
          <w:p w14:paraId="368E4AEA"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BDCC296" w14:textId="77777777" w:rsidR="00242916" w:rsidRPr="00BA7A3C" w:rsidRDefault="00242916" w:rsidP="00014A1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2081</w:t>
            </w:r>
          </w:p>
        </w:tc>
      </w:tr>
      <w:tr w:rsidR="00242916" w:rsidRPr="00BD3863" w14:paraId="1CA6603E" w14:textId="77777777" w:rsidTr="00014A1F">
        <w:trPr>
          <w:trHeight w:val="288"/>
        </w:trPr>
        <w:tc>
          <w:tcPr>
            <w:tcW w:w="2980" w:type="dxa"/>
            <w:tcBorders>
              <w:top w:val="nil"/>
              <w:left w:val="single" w:sz="4" w:space="0" w:color="auto"/>
              <w:bottom w:val="single" w:sz="4" w:space="0" w:color="auto"/>
              <w:right w:val="single" w:sz="4" w:space="0" w:color="auto"/>
            </w:tcBorders>
            <w:vAlign w:val="center"/>
            <w:hideMark/>
          </w:tcPr>
          <w:p w14:paraId="38A5ED3C"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08AD80F"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1085</w:t>
            </w:r>
          </w:p>
        </w:tc>
        <w:tc>
          <w:tcPr>
            <w:tcW w:w="1117" w:type="dxa"/>
            <w:tcBorders>
              <w:top w:val="nil"/>
              <w:left w:val="nil"/>
              <w:bottom w:val="single" w:sz="4" w:space="0" w:color="auto"/>
              <w:right w:val="single" w:sz="4" w:space="0" w:color="auto"/>
            </w:tcBorders>
            <w:vAlign w:val="center"/>
          </w:tcPr>
          <w:p w14:paraId="798F994D"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1046</w:t>
            </w:r>
          </w:p>
        </w:tc>
        <w:tc>
          <w:tcPr>
            <w:tcW w:w="1080" w:type="dxa"/>
            <w:tcBorders>
              <w:top w:val="nil"/>
              <w:left w:val="nil"/>
              <w:bottom w:val="single" w:sz="4" w:space="0" w:color="auto"/>
              <w:right w:val="single" w:sz="4" w:space="0" w:color="auto"/>
            </w:tcBorders>
            <w:vAlign w:val="center"/>
          </w:tcPr>
          <w:p w14:paraId="14F927B8"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1113</w:t>
            </w:r>
          </w:p>
        </w:tc>
        <w:tc>
          <w:tcPr>
            <w:tcW w:w="1165" w:type="dxa"/>
            <w:tcBorders>
              <w:top w:val="nil"/>
              <w:left w:val="nil"/>
              <w:bottom w:val="single" w:sz="4" w:space="0" w:color="auto"/>
              <w:right w:val="single" w:sz="4" w:space="0" w:color="auto"/>
            </w:tcBorders>
            <w:vAlign w:val="center"/>
          </w:tcPr>
          <w:p w14:paraId="3575845A"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395</w:t>
            </w:r>
          </w:p>
        </w:tc>
        <w:tc>
          <w:tcPr>
            <w:tcW w:w="1113" w:type="dxa"/>
            <w:tcBorders>
              <w:top w:val="nil"/>
              <w:left w:val="nil"/>
              <w:bottom w:val="single" w:sz="4" w:space="0" w:color="auto"/>
              <w:right w:val="single" w:sz="4" w:space="0" w:color="auto"/>
            </w:tcBorders>
            <w:vAlign w:val="center"/>
          </w:tcPr>
          <w:p w14:paraId="7863479C"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806" w:type="dxa"/>
            <w:tcBorders>
              <w:top w:val="nil"/>
              <w:left w:val="nil"/>
              <w:bottom w:val="single" w:sz="4" w:space="0" w:color="auto"/>
              <w:right w:val="single" w:sz="4" w:space="0" w:color="auto"/>
            </w:tcBorders>
            <w:vAlign w:val="center"/>
          </w:tcPr>
          <w:p w14:paraId="13BF207D"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64E15C8" w14:textId="77777777" w:rsidR="00242916" w:rsidRPr="00BA7A3C" w:rsidRDefault="00242916" w:rsidP="00014A1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3644</w:t>
            </w:r>
          </w:p>
        </w:tc>
      </w:tr>
      <w:tr w:rsidR="00242916" w:rsidRPr="00BD3863" w14:paraId="60512BB5" w14:textId="77777777" w:rsidTr="00014A1F">
        <w:trPr>
          <w:trHeight w:val="288"/>
        </w:trPr>
        <w:tc>
          <w:tcPr>
            <w:tcW w:w="2980" w:type="dxa"/>
            <w:tcBorders>
              <w:top w:val="nil"/>
              <w:left w:val="single" w:sz="4" w:space="0" w:color="auto"/>
              <w:bottom w:val="single" w:sz="4" w:space="0" w:color="auto"/>
              <w:right w:val="single" w:sz="4" w:space="0" w:color="auto"/>
            </w:tcBorders>
            <w:vAlign w:val="center"/>
            <w:hideMark/>
          </w:tcPr>
          <w:p w14:paraId="35C6E20C"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9DAB0B1"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117" w:type="dxa"/>
            <w:tcBorders>
              <w:top w:val="nil"/>
              <w:left w:val="nil"/>
              <w:bottom w:val="single" w:sz="4" w:space="0" w:color="auto"/>
              <w:right w:val="single" w:sz="4" w:space="0" w:color="auto"/>
            </w:tcBorders>
            <w:vAlign w:val="center"/>
          </w:tcPr>
          <w:p w14:paraId="45B930F8"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-755</w:t>
            </w:r>
          </w:p>
        </w:tc>
        <w:tc>
          <w:tcPr>
            <w:tcW w:w="1080" w:type="dxa"/>
            <w:tcBorders>
              <w:top w:val="nil"/>
              <w:left w:val="nil"/>
              <w:bottom w:val="single" w:sz="4" w:space="0" w:color="auto"/>
              <w:right w:val="single" w:sz="4" w:space="0" w:color="auto"/>
            </w:tcBorders>
            <w:vAlign w:val="center"/>
          </w:tcPr>
          <w:p w14:paraId="6C987C8C"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-870</w:t>
            </w:r>
          </w:p>
        </w:tc>
        <w:tc>
          <w:tcPr>
            <w:tcW w:w="1165" w:type="dxa"/>
            <w:tcBorders>
              <w:top w:val="nil"/>
              <w:left w:val="nil"/>
              <w:bottom w:val="single" w:sz="4" w:space="0" w:color="auto"/>
              <w:right w:val="single" w:sz="4" w:space="0" w:color="auto"/>
            </w:tcBorders>
            <w:vAlign w:val="center"/>
          </w:tcPr>
          <w:p w14:paraId="30EEFAA0"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13" w:type="dxa"/>
            <w:tcBorders>
              <w:top w:val="nil"/>
              <w:left w:val="nil"/>
              <w:bottom w:val="single" w:sz="4" w:space="0" w:color="auto"/>
              <w:right w:val="single" w:sz="4" w:space="0" w:color="auto"/>
            </w:tcBorders>
            <w:vAlign w:val="center"/>
          </w:tcPr>
          <w:p w14:paraId="5B119807"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806" w:type="dxa"/>
            <w:tcBorders>
              <w:top w:val="nil"/>
              <w:left w:val="nil"/>
              <w:bottom w:val="single" w:sz="4" w:space="0" w:color="auto"/>
              <w:right w:val="single" w:sz="4" w:space="0" w:color="auto"/>
            </w:tcBorders>
            <w:vAlign w:val="center"/>
          </w:tcPr>
          <w:p w14:paraId="4D021E75"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5574724" w14:textId="77777777" w:rsidR="00242916" w:rsidRPr="00BA7A3C" w:rsidRDefault="00242916" w:rsidP="00014A1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-1563</w:t>
            </w:r>
          </w:p>
        </w:tc>
      </w:tr>
      <w:tr w:rsidR="00242916" w:rsidRPr="00BD3863" w14:paraId="31DF2AFB" w14:textId="77777777" w:rsidTr="00014A1F">
        <w:trPr>
          <w:trHeight w:val="288"/>
        </w:trPr>
        <w:tc>
          <w:tcPr>
            <w:tcW w:w="2980" w:type="dxa"/>
            <w:tcBorders>
              <w:top w:val="nil"/>
              <w:left w:val="single" w:sz="4" w:space="0" w:color="auto"/>
              <w:bottom w:val="single" w:sz="4" w:space="0" w:color="auto"/>
              <w:right w:val="single" w:sz="4" w:space="0" w:color="auto"/>
            </w:tcBorders>
            <w:vAlign w:val="center"/>
            <w:hideMark/>
          </w:tcPr>
          <w:p w14:paraId="2506B3B8" w14:textId="77777777" w:rsidR="00242916" w:rsidRPr="00BD3863" w:rsidRDefault="00242916" w:rsidP="00014A1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296214"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-2,49%</w:t>
            </w:r>
          </w:p>
        </w:tc>
        <w:tc>
          <w:tcPr>
            <w:tcW w:w="1117" w:type="dxa"/>
            <w:tcBorders>
              <w:top w:val="nil"/>
              <w:left w:val="nil"/>
              <w:bottom w:val="single" w:sz="4" w:space="0" w:color="auto"/>
              <w:right w:val="single" w:sz="4" w:space="0" w:color="auto"/>
            </w:tcBorders>
            <w:vAlign w:val="center"/>
          </w:tcPr>
          <w:p w14:paraId="07A450A4"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-72,18%</w:t>
            </w:r>
          </w:p>
        </w:tc>
        <w:tc>
          <w:tcPr>
            <w:tcW w:w="1080" w:type="dxa"/>
            <w:tcBorders>
              <w:top w:val="nil"/>
              <w:left w:val="nil"/>
              <w:bottom w:val="single" w:sz="4" w:space="0" w:color="auto"/>
              <w:right w:val="single" w:sz="4" w:space="0" w:color="auto"/>
            </w:tcBorders>
            <w:vAlign w:val="center"/>
          </w:tcPr>
          <w:p w14:paraId="45B65FF8"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-78,17%</w:t>
            </w:r>
          </w:p>
        </w:tc>
        <w:tc>
          <w:tcPr>
            <w:tcW w:w="1165" w:type="dxa"/>
            <w:tcBorders>
              <w:top w:val="nil"/>
              <w:left w:val="nil"/>
              <w:bottom w:val="single" w:sz="4" w:space="0" w:color="auto"/>
              <w:right w:val="single" w:sz="4" w:space="0" w:color="auto"/>
            </w:tcBorders>
            <w:vAlign w:val="center"/>
          </w:tcPr>
          <w:p w14:paraId="008C965F"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-2,53%</w:t>
            </w:r>
          </w:p>
        </w:tc>
        <w:tc>
          <w:tcPr>
            <w:tcW w:w="1113" w:type="dxa"/>
            <w:tcBorders>
              <w:top w:val="nil"/>
              <w:left w:val="nil"/>
              <w:bottom w:val="single" w:sz="4" w:space="0" w:color="auto"/>
              <w:right w:val="single" w:sz="4" w:space="0" w:color="auto"/>
            </w:tcBorders>
            <w:vAlign w:val="center"/>
          </w:tcPr>
          <w:p w14:paraId="2C7175DB"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1980,00%</w:t>
            </w:r>
          </w:p>
        </w:tc>
        <w:tc>
          <w:tcPr>
            <w:tcW w:w="806" w:type="dxa"/>
            <w:tcBorders>
              <w:top w:val="nil"/>
              <w:left w:val="nil"/>
              <w:bottom w:val="single" w:sz="4" w:space="0" w:color="auto"/>
              <w:right w:val="single" w:sz="4" w:space="0" w:color="auto"/>
            </w:tcBorders>
            <w:vAlign w:val="center"/>
          </w:tcPr>
          <w:p w14:paraId="17C32702" w14:textId="77777777" w:rsidR="00242916" w:rsidRPr="00BA7A3C" w:rsidRDefault="00242916" w:rsidP="00014A1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BC2B8A" w14:textId="77777777" w:rsidR="00242916" w:rsidRPr="00BA7A3C" w:rsidRDefault="00242916" w:rsidP="00014A1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-42,89%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077DFF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42916">
        <w:rPr>
          <w:rFonts w:ascii="Arial" w:hAnsi="Arial" w:cs="Arial"/>
          <w:lang w:val="pt-BR"/>
        </w:rPr>
        <w:t>DN65_km7+650-km25+170</w:t>
      </w:r>
      <w:r w:rsidR="005268D7" w:rsidRPr="00FD1C6E">
        <w:rPr>
          <w:rFonts w:ascii="Arial" w:hAnsi="Arial" w:cs="Arial"/>
          <w:lang w:val="it-IT"/>
        </w:rPr>
        <w:t>, cod identificare RD_RO_00_</w:t>
      </w:r>
      <w:r w:rsidR="002B43F1">
        <w:rPr>
          <w:rFonts w:ascii="Arial" w:hAnsi="Arial" w:cs="Arial"/>
          <w:lang w:val="it-IT"/>
        </w:rPr>
        <w:t>17</w:t>
      </w:r>
      <w:r w:rsidR="00242916">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088CF10" w:rsidR="00DD2000" w:rsidRPr="00DD2000" w:rsidRDefault="008079B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655EC4B3" w14:textId="7DD09F0B" w:rsidR="00DD2000" w:rsidRPr="00DD2000" w:rsidRDefault="008079B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657</w:t>
            </w:r>
            <w:r w:rsidR="004071A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40DF5351" w:rsidR="00C324FF" w:rsidRDefault="008079B9" w:rsidP="00DD2000">
      <w:pPr>
        <w:suppressAutoHyphens w:val="0"/>
        <w:jc w:val="center"/>
        <w:rPr>
          <w:rFonts w:ascii="Arial" w:hAnsi="Arial" w:cs="Arial"/>
          <w:bCs/>
          <w:lang w:val="ro-RO"/>
        </w:rPr>
      </w:pPr>
      <w:r>
        <w:rPr>
          <w:noProof/>
        </w:rPr>
        <w:drawing>
          <wp:inline distT="0" distB="0" distL="0" distR="0" wp14:anchorId="528C3306" wp14:editId="678E5CE5">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71F30" w:rsidRPr="00871F30" w14:paraId="7D89E174" w14:textId="77777777" w:rsidTr="00871F3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09B393C"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 xml:space="preserve">Banda de </w:t>
            </w:r>
            <w:proofErr w:type="spellStart"/>
            <w:r w:rsidRPr="00871F3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EF9208"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proofErr w:type="spellStart"/>
            <w:r w:rsidRPr="00871F30">
              <w:rPr>
                <w:rFonts w:ascii="Calibri" w:hAnsi="Calibri" w:cs="Calibri"/>
                <w:b/>
                <w:bCs/>
                <w:color w:val="000000"/>
                <w:kern w:val="0"/>
                <w:sz w:val="16"/>
                <w:szCs w:val="16"/>
                <w:lang w:eastAsia="en-US"/>
              </w:rPr>
              <w:t>Pielești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C21192"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proofErr w:type="spellStart"/>
            <w:r w:rsidRPr="00871F30">
              <w:rPr>
                <w:rFonts w:ascii="Calibri" w:hAnsi="Calibri" w:cs="Calibri"/>
                <w:b/>
                <w:bCs/>
                <w:color w:val="000000"/>
                <w:kern w:val="0"/>
                <w:sz w:val="16"/>
                <w:szCs w:val="16"/>
                <w:lang w:eastAsia="en-US"/>
              </w:rPr>
              <w:t>Balș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2917FC"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TOTAL</w:t>
            </w:r>
          </w:p>
        </w:tc>
      </w:tr>
      <w:tr w:rsidR="00871F30" w:rsidRPr="00871F30" w14:paraId="4C5E21BD" w14:textId="77777777" w:rsidTr="00871F3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9B2737" w14:textId="77777777" w:rsidR="00871F30" w:rsidRPr="00871F30" w:rsidRDefault="00871F30" w:rsidP="00871F3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43C2E24"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proofErr w:type="spellStart"/>
            <w:r w:rsidRPr="00871F30">
              <w:rPr>
                <w:rFonts w:ascii="Calibri" w:hAnsi="Calibri" w:cs="Calibri"/>
                <w:b/>
                <w:bCs/>
                <w:color w:val="000000"/>
                <w:kern w:val="0"/>
                <w:sz w:val="16"/>
                <w:szCs w:val="16"/>
                <w:lang w:eastAsia="en-US"/>
              </w:rPr>
              <w:t>Efect</w:t>
            </w:r>
            <w:proofErr w:type="spellEnd"/>
            <w:r w:rsidRPr="00871F30">
              <w:rPr>
                <w:rFonts w:ascii="Calibri" w:hAnsi="Calibri" w:cs="Calibri"/>
                <w:b/>
                <w:bCs/>
                <w:color w:val="000000"/>
                <w:kern w:val="0"/>
                <w:sz w:val="16"/>
                <w:szCs w:val="16"/>
                <w:lang w:eastAsia="en-US"/>
              </w:rPr>
              <w:t xml:space="preserve"> </w:t>
            </w:r>
            <w:proofErr w:type="spellStart"/>
            <w:r w:rsidRPr="00871F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C2E7A9"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proofErr w:type="spellStart"/>
            <w:r w:rsidRPr="00871F30">
              <w:rPr>
                <w:rFonts w:ascii="Calibri" w:hAnsi="Calibri" w:cs="Calibri"/>
                <w:b/>
                <w:bCs/>
                <w:color w:val="000000"/>
                <w:kern w:val="0"/>
                <w:sz w:val="16"/>
                <w:szCs w:val="16"/>
                <w:lang w:eastAsia="en-US"/>
              </w:rPr>
              <w:t>Efect</w:t>
            </w:r>
            <w:proofErr w:type="spellEnd"/>
            <w:r w:rsidRPr="00871F30">
              <w:rPr>
                <w:rFonts w:ascii="Calibri" w:hAnsi="Calibri" w:cs="Calibri"/>
                <w:b/>
                <w:bCs/>
                <w:color w:val="000000"/>
                <w:kern w:val="0"/>
                <w:sz w:val="16"/>
                <w:szCs w:val="16"/>
                <w:lang w:eastAsia="en-US"/>
              </w:rPr>
              <w:t xml:space="preserve"> </w:t>
            </w:r>
            <w:proofErr w:type="spellStart"/>
            <w:r w:rsidRPr="00871F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3DE3EE"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proofErr w:type="spellStart"/>
            <w:r w:rsidRPr="00871F30">
              <w:rPr>
                <w:rFonts w:ascii="Calibri" w:hAnsi="Calibri" w:cs="Calibri"/>
                <w:b/>
                <w:bCs/>
                <w:color w:val="000000"/>
                <w:kern w:val="0"/>
                <w:sz w:val="16"/>
                <w:szCs w:val="16"/>
                <w:lang w:eastAsia="en-US"/>
              </w:rPr>
              <w:t>Efect</w:t>
            </w:r>
            <w:proofErr w:type="spellEnd"/>
            <w:r w:rsidRPr="00871F30">
              <w:rPr>
                <w:rFonts w:ascii="Calibri" w:hAnsi="Calibri" w:cs="Calibri"/>
                <w:b/>
                <w:bCs/>
                <w:color w:val="000000"/>
                <w:kern w:val="0"/>
                <w:sz w:val="16"/>
                <w:szCs w:val="16"/>
                <w:lang w:eastAsia="en-US"/>
              </w:rPr>
              <w:t xml:space="preserve"> </w:t>
            </w:r>
            <w:proofErr w:type="spellStart"/>
            <w:r w:rsidRPr="00871F30">
              <w:rPr>
                <w:rFonts w:ascii="Calibri" w:hAnsi="Calibri" w:cs="Calibri"/>
                <w:b/>
                <w:bCs/>
                <w:color w:val="000000"/>
                <w:kern w:val="0"/>
                <w:sz w:val="16"/>
                <w:szCs w:val="16"/>
                <w:lang w:eastAsia="en-US"/>
              </w:rPr>
              <w:t>dăunător</w:t>
            </w:r>
            <w:proofErr w:type="spellEnd"/>
          </w:p>
        </w:tc>
      </w:tr>
      <w:tr w:rsidR="00871F30" w:rsidRPr="00871F30" w14:paraId="248C403E" w14:textId="77777777" w:rsidTr="00871F3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41284D" w14:textId="77777777" w:rsidR="00871F30" w:rsidRPr="00871F30" w:rsidRDefault="00871F30" w:rsidP="00871F3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B3E73E"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BB0420"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9A07DB"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2C3A4C"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C53201"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1C1347"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1C4623"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BB812A"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56D092"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HSD</w:t>
            </w:r>
          </w:p>
        </w:tc>
      </w:tr>
      <w:tr w:rsidR="00871F30" w:rsidRPr="00871F30" w14:paraId="0E7417B6"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93DC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313B81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8FD3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06680F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6F669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924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5BD5C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253CA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4111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361152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3</w:t>
            </w:r>
          </w:p>
        </w:tc>
      </w:tr>
      <w:tr w:rsidR="00871F30" w:rsidRPr="00871F30" w14:paraId="7FC83192"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E659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14C9F8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1156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FEEC09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5F7F8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D397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832E2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8E5B6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5FC2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3B632D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4</w:t>
            </w:r>
          </w:p>
        </w:tc>
      </w:tr>
      <w:tr w:rsidR="00871F30" w:rsidRPr="00871F30" w14:paraId="3C0627FA"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2B05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3D3CEA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B965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4B4426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635FE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D51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F2FD4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BFE9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92A04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91A965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3</w:t>
            </w:r>
          </w:p>
        </w:tc>
      </w:tr>
      <w:tr w:rsidR="00871F30" w:rsidRPr="00871F30" w14:paraId="7FF7BFCB"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8674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DEF73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FE74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E1976B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ED6E4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D75F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94219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A283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608A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3C6780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w:t>
            </w:r>
          </w:p>
        </w:tc>
      </w:tr>
      <w:tr w:rsidR="00871F30" w:rsidRPr="00871F30" w14:paraId="45D3E17B"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5CD6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E24B4D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3980B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60B5DD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1CFDD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2118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A7DA7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73C57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6B4AB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61DF1D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4</w:t>
            </w:r>
          </w:p>
        </w:tc>
      </w:tr>
      <w:tr w:rsidR="00871F30" w:rsidRPr="00871F30" w14:paraId="4BD2C0E5"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E08B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2251C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89A7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3A5FC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A51D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3073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259907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909B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77AF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9C453E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w:t>
            </w:r>
          </w:p>
        </w:tc>
      </w:tr>
      <w:tr w:rsidR="00871F30" w:rsidRPr="00871F30" w14:paraId="33820C79"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EE91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80A6F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13CF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DDED7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C88C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85FA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8AABA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E8678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7BC7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266240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w:t>
            </w:r>
          </w:p>
        </w:tc>
      </w:tr>
      <w:tr w:rsidR="00871F30" w:rsidRPr="00871F30" w14:paraId="351C7BBE"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53A3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3691D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6B53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E392A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7D813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3A4C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643E4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7070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5AFC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986028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w:t>
            </w:r>
          </w:p>
        </w:tc>
      </w:tr>
      <w:tr w:rsidR="00871F30" w:rsidRPr="00871F30" w14:paraId="3BEE6F43"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3FB6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991181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599C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F9FB7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31658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1406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E00D5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6C108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3E48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3234A8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4</w:t>
            </w:r>
          </w:p>
        </w:tc>
      </w:tr>
      <w:tr w:rsidR="00871F30" w:rsidRPr="00871F30" w14:paraId="0F9477EB"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F37D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F7E903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F8F0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CE115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7B6FA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0C9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2BF70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B04AB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E33E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98A095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w:t>
            </w:r>
          </w:p>
        </w:tc>
      </w:tr>
      <w:tr w:rsidR="00871F30" w:rsidRPr="00871F30" w14:paraId="2A710DAC"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91FC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D4F1F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3F81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62206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825F0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50F5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AAA7F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FA986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4B66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5C750B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5</w:t>
            </w:r>
          </w:p>
        </w:tc>
      </w:tr>
      <w:tr w:rsidR="00871F30" w:rsidRPr="00871F30" w14:paraId="0C2E0DC7"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263D0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BFF07B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79B5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0659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F59F2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6900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302A9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DFD39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4A8F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093ABA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w:t>
            </w:r>
          </w:p>
        </w:tc>
      </w:tr>
      <w:tr w:rsidR="00871F30" w:rsidRPr="00871F30" w14:paraId="058C3102"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33D6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E81F9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FD48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58B9C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DCABE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B092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A96A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523FC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5E7E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17F23C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11</w:t>
            </w:r>
          </w:p>
        </w:tc>
      </w:tr>
      <w:tr w:rsidR="00871F30" w:rsidRPr="00871F30" w14:paraId="1DAAAA52"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0D78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99CF3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F31C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16172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832E4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31DF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F1E4E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E726A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3432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7F4995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w:t>
            </w:r>
          </w:p>
        </w:tc>
      </w:tr>
      <w:tr w:rsidR="00871F30" w:rsidRPr="00871F30" w14:paraId="046FF623"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4D9D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36D77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4C47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214FE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03793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DBEB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9B6CB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A6B13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9C48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32458C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11</w:t>
            </w:r>
          </w:p>
        </w:tc>
      </w:tr>
      <w:tr w:rsidR="00871F30" w:rsidRPr="00871F30" w14:paraId="7F4C9875"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256A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026E5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042F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2505F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63D77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A85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E23A5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E3F7D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6BDD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7CE457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w:t>
            </w:r>
          </w:p>
        </w:tc>
      </w:tr>
      <w:tr w:rsidR="00871F30" w:rsidRPr="00871F30" w14:paraId="5ABF2B10"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1CEB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6E4396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A954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5BDD0D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0167E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AD6D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0FCC9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9A82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5E45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EB6ED6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w:t>
            </w:r>
          </w:p>
        </w:tc>
      </w:tr>
      <w:tr w:rsidR="00871F30" w:rsidRPr="00871F30" w14:paraId="3DEFFCF8"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3F50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E3CF7A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6566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5C995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743B4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2ED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9BBC1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8C350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AD92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DC9B34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3</w:t>
            </w:r>
          </w:p>
        </w:tc>
      </w:tr>
      <w:tr w:rsidR="00871F30" w:rsidRPr="00871F30" w14:paraId="2008B53D"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87CE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6C765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4F24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CD02FC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54A1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8570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EF9F5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12A8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9F13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CF8635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w:t>
            </w:r>
          </w:p>
        </w:tc>
      </w:tr>
      <w:tr w:rsidR="00871F30" w:rsidRPr="00871F30" w14:paraId="3B367080"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D9F7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07B0B1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65FE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17A113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40F5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DC06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CAAE3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A8EC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472D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6064FF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212A3A68"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6BA1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59CD04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007A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26301F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F283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6846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D1FC4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8AEC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5C07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C165E3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3DF04186"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0F5F0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BC7E2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19C3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6133E0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F6E2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2BA2C"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5CED3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46E6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B698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0DD897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4A3E0C0E"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E859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928293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19BE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2881D2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4433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3056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92D5E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59D9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BA86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01895F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4F2B8B3C"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1616F"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E3B97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ED16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C4986B"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7EA3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1BD7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4E449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A1DD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7719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2DD4EF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667A22A7"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96266"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590C89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BDAB1"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1749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3B3B4"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1E63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09C66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A2B5"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7B732"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CABD0E7"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27F07EE6"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060DE" w14:textId="77777777" w:rsidR="00871F30" w:rsidRPr="00871F30" w:rsidRDefault="00871F30" w:rsidP="00871F30">
            <w:pPr>
              <w:suppressAutoHyphens w:val="0"/>
              <w:jc w:val="center"/>
              <w:rPr>
                <w:rFonts w:ascii="Calibri" w:hAnsi="Calibri" w:cs="Calibri"/>
                <w:color w:val="000000"/>
                <w:kern w:val="0"/>
                <w:sz w:val="16"/>
                <w:szCs w:val="16"/>
                <w:lang w:eastAsia="en-US"/>
              </w:rPr>
            </w:pPr>
            <w:proofErr w:type="spellStart"/>
            <w:r w:rsidRPr="00871F30">
              <w:rPr>
                <w:rFonts w:ascii="Calibri" w:hAnsi="Calibri" w:cs="Calibri"/>
                <w:color w:val="000000"/>
                <w:kern w:val="0"/>
                <w:sz w:val="16"/>
                <w:szCs w:val="16"/>
                <w:lang w:eastAsia="en-US"/>
              </w:rPr>
              <w:t>peste</w:t>
            </w:r>
            <w:proofErr w:type="spellEnd"/>
            <w:r w:rsidRPr="00871F3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BE11CB0"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63F1E"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8017B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9F189"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407DD"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BE5CC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97683"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458FA"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166368" w14:textId="77777777" w:rsidR="00871F30" w:rsidRPr="00871F30" w:rsidRDefault="00871F30" w:rsidP="00871F30">
            <w:pPr>
              <w:suppressAutoHyphens w:val="0"/>
              <w:jc w:val="center"/>
              <w:rPr>
                <w:rFonts w:ascii="Calibri" w:hAnsi="Calibri" w:cs="Calibri"/>
                <w:color w:val="000000"/>
                <w:kern w:val="0"/>
                <w:sz w:val="16"/>
                <w:szCs w:val="16"/>
                <w:lang w:eastAsia="en-US"/>
              </w:rPr>
            </w:pPr>
            <w:r w:rsidRPr="00871F30">
              <w:rPr>
                <w:rFonts w:ascii="Calibri" w:hAnsi="Calibri" w:cs="Calibri"/>
                <w:color w:val="000000"/>
                <w:kern w:val="0"/>
                <w:sz w:val="16"/>
                <w:szCs w:val="16"/>
                <w:lang w:eastAsia="en-US"/>
              </w:rPr>
              <w:t>0</w:t>
            </w:r>
          </w:p>
        </w:tc>
      </w:tr>
      <w:tr w:rsidR="00871F30" w:rsidRPr="00871F30" w14:paraId="53677020" w14:textId="77777777" w:rsidTr="00871F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10988"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A178749"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ADF667"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289</w:t>
            </w:r>
          </w:p>
        </w:tc>
        <w:tc>
          <w:tcPr>
            <w:tcW w:w="500" w:type="dxa"/>
            <w:tcBorders>
              <w:top w:val="nil"/>
              <w:left w:val="nil"/>
              <w:bottom w:val="single" w:sz="8" w:space="0" w:color="auto"/>
              <w:right w:val="single" w:sz="8" w:space="0" w:color="auto"/>
            </w:tcBorders>
            <w:vAlign w:val="center"/>
            <w:hideMark/>
          </w:tcPr>
          <w:p w14:paraId="63D2A30F"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2C667E5"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C6FD1"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16AA848A"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6AB4CEB"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B2A259"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425</w:t>
            </w:r>
          </w:p>
        </w:tc>
        <w:tc>
          <w:tcPr>
            <w:tcW w:w="500" w:type="dxa"/>
            <w:tcBorders>
              <w:top w:val="nil"/>
              <w:left w:val="nil"/>
              <w:bottom w:val="single" w:sz="8" w:space="0" w:color="auto"/>
              <w:right w:val="single" w:sz="8" w:space="0" w:color="auto"/>
            </w:tcBorders>
            <w:vAlign w:val="center"/>
            <w:hideMark/>
          </w:tcPr>
          <w:p w14:paraId="240AF50B" w14:textId="77777777" w:rsidR="00871F30" w:rsidRPr="00871F30" w:rsidRDefault="00871F30" w:rsidP="00871F30">
            <w:pPr>
              <w:suppressAutoHyphens w:val="0"/>
              <w:jc w:val="center"/>
              <w:rPr>
                <w:rFonts w:ascii="Calibri" w:hAnsi="Calibri" w:cs="Calibri"/>
                <w:b/>
                <w:bCs/>
                <w:color w:val="000000"/>
                <w:kern w:val="0"/>
                <w:sz w:val="16"/>
                <w:szCs w:val="16"/>
                <w:lang w:eastAsia="en-US"/>
              </w:rPr>
            </w:pPr>
            <w:r w:rsidRPr="00871F30">
              <w:rPr>
                <w:rFonts w:ascii="Calibri" w:hAnsi="Calibri" w:cs="Calibri"/>
                <w:b/>
                <w:bCs/>
                <w:color w:val="000000"/>
                <w:kern w:val="0"/>
                <w:sz w:val="16"/>
                <w:szCs w:val="16"/>
                <w:lang w:eastAsia="en-US"/>
              </w:rPr>
              <w:t>86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530EEF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871F30">
        <w:rPr>
          <w:rFonts w:ascii="Arial" w:hAnsi="Arial" w:cs="Arial"/>
          <w:iCs/>
          <w:color w:val="000000"/>
          <w:lang w:val="ro-RO"/>
        </w:rPr>
        <w:t>o</w:t>
      </w:r>
      <w:r>
        <w:rPr>
          <w:rFonts w:ascii="Arial" w:hAnsi="Arial" w:cs="Arial"/>
          <w:iCs/>
          <w:color w:val="000000"/>
          <w:lang w:val="ro-RO"/>
        </w:rPr>
        <w:t xml:space="preserve"> persoan</w:t>
      </w:r>
      <w:r w:rsidR="00871F30">
        <w:rPr>
          <w:rFonts w:ascii="Arial" w:hAnsi="Arial" w:cs="Arial"/>
          <w:iCs/>
          <w:color w:val="000000"/>
          <w:lang w:val="ro-RO"/>
        </w:rPr>
        <w:t>ă</w:t>
      </w:r>
      <w:r>
        <w:rPr>
          <w:rFonts w:ascii="Arial" w:hAnsi="Arial" w:cs="Arial"/>
          <w:iCs/>
          <w:color w:val="000000"/>
          <w:lang w:val="ro-RO"/>
        </w:rPr>
        <w:t xml:space="preserve"> expus</w:t>
      </w:r>
      <w:r w:rsidR="00871F30">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871F30">
        <w:rPr>
          <w:rFonts w:ascii="Arial" w:hAnsi="Arial" w:cs="Arial"/>
          <w:iCs/>
          <w:color w:val="000000"/>
          <w:lang w:val="ro-RO"/>
        </w:rPr>
        <w:t>a</w:t>
      </w:r>
      <w:r>
        <w:rPr>
          <w:rFonts w:ascii="Arial" w:hAnsi="Arial" w:cs="Arial"/>
          <w:iCs/>
          <w:color w:val="000000"/>
          <w:lang w:val="ro-RO"/>
        </w:rPr>
        <w:t>t</w:t>
      </w:r>
      <w:r w:rsidR="00871F30">
        <w:rPr>
          <w:rFonts w:ascii="Arial" w:hAnsi="Arial" w:cs="Arial"/>
          <w:iCs/>
          <w:color w:val="000000"/>
          <w:lang w:val="ro-RO"/>
        </w:rPr>
        <w:t>e</w:t>
      </w:r>
      <w:r>
        <w:rPr>
          <w:rFonts w:ascii="Arial" w:hAnsi="Arial" w:cs="Arial"/>
          <w:iCs/>
          <w:color w:val="000000"/>
          <w:lang w:val="ro-RO"/>
        </w:rPr>
        <w:t xml:space="preserve"> dezvolta boli ischemice. De asemenea, </w:t>
      </w:r>
      <w:r w:rsidR="00871F30">
        <w:rPr>
          <w:rFonts w:ascii="Arial" w:hAnsi="Arial" w:cs="Arial"/>
          <w:iCs/>
          <w:color w:val="000000"/>
          <w:lang w:val="ro-RO"/>
        </w:rPr>
        <w:t>425</w:t>
      </w:r>
      <w:r>
        <w:rPr>
          <w:rFonts w:ascii="Arial" w:hAnsi="Arial" w:cs="Arial"/>
          <w:iCs/>
          <w:color w:val="000000"/>
          <w:lang w:val="ro-RO"/>
        </w:rPr>
        <w:t xml:space="preserve"> persoane prezintă un grad ridicat de disconfort, iar </w:t>
      </w:r>
      <w:r w:rsidR="00871F30">
        <w:rPr>
          <w:rFonts w:ascii="Arial" w:hAnsi="Arial" w:cs="Arial"/>
          <w:iCs/>
          <w:color w:val="000000"/>
          <w:lang w:val="ro-RO"/>
        </w:rPr>
        <w:t>86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130D21E"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lui rutier</w:t>
      </w:r>
      <w:r w:rsidR="00CF343E" w:rsidRPr="00242916">
        <w:rPr>
          <w:rFonts w:ascii="Arial" w:hAnsi="Arial" w:cs="Arial"/>
          <w:b w:val="0"/>
          <w:bCs w:val="0"/>
          <w:color w:val="auto"/>
          <w:sz w:val="24"/>
          <w:szCs w:val="24"/>
          <w:lang w:val="ro-RO"/>
        </w:rPr>
        <w:t xml:space="preserve"> – </w:t>
      </w:r>
      <w:r w:rsidR="001E35C3" w:rsidRPr="00242916">
        <w:rPr>
          <w:rFonts w:ascii="Arial" w:hAnsi="Arial" w:cs="Arial"/>
          <w:b w:val="0"/>
          <w:bCs w:val="0"/>
          <w:color w:val="auto"/>
          <w:sz w:val="24"/>
          <w:szCs w:val="24"/>
          <w:lang w:val="ro-RO"/>
        </w:rPr>
        <w:t xml:space="preserve">drumul principal </w:t>
      </w:r>
      <w:r w:rsidR="00242916" w:rsidRPr="00242916">
        <w:rPr>
          <w:rFonts w:ascii="Arial" w:hAnsi="Arial" w:cs="Arial"/>
          <w:b w:val="0"/>
          <w:bCs w:val="0"/>
          <w:color w:val="auto"/>
          <w:sz w:val="24"/>
          <w:szCs w:val="24"/>
          <w:lang w:val="pt-BR"/>
        </w:rPr>
        <w:t>DN65_km7+650-km25+170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3DED6A5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423F4B">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23F4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D4B945B" w:rsidR="00423F4B" w:rsidRPr="001E35C3" w:rsidRDefault="00423F4B" w:rsidP="00423F4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177</w:t>
            </w:r>
          </w:p>
        </w:tc>
        <w:tc>
          <w:tcPr>
            <w:tcW w:w="7290" w:type="dxa"/>
            <w:tcBorders>
              <w:top w:val="single" w:sz="4" w:space="0" w:color="000000"/>
              <w:left w:val="single" w:sz="4" w:space="0" w:color="000000"/>
              <w:bottom w:val="single" w:sz="4" w:space="0" w:color="000000"/>
            </w:tcBorders>
            <w:vAlign w:val="center"/>
          </w:tcPr>
          <w:p w14:paraId="667937D4" w14:textId="4EDB9EDC" w:rsidR="00423F4B" w:rsidRPr="007C5321" w:rsidRDefault="00423F4B" w:rsidP="00423F4B">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22BCF5D8" w:rsidR="00423F4B" w:rsidRPr="00BB378F" w:rsidRDefault="00423F4B" w:rsidP="00423F4B">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463018DD" w:rsidR="00423F4B" w:rsidRPr="00227EB1" w:rsidRDefault="00423F4B" w:rsidP="00423F4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E36B55F" w:rsidR="00423F4B" w:rsidRPr="00227EB1" w:rsidRDefault="00423F4B" w:rsidP="00423F4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83CB63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42916">
        <w:rPr>
          <w:rFonts w:ascii="Arial" w:hAnsi="Arial" w:cs="Arial"/>
          <w:lang w:val="pt-BR"/>
        </w:rPr>
        <w:t>DN65_km7+650-km25+170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w:t>
      </w:r>
      <w:r w:rsidR="00242916">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8C1E2E4" w:rsidR="00BF22CA" w:rsidRPr="00CC511B" w:rsidRDefault="00125C33">
      <w:pPr>
        <w:pStyle w:val="BodyTextIndent"/>
        <w:tabs>
          <w:tab w:val="left" w:pos="0"/>
        </w:tabs>
        <w:ind w:left="0" w:firstLine="0"/>
        <w:rPr>
          <w:rFonts w:ascii="Arial" w:hAnsi="Arial" w:cs="Arial"/>
          <w:b w:val="0"/>
          <w:color w:val="000000"/>
          <w:sz w:val="24"/>
          <w:szCs w:val="24"/>
          <w:lang w:val="ro-RO"/>
        </w:rPr>
      </w:pPr>
      <w:r w:rsidRPr="003029E6">
        <w:rPr>
          <w:rFonts w:ascii="Arial" w:hAnsi="Arial" w:cs="Arial"/>
          <w:b w:val="0"/>
          <w:color w:val="auto"/>
          <w:sz w:val="24"/>
          <w:szCs w:val="24"/>
          <w:lang w:val="ro-RO"/>
        </w:rPr>
        <w:t xml:space="preserve">Pentru </w:t>
      </w:r>
      <w:r w:rsidR="00506A16" w:rsidRPr="003029E6">
        <w:rPr>
          <w:rFonts w:ascii="Arial" w:hAnsi="Arial" w:cs="Arial"/>
          <w:b w:val="0"/>
          <w:color w:val="auto"/>
          <w:sz w:val="24"/>
          <w:szCs w:val="24"/>
          <w:lang w:val="ro-RO"/>
        </w:rPr>
        <w:t xml:space="preserve">drumul principal </w:t>
      </w:r>
      <w:r w:rsidR="003029E6" w:rsidRPr="003029E6">
        <w:rPr>
          <w:rFonts w:ascii="Arial" w:hAnsi="Arial" w:cs="Arial"/>
          <w:b w:val="0"/>
          <w:color w:val="auto"/>
          <w:sz w:val="24"/>
          <w:szCs w:val="24"/>
          <w:lang w:val="pt-BR"/>
        </w:rPr>
        <w:t>DN65_km7+650-km25+170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w:t>
      </w:r>
      <w:r w:rsidR="003029E6">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23F4B">
        <w:rPr>
          <w:rFonts w:ascii="Arial" w:hAnsi="Arial" w:cs="Arial"/>
          <w:bCs/>
          <w:lang w:val="ro-RO"/>
        </w:rPr>
        <w:t xml:space="preserve">Tab. </w:t>
      </w:r>
      <w:r w:rsidR="00E20A7E" w:rsidRPr="00423F4B">
        <w:rPr>
          <w:rFonts w:ascii="Arial" w:hAnsi="Arial" w:cs="Arial"/>
          <w:bCs/>
          <w:lang w:val="ro-RO"/>
        </w:rPr>
        <w:t>12</w:t>
      </w:r>
      <w:r w:rsidRPr="00423F4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958B5E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23F4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23F4B" w:rsidRPr="0038617C" w14:paraId="19A58F7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EADAD20" w14:textId="77777777" w:rsidR="00423F4B" w:rsidRPr="0038617C" w:rsidRDefault="00423F4B"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D79AF1" w14:textId="543850A2" w:rsidR="00423F4B" w:rsidRPr="0038617C" w:rsidRDefault="00423F4B"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Pielești</w:t>
            </w:r>
          </w:p>
        </w:tc>
        <w:tc>
          <w:tcPr>
            <w:tcW w:w="1760" w:type="dxa"/>
            <w:tcBorders>
              <w:top w:val="nil"/>
              <w:left w:val="nil"/>
              <w:bottom w:val="single" w:sz="4" w:space="0" w:color="auto"/>
              <w:right w:val="single" w:sz="4" w:space="0" w:color="auto"/>
            </w:tcBorders>
            <w:vAlign w:val="center"/>
            <w:hideMark/>
          </w:tcPr>
          <w:p w14:paraId="455FBBD5"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B5C1A2"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BD222DE" w14:textId="62B44D76" w:rsidR="00423F4B"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Pielești</w:t>
            </w:r>
          </w:p>
          <w:p w14:paraId="57906F45" w14:textId="77777777"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B0994FD" w14:textId="39ADDF2D" w:rsidR="00423F4B" w:rsidRPr="0038617C" w:rsidRDefault="00B8044F" w:rsidP="00106509">
            <w:pPr>
              <w:suppressAutoHyphens w:val="0"/>
              <w:jc w:val="center"/>
              <w:rPr>
                <w:rFonts w:ascii="Arial" w:hAnsi="Arial" w:cs="Arial"/>
                <w:color w:val="000000"/>
                <w:kern w:val="0"/>
                <w:sz w:val="18"/>
                <w:szCs w:val="18"/>
                <w:lang w:val="ro-RO" w:eastAsia="ro-RO"/>
              </w:rPr>
            </w:pPr>
            <w:proofErr w:type="spellStart"/>
            <w:r w:rsidRPr="00B8044F">
              <w:rPr>
                <w:rFonts w:ascii="Arial" w:hAnsi="Arial" w:cs="Arial"/>
                <w:color w:val="000000"/>
                <w:kern w:val="0"/>
                <w:sz w:val="18"/>
                <w:szCs w:val="18"/>
                <w:lang w:eastAsia="ro-RO"/>
              </w:rPr>
              <w:t>venituri</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proprii</w:t>
            </w:r>
            <w:proofErr w:type="spellEnd"/>
            <w:r w:rsidRPr="00B8044F">
              <w:rPr>
                <w:rFonts w:ascii="Arial" w:hAnsi="Arial" w:cs="Arial"/>
                <w:color w:val="000000"/>
                <w:kern w:val="0"/>
                <w:sz w:val="18"/>
                <w:szCs w:val="18"/>
                <w:lang w:eastAsia="ro-RO"/>
              </w:rPr>
              <w:t>/</w:t>
            </w:r>
            <w:proofErr w:type="spellStart"/>
            <w:r w:rsidRPr="00B8044F">
              <w:rPr>
                <w:rFonts w:ascii="Arial" w:hAnsi="Arial" w:cs="Arial"/>
                <w:color w:val="000000"/>
                <w:kern w:val="0"/>
                <w:sz w:val="18"/>
                <w:szCs w:val="18"/>
                <w:lang w:eastAsia="ro-RO"/>
              </w:rPr>
              <w:t>buget</w:t>
            </w:r>
            <w:proofErr w:type="spellEnd"/>
            <w:r w:rsidRPr="00B8044F">
              <w:rPr>
                <w:rFonts w:ascii="Arial" w:hAnsi="Arial" w:cs="Arial"/>
                <w:color w:val="000000"/>
                <w:kern w:val="0"/>
                <w:sz w:val="18"/>
                <w:szCs w:val="18"/>
                <w:lang w:eastAsia="ro-RO"/>
              </w:rPr>
              <w:t xml:space="preserve"> de stat/</w:t>
            </w:r>
            <w:proofErr w:type="spellStart"/>
            <w:r w:rsidRPr="00B8044F">
              <w:rPr>
                <w:rFonts w:ascii="Arial" w:hAnsi="Arial" w:cs="Arial"/>
                <w:color w:val="000000"/>
                <w:kern w:val="0"/>
                <w:sz w:val="18"/>
                <w:szCs w:val="18"/>
                <w:lang w:eastAsia="ro-RO"/>
              </w:rPr>
              <w:t>fonduri</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europene</w:t>
            </w:r>
            <w:proofErr w:type="spellEnd"/>
            <w:r w:rsidRPr="00B8044F">
              <w:rPr>
                <w:rFonts w:ascii="Arial" w:hAnsi="Arial" w:cs="Arial"/>
                <w:color w:val="000000"/>
                <w:kern w:val="0"/>
                <w:sz w:val="18"/>
                <w:szCs w:val="18"/>
                <w:lang w:eastAsia="ro-RO"/>
              </w:rPr>
              <w:t>/</w:t>
            </w:r>
            <w:proofErr w:type="spellStart"/>
            <w:r w:rsidRPr="00B8044F">
              <w:rPr>
                <w:rFonts w:ascii="Arial" w:hAnsi="Arial" w:cs="Arial"/>
                <w:color w:val="000000"/>
                <w:kern w:val="0"/>
                <w:sz w:val="18"/>
                <w:szCs w:val="18"/>
                <w:lang w:eastAsia="ro-RO"/>
              </w:rPr>
              <w:t>alte</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surse</w:t>
            </w:r>
            <w:proofErr w:type="spellEnd"/>
            <w:r w:rsidR="00423F4B" w:rsidRPr="0038617C">
              <w:rPr>
                <w:rFonts w:ascii="Arial" w:hAnsi="Arial" w:cs="Arial"/>
                <w:color w:val="000000"/>
                <w:kern w:val="0"/>
                <w:sz w:val="18"/>
                <w:szCs w:val="18"/>
                <w:lang w:val="ro-RO" w:eastAsia="ro-RO"/>
              </w:rPr>
              <w:t> </w:t>
            </w:r>
          </w:p>
        </w:tc>
      </w:tr>
      <w:tr w:rsidR="00423F4B" w:rsidRPr="0038617C" w14:paraId="1065B677"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6F11A86" w14:textId="77777777" w:rsidR="00423F4B" w:rsidRPr="0038617C" w:rsidRDefault="00423F4B"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933A4E" w14:textId="10756817" w:rsidR="00423F4B" w:rsidRPr="0038617C" w:rsidRDefault="00423F4B"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Balș</w:t>
            </w:r>
          </w:p>
        </w:tc>
        <w:tc>
          <w:tcPr>
            <w:tcW w:w="1760" w:type="dxa"/>
            <w:tcBorders>
              <w:top w:val="nil"/>
              <w:left w:val="nil"/>
              <w:bottom w:val="single" w:sz="4" w:space="0" w:color="auto"/>
              <w:right w:val="single" w:sz="4" w:space="0" w:color="auto"/>
            </w:tcBorders>
            <w:vAlign w:val="center"/>
            <w:hideMark/>
          </w:tcPr>
          <w:p w14:paraId="3D30A1F2"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C19211"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0D3EC9" w14:textId="20B776BC" w:rsidR="00423F4B"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552E9017" w14:textId="77777777"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65AB1D9" w14:textId="12380323"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44F" w:rsidRPr="00B8044F">
              <w:rPr>
                <w:rFonts w:ascii="Arial" w:hAnsi="Arial" w:cs="Arial"/>
                <w:color w:val="000000"/>
                <w:kern w:val="0"/>
                <w:sz w:val="18"/>
                <w:szCs w:val="18"/>
                <w:lang w:eastAsia="ro-RO"/>
              </w:rPr>
              <w:t>venituri</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proprii</w:t>
            </w:r>
            <w:proofErr w:type="spellEnd"/>
            <w:r w:rsidR="00B8044F" w:rsidRPr="00B8044F">
              <w:rPr>
                <w:rFonts w:ascii="Arial" w:hAnsi="Arial" w:cs="Arial"/>
                <w:color w:val="000000"/>
                <w:kern w:val="0"/>
                <w:sz w:val="18"/>
                <w:szCs w:val="18"/>
                <w:lang w:eastAsia="ro-RO"/>
              </w:rPr>
              <w:t>/</w:t>
            </w:r>
            <w:proofErr w:type="spellStart"/>
            <w:r w:rsidR="00B8044F" w:rsidRPr="00B8044F">
              <w:rPr>
                <w:rFonts w:ascii="Arial" w:hAnsi="Arial" w:cs="Arial"/>
                <w:color w:val="000000"/>
                <w:kern w:val="0"/>
                <w:sz w:val="18"/>
                <w:szCs w:val="18"/>
                <w:lang w:eastAsia="ro-RO"/>
              </w:rPr>
              <w:t>buget</w:t>
            </w:r>
            <w:proofErr w:type="spellEnd"/>
            <w:r w:rsidR="00B8044F" w:rsidRPr="00B8044F">
              <w:rPr>
                <w:rFonts w:ascii="Arial" w:hAnsi="Arial" w:cs="Arial"/>
                <w:color w:val="000000"/>
                <w:kern w:val="0"/>
                <w:sz w:val="18"/>
                <w:szCs w:val="18"/>
                <w:lang w:eastAsia="ro-RO"/>
              </w:rPr>
              <w:t xml:space="preserve"> de stat/</w:t>
            </w:r>
            <w:proofErr w:type="spellStart"/>
            <w:r w:rsidR="00B8044F" w:rsidRPr="00B8044F">
              <w:rPr>
                <w:rFonts w:ascii="Arial" w:hAnsi="Arial" w:cs="Arial"/>
                <w:color w:val="000000"/>
                <w:kern w:val="0"/>
                <w:sz w:val="18"/>
                <w:szCs w:val="18"/>
                <w:lang w:eastAsia="ro-RO"/>
              </w:rPr>
              <w:t>fonduri</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europene</w:t>
            </w:r>
            <w:proofErr w:type="spellEnd"/>
            <w:r w:rsidR="00B8044F" w:rsidRPr="00B8044F">
              <w:rPr>
                <w:rFonts w:ascii="Arial" w:hAnsi="Arial" w:cs="Arial"/>
                <w:color w:val="000000"/>
                <w:kern w:val="0"/>
                <w:sz w:val="18"/>
                <w:szCs w:val="18"/>
                <w:lang w:eastAsia="ro-RO"/>
              </w:rPr>
              <w:t>/</w:t>
            </w:r>
            <w:proofErr w:type="spellStart"/>
            <w:r w:rsidR="00B8044F" w:rsidRPr="00B8044F">
              <w:rPr>
                <w:rFonts w:ascii="Arial" w:hAnsi="Arial" w:cs="Arial"/>
                <w:color w:val="000000"/>
                <w:kern w:val="0"/>
                <w:sz w:val="18"/>
                <w:szCs w:val="18"/>
                <w:lang w:eastAsia="ro-RO"/>
              </w:rPr>
              <w:t>alte</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surse</w:t>
            </w:r>
            <w:proofErr w:type="spellEnd"/>
          </w:p>
        </w:tc>
      </w:tr>
    </w:tbl>
    <w:p w14:paraId="136B5D2E" w14:textId="77777777" w:rsidR="00423F4B" w:rsidRDefault="00423F4B" w:rsidP="00FC534B">
      <w:pPr>
        <w:suppressAutoHyphens w:val="0"/>
        <w:jc w:val="center"/>
        <w:rPr>
          <w:rFonts w:ascii="Arial" w:hAnsi="Arial" w:cs="Arial"/>
          <w:b/>
          <w:lang w:val="ro-RO"/>
        </w:rPr>
      </w:pPr>
    </w:p>
    <w:p w14:paraId="4371952C" w14:textId="77777777" w:rsidR="00423F4B" w:rsidRDefault="00423F4B" w:rsidP="00FC534B">
      <w:pPr>
        <w:suppressAutoHyphens w:val="0"/>
        <w:jc w:val="center"/>
        <w:rPr>
          <w:rFonts w:ascii="Arial" w:hAnsi="Arial" w:cs="Arial"/>
          <w:b/>
          <w:lang w:val="ro-RO"/>
        </w:rPr>
      </w:pPr>
    </w:p>
    <w:p w14:paraId="60DE67E8" w14:textId="18E27A1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3A02911" w:rsidR="00BF22CA" w:rsidRPr="00CC511B" w:rsidRDefault="00125C33">
      <w:pPr>
        <w:autoSpaceDE w:val="0"/>
        <w:jc w:val="both"/>
        <w:rPr>
          <w:rFonts w:ascii="Arial" w:hAnsi="Arial" w:cs="Arial"/>
          <w:lang w:val="ro-RO"/>
        </w:rPr>
      </w:pPr>
      <w:r w:rsidRPr="00423F4B">
        <w:rPr>
          <w:rFonts w:ascii="Arial" w:hAnsi="Arial" w:cs="Arial"/>
          <w:lang w:val="ro-RO"/>
        </w:rPr>
        <w:t xml:space="preserve">Aplicarea combinată a </w:t>
      </w:r>
      <w:r w:rsidR="003E2CED" w:rsidRPr="00423F4B">
        <w:rPr>
          <w:rFonts w:ascii="Arial" w:hAnsi="Arial" w:cs="Arial"/>
          <w:lang w:val="ro-RO"/>
        </w:rPr>
        <w:t>acestor m</w:t>
      </w:r>
      <w:r w:rsidR="003E2CED" w:rsidRPr="00423F4B">
        <w:rPr>
          <w:rFonts w:ascii="Arial" w:hAnsi="Arial" w:cs="Arial"/>
          <w:color w:val="000000"/>
          <w:lang w:val="ro-RO"/>
        </w:rPr>
        <w:t>ă</w:t>
      </w:r>
      <w:r w:rsidR="003E2CED" w:rsidRPr="00423F4B">
        <w:rPr>
          <w:rFonts w:ascii="Arial" w:hAnsi="Arial" w:cs="Arial"/>
          <w:lang w:val="ro-RO"/>
        </w:rPr>
        <w:t>suri şi proiecte</w:t>
      </w:r>
      <w:r w:rsidRPr="00423F4B">
        <w:rPr>
          <w:rFonts w:ascii="Arial" w:hAnsi="Arial" w:cs="Arial"/>
          <w:lang w:val="ro-RO"/>
        </w:rPr>
        <w:t xml:space="preserve"> propuse reprezintă varianta recomandată de către elaboratorul acestui </w:t>
      </w:r>
      <w:r w:rsidR="003E2CED" w:rsidRPr="00423F4B">
        <w:rPr>
          <w:rFonts w:ascii="Arial" w:hAnsi="Arial" w:cs="Arial"/>
          <w:lang w:val="ro-RO"/>
        </w:rPr>
        <w:t>plan de acţiune</w:t>
      </w:r>
      <w:r w:rsidRPr="00423F4B">
        <w:rPr>
          <w:rFonts w:ascii="Arial" w:hAnsi="Arial" w:cs="Arial"/>
          <w:color w:val="000000"/>
          <w:lang w:val="ro-RO"/>
        </w:rPr>
        <w:t xml:space="preserve"> pentru maximizarea efectelor de reducere a zgomotului </w:t>
      </w:r>
      <w:r w:rsidR="0038617C" w:rsidRPr="00423F4B">
        <w:rPr>
          <w:rFonts w:ascii="Arial" w:hAnsi="Arial" w:cs="Arial"/>
          <w:color w:val="000000"/>
          <w:lang w:val="ro-RO"/>
        </w:rPr>
        <w:t xml:space="preserve">pentru sectorul de drum principal </w:t>
      </w:r>
      <w:r w:rsidR="003029E6" w:rsidRPr="00423F4B">
        <w:rPr>
          <w:rFonts w:ascii="Arial" w:hAnsi="Arial" w:cs="Arial"/>
          <w:lang w:val="pt-BR"/>
        </w:rPr>
        <w:t>DN65_km7+650-km25+170</w:t>
      </w:r>
      <w:r w:rsidRPr="00423F4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72B2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72B2C" w:rsidRPr="00CC511B" w:rsidRDefault="00E72B2C" w:rsidP="00E72B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A54C6A0"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746A494" w:rsidR="00E72B2C" w:rsidRPr="00CC511B" w:rsidRDefault="00E72B2C" w:rsidP="00E72B2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7496ED3"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772CCBC"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E6A6113"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FE1CCE2" w:rsidR="00E72B2C" w:rsidRPr="00CC511B" w:rsidRDefault="00E72B2C" w:rsidP="00E72B2C">
            <w:pPr>
              <w:jc w:val="center"/>
              <w:rPr>
                <w:lang w:val="ro-RO"/>
              </w:rPr>
            </w:pPr>
            <w:r w:rsidRPr="00CC511B">
              <w:rPr>
                <w:rFonts w:ascii="Arial" w:hAnsi="Arial" w:cs="Arial"/>
                <w:b/>
                <w:bCs/>
                <w:sz w:val="20"/>
                <w:szCs w:val="20"/>
                <w:lang w:val="ro-RO"/>
              </w:rPr>
              <w:t>&gt; 75</w:t>
            </w:r>
          </w:p>
        </w:tc>
      </w:tr>
      <w:tr w:rsidR="0024239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42394" w:rsidRPr="00CC511B" w:rsidRDefault="00242394" w:rsidP="0024239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7E1E59"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239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35EF1C1" w:rsidR="00242394" w:rsidRDefault="00242394" w:rsidP="00242394">
            <w:pPr>
              <w:jc w:val="center"/>
              <w:rPr>
                <w:rFonts w:ascii="Arial" w:hAnsi="Arial" w:cs="Arial"/>
                <w:sz w:val="20"/>
                <w:szCs w:val="20"/>
                <w:lang w:val="ro-RO"/>
              </w:rPr>
            </w:pPr>
            <w:r>
              <w:rPr>
                <w:rFonts w:ascii="Arial" w:hAnsi="Arial" w:cs="Arial"/>
                <w:color w:val="000000"/>
                <w:sz w:val="20"/>
                <w:szCs w:val="20"/>
              </w:rPr>
              <w:t>180</w:t>
            </w:r>
          </w:p>
        </w:tc>
        <w:tc>
          <w:tcPr>
            <w:tcW w:w="1077" w:type="dxa"/>
            <w:tcBorders>
              <w:top w:val="single" w:sz="4" w:space="0" w:color="000000"/>
              <w:left w:val="single" w:sz="4" w:space="0" w:color="000000"/>
              <w:bottom w:val="single" w:sz="4" w:space="0" w:color="000000"/>
            </w:tcBorders>
            <w:vAlign w:val="center"/>
          </w:tcPr>
          <w:p w14:paraId="3A44181F" w14:textId="1C6D6683"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334</w:t>
            </w:r>
          </w:p>
        </w:tc>
        <w:tc>
          <w:tcPr>
            <w:tcW w:w="1078" w:type="dxa"/>
            <w:tcBorders>
              <w:top w:val="single" w:sz="4" w:space="0" w:color="000000"/>
              <w:left w:val="single" w:sz="4" w:space="0" w:color="000000"/>
              <w:bottom w:val="single" w:sz="4" w:space="0" w:color="000000"/>
            </w:tcBorders>
            <w:vAlign w:val="center"/>
          </w:tcPr>
          <w:p w14:paraId="615E341A" w14:textId="2C026A8F"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181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3BEC7EA"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9083F49"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72B2C" w:rsidRPr="00CC511B" w14:paraId="3A0A6C2B" w14:textId="77777777" w:rsidTr="00EB0788">
        <w:trPr>
          <w:jc w:val="center"/>
        </w:trPr>
        <w:tc>
          <w:tcPr>
            <w:tcW w:w="2088" w:type="dxa"/>
            <w:tcBorders>
              <w:top w:val="single" w:sz="4" w:space="0" w:color="000000"/>
              <w:left w:val="single" w:sz="4" w:space="0" w:color="000000"/>
              <w:bottom w:val="single" w:sz="4" w:space="0" w:color="000000"/>
            </w:tcBorders>
          </w:tcPr>
          <w:p w14:paraId="70B5B6C4" w14:textId="77777777" w:rsidR="00E72B2C" w:rsidRPr="00CC511B" w:rsidRDefault="00E72B2C" w:rsidP="00E72B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46DFA8C"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D42594B"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4B65AE8"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4991C25"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362A2F3" w:rsidR="00E72B2C" w:rsidRPr="00CC511B" w:rsidRDefault="00E72B2C" w:rsidP="00E72B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80E0920" w:rsidR="00E72B2C" w:rsidRPr="00CC511B" w:rsidRDefault="00E72B2C" w:rsidP="00E72B2C">
            <w:pPr>
              <w:jc w:val="center"/>
              <w:rPr>
                <w:lang w:val="ro-RO"/>
              </w:rPr>
            </w:pPr>
            <w:r w:rsidRPr="00CC511B">
              <w:rPr>
                <w:rFonts w:ascii="Arial" w:hAnsi="Arial" w:cs="Arial"/>
                <w:b/>
                <w:bCs/>
                <w:sz w:val="20"/>
                <w:szCs w:val="20"/>
                <w:lang w:val="ro-RO"/>
              </w:rPr>
              <w:t>&gt; 70</w:t>
            </w:r>
          </w:p>
        </w:tc>
      </w:tr>
      <w:tr w:rsidR="0024239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42394" w:rsidRPr="00CC511B" w:rsidRDefault="00242394" w:rsidP="0024239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DD7192C"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276</w:t>
            </w:r>
          </w:p>
        </w:tc>
        <w:tc>
          <w:tcPr>
            <w:tcW w:w="1077" w:type="dxa"/>
            <w:tcBorders>
              <w:top w:val="single" w:sz="4" w:space="0" w:color="000000"/>
              <w:left w:val="single" w:sz="4" w:space="0" w:color="000000"/>
              <w:bottom w:val="single" w:sz="4" w:space="0" w:color="000000"/>
            </w:tcBorders>
            <w:vAlign w:val="center"/>
          </w:tcPr>
          <w:p w14:paraId="4853F071" w14:textId="3FED97FB"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286</w:t>
            </w:r>
          </w:p>
        </w:tc>
        <w:tc>
          <w:tcPr>
            <w:tcW w:w="1076" w:type="dxa"/>
            <w:tcBorders>
              <w:top w:val="single" w:sz="4" w:space="0" w:color="000000"/>
              <w:left w:val="single" w:sz="4" w:space="0" w:color="000000"/>
              <w:bottom w:val="single" w:sz="4" w:space="0" w:color="000000"/>
            </w:tcBorders>
            <w:vAlign w:val="center"/>
          </w:tcPr>
          <w:p w14:paraId="573BEACD" w14:textId="18EC60B6"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298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F46E881"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43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E527428"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C3EED75" w:rsidR="00242394" w:rsidRPr="00CC511B" w:rsidRDefault="00242394" w:rsidP="0024239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029E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029E6" w:rsidRPr="00CC511B" w:rsidRDefault="003029E6" w:rsidP="003029E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F316A65"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567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CF80CB4" w:rsidR="003029E6" w:rsidRPr="00CE2EA0" w:rsidRDefault="003029E6" w:rsidP="003029E6">
            <w:pPr>
              <w:suppressAutoHyphens w:val="0"/>
              <w:jc w:val="center"/>
              <w:rPr>
                <w:rFonts w:ascii="Arial" w:hAnsi="Arial" w:cs="Arial"/>
                <w:color w:val="000000"/>
                <w:sz w:val="20"/>
                <w:szCs w:val="20"/>
              </w:rPr>
            </w:pPr>
            <w:r>
              <w:rPr>
                <w:rFonts w:ascii="Arial" w:hAnsi="Arial" w:cs="Arial"/>
                <w:color w:val="000000"/>
                <w:sz w:val="20"/>
                <w:szCs w:val="20"/>
              </w:rPr>
              <w:t>343</w:t>
            </w:r>
          </w:p>
        </w:tc>
        <w:tc>
          <w:tcPr>
            <w:tcW w:w="990" w:type="dxa"/>
            <w:tcBorders>
              <w:top w:val="single" w:sz="4" w:space="0" w:color="000000"/>
              <w:left w:val="single" w:sz="4" w:space="0" w:color="000000"/>
              <w:bottom w:val="single" w:sz="4" w:space="0" w:color="000000"/>
            </w:tcBorders>
            <w:vAlign w:val="center"/>
          </w:tcPr>
          <w:p w14:paraId="134D008D" w14:textId="28E415A2"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tcBorders>
            <w:vAlign w:val="center"/>
          </w:tcPr>
          <w:p w14:paraId="0C1ACFE8" w14:textId="23D6F687"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308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C6889A0"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333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F961EFE"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30</w:t>
            </w:r>
          </w:p>
        </w:tc>
      </w:tr>
      <w:tr w:rsidR="00242394" w:rsidRPr="00CC511B" w14:paraId="090BDDDD" w14:textId="77777777" w:rsidTr="00962A43">
        <w:trPr>
          <w:jc w:val="center"/>
        </w:trPr>
        <w:tc>
          <w:tcPr>
            <w:tcW w:w="4101" w:type="dxa"/>
            <w:tcBorders>
              <w:top w:val="single" w:sz="4" w:space="0" w:color="000000"/>
              <w:left w:val="single" w:sz="4" w:space="0" w:color="000000"/>
              <w:bottom w:val="single" w:sz="4" w:space="0" w:color="000000"/>
            </w:tcBorders>
          </w:tcPr>
          <w:p w14:paraId="5D7D0217" w14:textId="23CFA7D2" w:rsidR="00242394" w:rsidRPr="00CC511B" w:rsidRDefault="00242394" w:rsidP="0024239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772EFDE"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239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F68CD26" w:rsidR="00242394" w:rsidRPr="00CE2EA0" w:rsidRDefault="00242394" w:rsidP="00242394">
            <w:pPr>
              <w:jc w:val="center"/>
              <w:rPr>
                <w:rFonts w:ascii="Arial" w:hAnsi="Arial" w:cs="Arial"/>
                <w:color w:val="000000"/>
                <w:sz w:val="20"/>
                <w:szCs w:val="20"/>
              </w:rPr>
            </w:pPr>
            <w:r>
              <w:rPr>
                <w:rFonts w:ascii="Arial" w:hAnsi="Arial" w:cs="Arial"/>
                <w:color w:val="000000"/>
                <w:sz w:val="20"/>
                <w:szCs w:val="20"/>
              </w:rPr>
              <w:t>180</w:t>
            </w:r>
          </w:p>
        </w:tc>
        <w:tc>
          <w:tcPr>
            <w:tcW w:w="990" w:type="dxa"/>
            <w:tcBorders>
              <w:top w:val="single" w:sz="4" w:space="0" w:color="000000"/>
              <w:left w:val="single" w:sz="4" w:space="0" w:color="000000"/>
              <w:bottom w:val="single" w:sz="4" w:space="0" w:color="000000"/>
            </w:tcBorders>
            <w:vAlign w:val="center"/>
          </w:tcPr>
          <w:p w14:paraId="0A5E840C" w14:textId="6292F8CE"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334</w:t>
            </w:r>
          </w:p>
        </w:tc>
        <w:tc>
          <w:tcPr>
            <w:tcW w:w="990" w:type="dxa"/>
            <w:tcBorders>
              <w:top w:val="single" w:sz="4" w:space="0" w:color="000000"/>
              <w:left w:val="single" w:sz="4" w:space="0" w:color="000000"/>
              <w:bottom w:val="single" w:sz="4" w:space="0" w:color="000000"/>
            </w:tcBorders>
            <w:vAlign w:val="center"/>
          </w:tcPr>
          <w:p w14:paraId="66FC7961" w14:textId="3B5FD40C"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181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656A8B3"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592BACA"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0</w:t>
            </w:r>
          </w:p>
        </w:tc>
      </w:tr>
      <w:tr w:rsidR="00242394" w:rsidRPr="00CC511B" w14:paraId="1D1A56FD" w14:textId="77777777" w:rsidTr="00962A43">
        <w:trPr>
          <w:jc w:val="center"/>
        </w:trPr>
        <w:tc>
          <w:tcPr>
            <w:tcW w:w="4101" w:type="dxa"/>
            <w:tcBorders>
              <w:top w:val="single" w:sz="4" w:space="0" w:color="000000"/>
              <w:left w:val="single" w:sz="4" w:space="0" w:color="000000"/>
              <w:bottom w:val="single" w:sz="4" w:space="0" w:color="000000"/>
            </w:tcBorders>
          </w:tcPr>
          <w:p w14:paraId="274B1B96" w14:textId="7FB98E2F" w:rsidR="00242394" w:rsidRPr="00CC511B" w:rsidRDefault="00242394" w:rsidP="0024239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914901B"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4E9228A" w:rsidR="00242394" w:rsidRPr="00CE2EA0" w:rsidRDefault="00242394" w:rsidP="00242394">
            <w:pPr>
              <w:jc w:val="center"/>
              <w:rPr>
                <w:rFonts w:ascii="Arial" w:hAnsi="Arial" w:cs="Arial"/>
                <w:color w:val="000000"/>
                <w:sz w:val="20"/>
                <w:szCs w:val="20"/>
              </w:rPr>
            </w:pPr>
            <w:r>
              <w:rPr>
                <w:rFonts w:ascii="Arial" w:hAnsi="Arial" w:cs="Arial"/>
                <w:color w:val="000000"/>
                <w:sz w:val="20"/>
                <w:szCs w:val="20"/>
              </w:rPr>
              <w:t>-163</w:t>
            </w:r>
          </w:p>
        </w:tc>
        <w:tc>
          <w:tcPr>
            <w:tcW w:w="990" w:type="dxa"/>
            <w:tcBorders>
              <w:top w:val="single" w:sz="4" w:space="0" w:color="000000"/>
              <w:left w:val="single" w:sz="4" w:space="0" w:color="000000"/>
              <w:bottom w:val="single" w:sz="4" w:space="0" w:color="000000"/>
            </w:tcBorders>
            <w:vAlign w:val="center"/>
          </w:tcPr>
          <w:p w14:paraId="261213C7" w14:textId="2EDEF3F5"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151</w:t>
            </w:r>
          </w:p>
        </w:tc>
        <w:tc>
          <w:tcPr>
            <w:tcW w:w="990" w:type="dxa"/>
            <w:tcBorders>
              <w:top w:val="single" w:sz="4" w:space="0" w:color="000000"/>
              <w:left w:val="single" w:sz="4" w:space="0" w:color="000000"/>
              <w:bottom w:val="single" w:sz="4" w:space="0" w:color="000000"/>
            </w:tcBorders>
            <w:vAlign w:val="center"/>
          </w:tcPr>
          <w:p w14:paraId="1E8D8BA4" w14:textId="3A41C02B"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-127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775F403"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31EC804"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0ABE33A"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604014B" w:rsidR="00826EEC"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6DF3657"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F16BB13"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11B781B"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2553169E" w14:textId="77777777" w:rsidTr="00826EEC">
        <w:trPr>
          <w:jc w:val="center"/>
        </w:trPr>
        <w:tc>
          <w:tcPr>
            <w:tcW w:w="2974" w:type="dxa"/>
            <w:tcBorders>
              <w:top w:val="single" w:sz="4" w:space="0" w:color="000000"/>
              <w:left w:val="single" w:sz="4" w:space="0" w:color="auto"/>
              <w:bottom w:val="single" w:sz="4" w:space="0" w:color="000000"/>
            </w:tcBorders>
          </w:tcPr>
          <w:p w14:paraId="00E45F38"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527B224"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EE9C674" w:rsidR="00826EEC"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96F0C88"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5DB7D92"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06D3B1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10343082" w14:textId="77777777" w:rsidTr="00826EEC">
        <w:trPr>
          <w:jc w:val="center"/>
        </w:trPr>
        <w:tc>
          <w:tcPr>
            <w:tcW w:w="2974" w:type="dxa"/>
            <w:tcBorders>
              <w:top w:val="single" w:sz="4" w:space="0" w:color="000000"/>
              <w:left w:val="single" w:sz="4" w:space="0" w:color="auto"/>
              <w:bottom w:val="single" w:sz="4" w:space="0" w:color="000000"/>
            </w:tcBorders>
          </w:tcPr>
          <w:p w14:paraId="7F97652A"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BDF05D1" w:rsidR="00826EEC" w:rsidRPr="000F20C0" w:rsidRDefault="00826EEC"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5EEF199" w:rsidR="00826EEC"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AB77024"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9815864"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228EF82"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3029E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029E6" w:rsidRPr="00CC511B" w:rsidRDefault="003029E6" w:rsidP="003029E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7BD03E2"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1058</w:t>
            </w:r>
          </w:p>
        </w:tc>
        <w:tc>
          <w:tcPr>
            <w:tcW w:w="810" w:type="dxa"/>
            <w:tcBorders>
              <w:top w:val="single" w:sz="4" w:space="0" w:color="000000"/>
              <w:left w:val="single" w:sz="4" w:space="0" w:color="000000"/>
              <w:bottom w:val="single" w:sz="4" w:space="0" w:color="000000"/>
            </w:tcBorders>
            <w:vAlign w:val="center"/>
          </w:tcPr>
          <w:p w14:paraId="4A774667" w14:textId="75FD44B4"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291</w:t>
            </w:r>
          </w:p>
        </w:tc>
        <w:tc>
          <w:tcPr>
            <w:tcW w:w="810" w:type="dxa"/>
            <w:tcBorders>
              <w:top w:val="single" w:sz="4" w:space="0" w:color="000000"/>
              <w:left w:val="single" w:sz="4" w:space="0" w:color="000000"/>
              <w:bottom w:val="single" w:sz="4" w:space="0" w:color="000000"/>
            </w:tcBorders>
            <w:vAlign w:val="center"/>
          </w:tcPr>
          <w:p w14:paraId="5CD4B169" w14:textId="4023CF32"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243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043FBA3"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385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4F113C"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F236A68" w:rsidR="003029E6" w:rsidRPr="00115A57" w:rsidRDefault="003029E6" w:rsidP="003029E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4239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42394" w:rsidRPr="00CC511B" w:rsidRDefault="00242394" w:rsidP="0024239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538631B"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276</w:t>
            </w:r>
          </w:p>
        </w:tc>
        <w:tc>
          <w:tcPr>
            <w:tcW w:w="810" w:type="dxa"/>
            <w:tcBorders>
              <w:top w:val="single" w:sz="4" w:space="0" w:color="000000"/>
              <w:left w:val="single" w:sz="4" w:space="0" w:color="000000"/>
              <w:bottom w:val="single" w:sz="4" w:space="0" w:color="000000"/>
            </w:tcBorders>
            <w:vAlign w:val="center"/>
          </w:tcPr>
          <w:p w14:paraId="5E704DB5" w14:textId="2F3EC379"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286</w:t>
            </w:r>
          </w:p>
        </w:tc>
        <w:tc>
          <w:tcPr>
            <w:tcW w:w="810" w:type="dxa"/>
            <w:tcBorders>
              <w:top w:val="single" w:sz="4" w:space="0" w:color="000000"/>
              <w:left w:val="single" w:sz="4" w:space="0" w:color="000000"/>
              <w:bottom w:val="single" w:sz="4" w:space="0" w:color="000000"/>
            </w:tcBorders>
            <w:vAlign w:val="center"/>
          </w:tcPr>
          <w:p w14:paraId="156200E8" w14:textId="15DDC96F"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298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8855DF2"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F71F6B7" w:rsidR="00242394" w:rsidRPr="00CC511B" w:rsidRDefault="00242394" w:rsidP="0024239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212903D" w:rsidR="00242394" w:rsidRPr="00CC511B" w:rsidRDefault="00242394" w:rsidP="00242394">
            <w:pPr>
              <w:snapToGrid w:val="0"/>
              <w:jc w:val="center"/>
              <w:rPr>
                <w:lang w:val="ro-RO"/>
              </w:rPr>
            </w:pPr>
            <w:r>
              <w:rPr>
                <w:rFonts w:ascii="Arial" w:hAnsi="Arial" w:cs="Arial"/>
                <w:color w:val="000000"/>
                <w:sz w:val="20"/>
                <w:szCs w:val="20"/>
              </w:rPr>
              <w:t>0</w:t>
            </w:r>
          </w:p>
        </w:tc>
      </w:tr>
      <w:tr w:rsidR="0024239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9D46ABC" w:rsidR="00242394" w:rsidRPr="00CC511B" w:rsidRDefault="00242394" w:rsidP="0024239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D34521E"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-782</w:t>
            </w:r>
          </w:p>
        </w:tc>
        <w:tc>
          <w:tcPr>
            <w:tcW w:w="810" w:type="dxa"/>
            <w:tcBorders>
              <w:top w:val="single" w:sz="4" w:space="0" w:color="000000"/>
              <w:left w:val="single" w:sz="4" w:space="0" w:color="000000"/>
              <w:bottom w:val="single" w:sz="4" w:space="0" w:color="000000"/>
            </w:tcBorders>
            <w:vAlign w:val="center"/>
          </w:tcPr>
          <w:p w14:paraId="7988002F" w14:textId="3B3F408F"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vAlign w:val="center"/>
          </w:tcPr>
          <w:p w14:paraId="717C0967" w14:textId="049C8ADD"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487FCC2"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-342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FF841FD"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-104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2088ADC" w:rsidR="00242394" w:rsidRPr="00CC511B" w:rsidRDefault="00242394" w:rsidP="0024239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12F23D78" w14:textId="77777777" w:rsidTr="00826EEC">
        <w:trPr>
          <w:jc w:val="center"/>
        </w:trPr>
        <w:tc>
          <w:tcPr>
            <w:tcW w:w="2974" w:type="dxa"/>
            <w:tcBorders>
              <w:top w:val="single" w:sz="4" w:space="0" w:color="000000"/>
              <w:left w:val="single" w:sz="4" w:space="0" w:color="auto"/>
              <w:bottom w:val="single" w:sz="4" w:space="0" w:color="000000"/>
            </w:tcBorders>
          </w:tcPr>
          <w:p w14:paraId="2D575AC5"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3DC63E"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E846262" w:rsidR="00826EEC"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8D8A41E"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2FBD10F"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11ACABFA" w14:textId="77777777" w:rsidTr="00826EEC">
        <w:trPr>
          <w:jc w:val="center"/>
        </w:trPr>
        <w:tc>
          <w:tcPr>
            <w:tcW w:w="2974" w:type="dxa"/>
            <w:tcBorders>
              <w:top w:val="single" w:sz="4" w:space="0" w:color="000000"/>
              <w:left w:val="single" w:sz="4" w:space="0" w:color="auto"/>
              <w:bottom w:val="single" w:sz="4" w:space="0" w:color="000000"/>
            </w:tcBorders>
          </w:tcPr>
          <w:p w14:paraId="722CD4C5"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DBDA22A"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F0321DC" w:rsidR="00826EEC"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190113A"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EF1C3A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5D823C05" w14:textId="77777777" w:rsidTr="00826EEC">
        <w:trPr>
          <w:jc w:val="center"/>
        </w:trPr>
        <w:tc>
          <w:tcPr>
            <w:tcW w:w="2974" w:type="dxa"/>
            <w:tcBorders>
              <w:top w:val="single" w:sz="4" w:space="0" w:color="000000"/>
              <w:left w:val="single" w:sz="4" w:space="0" w:color="auto"/>
              <w:bottom w:val="single" w:sz="4" w:space="0" w:color="000000"/>
            </w:tcBorders>
          </w:tcPr>
          <w:p w14:paraId="284E4028"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BD66EF" w:rsidR="00826EEC" w:rsidRPr="000F20C0" w:rsidRDefault="00826EEC"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322B66B" w:rsidR="00826EEC"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BEC8303"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B6AE8A7"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594684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42394">
        <w:rPr>
          <w:rFonts w:ascii="Arial" w:hAnsi="Arial" w:cs="Arial"/>
          <w:lang w:val="ro-RO"/>
        </w:rPr>
        <w:t>355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42394">
        <w:rPr>
          <w:rFonts w:ascii="Arial" w:hAnsi="Arial" w:cs="Arial"/>
          <w:lang w:val="ro-RO"/>
        </w:rPr>
        <w:t>446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42394">
        <w:rPr>
          <w:rFonts w:ascii="Arial" w:hAnsi="Arial" w:cs="Arial"/>
          <w:lang w:val="ro-RO"/>
        </w:rPr>
        <w:t>494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42394">
        <w:rPr>
          <w:rFonts w:ascii="Arial" w:hAnsi="Arial" w:cs="Arial"/>
          <w:lang w:val="ro-RO"/>
        </w:rPr>
        <w:t>396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08A654C" w:rsidR="001A0739" w:rsidRDefault="001A0739">
      <w:pPr>
        <w:suppressAutoHyphens w:val="0"/>
        <w:rPr>
          <w:rFonts w:ascii="Arial" w:hAnsi="Arial" w:cs="Arial"/>
          <w:lang w:val="ro-RO"/>
        </w:rPr>
      </w:pPr>
      <w:r>
        <w:rPr>
          <w:rFonts w:ascii="Arial" w:hAnsi="Arial" w:cs="Arial"/>
          <w:lang w:val="ro-RO"/>
        </w:rPr>
        <w:br w:type="page"/>
      </w:r>
    </w:p>
    <w:p w14:paraId="185CD91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A0739" w:rsidRPr="001A0739" w14:paraId="0DD67A69" w14:textId="77777777" w:rsidTr="001A073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95DABE"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 xml:space="preserve">Banda de </w:t>
            </w:r>
            <w:proofErr w:type="spellStart"/>
            <w:r w:rsidRPr="001A073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4F5A7C8"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proofErr w:type="spellStart"/>
            <w:r w:rsidRPr="001A0739">
              <w:rPr>
                <w:rFonts w:ascii="Calibri" w:hAnsi="Calibri" w:cs="Calibri"/>
                <w:b/>
                <w:bCs/>
                <w:color w:val="000000"/>
                <w:kern w:val="0"/>
                <w:sz w:val="16"/>
                <w:szCs w:val="16"/>
                <w:lang w:eastAsia="en-US"/>
              </w:rPr>
              <w:t>Pielești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3267B1"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proofErr w:type="spellStart"/>
            <w:r w:rsidRPr="001A0739">
              <w:rPr>
                <w:rFonts w:ascii="Calibri" w:hAnsi="Calibri" w:cs="Calibri"/>
                <w:b/>
                <w:bCs/>
                <w:color w:val="000000"/>
                <w:kern w:val="0"/>
                <w:sz w:val="16"/>
                <w:szCs w:val="16"/>
                <w:lang w:eastAsia="en-US"/>
              </w:rPr>
              <w:t>Balș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C0C871"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TOTAL</w:t>
            </w:r>
          </w:p>
        </w:tc>
      </w:tr>
      <w:tr w:rsidR="001A0739" w:rsidRPr="001A0739" w14:paraId="317D1934" w14:textId="77777777" w:rsidTr="001A073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22BC13" w14:textId="77777777" w:rsidR="001A0739" w:rsidRPr="001A0739" w:rsidRDefault="001A0739" w:rsidP="001A073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7960C00"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proofErr w:type="spellStart"/>
            <w:r w:rsidRPr="001A0739">
              <w:rPr>
                <w:rFonts w:ascii="Calibri" w:hAnsi="Calibri" w:cs="Calibri"/>
                <w:b/>
                <w:bCs/>
                <w:color w:val="000000"/>
                <w:kern w:val="0"/>
                <w:sz w:val="16"/>
                <w:szCs w:val="16"/>
                <w:lang w:eastAsia="en-US"/>
              </w:rPr>
              <w:t>Efect</w:t>
            </w:r>
            <w:proofErr w:type="spellEnd"/>
            <w:r w:rsidRPr="001A0739">
              <w:rPr>
                <w:rFonts w:ascii="Calibri" w:hAnsi="Calibri" w:cs="Calibri"/>
                <w:b/>
                <w:bCs/>
                <w:color w:val="000000"/>
                <w:kern w:val="0"/>
                <w:sz w:val="16"/>
                <w:szCs w:val="16"/>
                <w:lang w:eastAsia="en-US"/>
              </w:rPr>
              <w:t xml:space="preserve"> </w:t>
            </w:r>
            <w:proofErr w:type="spellStart"/>
            <w:r w:rsidRPr="001A073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5759CF"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proofErr w:type="spellStart"/>
            <w:r w:rsidRPr="001A0739">
              <w:rPr>
                <w:rFonts w:ascii="Calibri" w:hAnsi="Calibri" w:cs="Calibri"/>
                <w:b/>
                <w:bCs/>
                <w:color w:val="000000"/>
                <w:kern w:val="0"/>
                <w:sz w:val="16"/>
                <w:szCs w:val="16"/>
                <w:lang w:eastAsia="en-US"/>
              </w:rPr>
              <w:t>Efect</w:t>
            </w:r>
            <w:proofErr w:type="spellEnd"/>
            <w:r w:rsidRPr="001A0739">
              <w:rPr>
                <w:rFonts w:ascii="Calibri" w:hAnsi="Calibri" w:cs="Calibri"/>
                <w:b/>
                <w:bCs/>
                <w:color w:val="000000"/>
                <w:kern w:val="0"/>
                <w:sz w:val="16"/>
                <w:szCs w:val="16"/>
                <w:lang w:eastAsia="en-US"/>
              </w:rPr>
              <w:t xml:space="preserve"> </w:t>
            </w:r>
            <w:proofErr w:type="spellStart"/>
            <w:r w:rsidRPr="001A073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1D0CB3"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proofErr w:type="spellStart"/>
            <w:r w:rsidRPr="001A0739">
              <w:rPr>
                <w:rFonts w:ascii="Calibri" w:hAnsi="Calibri" w:cs="Calibri"/>
                <w:b/>
                <w:bCs/>
                <w:color w:val="000000"/>
                <w:kern w:val="0"/>
                <w:sz w:val="16"/>
                <w:szCs w:val="16"/>
                <w:lang w:eastAsia="en-US"/>
              </w:rPr>
              <w:t>Efect</w:t>
            </w:r>
            <w:proofErr w:type="spellEnd"/>
            <w:r w:rsidRPr="001A0739">
              <w:rPr>
                <w:rFonts w:ascii="Calibri" w:hAnsi="Calibri" w:cs="Calibri"/>
                <w:b/>
                <w:bCs/>
                <w:color w:val="000000"/>
                <w:kern w:val="0"/>
                <w:sz w:val="16"/>
                <w:szCs w:val="16"/>
                <w:lang w:eastAsia="en-US"/>
              </w:rPr>
              <w:t xml:space="preserve"> </w:t>
            </w:r>
            <w:proofErr w:type="spellStart"/>
            <w:r w:rsidRPr="001A0739">
              <w:rPr>
                <w:rFonts w:ascii="Calibri" w:hAnsi="Calibri" w:cs="Calibri"/>
                <w:b/>
                <w:bCs/>
                <w:color w:val="000000"/>
                <w:kern w:val="0"/>
                <w:sz w:val="16"/>
                <w:szCs w:val="16"/>
                <w:lang w:eastAsia="en-US"/>
              </w:rPr>
              <w:t>dăunător</w:t>
            </w:r>
            <w:proofErr w:type="spellEnd"/>
          </w:p>
        </w:tc>
      </w:tr>
      <w:tr w:rsidR="001A0739" w:rsidRPr="001A0739" w14:paraId="623EAC70" w14:textId="77777777" w:rsidTr="001A073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3CB922" w14:textId="77777777" w:rsidR="001A0739" w:rsidRPr="001A0739" w:rsidRDefault="001A0739" w:rsidP="001A073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F970DA3"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F32093"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3572A1"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7B7269"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E123E0"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2A1A6D"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44771A"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9A006E"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0F550D"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HSD</w:t>
            </w:r>
          </w:p>
        </w:tc>
      </w:tr>
      <w:tr w:rsidR="001A0739" w:rsidRPr="001A0739" w14:paraId="0BB9F55A"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A20E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77DEE9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66C5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3E852B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BA77B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FB8F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B8B85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85F50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598D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895F3E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2</w:t>
            </w:r>
          </w:p>
        </w:tc>
      </w:tr>
      <w:tr w:rsidR="001A0739" w:rsidRPr="001A0739" w14:paraId="527FBC5F"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645C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AFB31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6646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6F7991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B8EBF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FA3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8D76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DBCEC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86BA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066CAD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3</w:t>
            </w:r>
          </w:p>
        </w:tc>
      </w:tr>
      <w:tr w:rsidR="001A0739" w:rsidRPr="001A0739" w14:paraId="3DD38764"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6A597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FF5D7C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2FE8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1CC2F3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CB34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6007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3C70B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D82D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026F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F40E4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2</w:t>
            </w:r>
          </w:p>
        </w:tc>
      </w:tr>
      <w:tr w:rsidR="001A0739" w:rsidRPr="001A0739" w14:paraId="27563929"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DCE8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E8408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17E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64616D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E675D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2B29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CAE2C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6B2A3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02B3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2C7D57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r>
      <w:tr w:rsidR="001A0739" w:rsidRPr="001A0739" w14:paraId="5A2E12EC"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BB36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47F857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0CFE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AA55D7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FF51B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E5E6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A954F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2E3C2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5D67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BC1859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r>
      <w:tr w:rsidR="001A0739" w:rsidRPr="001A0739" w14:paraId="774134D7"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8BC4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27ADF4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3B20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629D1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30C18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C8FB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A314B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5E55C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E384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B917BA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w:t>
            </w:r>
          </w:p>
        </w:tc>
      </w:tr>
      <w:tr w:rsidR="001A0739" w:rsidRPr="001A0739" w14:paraId="2C5EDDA7"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51C6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6EB43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583C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A9DD15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750B9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9710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82BC1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778DF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DDFA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8C9AF8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r>
      <w:tr w:rsidR="001A0739" w:rsidRPr="001A0739" w14:paraId="3B718994"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A17D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720D06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87FC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279AB4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ACF4B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62C6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53917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01493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2B6E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0F490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3</w:t>
            </w:r>
          </w:p>
        </w:tc>
      </w:tr>
      <w:tr w:rsidR="001A0739" w:rsidRPr="001A0739" w14:paraId="52114160"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7CC2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1FE8C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1263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694716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CFAA0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AA31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0E727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49BD9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AD71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D1B798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r>
      <w:tr w:rsidR="001A0739" w:rsidRPr="001A0739" w14:paraId="61984983"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5CEE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8E025C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6087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A4F16B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275CB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DE56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F5737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5C2D3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EA62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D7877C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w:t>
            </w:r>
          </w:p>
        </w:tc>
      </w:tr>
      <w:tr w:rsidR="001A0739" w:rsidRPr="001A0739" w14:paraId="702EF2D6"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90B3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F403B0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4A97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F874AF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30FA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BC55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1F893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E06D5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01C7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E1DED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w:t>
            </w:r>
          </w:p>
        </w:tc>
      </w:tr>
      <w:tr w:rsidR="001A0739" w:rsidRPr="001A0739" w14:paraId="4B0EDB8D"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6EAE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40FC1F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022B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390197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D243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6C1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42803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DDF7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2295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FE83A3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2</w:t>
            </w:r>
          </w:p>
        </w:tc>
      </w:tr>
      <w:tr w:rsidR="001A0739" w:rsidRPr="001A0739" w14:paraId="20141289"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97C3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AEE916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D3DA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743786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D27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E2C2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3FA73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F79F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6135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5146C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w:t>
            </w:r>
          </w:p>
        </w:tc>
      </w:tr>
      <w:tr w:rsidR="001A0739" w:rsidRPr="001A0739" w14:paraId="6ECEED48"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7E2F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86C003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124E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E02AE5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6ADA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F963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5178B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0F70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256C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BA8339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0D296EF7"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1D86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188650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977F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29B38A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A6D2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B05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0F685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22D1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9A02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3F0EFB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3E83722A"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2BCA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D5BC14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2E1F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3738F6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57F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911C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1CA23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FAE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ECD6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0EAE5E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0D2C5545"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F908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718214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2386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CFB82F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B2D3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A25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9CDE6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C311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410E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1C8533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16752024"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0031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129C8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CFDA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56CCCF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0B20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B295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2CA95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87EA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00B5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550C3D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54FB0A0C"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EB82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ACC91E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638E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C2355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5E7C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9C9F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64AD5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AC27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228B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B41C3A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650A5445"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BD534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310B1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21BB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6EDA9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47F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EE5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769C3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48EF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CE25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384B46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1001CBF4"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FCE6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AD4DF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581D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1A3891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E618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1ABF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AF676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F464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87D9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56FBA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2D81F22A"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A1AA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8DCFEF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E071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D31AD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A160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CF06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F66A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2CAC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AC6C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7C15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74EB060E"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405E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D273A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BFC0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F0661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9807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2DFB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EA64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D263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EF51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CBA7B"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405FE767"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42D3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35760A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315F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0EB35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21DBD"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BCA68"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0BD1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2F5D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F2FA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64B42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231DF0E2"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D2CD7"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7EE067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A5B84"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15CCD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F3D0E"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5EE5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7366"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5F570"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58AF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06E2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79038DF9"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EE278" w14:textId="77777777" w:rsidR="001A0739" w:rsidRPr="001A0739" w:rsidRDefault="001A0739" w:rsidP="001A0739">
            <w:pPr>
              <w:suppressAutoHyphens w:val="0"/>
              <w:jc w:val="center"/>
              <w:rPr>
                <w:rFonts w:ascii="Calibri" w:hAnsi="Calibri" w:cs="Calibri"/>
                <w:color w:val="000000"/>
                <w:kern w:val="0"/>
                <w:sz w:val="16"/>
                <w:szCs w:val="16"/>
                <w:lang w:eastAsia="en-US"/>
              </w:rPr>
            </w:pPr>
            <w:proofErr w:type="spellStart"/>
            <w:r w:rsidRPr="001A0739">
              <w:rPr>
                <w:rFonts w:ascii="Calibri" w:hAnsi="Calibri" w:cs="Calibri"/>
                <w:color w:val="000000"/>
                <w:kern w:val="0"/>
                <w:sz w:val="16"/>
                <w:szCs w:val="16"/>
                <w:lang w:eastAsia="en-US"/>
              </w:rPr>
              <w:t>peste</w:t>
            </w:r>
            <w:proofErr w:type="spellEnd"/>
            <w:r w:rsidRPr="001A073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63303AA"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06415"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AC2C8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43783"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296F2"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5B381"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443C9"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973BF"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A5ECC" w14:textId="77777777" w:rsidR="001A0739" w:rsidRPr="001A0739" w:rsidRDefault="001A0739" w:rsidP="001A0739">
            <w:pPr>
              <w:suppressAutoHyphens w:val="0"/>
              <w:jc w:val="center"/>
              <w:rPr>
                <w:rFonts w:ascii="Calibri" w:hAnsi="Calibri" w:cs="Calibri"/>
                <w:color w:val="000000"/>
                <w:kern w:val="0"/>
                <w:sz w:val="16"/>
                <w:szCs w:val="16"/>
                <w:lang w:eastAsia="en-US"/>
              </w:rPr>
            </w:pPr>
            <w:r w:rsidRPr="001A0739">
              <w:rPr>
                <w:rFonts w:ascii="Calibri" w:hAnsi="Calibri" w:cs="Calibri"/>
                <w:color w:val="000000"/>
                <w:kern w:val="0"/>
                <w:sz w:val="16"/>
                <w:szCs w:val="16"/>
                <w:lang w:eastAsia="en-US"/>
              </w:rPr>
              <w:t>0</w:t>
            </w:r>
          </w:p>
        </w:tc>
      </w:tr>
      <w:tr w:rsidR="001A0739" w:rsidRPr="001A0739" w14:paraId="65502957" w14:textId="77777777" w:rsidTr="001A07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A8FCE"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B1B9F89"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43278"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119</w:t>
            </w:r>
          </w:p>
        </w:tc>
        <w:tc>
          <w:tcPr>
            <w:tcW w:w="580" w:type="dxa"/>
            <w:tcBorders>
              <w:top w:val="nil"/>
              <w:left w:val="nil"/>
              <w:bottom w:val="single" w:sz="8" w:space="0" w:color="auto"/>
              <w:right w:val="single" w:sz="8" w:space="0" w:color="auto"/>
            </w:tcBorders>
            <w:vAlign w:val="center"/>
            <w:hideMark/>
          </w:tcPr>
          <w:p w14:paraId="6AD10E6B"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122FD34"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8A81A"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7235E328"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585D16"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7C9AC"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0D007333" w14:textId="77777777" w:rsidR="001A0739" w:rsidRPr="001A0739" w:rsidRDefault="001A0739" w:rsidP="001A0739">
            <w:pPr>
              <w:suppressAutoHyphens w:val="0"/>
              <w:jc w:val="center"/>
              <w:rPr>
                <w:rFonts w:ascii="Calibri" w:hAnsi="Calibri" w:cs="Calibri"/>
                <w:b/>
                <w:bCs/>
                <w:color w:val="000000"/>
                <w:kern w:val="0"/>
                <w:sz w:val="16"/>
                <w:szCs w:val="16"/>
                <w:lang w:eastAsia="en-US"/>
              </w:rPr>
            </w:pPr>
            <w:r w:rsidRPr="001A0739">
              <w:rPr>
                <w:rFonts w:ascii="Calibri" w:hAnsi="Calibri" w:cs="Calibri"/>
                <w:b/>
                <w:bCs/>
                <w:color w:val="000000"/>
                <w:kern w:val="0"/>
                <w:sz w:val="16"/>
                <w:szCs w:val="16"/>
                <w:lang w:eastAsia="en-US"/>
              </w:rPr>
              <w:t>41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23F4B">
        <w:rPr>
          <w:rFonts w:ascii="Arial" w:hAnsi="Arial" w:cs="Arial"/>
          <w:b w:val="0"/>
          <w:i/>
          <w:iCs/>
          <w:color w:val="000000"/>
          <w:sz w:val="24"/>
          <w:szCs w:val="24"/>
          <w:lang w:val="ro-RO"/>
        </w:rPr>
        <w:lastRenderedPageBreak/>
        <w:t xml:space="preserve">Tab. </w:t>
      </w:r>
      <w:r w:rsidR="00077C13" w:rsidRPr="00423F4B">
        <w:rPr>
          <w:rFonts w:ascii="Arial" w:hAnsi="Arial" w:cs="Arial"/>
          <w:b w:val="0"/>
          <w:i/>
          <w:iCs/>
          <w:color w:val="000000"/>
          <w:sz w:val="24"/>
          <w:szCs w:val="24"/>
          <w:lang w:val="ro-RO"/>
        </w:rPr>
        <w:t>20</w:t>
      </w:r>
      <w:r w:rsidRPr="00423F4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071344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23F4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23F4B" w:rsidRPr="0038617C" w14:paraId="1EC6E31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618EDB1" w14:textId="77777777" w:rsidR="00423F4B" w:rsidRPr="0038617C" w:rsidRDefault="00423F4B"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6386DB" w14:textId="77777777" w:rsidR="00423F4B" w:rsidRPr="0038617C" w:rsidRDefault="00423F4B"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Pielești</w:t>
            </w:r>
          </w:p>
        </w:tc>
        <w:tc>
          <w:tcPr>
            <w:tcW w:w="1760" w:type="dxa"/>
            <w:tcBorders>
              <w:top w:val="nil"/>
              <w:left w:val="nil"/>
              <w:bottom w:val="single" w:sz="4" w:space="0" w:color="auto"/>
              <w:right w:val="single" w:sz="4" w:space="0" w:color="auto"/>
            </w:tcBorders>
            <w:vAlign w:val="center"/>
            <w:hideMark/>
          </w:tcPr>
          <w:p w14:paraId="26393416"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8FF021" w14:textId="4CD0D0A4"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FC0E68" w14:textId="77777777" w:rsidR="00423F4B"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Pielești</w:t>
            </w:r>
          </w:p>
          <w:p w14:paraId="6FC1A5B0" w14:textId="77777777"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2FE3F14" w14:textId="30C0EDBA" w:rsidR="00423F4B" w:rsidRPr="0038617C" w:rsidRDefault="00B8044F" w:rsidP="00106509">
            <w:pPr>
              <w:suppressAutoHyphens w:val="0"/>
              <w:jc w:val="center"/>
              <w:rPr>
                <w:rFonts w:ascii="Arial" w:hAnsi="Arial" w:cs="Arial"/>
                <w:color w:val="000000"/>
                <w:kern w:val="0"/>
                <w:sz w:val="18"/>
                <w:szCs w:val="18"/>
                <w:lang w:val="ro-RO" w:eastAsia="ro-RO"/>
              </w:rPr>
            </w:pPr>
            <w:proofErr w:type="spellStart"/>
            <w:r w:rsidRPr="00B8044F">
              <w:rPr>
                <w:rFonts w:ascii="Arial" w:hAnsi="Arial" w:cs="Arial"/>
                <w:color w:val="000000"/>
                <w:kern w:val="0"/>
                <w:sz w:val="18"/>
                <w:szCs w:val="18"/>
                <w:lang w:eastAsia="ro-RO"/>
              </w:rPr>
              <w:t>venituri</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proprii</w:t>
            </w:r>
            <w:proofErr w:type="spellEnd"/>
            <w:r w:rsidRPr="00B8044F">
              <w:rPr>
                <w:rFonts w:ascii="Arial" w:hAnsi="Arial" w:cs="Arial"/>
                <w:color w:val="000000"/>
                <w:kern w:val="0"/>
                <w:sz w:val="18"/>
                <w:szCs w:val="18"/>
                <w:lang w:eastAsia="ro-RO"/>
              </w:rPr>
              <w:t>/</w:t>
            </w:r>
            <w:proofErr w:type="spellStart"/>
            <w:r w:rsidRPr="00B8044F">
              <w:rPr>
                <w:rFonts w:ascii="Arial" w:hAnsi="Arial" w:cs="Arial"/>
                <w:color w:val="000000"/>
                <w:kern w:val="0"/>
                <w:sz w:val="18"/>
                <w:szCs w:val="18"/>
                <w:lang w:eastAsia="ro-RO"/>
              </w:rPr>
              <w:t>buget</w:t>
            </w:r>
            <w:proofErr w:type="spellEnd"/>
            <w:r w:rsidRPr="00B8044F">
              <w:rPr>
                <w:rFonts w:ascii="Arial" w:hAnsi="Arial" w:cs="Arial"/>
                <w:color w:val="000000"/>
                <w:kern w:val="0"/>
                <w:sz w:val="18"/>
                <w:szCs w:val="18"/>
                <w:lang w:eastAsia="ro-RO"/>
              </w:rPr>
              <w:t xml:space="preserve"> de stat/</w:t>
            </w:r>
            <w:proofErr w:type="spellStart"/>
            <w:r w:rsidRPr="00B8044F">
              <w:rPr>
                <w:rFonts w:ascii="Arial" w:hAnsi="Arial" w:cs="Arial"/>
                <w:color w:val="000000"/>
                <w:kern w:val="0"/>
                <w:sz w:val="18"/>
                <w:szCs w:val="18"/>
                <w:lang w:eastAsia="ro-RO"/>
              </w:rPr>
              <w:t>fonduri</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europene</w:t>
            </w:r>
            <w:proofErr w:type="spellEnd"/>
            <w:r w:rsidRPr="00B8044F">
              <w:rPr>
                <w:rFonts w:ascii="Arial" w:hAnsi="Arial" w:cs="Arial"/>
                <w:color w:val="000000"/>
                <w:kern w:val="0"/>
                <w:sz w:val="18"/>
                <w:szCs w:val="18"/>
                <w:lang w:eastAsia="ro-RO"/>
              </w:rPr>
              <w:t>/</w:t>
            </w:r>
            <w:proofErr w:type="spellStart"/>
            <w:r w:rsidRPr="00B8044F">
              <w:rPr>
                <w:rFonts w:ascii="Arial" w:hAnsi="Arial" w:cs="Arial"/>
                <w:color w:val="000000"/>
                <w:kern w:val="0"/>
                <w:sz w:val="18"/>
                <w:szCs w:val="18"/>
                <w:lang w:eastAsia="ro-RO"/>
              </w:rPr>
              <w:t>alte</w:t>
            </w:r>
            <w:proofErr w:type="spellEnd"/>
            <w:r w:rsidRPr="00B8044F">
              <w:rPr>
                <w:rFonts w:ascii="Arial" w:hAnsi="Arial" w:cs="Arial"/>
                <w:color w:val="000000"/>
                <w:kern w:val="0"/>
                <w:sz w:val="18"/>
                <w:szCs w:val="18"/>
                <w:lang w:eastAsia="ro-RO"/>
              </w:rPr>
              <w:t xml:space="preserve"> </w:t>
            </w:r>
            <w:proofErr w:type="spellStart"/>
            <w:r w:rsidRPr="00B8044F">
              <w:rPr>
                <w:rFonts w:ascii="Arial" w:hAnsi="Arial" w:cs="Arial"/>
                <w:color w:val="000000"/>
                <w:kern w:val="0"/>
                <w:sz w:val="18"/>
                <w:szCs w:val="18"/>
                <w:lang w:eastAsia="ro-RO"/>
              </w:rPr>
              <w:t>surse</w:t>
            </w:r>
            <w:proofErr w:type="spellEnd"/>
            <w:r w:rsidR="00423F4B" w:rsidRPr="0038617C">
              <w:rPr>
                <w:rFonts w:ascii="Arial" w:hAnsi="Arial" w:cs="Arial"/>
                <w:color w:val="000000"/>
                <w:kern w:val="0"/>
                <w:sz w:val="18"/>
                <w:szCs w:val="18"/>
                <w:lang w:val="ro-RO" w:eastAsia="ro-RO"/>
              </w:rPr>
              <w:t> </w:t>
            </w:r>
          </w:p>
        </w:tc>
      </w:tr>
      <w:tr w:rsidR="00423F4B" w:rsidRPr="0038617C" w14:paraId="69E34D3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F01E64E" w14:textId="77777777" w:rsidR="00423F4B" w:rsidRPr="0038617C" w:rsidRDefault="00423F4B"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6ED2417" w14:textId="77777777" w:rsidR="00423F4B" w:rsidRPr="0038617C" w:rsidRDefault="00423F4B"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Balș</w:t>
            </w:r>
          </w:p>
        </w:tc>
        <w:tc>
          <w:tcPr>
            <w:tcW w:w="1760" w:type="dxa"/>
            <w:tcBorders>
              <w:top w:val="nil"/>
              <w:left w:val="nil"/>
              <w:bottom w:val="single" w:sz="4" w:space="0" w:color="auto"/>
              <w:right w:val="single" w:sz="4" w:space="0" w:color="auto"/>
            </w:tcBorders>
            <w:vAlign w:val="center"/>
            <w:hideMark/>
          </w:tcPr>
          <w:p w14:paraId="228E5375" w14:textId="77777777"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92485D2" w14:textId="30DC89BC" w:rsidR="00423F4B" w:rsidRPr="0038617C"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92EACB9" w14:textId="77777777" w:rsidR="00423F4B" w:rsidRDefault="00423F4B"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2EA4EA1C" w14:textId="77777777"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7B5F0CB" w14:textId="09A5E839" w:rsidR="00423F4B" w:rsidRPr="0038617C" w:rsidRDefault="00423F4B"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44F" w:rsidRPr="00B8044F">
              <w:rPr>
                <w:rFonts w:ascii="Arial" w:hAnsi="Arial" w:cs="Arial"/>
                <w:color w:val="000000"/>
                <w:kern w:val="0"/>
                <w:sz w:val="18"/>
                <w:szCs w:val="18"/>
                <w:lang w:eastAsia="ro-RO"/>
              </w:rPr>
              <w:t>venituri</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proprii</w:t>
            </w:r>
            <w:proofErr w:type="spellEnd"/>
            <w:r w:rsidR="00B8044F" w:rsidRPr="00B8044F">
              <w:rPr>
                <w:rFonts w:ascii="Arial" w:hAnsi="Arial" w:cs="Arial"/>
                <w:color w:val="000000"/>
                <w:kern w:val="0"/>
                <w:sz w:val="18"/>
                <w:szCs w:val="18"/>
                <w:lang w:eastAsia="ro-RO"/>
              </w:rPr>
              <w:t>/</w:t>
            </w:r>
            <w:proofErr w:type="spellStart"/>
            <w:r w:rsidR="00B8044F" w:rsidRPr="00B8044F">
              <w:rPr>
                <w:rFonts w:ascii="Arial" w:hAnsi="Arial" w:cs="Arial"/>
                <w:color w:val="000000"/>
                <w:kern w:val="0"/>
                <w:sz w:val="18"/>
                <w:szCs w:val="18"/>
                <w:lang w:eastAsia="ro-RO"/>
              </w:rPr>
              <w:t>buget</w:t>
            </w:r>
            <w:proofErr w:type="spellEnd"/>
            <w:r w:rsidR="00B8044F" w:rsidRPr="00B8044F">
              <w:rPr>
                <w:rFonts w:ascii="Arial" w:hAnsi="Arial" w:cs="Arial"/>
                <w:color w:val="000000"/>
                <w:kern w:val="0"/>
                <w:sz w:val="18"/>
                <w:szCs w:val="18"/>
                <w:lang w:eastAsia="ro-RO"/>
              </w:rPr>
              <w:t xml:space="preserve"> de stat/</w:t>
            </w:r>
            <w:proofErr w:type="spellStart"/>
            <w:r w:rsidR="00B8044F" w:rsidRPr="00B8044F">
              <w:rPr>
                <w:rFonts w:ascii="Arial" w:hAnsi="Arial" w:cs="Arial"/>
                <w:color w:val="000000"/>
                <w:kern w:val="0"/>
                <w:sz w:val="18"/>
                <w:szCs w:val="18"/>
                <w:lang w:eastAsia="ro-RO"/>
              </w:rPr>
              <w:t>fonduri</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europene</w:t>
            </w:r>
            <w:proofErr w:type="spellEnd"/>
            <w:r w:rsidR="00B8044F" w:rsidRPr="00B8044F">
              <w:rPr>
                <w:rFonts w:ascii="Arial" w:hAnsi="Arial" w:cs="Arial"/>
                <w:color w:val="000000"/>
                <w:kern w:val="0"/>
                <w:sz w:val="18"/>
                <w:szCs w:val="18"/>
                <w:lang w:eastAsia="ro-RO"/>
              </w:rPr>
              <w:t>/</w:t>
            </w:r>
            <w:proofErr w:type="spellStart"/>
            <w:r w:rsidR="00B8044F" w:rsidRPr="00B8044F">
              <w:rPr>
                <w:rFonts w:ascii="Arial" w:hAnsi="Arial" w:cs="Arial"/>
                <w:color w:val="000000"/>
                <w:kern w:val="0"/>
                <w:sz w:val="18"/>
                <w:szCs w:val="18"/>
                <w:lang w:eastAsia="ro-RO"/>
              </w:rPr>
              <w:t>alte</w:t>
            </w:r>
            <w:proofErr w:type="spellEnd"/>
            <w:r w:rsidR="00B8044F" w:rsidRPr="00B8044F">
              <w:rPr>
                <w:rFonts w:ascii="Arial" w:hAnsi="Arial" w:cs="Arial"/>
                <w:color w:val="000000"/>
                <w:kern w:val="0"/>
                <w:sz w:val="18"/>
                <w:szCs w:val="18"/>
                <w:lang w:eastAsia="ro-RO"/>
              </w:rPr>
              <w:t xml:space="preserve"> </w:t>
            </w:r>
            <w:proofErr w:type="spellStart"/>
            <w:r w:rsidR="00B8044F" w:rsidRPr="00B8044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3BC61B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23F4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11CCBA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27CAF24" w:rsidR="00760B50" w:rsidRPr="006117FF" w:rsidRDefault="00423F4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3E34DC3" w:rsidR="00760B50" w:rsidRDefault="00423F4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B85086F" w:rsidR="00760B50" w:rsidRPr="002E2900" w:rsidRDefault="00423F4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C54EE0A" w:rsidR="00760B50" w:rsidRPr="002E2900" w:rsidRDefault="00423F4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EBA559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A0739">
        <w:rPr>
          <w:rFonts w:ascii="Arial" w:hAnsi="Arial" w:cs="Arial"/>
          <w:lang w:val="ro-RO"/>
        </w:rPr>
        <w:t>300.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22AED42" w:rsidR="00423F4B" w:rsidRDefault="00423F4B">
      <w:pPr>
        <w:suppressAutoHyphens w:val="0"/>
        <w:rPr>
          <w:rFonts w:ascii="Arial" w:hAnsi="Arial" w:cs="Arial"/>
          <w:color w:val="FF0000"/>
          <w:lang w:val="ro-RO"/>
        </w:rPr>
      </w:pPr>
      <w:r>
        <w:rPr>
          <w:rFonts w:ascii="Arial" w:hAnsi="Arial" w:cs="Arial"/>
          <w:color w:val="FF0000"/>
          <w:lang w:val="ro-RO"/>
        </w:rPr>
        <w:br w:type="page"/>
      </w:r>
    </w:p>
    <w:p w14:paraId="23DCD864"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71F3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71F3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71F3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A0739" w:rsidRPr="008A78C6" w14:paraId="61A947D4" w14:textId="118C673D" w:rsidTr="00871F30">
        <w:trPr>
          <w:jc w:val="center"/>
        </w:trPr>
        <w:tc>
          <w:tcPr>
            <w:tcW w:w="1178" w:type="dxa"/>
            <w:shd w:val="clear" w:color="auto" w:fill="D9D9D9" w:themeFill="background1" w:themeFillShade="D9"/>
          </w:tcPr>
          <w:p w14:paraId="2550DF8E" w14:textId="77777777" w:rsidR="001A0739" w:rsidRPr="008A78C6"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DD20B21"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65E5054C" w14:textId="2E01DE3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23</w:t>
            </w:r>
          </w:p>
        </w:tc>
        <w:tc>
          <w:tcPr>
            <w:tcW w:w="920" w:type="dxa"/>
            <w:shd w:val="clear" w:color="auto" w:fill="FF0000"/>
            <w:vAlign w:val="center"/>
          </w:tcPr>
          <w:p w14:paraId="03AE00DA" w14:textId="18B77758"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3</w:t>
            </w:r>
          </w:p>
        </w:tc>
        <w:tc>
          <w:tcPr>
            <w:tcW w:w="917" w:type="dxa"/>
            <w:shd w:val="clear" w:color="auto" w:fill="00B0F0"/>
            <w:vAlign w:val="center"/>
          </w:tcPr>
          <w:p w14:paraId="51C8F20A" w14:textId="1E7921A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02C77A0" w14:textId="280D29C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8</w:t>
            </w:r>
          </w:p>
        </w:tc>
        <w:tc>
          <w:tcPr>
            <w:tcW w:w="923" w:type="dxa"/>
            <w:shd w:val="clear" w:color="auto" w:fill="00B0F0"/>
            <w:vAlign w:val="center"/>
          </w:tcPr>
          <w:p w14:paraId="1E0930FE" w14:textId="1C08D23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24" w:type="dxa"/>
            <w:shd w:val="clear" w:color="auto" w:fill="00B050"/>
            <w:vAlign w:val="center"/>
          </w:tcPr>
          <w:p w14:paraId="178FDEA5" w14:textId="197686A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7F655E4F" w14:textId="73180D8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15</w:t>
            </w:r>
          </w:p>
        </w:tc>
        <w:tc>
          <w:tcPr>
            <w:tcW w:w="930" w:type="dxa"/>
            <w:shd w:val="clear" w:color="auto" w:fill="00B050"/>
            <w:vAlign w:val="center"/>
          </w:tcPr>
          <w:p w14:paraId="526143D5" w14:textId="7CCCE17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r>
      <w:tr w:rsidR="001A0739" w:rsidRPr="008A78C6" w14:paraId="408FE8AE" w14:textId="787436D0" w:rsidTr="00871F30">
        <w:trPr>
          <w:jc w:val="center"/>
        </w:trPr>
        <w:tc>
          <w:tcPr>
            <w:tcW w:w="1178" w:type="dxa"/>
            <w:shd w:val="clear" w:color="auto" w:fill="D9D9D9" w:themeFill="background1" w:themeFillShade="D9"/>
          </w:tcPr>
          <w:p w14:paraId="36357BC3" w14:textId="77777777" w:rsidR="001A0739" w:rsidRPr="008A78C6"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16A32C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0A0D34B2" w14:textId="7229CA0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29</w:t>
            </w:r>
          </w:p>
        </w:tc>
        <w:tc>
          <w:tcPr>
            <w:tcW w:w="920" w:type="dxa"/>
            <w:shd w:val="clear" w:color="auto" w:fill="FF0000"/>
            <w:vAlign w:val="center"/>
          </w:tcPr>
          <w:p w14:paraId="1075DB2F" w14:textId="4838B6C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4</w:t>
            </w:r>
          </w:p>
        </w:tc>
        <w:tc>
          <w:tcPr>
            <w:tcW w:w="917" w:type="dxa"/>
            <w:shd w:val="clear" w:color="auto" w:fill="00B0F0"/>
            <w:vAlign w:val="center"/>
          </w:tcPr>
          <w:p w14:paraId="319EF7C0" w14:textId="5AF28D3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6C980332" w14:textId="261F472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8</w:t>
            </w:r>
          </w:p>
        </w:tc>
        <w:tc>
          <w:tcPr>
            <w:tcW w:w="923" w:type="dxa"/>
            <w:shd w:val="clear" w:color="auto" w:fill="00B0F0"/>
            <w:vAlign w:val="center"/>
          </w:tcPr>
          <w:p w14:paraId="37AB4557" w14:textId="18F8648E"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3</w:t>
            </w:r>
          </w:p>
        </w:tc>
        <w:tc>
          <w:tcPr>
            <w:tcW w:w="924" w:type="dxa"/>
            <w:shd w:val="clear" w:color="auto" w:fill="00B050"/>
            <w:vAlign w:val="center"/>
          </w:tcPr>
          <w:p w14:paraId="5F799923" w14:textId="0C364B7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200D51A7" w14:textId="19F9F0B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21</w:t>
            </w:r>
          </w:p>
        </w:tc>
        <w:tc>
          <w:tcPr>
            <w:tcW w:w="930" w:type="dxa"/>
            <w:shd w:val="clear" w:color="auto" w:fill="00B050"/>
            <w:vAlign w:val="center"/>
          </w:tcPr>
          <w:p w14:paraId="1D67D41B" w14:textId="249395B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r>
      <w:tr w:rsidR="001A0739" w:rsidRPr="008A78C6" w14:paraId="0AE9F23C" w14:textId="3340E41B" w:rsidTr="00871F30">
        <w:trPr>
          <w:jc w:val="center"/>
        </w:trPr>
        <w:tc>
          <w:tcPr>
            <w:tcW w:w="1178" w:type="dxa"/>
            <w:shd w:val="clear" w:color="auto" w:fill="D9D9D9" w:themeFill="background1" w:themeFillShade="D9"/>
          </w:tcPr>
          <w:p w14:paraId="6BDE3F63" w14:textId="77777777" w:rsidR="001A0739" w:rsidRPr="008A78C6"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2C7CAC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C1EE1FE" w14:textId="05BB04C5"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30</w:t>
            </w:r>
          </w:p>
        </w:tc>
        <w:tc>
          <w:tcPr>
            <w:tcW w:w="920" w:type="dxa"/>
            <w:shd w:val="clear" w:color="auto" w:fill="FF0000"/>
            <w:vAlign w:val="center"/>
          </w:tcPr>
          <w:p w14:paraId="36B3A9A0" w14:textId="72B2B03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3</w:t>
            </w:r>
          </w:p>
        </w:tc>
        <w:tc>
          <w:tcPr>
            <w:tcW w:w="917" w:type="dxa"/>
            <w:shd w:val="clear" w:color="auto" w:fill="00B0F0"/>
            <w:vAlign w:val="center"/>
          </w:tcPr>
          <w:p w14:paraId="3E07D291" w14:textId="4CE23D2E"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3567D931" w14:textId="1E51E90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27D0A8D6" w14:textId="47665B4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24" w:type="dxa"/>
            <w:shd w:val="clear" w:color="auto" w:fill="00B050"/>
            <w:vAlign w:val="center"/>
          </w:tcPr>
          <w:p w14:paraId="03BB91E0" w14:textId="3CC9B96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222AB68" w14:textId="21DA2D6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23</w:t>
            </w:r>
          </w:p>
        </w:tc>
        <w:tc>
          <w:tcPr>
            <w:tcW w:w="930" w:type="dxa"/>
            <w:shd w:val="clear" w:color="auto" w:fill="00B050"/>
            <w:vAlign w:val="center"/>
          </w:tcPr>
          <w:p w14:paraId="5B7BA08C" w14:textId="4A0CE73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r>
      <w:tr w:rsidR="001A0739" w:rsidRPr="008A78C6" w14:paraId="13E92DA2" w14:textId="30CAF24D" w:rsidTr="00871F30">
        <w:trPr>
          <w:jc w:val="center"/>
        </w:trPr>
        <w:tc>
          <w:tcPr>
            <w:tcW w:w="1178" w:type="dxa"/>
            <w:shd w:val="clear" w:color="auto" w:fill="D9D9D9" w:themeFill="background1" w:themeFillShade="D9"/>
          </w:tcPr>
          <w:p w14:paraId="4BFEAF21" w14:textId="77777777" w:rsidR="001A0739" w:rsidRPr="008A78C6"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C1E0B3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77CC1DC" w14:textId="37A1E8E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26</w:t>
            </w:r>
          </w:p>
        </w:tc>
        <w:tc>
          <w:tcPr>
            <w:tcW w:w="920" w:type="dxa"/>
            <w:shd w:val="clear" w:color="auto" w:fill="FF0000"/>
            <w:vAlign w:val="center"/>
          </w:tcPr>
          <w:p w14:paraId="19F8ED17" w14:textId="59715D54"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w:t>
            </w:r>
          </w:p>
        </w:tc>
        <w:tc>
          <w:tcPr>
            <w:tcW w:w="917" w:type="dxa"/>
            <w:shd w:val="clear" w:color="auto" w:fill="00B0F0"/>
            <w:vAlign w:val="center"/>
          </w:tcPr>
          <w:p w14:paraId="4229705D" w14:textId="6C0E18A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6FCD86C7" w14:textId="73D5381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6825F9B3" w14:textId="55D6318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4" w:type="dxa"/>
            <w:shd w:val="clear" w:color="auto" w:fill="00B050"/>
            <w:vAlign w:val="center"/>
          </w:tcPr>
          <w:p w14:paraId="6E7A7FFB" w14:textId="1536300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2797458" w14:textId="5ADC5FC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19</w:t>
            </w:r>
          </w:p>
        </w:tc>
        <w:tc>
          <w:tcPr>
            <w:tcW w:w="930" w:type="dxa"/>
            <w:shd w:val="clear" w:color="auto" w:fill="00B050"/>
            <w:vAlign w:val="center"/>
          </w:tcPr>
          <w:p w14:paraId="74BE4CD6" w14:textId="5353C8E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-3</w:t>
            </w:r>
          </w:p>
        </w:tc>
      </w:tr>
      <w:tr w:rsidR="001A0739" w:rsidRPr="008A78C6" w14:paraId="2737339F" w14:textId="439697EA" w:rsidTr="00871F30">
        <w:trPr>
          <w:jc w:val="center"/>
        </w:trPr>
        <w:tc>
          <w:tcPr>
            <w:tcW w:w="1178" w:type="dxa"/>
            <w:shd w:val="clear" w:color="auto" w:fill="D9D9D9" w:themeFill="background1" w:themeFillShade="D9"/>
          </w:tcPr>
          <w:p w14:paraId="73885F03"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D16572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w:t>
            </w:r>
          </w:p>
        </w:tc>
        <w:tc>
          <w:tcPr>
            <w:tcW w:w="960" w:type="dxa"/>
            <w:shd w:val="clear" w:color="auto" w:fill="FF0000"/>
            <w:vAlign w:val="center"/>
          </w:tcPr>
          <w:p w14:paraId="33F784EC" w14:textId="0D1B3643"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20</w:t>
            </w:r>
          </w:p>
        </w:tc>
        <w:tc>
          <w:tcPr>
            <w:tcW w:w="920" w:type="dxa"/>
            <w:shd w:val="clear" w:color="auto" w:fill="FF0000"/>
            <w:vAlign w:val="center"/>
          </w:tcPr>
          <w:p w14:paraId="55B68EBF" w14:textId="67FD64CE"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4</w:t>
            </w:r>
          </w:p>
        </w:tc>
        <w:tc>
          <w:tcPr>
            <w:tcW w:w="917" w:type="dxa"/>
            <w:shd w:val="clear" w:color="auto" w:fill="00B0F0"/>
            <w:vAlign w:val="center"/>
          </w:tcPr>
          <w:p w14:paraId="09BAAC1C" w14:textId="504E73A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E9D0E21" w14:textId="6CB7703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5</w:t>
            </w:r>
          </w:p>
        </w:tc>
        <w:tc>
          <w:tcPr>
            <w:tcW w:w="923" w:type="dxa"/>
            <w:shd w:val="clear" w:color="auto" w:fill="00B0F0"/>
            <w:vAlign w:val="center"/>
          </w:tcPr>
          <w:p w14:paraId="39B31B9D" w14:textId="5458975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4" w:type="dxa"/>
            <w:shd w:val="clear" w:color="auto" w:fill="00B050"/>
            <w:vAlign w:val="center"/>
          </w:tcPr>
          <w:p w14:paraId="6B0BB255" w14:textId="65B2C8A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c>
          <w:tcPr>
            <w:tcW w:w="921" w:type="dxa"/>
            <w:shd w:val="clear" w:color="auto" w:fill="00B050"/>
            <w:vAlign w:val="center"/>
          </w:tcPr>
          <w:p w14:paraId="725F7FCD" w14:textId="16C7DB8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15</w:t>
            </w:r>
          </w:p>
        </w:tc>
        <w:tc>
          <w:tcPr>
            <w:tcW w:w="930" w:type="dxa"/>
            <w:shd w:val="clear" w:color="auto" w:fill="00B050"/>
            <w:vAlign w:val="center"/>
          </w:tcPr>
          <w:p w14:paraId="034ED4B0" w14:textId="0C3C7F8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40D4E717" w14:textId="02420DE7" w:rsidTr="00871F30">
        <w:trPr>
          <w:jc w:val="center"/>
        </w:trPr>
        <w:tc>
          <w:tcPr>
            <w:tcW w:w="1178" w:type="dxa"/>
            <w:shd w:val="clear" w:color="auto" w:fill="D9D9D9" w:themeFill="background1" w:themeFillShade="D9"/>
          </w:tcPr>
          <w:p w14:paraId="0BC42F96"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F112313"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22FD51D" w14:textId="4F7B93DA"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26</w:t>
            </w:r>
          </w:p>
        </w:tc>
        <w:tc>
          <w:tcPr>
            <w:tcW w:w="920" w:type="dxa"/>
            <w:shd w:val="clear" w:color="auto" w:fill="FF0000"/>
            <w:vAlign w:val="center"/>
          </w:tcPr>
          <w:p w14:paraId="26FFED78" w14:textId="52E3E71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w:t>
            </w:r>
          </w:p>
        </w:tc>
        <w:tc>
          <w:tcPr>
            <w:tcW w:w="917" w:type="dxa"/>
            <w:shd w:val="clear" w:color="auto" w:fill="00B0F0"/>
            <w:vAlign w:val="center"/>
          </w:tcPr>
          <w:p w14:paraId="39AEBC2B" w14:textId="07F49F6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36AFCE0E" w14:textId="4E9411F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100F9507" w14:textId="218187D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6</w:t>
            </w:r>
          </w:p>
        </w:tc>
        <w:tc>
          <w:tcPr>
            <w:tcW w:w="924" w:type="dxa"/>
            <w:shd w:val="clear" w:color="auto" w:fill="00B050"/>
            <w:vAlign w:val="center"/>
          </w:tcPr>
          <w:p w14:paraId="404FF68D" w14:textId="0144566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4D68401" w14:textId="35B2D84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19</w:t>
            </w:r>
          </w:p>
        </w:tc>
        <w:tc>
          <w:tcPr>
            <w:tcW w:w="930" w:type="dxa"/>
            <w:shd w:val="clear" w:color="auto" w:fill="00B050"/>
            <w:vAlign w:val="center"/>
          </w:tcPr>
          <w:p w14:paraId="3B1BFF9B" w14:textId="2920CEA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-5</w:t>
            </w:r>
          </w:p>
        </w:tc>
      </w:tr>
      <w:tr w:rsidR="001A0739" w:rsidRPr="008A78C6" w14:paraId="56711E0E" w14:textId="3C29BFFC" w:rsidTr="00871F30">
        <w:trPr>
          <w:jc w:val="center"/>
        </w:trPr>
        <w:tc>
          <w:tcPr>
            <w:tcW w:w="1178" w:type="dxa"/>
            <w:shd w:val="clear" w:color="auto" w:fill="D9D9D9" w:themeFill="background1" w:themeFillShade="D9"/>
          </w:tcPr>
          <w:p w14:paraId="42B22403"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C252F7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2865E920" w14:textId="099B382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15</w:t>
            </w:r>
          </w:p>
        </w:tc>
        <w:tc>
          <w:tcPr>
            <w:tcW w:w="920" w:type="dxa"/>
            <w:shd w:val="clear" w:color="auto" w:fill="FF0000"/>
            <w:vAlign w:val="center"/>
          </w:tcPr>
          <w:p w14:paraId="67BFE4B5" w14:textId="22C63265"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w:t>
            </w:r>
          </w:p>
        </w:tc>
        <w:tc>
          <w:tcPr>
            <w:tcW w:w="917" w:type="dxa"/>
            <w:shd w:val="clear" w:color="auto" w:fill="00B0F0"/>
            <w:vAlign w:val="center"/>
          </w:tcPr>
          <w:p w14:paraId="5CEFDF29" w14:textId="6AA3AE7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131C4F9F" w14:textId="2468B2A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6</w:t>
            </w:r>
          </w:p>
        </w:tc>
        <w:tc>
          <w:tcPr>
            <w:tcW w:w="923" w:type="dxa"/>
            <w:shd w:val="clear" w:color="auto" w:fill="00B0F0"/>
            <w:vAlign w:val="center"/>
          </w:tcPr>
          <w:p w14:paraId="68AD2BAB" w14:textId="5F9A2C3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4" w:type="dxa"/>
            <w:shd w:val="clear" w:color="auto" w:fill="00B050"/>
            <w:vAlign w:val="center"/>
          </w:tcPr>
          <w:p w14:paraId="12A53146" w14:textId="38A0519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7FE3D7C8" w14:textId="7966EC7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9</w:t>
            </w:r>
          </w:p>
        </w:tc>
        <w:tc>
          <w:tcPr>
            <w:tcW w:w="930" w:type="dxa"/>
            <w:shd w:val="clear" w:color="auto" w:fill="00B050"/>
            <w:vAlign w:val="center"/>
          </w:tcPr>
          <w:p w14:paraId="28B70136" w14:textId="7C8B610E"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r>
      <w:tr w:rsidR="001A0739" w:rsidRPr="008A78C6" w14:paraId="1AC27E63" w14:textId="0FB64638" w:rsidTr="00871F30">
        <w:trPr>
          <w:jc w:val="center"/>
        </w:trPr>
        <w:tc>
          <w:tcPr>
            <w:tcW w:w="1178" w:type="dxa"/>
            <w:shd w:val="clear" w:color="auto" w:fill="D9D9D9" w:themeFill="background1" w:themeFillShade="D9"/>
          </w:tcPr>
          <w:p w14:paraId="4C9ADE3F"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881AB2"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CEA3631" w14:textId="0874D584"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12</w:t>
            </w:r>
          </w:p>
        </w:tc>
        <w:tc>
          <w:tcPr>
            <w:tcW w:w="920" w:type="dxa"/>
            <w:shd w:val="clear" w:color="auto" w:fill="FF0000"/>
            <w:vAlign w:val="center"/>
          </w:tcPr>
          <w:p w14:paraId="28F85FB7" w14:textId="052FDAEF"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5</w:t>
            </w:r>
          </w:p>
        </w:tc>
        <w:tc>
          <w:tcPr>
            <w:tcW w:w="917" w:type="dxa"/>
            <w:shd w:val="clear" w:color="auto" w:fill="00B0F0"/>
            <w:vAlign w:val="center"/>
          </w:tcPr>
          <w:p w14:paraId="33BC5AF8" w14:textId="0A175AC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3ADE143F" w14:textId="3D029ED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3" w:type="dxa"/>
            <w:shd w:val="clear" w:color="auto" w:fill="00B0F0"/>
            <w:vAlign w:val="center"/>
          </w:tcPr>
          <w:p w14:paraId="202DDEA1" w14:textId="2895A04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3</w:t>
            </w:r>
          </w:p>
        </w:tc>
        <w:tc>
          <w:tcPr>
            <w:tcW w:w="924" w:type="dxa"/>
            <w:shd w:val="clear" w:color="auto" w:fill="00B050"/>
            <w:vAlign w:val="center"/>
          </w:tcPr>
          <w:p w14:paraId="0B65E16A" w14:textId="0F32F11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6266DA2F" w14:textId="3058517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8</w:t>
            </w:r>
          </w:p>
        </w:tc>
        <w:tc>
          <w:tcPr>
            <w:tcW w:w="930" w:type="dxa"/>
            <w:shd w:val="clear" w:color="auto" w:fill="00B050"/>
            <w:vAlign w:val="center"/>
          </w:tcPr>
          <w:p w14:paraId="5EB07E66" w14:textId="4739B54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r>
      <w:tr w:rsidR="001A0739" w:rsidRPr="008A78C6" w14:paraId="416BAE27" w14:textId="33EE07C4" w:rsidTr="00871F30">
        <w:trPr>
          <w:jc w:val="center"/>
        </w:trPr>
        <w:tc>
          <w:tcPr>
            <w:tcW w:w="1178" w:type="dxa"/>
            <w:shd w:val="clear" w:color="auto" w:fill="D9D9D9" w:themeFill="background1" w:themeFillShade="D9"/>
          </w:tcPr>
          <w:p w14:paraId="327762C6"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7EEBC3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286E1164" w14:textId="3CB78F6E"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8</w:t>
            </w:r>
          </w:p>
        </w:tc>
        <w:tc>
          <w:tcPr>
            <w:tcW w:w="920" w:type="dxa"/>
            <w:shd w:val="clear" w:color="auto" w:fill="FF0000"/>
            <w:vAlign w:val="center"/>
          </w:tcPr>
          <w:p w14:paraId="594A8E3E" w14:textId="690635B1"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4</w:t>
            </w:r>
          </w:p>
        </w:tc>
        <w:tc>
          <w:tcPr>
            <w:tcW w:w="917" w:type="dxa"/>
            <w:shd w:val="clear" w:color="auto" w:fill="00B0F0"/>
            <w:vAlign w:val="center"/>
          </w:tcPr>
          <w:p w14:paraId="3C16E404" w14:textId="0BEBE1A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5C19F353" w14:textId="733C5F0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219DE520" w14:textId="6E1601C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4" w:type="dxa"/>
            <w:shd w:val="clear" w:color="auto" w:fill="00B050"/>
            <w:vAlign w:val="center"/>
          </w:tcPr>
          <w:p w14:paraId="3BF87D48" w14:textId="5D4E392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3E1173E0" w14:textId="1CF2961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c>
          <w:tcPr>
            <w:tcW w:w="930" w:type="dxa"/>
            <w:shd w:val="clear" w:color="auto" w:fill="00B050"/>
            <w:vAlign w:val="center"/>
          </w:tcPr>
          <w:p w14:paraId="4DACB595" w14:textId="217571F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74AA4981" w14:textId="75BEE4A0" w:rsidTr="00871F30">
        <w:trPr>
          <w:jc w:val="center"/>
        </w:trPr>
        <w:tc>
          <w:tcPr>
            <w:tcW w:w="1178" w:type="dxa"/>
            <w:shd w:val="clear" w:color="auto" w:fill="D9D9D9" w:themeFill="background1" w:themeFillShade="D9"/>
          </w:tcPr>
          <w:p w14:paraId="5B04EA7A"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E46B32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4689D6D6" w14:textId="695294B6"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10</w:t>
            </w:r>
          </w:p>
        </w:tc>
        <w:tc>
          <w:tcPr>
            <w:tcW w:w="920" w:type="dxa"/>
            <w:shd w:val="clear" w:color="auto" w:fill="FF0000"/>
            <w:vAlign w:val="center"/>
          </w:tcPr>
          <w:p w14:paraId="53F4526C" w14:textId="201FEBE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6</w:t>
            </w:r>
          </w:p>
        </w:tc>
        <w:tc>
          <w:tcPr>
            <w:tcW w:w="917" w:type="dxa"/>
            <w:shd w:val="clear" w:color="auto" w:fill="00B0F0"/>
            <w:vAlign w:val="center"/>
          </w:tcPr>
          <w:p w14:paraId="1B014076" w14:textId="31A1B04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7C8E9475" w14:textId="22F4595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3103AA55" w14:textId="1313B49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5</w:t>
            </w:r>
          </w:p>
        </w:tc>
        <w:tc>
          <w:tcPr>
            <w:tcW w:w="924" w:type="dxa"/>
            <w:shd w:val="clear" w:color="auto" w:fill="00B050"/>
            <w:vAlign w:val="center"/>
          </w:tcPr>
          <w:p w14:paraId="3EC96D90" w14:textId="760322B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4B76823E" w14:textId="715708D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3</w:t>
            </w:r>
          </w:p>
        </w:tc>
        <w:tc>
          <w:tcPr>
            <w:tcW w:w="930" w:type="dxa"/>
            <w:shd w:val="clear" w:color="auto" w:fill="00B050"/>
            <w:vAlign w:val="center"/>
          </w:tcPr>
          <w:p w14:paraId="3755C39D" w14:textId="32FA010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r>
      <w:tr w:rsidR="001A0739" w:rsidRPr="008A78C6" w14:paraId="177C798C" w14:textId="703E30AE" w:rsidTr="00871F30">
        <w:trPr>
          <w:jc w:val="center"/>
        </w:trPr>
        <w:tc>
          <w:tcPr>
            <w:tcW w:w="1178" w:type="dxa"/>
            <w:shd w:val="clear" w:color="auto" w:fill="D9D9D9" w:themeFill="background1" w:themeFillShade="D9"/>
          </w:tcPr>
          <w:p w14:paraId="43D2D6C5"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3A9B1F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4F7FDE7" w14:textId="201D41A6"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8</w:t>
            </w:r>
          </w:p>
        </w:tc>
        <w:tc>
          <w:tcPr>
            <w:tcW w:w="920" w:type="dxa"/>
            <w:shd w:val="clear" w:color="auto" w:fill="FF0000"/>
            <w:vAlign w:val="center"/>
          </w:tcPr>
          <w:p w14:paraId="3E0E090A" w14:textId="1D6C4CE2"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5</w:t>
            </w:r>
          </w:p>
        </w:tc>
        <w:tc>
          <w:tcPr>
            <w:tcW w:w="917" w:type="dxa"/>
            <w:shd w:val="clear" w:color="auto" w:fill="00B0F0"/>
            <w:vAlign w:val="center"/>
          </w:tcPr>
          <w:p w14:paraId="57EADBA4" w14:textId="3C06784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75BFEEDD" w14:textId="5F413CF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c>
          <w:tcPr>
            <w:tcW w:w="923" w:type="dxa"/>
            <w:shd w:val="clear" w:color="auto" w:fill="00B0F0"/>
            <w:vAlign w:val="center"/>
          </w:tcPr>
          <w:p w14:paraId="48D466E7" w14:textId="64CCD5A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c>
          <w:tcPr>
            <w:tcW w:w="924" w:type="dxa"/>
            <w:shd w:val="clear" w:color="auto" w:fill="00B050"/>
            <w:vAlign w:val="center"/>
          </w:tcPr>
          <w:p w14:paraId="6900C3E5" w14:textId="212C4BA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7AA5E35F" w14:textId="3B5FB23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c>
          <w:tcPr>
            <w:tcW w:w="930" w:type="dxa"/>
            <w:shd w:val="clear" w:color="auto" w:fill="00B050"/>
            <w:vAlign w:val="center"/>
          </w:tcPr>
          <w:p w14:paraId="1CDE6A77" w14:textId="6144D2A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r>
      <w:tr w:rsidR="001A0739" w:rsidRPr="008A78C6" w14:paraId="209DA7DC" w14:textId="1BA71666" w:rsidTr="00871F30">
        <w:trPr>
          <w:jc w:val="center"/>
        </w:trPr>
        <w:tc>
          <w:tcPr>
            <w:tcW w:w="1178" w:type="dxa"/>
            <w:shd w:val="clear" w:color="auto" w:fill="D9D9D9" w:themeFill="background1" w:themeFillShade="D9"/>
          </w:tcPr>
          <w:p w14:paraId="1D4FAA3B"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ECE29D4"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516A5756" w14:textId="26279EE8"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4</w:t>
            </w:r>
          </w:p>
        </w:tc>
        <w:tc>
          <w:tcPr>
            <w:tcW w:w="920" w:type="dxa"/>
            <w:shd w:val="clear" w:color="auto" w:fill="FF0000"/>
            <w:vAlign w:val="center"/>
          </w:tcPr>
          <w:p w14:paraId="5C9FE05A" w14:textId="5907EB8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7</w:t>
            </w:r>
          </w:p>
        </w:tc>
        <w:tc>
          <w:tcPr>
            <w:tcW w:w="917" w:type="dxa"/>
            <w:shd w:val="clear" w:color="auto" w:fill="00B0F0"/>
            <w:vAlign w:val="center"/>
          </w:tcPr>
          <w:p w14:paraId="55E72751" w14:textId="285329D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0B12B8B7" w14:textId="1979D62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13</w:t>
            </w:r>
          </w:p>
        </w:tc>
        <w:tc>
          <w:tcPr>
            <w:tcW w:w="923" w:type="dxa"/>
            <w:shd w:val="clear" w:color="auto" w:fill="00B0F0"/>
            <w:vAlign w:val="center"/>
          </w:tcPr>
          <w:p w14:paraId="77A56EEE" w14:textId="7219925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24" w:type="dxa"/>
            <w:shd w:val="clear" w:color="auto" w:fill="00B050"/>
            <w:vAlign w:val="center"/>
          </w:tcPr>
          <w:p w14:paraId="7F66E1EC" w14:textId="5A0F532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20E523FE" w14:textId="18F66A5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-9</w:t>
            </w:r>
          </w:p>
        </w:tc>
        <w:tc>
          <w:tcPr>
            <w:tcW w:w="930" w:type="dxa"/>
            <w:shd w:val="clear" w:color="auto" w:fill="00B050"/>
            <w:vAlign w:val="center"/>
          </w:tcPr>
          <w:p w14:paraId="7412FF40" w14:textId="405B788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5</w:t>
            </w:r>
          </w:p>
        </w:tc>
      </w:tr>
      <w:tr w:rsidR="001A0739" w:rsidRPr="008A78C6" w14:paraId="5BCC78C6" w14:textId="17D71CEF" w:rsidTr="00871F30">
        <w:trPr>
          <w:jc w:val="center"/>
        </w:trPr>
        <w:tc>
          <w:tcPr>
            <w:tcW w:w="1178" w:type="dxa"/>
            <w:shd w:val="clear" w:color="auto" w:fill="D9D9D9" w:themeFill="background1" w:themeFillShade="D9"/>
          </w:tcPr>
          <w:p w14:paraId="5B3D5F17"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FE4155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2DC8AC47" w14:textId="0C140014"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7</w:t>
            </w:r>
          </w:p>
        </w:tc>
        <w:tc>
          <w:tcPr>
            <w:tcW w:w="920" w:type="dxa"/>
            <w:shd w:val="clear" w:color="auto" w:fill="FF0000"/>
            <w:vAlign w:val="center"/>
          </w:tcPr>
          <w:p w14:paraId="41AA916B" w14:textId="7653C5B2"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11</w:t>
            </w:r>
          </w:p>
        </w:tc>
        <w:tc>
          <w:tcPr>
            <w:tcW w:w="917" w:type="dxa"/>
            <w:shd w:val="clear" w:color="auto" w:fill="00B0F0"/>
            <w:vAlign w:val="center"/>
          </w:tcPr>
          <w:p w14:paraId="5FA4E079" w14:textId="102ADD5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3AC94E14" w14:textId="5779D20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11</w:t>
            </w:r>
          </w:p>
        </w:tc>
        <w:tc>
          <w:tcPr>
            <w:tcW w:w="923" w:type="dxa"/>
            <w:shd w:val="clear" w:color="auto" w:fill="00B0F0"/>
            <w:vAlign w:val="center"/>
          </w:tcPr>
          <w:p w14:paraId="0685F31E" w14:textId="777A5F2E"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c>
          <w:tcPr>
            <w:tcW w:w="924" w:type="dxa"/>
            <w:shd w:val="clear" w:color="auto" w:fill="00B050"/>
            <w:vAlign w:val="center"/>
          </w:tcPr>
          <w:p w14:paraId="02327502" w14:textId="2CA25A5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216B8800" w14:textId="6B71053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30" w:type="dxa"/>
            <w:shd w:val="clear" w:color="auto" w:fill="00B050"/>
            <w:vAlign w:val="center"/>
          </w:tcPr>
          <w:p w14:paraId="327DB8D8" w14:textId="69E2C72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10</w:t>
            </w:r>
          </w:p>
        </w:tc>
      </w:tr>
      <w:tr w:rsidR="001A0739" w:rsidRPr="008A78C6" w14:paraId="1ED8BBA1" w14:textId="1C28FCE7" w:rsidTr="00871F30">
        <w:trPr>
          <w:jc w:val="center"/>
        </w:trPr>
        <w:tc>
          <w:tcPr>
            <w:tcW w:w="1178" w:type="dxa"/>
            <w:shd w:val="clear" w:color="auto" w:fill="D9D9D9" w:themeFill="background1" w:themeFillShade="D9"/>
          </w:tcPr>
          <w:p w14:paraId="4E422A95"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6D433F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4FBC18DA" w14:textId="15DAD078"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6</w:t>
            </w:r>
          </w:p>
        </w:tc>
        <w:tc>
          <w:tcPr>
            <w:tcW w:w="920" w:type="dxa"/>
            <w:shd w:val="clear" w:color="auto" w:fill="FF0000"/>
            <w:vAlign w:val="center"/>
          </w:tcPr>
          <w:p w14:paraId="6B80EFE3" w14:textId="067C4C7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6</w:t>
            </w:r>
          </w:p>
        </w:tc>
        <w:tc>
          <w:tcPr>
            <w:tcW w:w="917" w:type="dxa"/>
            <w:shd w:val="clear" w:color="auto" w:fill="00B0F0"/>
            <w:vAlign w:val="center"/>
          </w:tcPr>
          <w:p w14:paraId="0190A6A1" w14:textId="3BFE326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2F4CD3F" w14:textId="21E0651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15</w:t>
            </w:r>
          </w:p>
        </w:tc>
        <w:tc>
          <w:tcPr>
            <w:tcW w:w="923" w:type="dxa"/>
            <w:shd w:val="clear" w:color="auto" w:fill="00B0F0"/>
            <w:vAlign w:val="center"/>
          </w:tcPr>
          <w:p w14:paraId="7E124B1E" w14:textId="3893351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21791D51" w14:textId="0268985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6EC71394" w14:textId="01A9D59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-9</w:t>
            </w:r>
          </w:p>
        </w:tc>
        <w:tc>
          <w:tcPr>
            <w:tcW w:w="930" w:type="dxa"/>
            <w:shd w:val="clear" w:color="auto" w:fill="00B050"/>
            <w:vAlign w:val="center"/>
          </w:tcPr>
          <w:p w14:paraId="6B7AF9DD" w14:textId="6B72F4D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6</w:t>
            </w:r>
          </w:p>
        </w:tc>
      </w:tr>
      <w:tr w:rsidR="001A0739" w:rsidRPr="008A78C6" w14:paraId="7BEAEDAE" w14:textId="67D08C38" w:rsidTr="00871F30">
        <w:trPr>
          <w:jc w:val="center"/>
        </w:trPr>
        <w:tc>
          <w:tcPr>
            <w:tcW w:w="1178" w:type="dxa"/>
            <w:shd w:val="clear" w:color="auto" w:fill="D9D9D9" w:themeFill="background1" w:themeFillShade="D9"/>
          </w:tcPr>
          <w:p w14:paraId="7BA2E188"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98EF00F"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1C11BF5A" w14:textId="2B9C667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8</w:t>
            </w:r>
          </w:p>
        </w:tc>
        <w:tc>
          <w:tcPr>
            <w:tcW w:w="920" w:type="dxa"/>
            <w:shd w:val="clear" w:color="auto" w:fill="FF0000"/>
            <w:vAlign w:val="center"/>
          </w:tcPr>
          <w:p w14:paraId="5D766467" w14:textId="2A129B4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11</w:t>
            </w:r>
          </w:p>
        </w:tc>
        <w:tc>
          <w:tcPr>
            <w:tcW w:w="917" w:type="dxa"/>
            <w:shd w:val="clear" w:color="auto" w:fill="00B0F0"/>
            <w:vAlign w:val="center"/>
          </w:tcPr>
          <w:p w14:paraId="4D63D9A5" w14:textId="3427D2C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03891433" w14:textId="76CE4B6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14</w:t>
            </w:r>
          </w:p>
        </w:tc>
        <w:tc>
          <w:tcPr>
            <w:tcW w:w="923" w:type="dxa"/>
            <w:shd w:val="clear" w:color="auto" w:fill="00B0F0"/>
            <w:vAlign w:val="center"/>
          </w:tcPr>
          <w:p w14:paraId="6FE694E4" w14:textId="632F74D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7C84C407" w14:textId="2EA29F2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4DD178E0" w14:textId="2FC0210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-6</w:t>
            </w:r>
          </w:p>
        </w:tc>
        <w:tc>
          <w:tcPr>
            <w:tcW w:w="930" w:type="dxa"/>
            <w:shd w:val="clear" w:color="auto" w:fill="00B050"/>
            <w:vAlign w:val="center"/>
          </w:tcPr>
          <w:p w14:paraId="46A020C7" w14:textId="78BF505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11</w:t>
            </w:r>
          </w:p>
        </w:tc>
      </w:tr>
      <w:tr w:rsidR="001A0739" w:rsidRPr="008A78C6" w14:paraId="7DD7FC8E" w14:textId="0816435E" w:rsidTr="00871F30">
        <w:trPr>
          <w:jc w:val="center"/>
        </w:trPr>
        <w:tc>
          <w:tcPr>
            <w:tcW w:w="1178" w:type="dxa"/>
            <w:shd w:val="clear" w:color="auto" w:fill="D9D9D9" w:themeFill="background1" w:themeFillShade="D9"/>
          </w:tcPr>
          <w:p w14:paraId="7EAD19FA"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6DAA172"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6305CCF1" w14:textId="2C7058E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12</w:t>
            </w:r>
          </w:p>
        </w:tc>
        <w:tc>
          <w:tcPr>
            <w:tcW w:w="920" w:type="dxa"/>
            <w:shd w:val="clear" w:color="auto" w:fill="FF0000"/>
            <w:vAlign w:val="center"/>
          </w:tcPr>
          <w:p w14:paraId="11206EEE" w14:textId="6D102CA6"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7</w:t>
            </w:r>
          </w:p>
        </w:tc>
        <w:tc>
          <w:tcPr>
            <w:tcW w:w="917" w:type="dxa"/>
            <w:shd w:val="clear" w:color="auto" w:fill="00B0F0"/>
            <w:vAlign w:val="center"/>
          </w:tcPr>
          <w:p w14:paraId="6EFC8E41" w14:textId="5E7B360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5ED6EDA9" w14:textId="37D3E15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10</w:t>
            </w:r>
          </w:p>
        </w:tc>
        <w:tc>
          <w:tcPr>
            <w:tcW w:w="923" w:type="dxa"/>
            <w:shd w:val="clear" w:color="auto" w:fill="00B0F0"/>
            <w:vAlign w:val="center"/>
          </w:tcPr>
          <w:p w14:paraId="7094218C" w14:textId="56788EA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0BCF5C30" w14:textId="6A06C5B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265EC118" w14:textId="20DCA84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30" w:type="dxa"/>
            <w:shd w:val="clear" w:color="auto" w:fill="00B050"/>
            <w:vAlign w:val="center"/>
          </w:tcPr>
          <w:p w14:paraId="59233527" w14:textId="4C312DC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7</w:t>
            </w:r>
          </w:p>
        </w:tc>
      </w:tr>
      <w:tr w:rsidR="001A0739" w:rsidRPr="008A78C6" w14:paraId="253D31DA" w14:textId="36BB085D" w:rsidTr="00871F30">
        <w:trPr>
          <w:jc w:val="center"/>
        </w:trPr>
        <w:tc>
          <w:tcPr>
            <w:tcW w:w="1178" w:type="dxa"/>
            <w:shd w:val="clear" w:color="auto" w:fill="D9D9D9" w:themeFill="background1" w:themeFillShade="D9"/>
          </w:tcPr>
          <w:p w14:paraId="6200C7CC"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08DD11F"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6E8DA9D6" w14:textId="7B9C4CA1"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13</w:t>
            </w:r>
          </w:p>
        </w:tc>
        <w:tc>
          <w:tcPr>
            <w:tcW w:w="920" w:type="dxa"/>
            <w:shd w:val="clear" w:color="auto" w:fill="FF0000"/>
            <w:vAlign w:val="center"/>
          </w:tcPr>
          <w:p w14:paraId="213F78B6" w14:textId="3634A96F"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w:t>
            </w:r>
          </w:p>
        </w:tc>
        <w:tc>
          <w:tcPr>
            <w:tcW w:w="917" w:type="dxa"/>
            <w:shd w:val="clear" w:color="auto" w:fill="00B0F0"/>
            <w:vAlign w:val="center"/>
          </w:tcPr>
          <w:p w14:paraId="5A06740E" w14:textId="15B5C75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1BAE42B3" w14:textId="79AC45B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11</w:t>
            </w:r>
          </w:p>
        </w:tc>
        <w:tc>
          <w:tcPr>
            <w:tcW w:w="923" w:type="dxa"/>
            <w:shd w:val="clear" w:color="auto" w:fill="00B0F0"/>
            <w:vAlign w:val="center"/>
          </w:tcPr>
          <w:p w14:paraId="4BB977FE" w14:textId="60FB6EC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64A6E211" w14:textId="28D56DF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714C9C43" w14:textId="1EE91E0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30" w:type="dxa"/>
            <w:shd w:val="clear" w:color="auto" w:fill="00B050"/>
            <w:vAlign w:val="center"/>
          </w:tcPr>
          <w:p w14:paraId="403CA08A" w14:textId="70320FA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r>
      <w:tr w:rsidR="001A0739" w:rsidRPr="008A78C6" w14:paraId="68D70B05" w14:textId="70E7B648" w:rsidTr="00871F30">
        <w:trPr>
          <w:jc w:val="center"/>
        </w:trPr>
        <w:tc>
          <w:tcPr>
            <w:tcW w:w="1178" w:type="dxa"/>
            <w:shd w:val="clear" w:color="auto" w:fill="D9D9D9" w:themeFill="background1" w:themeFillShade="D9"/>
          </w:tcPr>
          <w:p w14:paraId="37AE4539"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D54E55D"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78F1DFA2" w14:textId="5CEFD2B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15</w:t>
            </w:r>
          </w:p>
        </w:tc>
        <w:tc>
          <w:tcPr>
            <w:tcW w:w="920" w:type="dxa"/>
            <w:shd w:val="clear" w:color="auto" w:fill="FF0000"/>
            <w:vAlign w:val="center"/>
          </w:tcPr>
          <w:p w14:paraId="6A6A7395" w14:textId="777282B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3</w:t>
            </w:r>
          </w:p>
        </w:tc>
        <w:tc>
          <w:tcPr>
            <w:tcW w:w="917" w:type="dxa"/>
            <w:shd w:val="clear" w:color="auto" w:fill="00B0F0"/>
            <w:vAlign w:val="center"/>
          </w:tcPr>
          <w:p w14:paraId="29614FB0" w14:textId="4B8FE92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7B41349D" w14:textId="6AEFD1A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13</w:t>
            </w:r>
          </w:p>
        </w:tc>
        <w:tc>
          <w:tcPr>
            <w:tcW w:w="923" w:type="dxa"/>
            <w:shd w:val="clear" w:color="auto" w:fill="00B0F0"/>
            <w:vAlign w:val="center"/>
          </w:tcPr>
          <w:p w14:paraId="721D4B1A" w14:textId="0D4A1F9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171A580B" w14:textId="6FAB123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43E1E02D" w14:textId="10E6957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30" w:type="dxa"/>
            <w:shd w:val="clear" w:color="auto" w:fill="00B050"/>
            <w:vAlign w:val="center"/>
          </w:tcPr>
          <w:p w14:paraId="0448D46E" w14:textId="79007C7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3</w:t>
            </w:r>
          </w:p>
        </w:tc>
      </w:tr>
      <w:tr w:rsidR="001A0739" w:rsidRPr="008A78C6" w14:paraId="484A4033" w14:textId="790A4591" w:rsidTr="00871F30">
        <w:trPr>
          <w:jc w:val="center"/>
        </w:trPr>
        <w:tc>
          <w:tcPr>
            <w:tcW w:w="1178" w:type="dxa"/>
            <w:shd w:val="clear" w:color="auto" w:fill="D9D9D9" w:themeFill="background1" w:themeFillShade="D9"/>
          </w:tcPr>
          <w:p w14:paraId="1CCEB249"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F0DFCC6"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7A27E762" w14:textId="56A724A6"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17</w:t>
            </w:r>
          </w:p>
        </w:tc>
        <w:tc>
          <w:tcPr>
            <w:tcW w:w="920" w:type="dxa"/>
            <w:shd w:val="clear" w:color="auto" w:fill="FF0000"/>
            <w:vAlign w:val="center"/>
          </w:tcPr>
          <w:p w14:paraId="224AB272" w14:textId="6535E3B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w:t>
            </w:r>
          </w:p>
        </w:tc>
        <w:tc>
          <w:tcPr>
            <w:tcW w:w="917" w:type="dxa"/>
            <w:shd w:val="clear" w:color="auto" w:fill="00B0F0"/>
            <w:vAlign w:val="center"/>
          </w:tcPr>
          <w:p w14:paraId="10B43ECE" w14:textId="22B3248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163D7477" w14:textId="4D8D972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5</w:t>
            </w:r>
          </w:p>
        </w:tc>
        <w:tc>
          <w:tcPr>
            <w:tcW w:w="923" w:type="dxa"/>
            <w:shd w:val="clear" w:color="auto" w:fill="00B0F0"/>
            <w:vAlign w:val="center"/>
          </w:tcPr>
          <w:p w14:paraId="67E49C3A" w14:textId="4BED796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52687BA4" w14:textId="70575F5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AA02269" w14:textId="62F2C27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12</w:t>
            </w:r>
          </w:p>
        </w:tc>
        <w:tc>
          <w:tcPr>
            <w:tcW w:w="930" w:type="dxa"/>
            <w:shd w:val="clear" w:color="auto" w:fill="00B050"/>
            <w:vAlign w:val="center"/>
          </w:tcPr>
          <w:p w14:paraId="1A1BC211" w14:textId="161BFC5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w:t>
            </w:r>
          </w:p>
        </w:tc>
      </w:tr>
      <w:tr w:rsidR="001A0739" w:rsidRPr="008A78C6" w14:paraId="574A4F1C" w14:textId="35F0B95A" w:rsidTr="00871F30">
        <w:trPr>
          <w:jc w:val="center"/>
        </w:trPr>
        <w:tc>
          <w:tcPr>
            <w:tcW w:w="1178" w:type="dxa"/>
            <w:shd w:val="clear" w:color="auto" w:fill="D9D9D9" w:themeFill="background1" w:themeFillShade="D9"/>
          </w:tcPr>
          <w:p w14:paraId="638DCA47"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F6E0DDE"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01882F4C" w14:textId="1C16D97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18</w:t>
            </w:r>
          </w:p>
        </w:tc>
        <w:tc>
          <w:tcPr>
            <w:tcW w:w="920" w:type="dxa"/>
            <w:shd w:val="clear" w:color="auto" w:fill="FF0000"/>
            <w:vAlign w:val="center"/>
          </w:tcPr>
          <w:p w14:paraId="46100954" w14:textId="33A064B8"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6303254F" w14:textId="4AAD7C8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6083F435" w14:textId="7C8E89A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w:t>
            </w:r>
          </w:p>
        </w:tc>
        <w:tc>
          <w:tcPr>
            <w:tcW w:w="923" w:type="dxa"/>
            <w:shd w:val="clear" w:color="auto" w:fill="00B0F0"/>
            <w:vAlign w:val="center"/>
          </w:tcPr>
          <w:p w14:paraId="608B33AD" w14:textId="034494C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2341F4F5" w14:textId="790B80F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1E7C6B45" w14:textId="495F36D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16</w:t>
            </w:r>
          </w:p>
        </w:tc>
        <w:tc>
          <w:tcPr>
            <w:tcW w:w="930" w:type="dxa"/>
            <w:shd w:val="clear" w:color="auto" w:fill="00B050"/>
            <w:vAlign w:val="center"/>
          </w:tcPr>
          <w:p w14:paraId="6F038DDB" w14:textId="64C775A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118ACFA0" w14:textId="7665F46E" w:rsidTr="00871F30">
        <w:trPr>
          <w:jc w:val="center"/>
        </w:trPr>
        <w:tc>
          <w:tcPr>
            <w:tcW w:w="1178" w:type="dxa"/>
            <w:shd w:val="clear" w:color="auto" w:fill="D9D9D9" w:themeFill="background1" w:themeFillShade="D9"/>
          </w:tcPr>
          <w:p w14:paraId="58C9D39D"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B44C82D"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06217D2A" w14:textId="08C03E51"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28</w:t>
            </w:r>
          </w:p>
        </w:tc>
        <w:tc>
          <w:tcPr>
            <w:tcW w:w="920" w:type="dxa"/>
            <w:shd w:val="clear" w:color="auto" w:fill="FF0000"/>
            <w:vAlign w:val="center"/>
          </w:tcPr>
          <w:p w14:paraId="4B39C9F6" w14:textId="5223665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4CA88743" w14:textId="52F94D3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6BB1AAD" w14:textId="41138CF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4</w:t>
            </w:r>
          </w:p>
        </w:tc>
        <w:tc>
          <w:tcPr>
            <w:tcW w:w="923" w:type="dxa"/>
            <w:shd w:val="clear" w:color="auto" w:fill="00B0F0"/>
            <w:vAlign w:val="center"/>
          </w:tcPr>
          <w:p w14:paraId="4DCB766B" w14:textId="2612FD94"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3FE8FD44" w14:textId="4196CC31"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7E3DE492" w14:textId="51243AD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24</w:t>
            </w:r>
          </w:p>
        </w:tc>
        <w:tc>
          <w:tcPr>
            <w:tcW w:w="930" w:type="dxa"/>
            <w:shd w:val="clear" w:color="auto" w:fill="00B050"/>
            <w:vAlign w:val="center"/>
          </w:tcPr>
          <w:p w14:paraId="405F1320" w14:textId="75F1DEB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798807E1" w14:textId="1A6D9383" w:rsidTr="00871F30">
        <w:trPr>
          <w:jc w:val="center"/>
        </w:trPr>
        <w:tc>
          <w:tcPr>
            <w:tcW w:w="1178" w:type="dxa"/>
            <w:shd w:val="clear" w:color="auto" w:fill="D9D9D9" w:themeFill="background1" w:themeFillShade="D9"/>
          </w:tcPr>
          <w:p w14:paraId="154BDE0E"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31A0B4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02C58782" w14:textId="0930277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23</w:t>
            </w:r>
          </w:p>
        </w:tc>
        <w:tc>
          <w:tcPr>
            <w:tcW w:w="920" w:type="dxa"/>
            <w:shd w:val="clear" w:color="auto" w:fill="FF0000"/>
            <w:vAlign w:val="center"/>
          </w:tcPr>
          <w:p w14:paraId="0F4E40B4" w14:textId="1766FDAA"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3030673E" w14:textId="5AF9C41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930BB54" w14:textId="3AE43D0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3" w:type="dxa"/>
            <w:shd w:val="clear" w:color="auto" w:fill="00B0F0"/>
            <w:vAlign w:val="center"/>
          </w:tcPr>
          <w:p w14:paraId="6EEC47B6" w14:textId="610743B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528E6357" w14:textId="6EBD801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D425DA9" w14:textId="76E816E5"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23</w:t>
            </w:r>
          </w:p>
        </w:tc>
        <w:tc>
          <w:tcPr>
            <w:tcW w:w="930" w:type="dxa"/>
            <w:shd w:val="clear" w:color="auto" w:fill="00B050"/>
            <w:vAlign w:val="center"/>
          </w:tcPr>
          <w:p w14:paraId="78C0B6BE" w14:textId="40C34AE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26EB27F4" w14:textId="142F9308" w:rsidTr="00871F30">
        <w:trPr>
          <w:jc w:val="center"/>
        </w:trPr>
        <w:tc>
          <w:tcPr>
            <w:tcW w:w="1178" w:type="dxa"/>
            <w:shd w:val="clear" w:color="auto" w:fill="D9D9D9" w:themeFill="background1" w:themeFillShade="D9"/>
          </w:tcPr>
          <w:p w14:paraId="72A32FC2"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51E18C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40D80508" w14:textId="4EA98912"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29</w:t>
            </w:r>
          </w:p>
        </w:tc>
        <w:tc>
          <w:tcPr>
            <w:tcW w:w="920" w:type="dxa"/>
            <w:shd w:val="clear" w:color="auto" w:fill="FF0000"/>
            <w:vAlign w:val="center"/>
          </w:tcPr>
          <w:p w14:paraId="66CCDDF1" w14:textId="58FC5E44"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246D4CC6" w14:textId="1F1D2F3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2E97EB43" w14:textId="3DA8829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3" w:type="dxa"/>
            <w:shd w:val="clear" w:color="auto" w:fill="00B0F0"/>
            <w:vAlign w:val="center"/>
          </w:tcPr>
          <w:p w14:paraId="3A45E83C" w14:textId="04A74E4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181764BA" w14:textId="21739938"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675E92EA" w14:textId="6AC9CA7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29</w:t>
            </w:r>
          </w:p>
        </w:tc>
        <w:tc>
          <w:tcPr>
            <w:tcW w:w="930" w:type="dxa"/>
            <w:shd w:val="clear" w:color="auto" w:fill="00B050"/>
            <w:vAlign w:val="center"/>
          </w:tcPr>
          <w:p w14:paraId="00286510" w14:textId="5A6A12B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5864F5AC" w14:textId="28B9D168" w:rsidTr="00871F30">
        <w:trPr>
          <w:jc w:val="center"/>
        </w:trPr>
        <w:tc>
          <w:tcPr>
            <w:tcW w:w="1178" w:type="dxa"/>
            <w:shd w:val="clear" w:color="auto" w:fill="D9D9D9" w:themeFill="background1" w:themeFillShade="D9"/>
          </w:tcPr>
          <w:p w14:paraId="26689389"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4B931AA"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6EEBF84A" w14:textId="2FB3343B"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20</w:t>
            </w:r>
          </w:p>
        </w:tc>
        <w:tc>
          <w:tcPr>
            <w:tcW w:w="920" w:type="dxa"/>
            <w:shd w:val="clear" w:color="auto" w:fill="FF0000"/>
            <w:vAlign w:val="center"/>
          </w:tcPr>
          <w:p w14:paraId="1B49DA37" w14:textId="08E77D6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4395CA4C" w14:textId="325E149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6679C1A1" w14:textId="5E497BBD"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3" w:type="dxa"/>
            <w:shd w:val="clear" w:color="auto" w:fill="00B0F0"/>
            <w:vAlign w:val="center"/>
          </w:tcPr>
          <w:p w14:paraId="6DA119BA" w14:textId="441CDE0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4D955D94" w14:textId="227F4AC7"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053BADE4" w14:textId="086474A9"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20</w:t>
            </w:r>
          </w:p>
        </w:tc>
        <w:tc>
          <w:tcPr>
            <w:tcW w:w="930" w:type="dxa"/>
            <w:shd w:val="clear" w:color="auto" w:fill="00B050"/>
            <w:vAlign w:val="center"/>
          </w:tcPr>
          <w:p w14:paraId="7BA35E44" w14:textId="10DC2BF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6696D26D" w14:textId="45645CFA" w:rsidTr="00871F30">
        <w:trPr>
          <w:jc w:val="center"/>
        </w:trPr>
        <w:tc>
          <w:tcPr>
            <w:tcW w:w="1178" w:type="dxa"/>
            <w:shd w:val="clear" w:color="auto" w:fill="D9D9D9" w:themeFill="background1" w:themeFillShade="D9"/>
          </w:tcPr>
          <w:p w14:paraId="3431A020"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3C1795C"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0C6CDFCB" w14:textId="20597BB7"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6</w:t>
            </w:r>
          </w:p>
        </w:tc>
        <w:tc>
          <w:tcPr>
            <w:tcW w:w="920" w:type="dxa"/>
            <w:shd w:val="clear" w:color="auto" w:fill="FF0000"/>
            <w:vAlign w:val="center"/>
          </w:tcPr>
          <w:p w14:paraId="299B8C94" w14:textId="23EBE549"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6816D7B0" w14:textId="69909CBE"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4EF2E995" w14:textId="6BDA0D5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3" w:type="dxa"/>
            <w:shd w:val="clear" w:color="auto" w:fill="00B0F0"/>
            <w:vAlign w:val="center"/>
          </w:tcPr>
          <w:p w14:paraId="47D2370D" w14:textId="273DFD0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3C3B62F7" w14:textId="101FA65F"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2D3CA1CB" w14:textId="293E34E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6</w:t>
            </w:r>
          </w:p>
        </w:tc>
        <w:tc>
          <w:tcPr>
            <w:tcW w:w="930" w:type="dxa"/>
            <w:shd w:val="clear" w:color="auto" w:fill="00B050"/>
            <w:vAlign w:val="center"/>
          </w:tcPr>
          <w:p w14:paraId="364FA97B" w14:textId="5281143B"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8A78C6" w14:paraId="474C5AC0" w14:textId="2925922D" w:rsidTr="00871F30">
        <w:trPr>
          <w:jc w:val="center"/>
        </w:trPr>
        <w:tc>
          <w:tcPr>
            <w:tcW w:w="1178" w:type="dxa"/>
            <w:shd w:val="clear" w:color="auto" w:fill="D9D9D9" w:themeFill="background1" w:themeFillShade="D9"/>
          </w:tcPr>
          <w:p w14:paraId="43137E3B" w14:textId="77777777" w:rsidR="001A0739" w:rsidRDefault="001A0739" w:rsidP="001A07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BC7F823"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60" w:type="dxa"/>
            <w:shd w:val="clear" w:color="auto" w:fill="FF0000"/>
            <w:vAlign w:val="center"/>
          </w:tcPr>
          <w:p w14:paraId="3CF10ED0" w14:textId="31872FA8"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12</w:t>
            </w:r>
          </w:p>
        </w:tc>
        <w:tc>
          <w:tcPr>
            <w:tcW w:w="920" w:type="dxa"/>
            <w:shd w:val="clear" w:color="auto" w:fill="FF0000"/>
            <w:vAlign w:val="center"/>
          </w:tcPr>
          <w:p w14:paraId="1D08DE24" w14:textId="2A3C0AD0" w:rsidR="001A0739" w:rsidRPr="00871F30" w:rsidRDefault="001A0739" w:rsidP="001A0739">
            <w:pPr>
              <w:pStyle w:val="BodyTextIndent"/>
              <w:ind w:left="0" w:firstLine="0"/>
              <w:jc w:val="center"/>
              <w:rPr>
                <w:rFonts w:ascii="Arial" w:hAnsi="Arial" w:cs="Arial"/>
                <w:b w:val="0"/>
                <w:bCs w:val="0"/>
                <w:iCs/>
                <w:color w:val="000000"/>
                <w:sz w:val="20"/>
                <w:szCs w:val="20"/>
                <w:lang w:val="ro-RO"/>
              </w:rPr>
            </w:pPr>
            <w:r w:rsidRPr="00871F30">
              <w:rPr>
                <w:rFonts w:ascii="Arial" w:hAnsi="Arial" w:cs="Arial"/>
                <w:b w:val="0"/>
                <w:bCs w:val="0"/>
                <w:color w:val="000000"/>
                <w:sz w:val="20"/>
                <w:szCs w:val="20"/>
              </w:rPr>
              <w:t>0</w:t>
            </w:r>
          </w:p>
        </w:tc>
        <w:tc>
          <w:tcPr>
            <w:tcW w:w="917" w:type="dxa"/>
            <w:shd w:val="clear" w:color="auto" w:fill="00B0F0"/>
            <w:vAlign w:val="center"/>
          </w:tcPr>
          <w:p w14:paraId="504FA57E" w14:textId="3CF1F4C0"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13" w:type="dxa"/>
            <w:shd w:val="clear" w:color="auto" w:fill="00B0F0"/>
            <w:vAlign w:val="center"/>
          </w:tcPr>
          <w:p w14:paraId="57C75863" w14:textId="29473102"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3" w:type="dxa"/>
            <w:shd w:val="clear" w:color="auto" w:fill="00B0F0"/>
            <w:vAlign w:val="center"/>
          </w:tcPr>
          <w:p w14:paraId="06D227C5" w14:textId="2B2FE99A"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4" w:type="dxa"/>
            <w:shd w:val="clear" w:color="auto" w:fill="00B050"/>
            <w:vAlign w:val="center"/>
          </w:tcPr>
          <w:p w14:paraId="21D17BAE" w14:textId="6821848C"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c>
          <w:tcPr>
            <w:tcW w:w="921" w:type="dxa"/>
            <w:shd w:val="clear" w:color="auto" w:fill="00B050"/>
            <w:vAlign w:val="center"/>
          </w:tcPr>
          <w:p w14:paraId="4C5A289F" w14:textId="68E6D343"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12</w:t>
            </w:r>
          </w:p>
        </w:tc>
        <w:tc>
          <w:tcPr>
            <w:tcW w:w="930" w:type="dxa"/>
            <w:shd w:val="clear" w:color="auto" w:fill="00B050"/>
            <w:vAlign w:val="center"/>
          </w:tcPr>
          <w:p w14:paraId="21658E8F" w14:textId="7A439A76" w:rsidR="001A0739" w:rsidRPr="001A0739" w:rsidRDefault="001A0739" w:rsidP="001A0739">
            <w:pPr>
              <w:pStyle w:val="BodyTextIndent"/>
              <w:ind w:left="0" w:firstLine="0"/>
              <w:jc w:val="center"/>
              <w:rPr>
                <w:rFonts w:ascii="Arial" w:hAnsi="Arial" w:cs="Arial"/>
                <w:b w:val="0"/>
                <w:bCs w:val="0"/>
                <w:iCs/>
                <w:color w:val="000000"/>
                <w:sz w:val="20"/>
                <w:szCs w:val="20"/>
                <w:lang w:val="ro-RO"/>
              </w:rPr>
            </w:pPr>
            <w:r w:rsidRPr="001A0739">
              <w:rPr>
                <w:rFonts w:ascii="Arial" w:hAnsi="Arial" w:cs="Arial"/>
                <w:b w:val="0"/>
                <w:bCs w:val="0"/>
                <w:color w:val="000000"/>
                <w:sz w:val="20"/>
                <w:szCs w:val="20"/>
              </w:rPr>
              <w:t>0</w:t>
            </w:r>
          </w:p>
        </w:tc>
      </w:tr>
      <w:tr w:rsidR="001A0739" w:rsidRPr="0025054A" w14:paraId="317E3ECA" w14:textId="501ABEFE" w:rsidTr="00871F30">
        <w:trPr>
          <w:jc w:val="center"/>
        </w:trPr>
        <w:tc>
          <w:tcPr>
            <w:tcW w:w="1178" w:type="dxa"/>
            <w:shd w:val="clear" w:color="auto" w:fill="D9D9D9" w:themeFill="background1" w:themeFillShade="D9"/>
          </w:tcPr>
          <w:p w14:paraId="57425BB4" w14:textId="77777777" w:rsidR="001A0739" w:rsidRPr="0025054A" w:rsidRDefault="001A0739" w:rsidP="001A073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C778BAD" w:rsidR="001A0739" w:rsidRPr="00871F30" w:rsidRDefault="001A0739" w:rsidP="001A0739">
            <w:pPr>
              <w:pStyle w:val="BodyTextIndent"/>
              <w:ind w:left="0" w:firstLine="0"/>
              <w:jc w:val="center"/>
              <w:rPr>
                <w:rFonts w:ascii="Arial" w:hAnsi="Arial" w:cs="Arial"/>
                <w:iCs/>
                <w:color w:val="000000"/>
                <w:sz w:val="20"/>
                <w:szCs w:val="20"/>
                <w:lang w:val="ro-RO"/>
              </w:rPr>
            </w:pPr>
            <w:r w:rsidRPr="00871F30">
              <w:rPr>
                <w:rFonts w:ascii="Arial" w:hAnsi="Arial" w:cs="Arial"/>
                <w:color w:val="000000"/>
                <w:sz w:val="20"/>
                <w:szCs w:val="20"/>
              </w:rPr>
              <w:t>1</w:t>
            </w:r>
          </w:p>
        </w:tc>
        <w:tc>
          <w:tcPr>
            <w:tcW w:w="960" w:type="dxa"/>
            <w:shd w:val="clear" w:color="auto" w:fill="FF0000"/>
            <w:vAlign w:val="center"/>
          </w:tcPr>
          <w:p w14:paraId="48EDEEAC" w14:textId="71365BF0" w:rsidR="001A0739" w:rsidRPr="00871F30" w:rsidRDefault="001A0739" w:rsidP="001A0739">
            <w:pPr>
              <w:pStyle w:val="BodyTextIndent"/>
              <w:ind w:left="0" w:firstLine="0"/>
              <w:jc w:val="center"/>
              <w:rPr>
                <w:rFonts w:ascii="Arial" w:hAnsi="Arial" w:cs="Arial"/>
                <w:iCs/>
                <w:color w:val="000000"/>
                <w:sz w:val="20"/>
                <w:szCs w:val="20"/>
                <w:lang w:val="ro-RO"/>
              </w:rPr>
            </w:pPr>
            <w:r w:rsidRPr="00871F30">
              <w:rPr>
                <w:rFonts w:ascii="Arial" w:hAnsi="Arial" w:cs="Arial"/>
                <w:color w:val="000000"/>
                <w:sz w:val="20"/>
                <w:szCs w:val="20"/>
              </w:rPr>
              <w:t>425</w:t>
            </w:r>
          </w:p>
        </w:tc>
        <w:tc>
          <w:tcPr>
            <w:tcW w:w="920" w:type="dxa"/>
            <w:shd w:val="clear" w:color="auto" w:fill="FF0000"/>
            <w:vAlign w:val="center"/>
          </w:tcPr>
          <w:p w14:paraId="1D45FB0D" w14:textId="4D71FC33" w:rsidR="001A0739" w:rsidRPr="00871F30" w:rsidRDefault="001A0739" w:rsidP="001A0739">
            <w:pPr>
              <w:pStyle w:val="BodyTextIndent"/>
              <w:ind w:left="0" w:firstLine="0"/>
              <w:jc w:val="center"/>
              <w:rPr>
                <w:rFonts w:ascii="Arial" w:hAnsi="Arial" w:cs="Arial"/>
                <w:iCs/>
                <w:color w:val="000000"/>
                <w:sz w:val="20"/>
                <w:szCs w:val="20"/>
                <w:lang w:val="ro-RO"/>
              </w:rPr>
            </w:pPr>
            <w:r w:rsidRPr="00871F30">
              <w:rPr>
                <w:rFonts w:ascii="Arial" w:hAnsi="Arial" w:cs="Arial"/>
                <w:color w:val="000000"/>
                <w:sz w:val="20"/>
                <w:szCs w:val="20"/>
              </w:rPr>
              <w:t>86</w:t>
            </w:r>
          </w:p>
        </w:tc>
        <w:tc>
          <w:tcPr>
            <w:tcW w:w="917" w:type="dxa"/>
            <w:shd w:val="clear" w:color="auto" w:fill="00B0F0"/>
            <w:vAlign w:val="center"/>
          </w:tcPr>
          <w:p w14:paraId="207963B6" w14:textId="0E899B01"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0</w:t>
            </w:r>
          </w:p>
        </w:tc>
        <w:tc>
          <w:tcPr>
            <w:tcW w:w="913" w:type="dxa"/>
            <w:shd w:val="clear" w:color="auto" w:fill="00B0F0"/>
            <w:vAlign w:val="center"/>
          </w:tcPr>
          <w:p w14:paraId="5250FD3F" w14:textId="500C2BD6"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171</w:t>
            </w:r>
          </w:p>
        </w:tc>
        <w:tc>
          <w:tcPr>
            <w:tcW w:w="923" w:type="dxa"/>
            <w:shd w:val="clear" w:color="auto" w:fill="00B0F0"/>
            <w:vAlign w:val="center"/>
          </w:tcPr>
          <w:p w14:paraId="6AEA16EC" w14:textId="7DFA8C9A"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41</w:t>
            </w:r>
          </w:p>
        </w:tc>
        <w:tc>
          <w:tcPr>
            <w:tcW w:w="924" w:type="dxa"/>
            <w:shd w:val="clear" w:color="auto" w:fill="00B050"/>
            <w:vAlign w:val="center"/>
          </w:tcPr>
          <w:p w14:paraId="374DCB8E" w14:textId="0FF0E450"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1</w:t>
            </w:r>
          </w:p>
        </w:tc>
        <w:tc>
          <w:tcPr>
            <w:tcW w:w="921" w:type="dxa"/>
            <w:shd w:val="clear" w:color="auto" w:fill="00B050"/>
            <w:vAlign w:val="center"/>
          </w:tcPr>
          <w:p w14:paraId="43A144AD" w14:textId="277387FD"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254</w:t>
            </w:r>
          </w:p>
        </w:tc>
        <w:tc>
          <w:tcPr>
            <w:tcW w:w="930" w:type="dxa"/>
            <w:shd w:val="clear" w:color="auto" w:fill="00B050"/>
            <w:vAlign w:val="center"/>
          </w:tcPr>
          <w:p w14:paraId="2D1DF536" w14:textId="1634ADDC" w:rsidR="001A0739" w:rsidRPr="001A0739" w:rsidRDefault="001A0739" w:rsidP="001A0739">
            <w:pPr>
              <w:pStyle w:val="BodyTextIndent"/>
              <w:ind w:left="0" w:firstLine="0"/>
              <w:jc w:val="center"/>
              <w:rPr>
                <w:rFonts w:ascii="Arial" w:hAnsi="Arial" w:cs="Arial"/>
                <w:iCs/>
                <w:color w:val="000000"/>
                <w:sz w:val="20"/>
                <w:szCs w:val="20"/>
                <w:lang w:val="ro-RO"/>
              </w:rPr>
            </w:pPr>
            <w:r w:rsidRPr="001A0739">
              <w:rPr>
                <w:rFonts w:ascii="Arial" w:hAnsi="Arial" w:cs="Arial"/>
                <w:color w:val="000000"/>
                <w:sz w:val="20"/>
                <w:szCs w:val="20"/>
              </w:rPr>
              <w:t>45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0D05" w14:textId="77777777" w:rsidR="00EE68BB" w:rsidRDefault="00EE68BB">
      <w:r>
        <w:separator/>
      </w:r>
    </w:p>
  </w:endnote>
  <w:endnote w:type="continuationSeparator" w:id="0">
    <w:p w14:paraId="6B80602B" w14:textId="77777777" w:rsidR="00EE68BB" w:rsidRDefault="00EE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1B54" w14:textId="77777777" w:rsidR="00EE68BB" w:rsidRDefault="00EE68BB">
      <w:r>
        <w:separator/>
      </w:r>
    </w:p>
  </w:footnote>
  <w:footnote w:type="continuationSeparator" w:id="0">
    <w:p w14:paraId="493FD71A" w14:textId="77777777" w:rsidR="00EE68BB" w:rsidRDefault="00EE68BB">
      <w:r>
        <w:continuationSeparator/>
      </w:r>
    </w:p>
  </w:footnote>
  <w:footnote w:id="1">
    <w:p w14:paraId="63CBA756" w14:textId="77777777" w:rsidR="00242916" w:rsidRPr="00C9714F" w:rsidRDefault="00242916" w:rsidP="0024291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0F4D"/>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39"/>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2394"/>
    <w:rsid w:val="00242916"/>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87DCD"/>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0CF3"/>
    <w:rsid w:val="003E2CED"/>
    <w:rsid w:val="003E4603"/>
    <w:rsid w:val="003E4CC1"/>
    <w:rsid w:val="003F468A"/>
    <w:rsid w:val="003F52AD"/>
    <w:rsid w:val="003F54B3"/>
    <w:rsid w:val="003F55CD"/>
    <w:rsid w:val="003F6A32"/>
    <w:rsid w:val="003F7704"/>
    <w:rsid w:val="003F7BA4"/>
    <w:rsid w:val="00400751"/>
    <w:rsid w:val="0040215A"/>
    <w:rsid w:val="00403C9A"/>
    <w:rsid w:val="004071A2"/>
    <w:rsid w:val="00407D38"/>
    <w:rsid w:val="00417186"/>
    <w:rsid w:val="00420FA3"/>
    <w:rsid w:val="00422C75"/>
    <w:rsid w:val="00423069"/>
    <w:rsid w:val="00423365"/>
    <w:rsid w:val="00423F4B"/>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0E30"/>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4B16"/>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1F30"/>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5F87"/>
    <w:rsid w:val="00A36843"/>
    <w:rsid w:val="00A4177A"/>
    <w:rsid w:val="00A43C1E"/>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044F"/>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2B2C"/>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2872"/>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E68BB"/>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570E4"/>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27</Pages>
  <Words>6838</Words>
  <Characters>38980</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97</cp:revision>
  <cp:lastPrinted>2019-05-27T06:53:00Z</cp:lastPrinted>
  <dcterms:created xsi:type="dcterms:W3CDTF">2025-05-05T11:18:00Z</dcterms:created>
  <dcterms:modified xsi:type="dcterms:W3CDTF">2026-05-28T18:12:00Z</dcterms:modified>
</cp:coreProperties>
</file>