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4D105A6" w14:textId="67922754" w:rsidR="00F23DA0" w:rsidRDefault="00F23DA0" w:rsidP="00F23DA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0A4AEA">
        <w:rPr>
          <w:rFonts w:ascii="Arial" w:hAnsi="Arial" w:cs="Arial"/>
          <w:b/>
          <w:noProof/>
          <w:sz w:val="40"/>
          <w:szCs w:val="40"/>
          <w:lang w:val="fr-FR"/>
        </w:rPr>
        <w:drawing>
          <wp:inline distT="0" distB="0" distL="0" distR="0" wp14:anchorId="761954A4" wp14:editId="3F9C3B0D">
            <wp:extent cx="5469255" cy="4385945"/>
            <wp:effectExtent l="0" t="0" r="0" b="0"/>
            <wp:docPr id="37117335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4385945"/>
                    </a:xfrm>
                    <a:prstGeom prst="rect">
                      <a:avLst/>
                    </a:prstGeom>
                    <a:noFill/>
                    <a:ln>
                      <a:noFill/>
                    </a:ln>
                  </pic:spPr>
                </pic:pic>
              </a:graphicData>
            </a:graphic>
          </wp:inline>
        </w:drawing>
      </w:r>
    </w:p>
    <w:p w14:paraId="21D284B4" w14:textId="77777777" w:rsidR="00F23DA0" w:rsidRDefault="00F23DA0" w:rsidP="00F23DA0">
      <w:pPr>
        <w:pStyle w:val="DefaultText"/>
        <w:jc w:val="center"/>
        <w:rPr>
          <w:rFonts w:ascii="Arial" w:hAnsi="Arial" w:cs="Arial"/>
          <w:b/>
          <w:sz w:val="32"/>
          <w:szCs w:val="32"/>
          <w:lang w:val="ro-RO"/>
        </w:rPr>
      </w:pPr>
      <w:r>
        <w:rPr>
          <w:rFonts w:ascii="Arial" w:hAnsi="Arial" w:cs="Arial"/>
          <w:b/>
          <w:sz w:val="32"/>
          <w:szCs w:val="32"/>
          <w:lang w:val="ro-RO"/>
        </w:rPr>
        <w:t>DN65_km25+170-km30+450</w:t>
      </w:r>
    </w:p>
    <w:p w14:paraId="49A8F3D5" w14:textId="2439A73D" w:rsidR="00CF0728" w:rsidRDefault="00F23DA0" w:rsidP="00F23DA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48C4A2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F23DA0">
        <w:rPr>
          <w:rFonts w:ascii="Arial" w:hAnsi="Arial" w:cs="Arial"/>
          <w:lang w:val="pt-BR"/>
        </w:rPr>
        <w:t>25</w:t>
      </w:r>
      <w:r w:rsidR="00CF0728">
        <w:rPr>
          <w:rFonts w:ascii="Arial" w:hAnsi="Arial" w:cs="Arial"/>
          <w:lang w:val="pt-BR"/>
        </w:rPr>
        <w:t>+</w:t>
      </w:r>
      <w:r w:rsidR="00F23DA0">
        <w:rPr>
          <w:rFonts w:ascii="Arial" w:hAnsi="Arial" w:cs="Arial"/>
          <w:lang w:val="pt-BR"/>
        </w:rPr>
        <w:t>17</w:t>
      </w:r>
      <w:r w:rsidR="00242916">
        <w:rPr>
          <w:rFonts w:ascii="Arial" w:hAnsi="Arial" w:cs="Arial"/>
          <w:lang w:val="pt-BR"/>
        </w:rPr>
        <w:t>0</w:t>
      </w:r>
      <w:r w:rsidR="00CF0728">
        <w:rPr>
          <w:rFonts w:ascii="Arial" w:hAnsi="Arial" w:cs="Arial"/>
          <w:lang w:val="pt-BR"/>
        </w:rPr>
        <w:t>-km</w:t>
      </w:r>
      <w:r w:rsidR="00F23DA0">
        <w:rPr>
          <w:rFonts w:ascii="Arial" w:hAnsi="Arial" w:cs="Arial"/>
          <w:lang w:val="pt-BR"/>
        </w:rPr>
        <w:t>30</w:t>
      </w:r>
      <w:r w:rsidR="00CF0728">
        <w:rPr>
          <w:rFonts w:ascii="Arial" w:hAnsi="Arial" w:cs="Arial"/>
          <w:lang w:val="pt-BR"/>
        </w:rPr>
        <w:t>+</w:t>
      </w:r>
      <w:r w:rsidR="00F23DA0">
        <w:rPr>
          <w:rFonts w:ascii="Arial" w:hAnsi="Arial" w:cs="Arial"/>
          <w:lang w:val="pt-BR"/>
        </w:rPr>
        <w:t>45</w:t>
      </w:r>
      <w:r w:rsidR="0056144C">
        <w:rPr>
          <w:rFonts w:ascii="Arial" w:hAnsi="Arial" w:cs="Arial"/>
          <w:lang w:val="pt-BR"/>
        </w:rPr>
        <w:t>0</w:t>
      </w:r>
      <w:r w:rsidR="008079B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6E242E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F23DA0">
        <w:rPr>
          <w:rFonts w:ascii="Arial" w:hAnsi="Arial" w:cs="Arial"/>
          <w:b/>
          <w:lang w:eastAsia="en-US"/>
        </w:rPr>
        <w:t>25</w:t>
      </w:r>
      <w:r w:rsidR="009F0895" w:rsidRPr="0052391B">
        <w:rPr>
          <w:rFonts w:ascii="Arial" w:hAnsi="Arial" w:cs="Arial"/>
          <w:b/>
          <w:lang w:eastAsia="en-US"/>
        </w:rPr>
        <w:t>+</w:t>
      </w:r>
      <w:r w:rsidR="00F23DA0">
        <w:rPr>
          <w:rFonts w:ascii="Arial" w:hAnsi="Arial" w:cs="Arial"/>
          <w:b/>
          <w:lang w:eastAsia="en-US"/>
        </w:rPr>
        <w:t>170</w:t>
      </w:r>
      <w:r w:rsidR="009F0895">
        <w:rPr>
          <w:rFonts w:ascii="Arial" w:hAnsi="Arial" w:cs="Arial"/>
          <w:b/>
          <w:lang w:eastAsia="en-US"/>
        </w:rPr>
        <w:t xml:space="preserve"> </w:t>
      </w:r>
      <w:r w:rsidR="0052391B" w:rsidRPr="0052391B">
        <w:rPr>
          <w:rFonts w:ascii="Arial" w:hAnsi="Arial" w:cs="Arial"/>
          <w:b/>
          <w:lang w:eastAsia="en-US"/>
        </w:rPr>
        <w:t xml:space="preserve">– km </w:t>
      </w:r>
      <w:r w:rsidR="00F23DA0">
        <w:rPr>
          <w:rFonts w:ascii="Arial" w:hAnsi="Arial" w:cs="Arial"/>
          <w:b/>
          <w:lang w:eastAsia="en-US"/>
        </w:rPr>
        <w:t>30</w:t>
      </w:r>
      <w:r w:rsidR="0052391B" w:rsidRPr="0052391B">
        <w:rPr>
          <w:rFonts w:ascii="Arial" w:hAnsi="Arial" w:cs="Arial"/>
          <w:b/>
          <w:lang w:eastAsia="en-US"/>
        </w:rPr>
        <w:t>+</w:t>
      </w:r>
      <w:r w:rsidR="00F23DA0">
        <w:rPr>
          <w:rFonts w:ascii="Arial" w:hAnsi="Arial" w:cs="Arial"/>
          <w:b/>
          <w:lang w:eastAsia="en-US"/>
        </w:rPr>
        <w:t>450</w:t>
      </w:r>
    </w:p>
    <w:p w14:paraId="5944A2FD" w14:textId="77777777" w:rsidR="00F23DA0" w:rsidRDefault="00F23DA0" w:rsidP="00F23DA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DN65_km25+170-km30+</w:t>
      </w:r>
      <w:bookmarkEnd w:id="9"/>
      <w:r>
        <w:rPr>
          <w:rFonts w:ascii="Arial" w:hAnsi="Arial" w:cs="Arial"/>
          <w:color w:val="auto"/>
          <w:lang w:val="pt-BR"/>
        </w:rPr>
        <w:t xml:space="preserve">450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Orașul Balș și intersecția cu DJ644</w:t>
      </w:r>
      <w:r>
        <w:rPr>
          <w:rFonts w:ascii="Arial" w:hAnsi="Arial" w:cs="Arial"/>
          <w:color w:val="auto"/>
          <w:lang w:val="pt-BR"/>
        </w:rPr>
        <w:t>.</w:t>
      </w:r>
    </w:p>
    <w:p w14:paraId="392DB62D" w14:textId="77777777" w:rsidR="00F23DA0" w:rsidRPr="0093612E" w:rsidRDefault="00F23DA0" w:rsidP="00F23DA0">
      <w:pPr>
        <w:pStyle w:val="WW-Default"/>
        <w:jc w:val="both"/>
        <w:rPr>
          <w:rFonts w:ascii="Arial" w:hAnsi="Arial" w:cs="Arial"/>
          <w:color w:val="auto"/>
          <w:lang w:val="pt-BR"/>
        </w:rPr>
      </w:pPr>
    </w:p>
    <w:p w14:paraId="29B2B643" w14:textId="77777777" w:rsidR="00F23DA0" w:rsidRDefault="00F23DA0" w:rsidP="00F23DA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5,280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80700FB" w14:textId="77777777" w:rsidR="00F23DA0" w:rsidRDefault="00F23DA0" w:rsidP="00F23DA0">
      <w:pPr>
        <w:pStyle w:val="WW-Default"/>
        <w:jc w:val="both"/>
        <w:rPr>
          <w:rFonts w:ascii="Arial" w:hAnsi="Arial" w:cs="Arial"/>
          <w:color w:val="auto"/>
          <w:lang w:val="pt-BR"/>
        </w:rPr>
      </w:pPr>
    </w:p>
    <w:p w14:paraId="4FBD7274" w14:textId="77777777" w:rsidR="00F23DA0" w:rsidRPr="00A46DA2" w:rsidRDefault="00F23DA0" w:rsidP="00F23DA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A4AEA">
        <w:rPr>
          <w:rFonts w:ascii="Arial" w:hAnsi="Arial" w:cs="Arial"/>
          <w:color w:val="auto"/>
          <w:lang w:val="pt-BR"/>
        </w:rPr>
        <w:t>4</w:t>
      </w:r>
      <w:r>
        <w:rPr>
          <w:rFonts w:ascii="Arial" w:hAnsi="Arial" w:cs="Arial"/>
          <w:color w:val="auto"/>
          <w:lang w:val="pt-BR"/>
        </w:rPr>
        <w:t>.</w:t>
      </w:r>
      <w:r w:rsidRPr="000A4AEA">
        <w:rPr>
          <w:rFonts w:ascii="Arial" w:hAnsi="Arial" w:cs="Arial"/>
          <w:color w:val="auto"/>
          <w:lang w:val="pt-BR"/>
        </w:rPr>
        <w:t>765</w:t>
      </w:r>
      <w:r>
        <w:rPr>
          <w:rFonts w:ascii="Arial" w:hAnsi="Arial" w:cs="Arial"/>
          <w:color w:val="auto"/>
          <w:lang w:val="pt-BR"/>
        </w:rPr>
        <w:t>.</w:t>
      </w:r>
      <w:r w:rsidRPr="000A4AEA">
        <w:rPr>
          <w:rFonts w:ascii="Arial" w:hAnsi="Arial" w:cs="Arial"/>
          <w:color w:val="auto"/>
          <w:lang w:val="pt-BR"/>
        </w:rPr>
        <w:t>075</w:t>
      </w:r>
    </w:p>
    <w:p w14:paraId="31DC9ABE" w14:textId="77777777" w:rsidR="00F23DA0" w:rsidRDefault="00F23DA0" w:rsidP="00F23DA0">
      <w:pPr>
        <w:pStyle w:val="NormalWeb"/>
        <w:shd w:val="clear" w:color="auto" w:fill="FFFFFF"/>
        <w:spacing w:before="0" w:after="0"/>
        <w:jc w:val="both"/>
        <w:rPr>
          <w:rFonts w:ascii="Arial" w:hAnsi="Arial" w:cs="Arial"/>
          <w:b/>
          <w:bCs/>
          <w:lang w:val="pt-BR"/>
        </w:rPr>
      </w:pPr>
    </w:p>
    <w:p w14:paraId="77293340" w14:textId="77777777" w:rsidR="00F23DA0" w:rsidRDefault="00F23DA0" w:rsidP="00F23DA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2A0225A" w14:textId="77777777" w:rsidR="00F23DA0" w:rsidRDefault="00F23DA0" w:rsidP="00F23DA0">
      <w:pPr>
        <w:pStyle w:val="NormalWeb"/>
        <w:shd w:val="clear" w:color="auto" w:fill="FFFFFF"/>
        <w:spacing w:before="0" w:after="0"/>
        <w:jc w:val="both"/>
        <w:rPr>
          <w:rFonts w:ascii="Arial" w:hAnsi="Arial" w:cs="Arial"/>
          <w:lang w:val="pt-BR"/>
        </w:rPr>
      </w:pPr>
    </w:p>
    <w:p w14:paraId="54529329" w14:textId="77777777" w:rsidR="00F23DA0" w:rsidRDefault="00F23DA0" w:rsidP="00F23DA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F23DA0" w14:paraId="75A45F1A" w14:textId="77777777" w:rsidTr="002C2426">
        <w:trPr>
          <w:jc w:val="center"/>
        </w:trPr>
        <w:tc>
          <w:tcPr>
            <w:tcW w:w="1242" w:type="dxa"/>
            <w:vAlign w:val="center"/>
          </w:tcPr>
          <w:p w14:paraId="7EE47C23" w14:textId="77777777" w:rsidR="00F23DA0" w:rsidRDefault="00F23DA0" w:rsidP="002C242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E7B3F4E" w14:textId="77777777" w:rsidR="00F23DA0" w:rsidRDefault="00F23DA0" w:rsidP="002C242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9385F16" w14:textId="77777777" w:rsidR="00F23DA0" w:rsidRPr="00760283" w:rsidRDefault="00F23DA0" w:rsidP="002C242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2A4C156" w14:textId="77777777" w:rsidR="00F23DA0" w:rsidRDefault="00F23DA0" w:rsidP="002C242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599BAEA" w14:textId="77777777" w:rsidR="00F23DA0" w:rsidRPr="00760283" w:rsidRDefault="00F23DA0" w:rsidP="002C242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23DA0" w14:paraId="4C3D5E01" w14:textId="77777777" w:rsidTr="002C2426">
        <w:trPr>
          <w:jc w:val="center"/>
        </w:trPr>
        <w:tc>
          <w:tcPr>
            <w:tcW w:w="1242" w:type="dxa"/>
          </w:tcPr>
          <w:p w14:paraId="3DE14CD7" w14:textId="77777777" w:rsidR="00F23DA0"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4DAE19" w14:textId="77777777" w:rsidR="00F23DA0"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A1CAE54" w14:textId="77777777" w:rsidR="00F23DA0" w:rsidRPr="00760283"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49589DAA" w14:textId="77777777" w:rsidR="00F23DA0" w:rsidRPr="00E1681C"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6469" w:type="dxa"/>
          </w:tcPr>
          <w:p w14:paraId="67A551BB" w14:textId="77777777" w:rsidR="00F23DA0" w:rsidRPr="00760283" w:rsidRDefault="00F23DA0" w:rsidP="002C242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DJ643,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F23DA0" w14:paraId="2BB30B1C" w14:textId="77777777" w:rsidTr="002C2426">
        <w:trPr>
          <w:jc w:val="center"/>
        </w:trPr>
        <w:tc>
          <w:tcPr>
            <w:tcW w:w="1242" w:type="dxa"/>
          </w:tcPr>
          <w:p w14:paraId="694C3BDB" w14:textId="77777777" w:rsidR="00F23DA0"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A12530" w14:textId="77777777" w:rsidR="00F23DA0"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D1C7A1B" w14:textId="77777777" w:rsidR="00F23DA0" w:rsidRPr="00760283"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08852538" w14:textId="77777777" w:rsidR="00F23DA0" w:rsidRPr="00E1681C"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230</w:t>
            </w:r>
          </w:p>
        </w:tc>
        <w:tc>
          <w:tcPr>
            <w:tcW w:w="6469" w:type="dxa"/>
          </w:tcPr>
          <w:p w14:paraId="76F18CCA" w14:textId="77777777" w:rsidR="00F23DA0" w:rsidRPr="00760283" w:rsidRDefault="00F23DA0" w:rsidP="002C242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DC155,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F23DA0" w14:paraId="029E4478" w14:textId="77777777" w:rsidTr="002C2426">
        <w:trPr>
          <w:jc w:val="center"/>
        </w:trPr>
        <w:tc>
          <w:tcPr>
            <w:tcW w:w="1242" w:type="dxa"/>
          </w:tcPr>
          <w:p w14:paraId="0EBDF00A" w14:textId="77777777" w:rsidR="00F23DA0"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AE7252" w14:textId="77777777" w:rsidR="00F23DA0"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A648097" w14:textId="77777777" w:rsidR="00F23DA0" w:rsidRPr="00760283"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29</w:t>
            </w:r>
          </w:p>
        </w:tc>
        <w:tc>
          <w:tcPr>
            <w:tcW w:w="567" w:type="dxa"/>
          </w:tcPr>
          <w:p w14:paraId="2CA601AA" w14:textId="77777777" w:rsidR="00F23DA0" w:rsidRPr="00E1681C"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670</w:t>
            </w:r>
          </w:p>
        </w:tc>
        <w:tc>
          <w:tcPr>
            <w:tcW w:w="6469" w:type="dxa"/>
          </w:tcPr>
          <w:p w14:paraId="779AA44E" w14:textId="77777777" w:rsidR="00F23DA0" w:rsidRPr="00760283" w:rsidRDefault="00F23DA0" w:rsidP="002C242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Balș</w:t>
            </w:r>
            <w:proofErr w:type="spellEnd"/>
          </w:p>
        </w:tc>
      </w:tr>
      <w:tr w:rsidR="00F23DA0" w14:paraId="6043A0E7" w14:textId="77777777" w:rsidTr="002C2426">
        <w:trPr>
          <w:jc w:val="center"/>
        </w:trPr>
        <w:tc>
          <w:tcPr>
            <w:tcW w:w="1242" w:type="dxa"/>
          </w:tcPr>
          <w:p w14:paraId="0CB55416" w14:textId="77777777" w:rsidR="00F23DA0"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679515" w14:textId="77777777" w:rsidR="00F23DA0"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7CEFCDE" w14:textId="77777777" w:rsidR="00F23DA0" w:rsidRPr="00760283"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3AC7AEB9" w14:textId="77777777" w:rsidR="00F23DA0" w:rsidRPr="00E1681C" w:rsidRDefault="00F23DA0" w:rsidP="002C2426">
            <w:pPr>
              <w:pStyle w:val="NormalWeb"/>
              <w:spacing w:before="0" w:after="0"/>
              <w:jc w:val="center"/>
              <w:rPr>
                <w:rFonts w:ascii="Arial" w:hAnsi="Arial" w:cs="Arial"/>
                <w:sz w:val="20"/>
                <w:szCs w:val="20"/>
                <w:lang w:val="pt-BR"/>
              </w:rPr>
            </w:pPr>
            <w:r>
              <w:rPr>
                <w:rFonts w:ascii="Arial" w:hAnsi="Arial" w:cs="Arial"/>
                <w:sz w:val="20"/>
                <w:szCs w:val="20"/>
                <w:lang w:val="pt-BR"/>
              </w:rPr>
              <w:t>460</w:t>
            </w:r>
          </w:p>
        </w:tc>
        <w:tc>
          <w:tcPr>
            <w:tcW w:w="6469" w:type="dxa"/>
          </w:tcPr>
          <w:p w14:paraId="1986B7BE" w14:textId="77777777" w:rsidR="00F23DA0" w:rsidRDefault="00F23DA0" w:rsidP="002C242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DJ644,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(UAT </w:t>
            </w:r>
            <w:proofErr w:type="spellStart"/>
            <w:r>
              <w:rPr>
                <w:sz w:val="20"/>
                <w:szCs w:val="20"/>
              </w:rPr>
              <w:t>Bobicești</w:t>
            </w:r>
            <w:proofErr w:type="spellEnd"/>
            <w:r>
              <w:rPr>
                <w:sz w:val="20"/>
                <w:szCs w:val="20"/>
              </w:rPr>
              <w:t>)</w:t>
            </w:r>
          </w:p>
        </w:tc>
      </w:tr>
    </w:tbl>
    <w:p w14:paraId="1D80B68E" w14:textId="77777777" w:rsidR="00F23DA0" w:rsidRDefault="00F23DA0" w:rsidP="00F23DA0">
      <w:pPr>
        <w:jc w:val="center"/>
        <w:rPr>
          <w:rFonts w:ascii="Arial" w:hAnsi="Arial" w:cs="Arial"/>
          <w:b/>
          <w:noProof/>
          <w:sz w:val="40"/>
          <w:szCs w:val="40"/>
          <w:lang w:val="fr-FR"/>
        </w:rPr>
      </w:pPr>
    </w:p>
    <w:p w14:paraId="6DE829FE" w14:textId="1836FEC0" w:rsidR="00F23DA0" w:rsidRPr="00C11403" w:rsidRDefault="00F23DA0" w:rsidP="00F23DA0">
      <w:pPr>
        <w:jc w:val="center"/>
        <w:rPr>
          <w:noProof/>
        </w:rPr>
      </w:pPr>
      <w:r w:rsidRPr="000A4AEA">
        <w:rPr>
          <w:rFonts w:ascii="Arial" w:hAnsi="Arial" w:cs="Arial"/>
          <w:b/>
          <w:noProof/>
          <w:sz w:val="40"/>
          <w:szCs w:val="40"/>
          <w:lang w:val="fr-FR"/>
        </w:rPr>
        <w:lastRenderedPageBreak/>
        <w:drawing>
          <wp:inline distT="0" distB="0" distL="0" distR="0" wp14:anchorId="10B3B572" wp14:editId="652D5C33">
            <wp:extent cx="5469255" cy="4385945"/>
            <wp:effectExtent l="0" t="0" r="0" b="0"/>
            <wp:docPr id="76624421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4385945"/>
                    </a:xfrm>
                    <a:prstGeom prst="rect">
                      <a:avLst/>
                    </a:prstGeom>
                    <a:noFill/>
                    <a:ln>
                      <a:noFill/>
                    </a:ln>
                  </pic:spPr>
                </pic:pic>
              </a:graphicData>
            </a:graphic>
          </wp:inline>
        </w:drawing>
      </w:r>
    </w:p>
    <w:p w14:paraId="7E9FEF41" w14:textId="77777777" w:rsidR="00F23DA0" w:rsidRPr="004C4798" w:rsidRDefault="00F23DA0" w:rsidP="00F23DA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25+170 – km 30+450</w:t>
      </w:r>
    </w:p>
    <w:p w14:paraId="58AA85BA" w14:textId="77777777" w:rsidR="00F23DA0" w:rsidRDefault="00F23DA0" w:rsidP="00F23DA0">
      <w:pPr>
        <w:jc w:val="both"/>
        <w:rPr>
          <w:rFonts w:ascii="Arial" w:hAnsi="Arial" w:cs="Arial"/>
          <w:lang w:val="ro-RO"/>
        </w:rPr>
      </w:pPr>
    </w:p>
    <w:p w14:paraId="20D906D1" w14:textId="77777777" w:rsidR="00F23DA0" w:rsidRPr="000171AB" w:rsidRDefault="00F23DA0" w:rsidP="00F23DA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19.177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14.590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0E73606" w14:textId="77777777" w:rsidR="00F23DA0" w:rsidRDefault="00F23DA0" w:rsidP="00F23DA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9.641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7.458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1106391" w14:textId="77777777" w:rsidR="00F23DA0" w:rsidRDefault="00F23DA0" w:rsidP="00F23DA0">
      <w:pPr>
        <w:pStyle w:val="NormalWeb"/>
        <w:shd w:val="clear" w:color="auto" w:fill="FFFFFF"/>
        <w:spacing w:before="0" w:after="0"/>
        <w:jc w:val="center"/>
        <w:rPr>
          <w:rFonts w:ascii="Arial" w:hAnsi="Arial" w:cs="Arial"/>
          <w:lang w:val="pt-BR"/>
        </w:rPr>
      </w:pPr>
    </w:p>
    <w:p w14:paraId="6CC86DEA" w14:textId="77777777" w:rsidR="00F23DA0" w:rsidRDefault="00F23DA0" w:rsidP="00F23DA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23DA0" w14:paraId="142C0D2F" w14:textId="77777777" w:rsidTr="002C2426">
        <w:trPr>
          <w:jc w:val="center"/>
        </w:trPr>
        <w:tc>
          <w:tcPr>
            <w:tcW w:w="2432" w:type="dxa"/>
            <w:vAlign w:val="center"/>
          </w:tcPr>
          <w:p w14:paraId="602DABB5"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3213451"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BE0E10A"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D261FC3"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A9D6197"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2B5D153"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23DA0" w14:paraId="1A8E625F" w14:textId="77777777" w:rsidTr="002C2426">
        <w:trPr>
          <w:jc w:val="center"/>
        </w:trPr>
        <w:tc>
          <w:tcPr>
            <w:tcW w:w="2432" w:type="dxa"/>
            <w:vAlign w:val="bottom"/>
          </w:tcPr>
          <w:p w14:paraId="7902881C" w14:textId="77777777" w:rsidR="00F23DA0" w:rsidRDefault="00F23DA0" w:rsidP="002C2426">
            <w:pPr>
              <w:jc w:val="center"/>
              <w:rPr>
                <w:rFonts w:ascii="Arial" w:hAnsi="Arial" w:cs="Arial"/>
                <w:sz w:val="20"/>
                <w:szCs w:val="20"/>
                <w:lang w:val="ro-RO"/>
              </w:rPr>
            </w:pPr>
            <w:r>
              <w:rPr>
                <w:rFonts w:ascii="Arial" w:hAnsi="Arial" w:cs="Arial"/>
                <w:sz w:val="20"/>
                <w:szCs w:val="20"/>
              </w:rPr>
              <w:t>BALŞ</w:t>
            </w:r>
          </w:p>
        </w:tc>
        <w:tc>
          <w:tcPr>
            <w:tcW w:w="864" w:type="dxa"/>
            <w:vAlign w:val="bottom"/>
          </w:tcPr>
          <w:p w14:paraId="712C8850" w14:textId="77777777" w:rsidR="00F23DA0" w:rsidRDefault="00F23DA0" w:rsidP="002C2426">
            <w:pPr>
              <w:jc w:val="center"/>
              <w:rPr>
                <w:rFonts w:ascii="Arial" w:hAnsi="Arial" w:cs="Arial"/>
                <w:sz w:val="20"/>
                <w:szCs w:val="20"/>
                <w:lang w:val="ro-RO"/>
              </w:rPr>
            </w:pPr>
            <w:r>
              <w:rPr>
                <w:rFonts w:ascii="Arial" w:hAnsi="Arial" w:cs="Arial"/>
                <w:sz w:val="20"/>
                <w:szCs w:val="20"/>
              </w:rPr>
              <w:t>OT</w:t>
            </w:r>
          </w:p>
        </w:tc>
        <w:tc>
          <w:tcPr>
            <w:tcW w:w="1370" w:type="dxa"/>
            <w:vAlign w:val="bottom"/>
          </w:tcPr>
          <w:p w14:paraId="547665DD" w14:textId="77777777" w:rsidR="00F23DA0" w:rsidRDefault="00F23DA0" w:rsidP="002C2426">
            <w:pPr>
              <w:jc w:val="center"/>
              <w:rPr>
                <w:rFonts w:ascii="Arial" w:hAnsi="Arial" w:cs="Arial"/>
                <w:sz w:val="20"/>
                <w:szCs w:val="20"/>
                <w:lang w:val="ro-RO"/>
              </w:rPr>
            </w:pPr>
            <w:r>
              <w:rPr>
                <w:rFonts w:ascii="Arial" w:hAnsi="Arial" w:cs="Arial"/>
                <w:sz w:val="20"/>
                <w:szCs w:val="20"/>
              </w:rPr>
              <w:t>16114</w:t>
            </w:r>
          </w:p>
        </w:tc>
        <w:tc>
          <w:tcPr>
            <w:tcW w:w="1356" w:type="dxa"/>
          </w:tcPr>
          <w:p w14:paraId="5D2EB26A" w14:textId="77777777" w:rsidR="00F23DA0" w:rsidRPr="005B61BE" w:rsidRDefault="00F23DA0" w:rsidP="002C2426">
            <w:pPr>
              <w:jc w:val="center"/>
              <w:rPr>
                <w:rFonts w:ascii="Arial" w:hAnsi="Arial" w:cs="Arial"/>
                <w:sz w:val="20"/>
                <w:szCs w:val="20"/>
                <w:lang w:val="ro-RO"/>
              </w:rPr>
            </w:pPr>
            <w:r>
              <w:rPr>
                <w:rFonts w:ascii="Arial" w:hAnsi="Arial" w:cs="Arial"/>
                <w:sz w:val="20"/>
                <w:szCs w:val="20"/>
                <w:lang w:val="ro-RO"/>
              </w:rPr>
              <w:t>14163</w:t>
            </w:r>
          </w:p>
        </w:tc>
        <w:tc>
          <w:tcPr>
            <w:tcW w:w="1701" w:type="dxa"/>
            <w:vAlign w:val="bottom"/>
          </w:tcPr>
          <w:p w14:paraId="637F7242" w14:textId="77777777" w:rsidR="00F23DA0" w:rsidRDefault="00F23DA0" w:rsidP="002C2426">
            <w:pPr>
              <w:suppressAutoHyphens w:val="0"/>
              <w:jc w:val="center"/>
              <w:rPr>
                <w:rFonts w:ascii="Arial" w:hAnsi="Arial" w:cs="Arial"/>
                <w:sz w:val="20"/>
                <w:szCs w:val="20"/>
                <w:lang w:val="ro-RO" w:eastAsia="ro-RO"/>
              </w:rPr>
            </w:pPr>
            <w:r>
              <w:rPr>
                <w:rFonts w:ascii="Arial" w:hAnsi="Arial" w:cs="Arial"/>
                <w:sz w:val="20"/>
                <w:szCs w:val="20"/>
              </w:rPr>
              <w:t>8322</w:t>
            </w:r>
          </w:p>
        </w:tc>
        <w:tc>
          <w:tcPr>
            <w:tcW w:w="1701" w:type="dxa"/>
          </w:tcPr>
          <w:p w14:paraId="2B4F4171" w14:textId="77777777" w:rsidR="00F23DA0" w:rsidRPr="00492178" w:rsidRDefault="00F23DA0" w:rsidP="002C2426">
            <w:pPr>
              <w:jc w:val="center"/>
              <w:rPr>
                <w:rFonts w:ascii="Arial" w:hAnsi="Arial" w:cs="Arial"/>
                <w:sz w:val="20"/>
                <w:szCs w:val="20"/>
                <w:lang w:val="ro-RO"/>
              </w:rPr>
            </w:pPr>
            <w:r>
              <w:rPr>
                <w:rFonts w:ascii="Arial" w:hAnsi="Arial" w:cs="Arial"/>
                <w:sz w:val="20"/>
                <w:szCs w:val="20"/>
                <w:lang w:val="ro-RO"/>
              </w:rPr>
              <w:t>7275</w:t>
            </w:r>
          </w:p>
        </w:tc>
      </w:tr>
      <w:tr w:rsidR="00F23DA0" w14:paraId="27320598" w14:textId="77777777" w:rsidTr="002C2426">
        <w:trPr>
          <w:jc w:val="center"/>
        </w:trPr>
        <w:tc>
          <w:tcPr>
            <w:tcW w:w="2432" w:type="dxa"/>
            <w:vAlign w:val="bottom"/>
          </w:tcPr>
          <w:p w14:paraId="63609394" w14:textId="77777777" w:rsidR="00F23DA0" w:rsidRDefault="00F23DA0" w:rsidP="002C2426">
            <w:pPr>
              <w:jc w:val="center"/>
              <w:rPr>
                <w:rFonts w:ascii="Arial" w:hAnsi="Arial" w:cs="Arial"/>
                <w:sz w:val="20"/>
                <w:szCs w:val="20"/>
              </w:rPr>
            </w:pPr>
            <w:r>
              <w:rPr>
                <w:rFonts w:ascii="Arial" w:hAnsi="Arial" w:cs="Arial"/>
                <w:sz w:val="20"/>
                <w:szCs w:val="20"/>
              </w:rPr>
              <w:t>BOBICEŞTI</w:t>
            </w:r>
          </w:p>
        </w:tc>
        <w:tc>
          <w:tcPr>
            <w:tcW w:w="864" w:type="dxa"/>
            <w:vAlign w:val="bottom"/>
          </w:tcPr>
          <w:p w14:paraId="0B0A7008" w14:textId="77777777" w:rsidR="00F23DA0" w:rsidRDefault="00F23DA0" w:rsidP="002C2426">
            <w:pPr>
              <w:jc w:val="center"/>
              <w:rPr>
                <w:rFonts w:ascii="Arial" w:hAnsi="Arial" w:cs="Arial"/>
                <w:sz w:val="20"/>
                <w:szCs w:val="20"/>
              </w:rPr>
            </w:pPr>
            <w:r>
              <w:rPr>
                <w:rFonts w:ascii="Arial" w:hAnsi="Arial" w:cs="Arial"/>
                <w:sz w:val="20"/>
                <w:szCs w:val="20"/>
              </w:rPr>
              <w:t>OT</w:t>
            </w:r>
          </w:p>
        </w:tc>
        <w:tc>
          <w:tcPr>
            <w:tcW w:w="1370" w:type="dxa"/>
            <w:vAlign w:val="bottom"/>
          </w:tcPr>
          <w:p w14:paraId="2A789F86" w14:textId="77777777" w:rsidR="00F23DA0" w:rsidRDefault="00F23DA0" w:rsidP="002C2426">
            <w:pPr>
              <w:jc w:val="center"/>
              <w:rPr>
                <w:rFonts w:ascii="Arial" w:hAnsi="Arial" w:cs="Arial"/>
                <w:sz w:val="20"/>
                <w:szCs w:val="20"/>
              </w:rPr>
            </w:pPr>
            <w:r>
              <w:rPr>
                <w:rFonts w:ascii="Arial" w:hAnsi="Arial" w:cs="Arial"/>
                <w:sz w:val="20"/>
                <w:szCs w:val="20"/>
              </w:rPr>
              <w:t>3063</w:t>
            </w:r>
          </w:p>
        </w:tc>
        <w:tc>
          <w:tcPr>
            <w:tcW w:w="1356" w:type="dxa"/>
          </w:tcPr>
          <w:p w14:paraId="708CAF7E" w14:textId="77777777" w:rsidR="00F23DA0" w:rsidRDefault="00F23DA0" w:rsidP="002C2426">
            <w:pPr>
              <w:jc w:val="center"/>
              <w:rPr>
                <w:rFonts w:ascii="Arial" w:hAnsi="Arial" w:cs="Arial"/>
                <w:sz w:val="20"/>
                <w:szCs w:val="20"/>
                <w:lang w:val="ro-RO"/>
              </w:rPr>
            </w:pPr>
            <w:r>
              <w:rPr>
                <w:rFonts w:ascii="Arial" w:hAnsi="Arial" w:cs="Arial"/>
                <w:sz w:val="20"/>
                <w:szCs w:val="20"/>
                <w:lang w:val="ro-RO"/>
              </w:rPr>
              <w:t>427</w:t>
            </w:r>
          </w:p>
        </w:tc>
        <w:tc>
          <w:tcPr>
            <w:tcW w:w="1701" w:type="dxa"/>
            <w:vAlign w:val="bottom"/>
          </w:tcPr>
          <w:p w14:paraId="6035707A" w14:textId="77777777" w:rsidR="00F23DA0" w:rsidRDefault="00F23DA0" w:rsidP="002C2426">
            <w:pPr>
              <w:suppressAutoHyphens w:val="0"/>
              <w:jc w:val="center"/>
              <w:rPr>
                <w:rFonts w:ascii="Arial" w:hAnsi="Arial" w:cs="Arial"/>
                <w:sz w:val="20"/>
                <w:szCs w:val="20"/>
                <w:lang w:val="ro-RO" w:eastAsia="ro-RO"/>
              </w:rPr>
            </w:pPr>
            <w:r>
              <w:rPr>
                <w:rFonts w:ascii="Arial" w:hAnsi="Arial" w:cs="Arial"/>
                <w:sz w:val="20"/>
                <w:szCs w:val="20"/>
              </w:rPr>
              <w:t>1319</w:t>
            </w:r>
          </w:p>
        </w:tc>
        <w:tc>
          <w:tcPr>
            <w:tcW w:w="1701" w:type="dxa"/>
          </w:tcPr>
          <w:p w14:paraId="7D28F453" w14:textId="77777777" w:rsidR="00F23DA0" w:rsidRDefault="00F23DA0" w:rsidP="002C2426">
            <w:pPr>
              <w:jc w:val="center"/>
              <w:rPr>
                <w:rFonts w:ascii="Arial" w:hAnsi="Arial" w:cs="Arial"/>
                <w:sz w:val="20"/>
                <w:szCs w:val="20"/>
                <w:lang w:val="ro-RO"/>
              </w:rPr>
            </w:pPr>
            <w:r>
              <w:rPr>
                <w:rFonts w:ascii="Arial" w:hAnsi="Arial" w:cs="Arial"/>
                <w:sz w:val="20"/>
                <w:szCs w:val="20"/>
                <w:lang w:val="ro-RO"/>
              </w:rPr>
              <w:t>183</w:t>
            </w:r>
          </w:p>
        </w:tc>
      </w:tr>
      <w:tr w:rsidR="00F23DA0" w14:paraId="78F03C32" w14:textId="77777777" w:rsidTr="002C2426">
        <w:trPr>
          <w:jc w:val="center"/>
        </w:trPr>
        <w:tc>
          <w:tcPr>
            <w:tcW w:w="2432" w:type="dxa"/>
            <w:vAlign w:val="center"/>
          </w:tcPr>
          <w:p w14:paraId="450D725C"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FE8FA9B" w14:textId="77777777" w:rsidR="00F23DA0" w:rsidRDefault="00F23DA0" w:rsidP="002C2426">
            <w:pPr>
              <w:jc w:val="center"/>
              <w:rPr>
                <w:rFonts w:ascii="Arial" w:hAnsi="Arial" w:cs="Arial"/>
                <w:b/>
                <w:bCs/>
                <w:sz w:val="20"/>
                <w:szCs w:val="20"/>
                <w:lang w:val="ro-RO"/>
              </w:rPr>
            </w:pPr>
          </w:p>
        </w:tc>
        <w:tc>
          <w:tcPr>
            <w:tcW w:w="1370" w:type="dxa"/>
            <w:vAlign w:val="center"/>
          </w:tcPr>
          <w:p w14:paraId="17E2D537"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19177</w:t>
            </w:r>
          </w:p>
        </w:tc>
        <w:tc>
          <w:tcPr>
            <w:tcW w:w="1356" w:type="dxa"/>
          </w:tcPr>
          <w:p w14:paraId="741A6EB4" w14:textId="77777777" w:rsidR="00F23DA0" w:rsidRPr="005B61BE" w:rsidRDefault="00F23DA0" w:rsidP="002C2426">
            <w:pPr>
              <w:jc w:val="center"/>
              <w:rPr>
                <w:rFonts w:ascii="Arial" w:hAnsi="Arial" w:cs="Arial"/>
                <w:b/>
                <w:bCs/>
                <w:sz w:val="20"/>
                <w:szCs w:val="20"/>
                <w:lang w:val="ro-RO"/>
              </w:rPr>
            </w:pPr>
            <w:r>
              <w:rPr>
                <w:rFonts w:ascii="Arial" w:hAnsi="Arial" w:cs="Arial"/>
                <w:b/>
                <w:bCs/>
                <w:sz w:val="20"/>
                <w:szCs w:val="20"/>
                <w:lang w:val="ro-RO"/>
              </w:rPr>
              <w:t>14590</w:t>
            </w:r>
          </w:p>
        </w:tc>
        <w:tc>
          <w:tcPr>
            <w:tcW w:w="1701" w:type="dxa"/>
            <w:vAlign w:val="center"/>
          </w:tcPr>
          <w:p w14:paraId="3515D36C" w14:textId="77777777" w:rsidR="00F23DA0" w:rsidRDefault="00F23DA0" w:rsidP="002C2426">
            <w:pPr>
              <w:jc w:val="center"/>
              <w:rPr>
                <w:rFonts w:ascii="Arial" w:hAnsi="Arial" w:cs="Arial"/>
                <w:b/>
                <w:bCs/>
                <w:sz w:val="20"/>
                <w:szCs w:val="20"/>
                <w:lang w:val="ro-RO"/>
              </w:rPr>
            </w:pPr>
            <w:r>
              <w:rPr>
                <w:rFonts w:ascii="Arial" w:hAnsi="Arial" w:cs="Arial"/>
                <w:b/>
                <w:bCs/>
                <w:sz w:val="20"/>
                <w:szCs w:val="20"/>
                <w:lang w:val="ro-RO"/>
              </w:rPr>
              <w:t>9641</w:t>
            </w:r>
          </w:p>
        </w:tc>
        <w:tc>
          <w:tcPr>
            <w:tcW w:w="1701" w:type="dxa"/>
          </w:tcPr>
          <w:p w14:paraId="215C9C98" w14:textId="77777777" w:rsidR="00F23DA0" w:rsidRPr="005B61BE" w:rsidRDefault="00F23DA0" w:rsidP="002C2426">
            <w:pPr>
              <w:jc w:val="center"/>
              <w:rPr>
                <w:rFonts w:ascii="Arial" w:hAnsi="Arial" w:cs="Arial"/>
                <w:b/>
                <w:bCs/>
                <w:sz w:val="20"/>
                <w:szCs w:val="20"/>
                <w:lang w:val="ro-RO"/>
              </w:rPr>
            </w:pPr>
            <w:r>
              <w:rPr>
                <w:rFonts w:ascii="Arial" w:hAnsi="Arial" w:cs="Arial"/>
                <w:b/>
                <w:bCs/>
                <w:sz w:val="20"/>
                <w:szCs w:val="20"/>
                <w:lang w:val="ro-RO"/>
              </w:rPr>
              <w:t>7458</w:t>
            </w:r>
          </w:p>
        </w:tc>
      </w:tr>
    </w:tbl>
    <w:p w14:paraId="33424738" w14:textId="77777777" w:rsidR="00F23DA0" w:rsidRDefault="00F23DA0" w:rsidP="00F23DA0">
      <w:pPr>
        <w:jc w:val="both"/>
        <w:rPr>
          <w:rFonts w:ascii="Arial" w:hAnsi="Arial" w:cs="Arial"/>
          <w:sz w:val="28"/>
          <w:szCs w:val="28"/>
          <w:lang w:val="ro-RO"/>
        </w:rPr>
      </w:pPr>
    </w:p>
    <w:p w14:paraId="10B30F55" w14:textId="77777777" w:rsidR="00F23DA0" w:rsidRPr="004C4798" w:rsidRDefault="00F23DA0" w:rsidP="00F23DA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05FD724" w14:textId="77777777" w:rsidR="00F23DA0" w:rsidRDefault="00F23DA0" w:rsidP="00F23DA0">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7CD60D0" w14:textId="77777777" w:rsidR="00F23DA0" w:rsidRDefault="00F23DA0" w:rsidP="00F23DA0">
      <w:pPr>
        <w:jc w:val="center"/>
        <w:rPr>
          <w:rFonts w:ascii="Arial" w:hAnsi="Arial" w:cs="Arial"/>
          <w:lang w:eastAsia="en-US"/>
        </w:rPr>
      </w:pPr>
    </w:p>
    <w:p w14:paraId="5D07D225" w14:textId="77777777" w:rsidR="00F23DA0" w:rsidRPr="004C4798" w:rsidRDefault="00F23DA0" w:rsidP="00F23DA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23DA0" w:rsidRPr="00E574C0" w14:paraId="6AD5AA80" w14:textId="77777777" w:rsidTr="002C2426">
        <w:trPr>
          <w:jc w:val="center"/>
        </w:trPr>
        <w:tc>
          <w:tcPr>
            <w:tcW w:w="3284" w:type="dxa"/>
          </w:tcPr>
          <w:p w14:paraId="1015B354" w14:textId="77777777" w:rsidR="00F23DA0" w:rsidRPr="00E574C0" w:rsidRDefault="00F23DA0" w:rsidP="002C242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B8D67D9" w14:textId="77777777" w:rsidR="00F23DA0" w:rsidRPr="00E574C0" w:rsidRDefault="00F23DA0" w:rsidP="002C242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23DA0" w:rsidRPr="00E574C0" w14:paraId="5EAFF759" w14:textId="77777777" w:rsidTr="002C2426">
        <w:trPr>
          <w:jc w:val="center"/>
        </w:trPr>
        <w:tc>
          <w:tcPr>
            <w:tcW w:w="3284" w:type="dxa"/>
          </w:tcPr>
          <w:p w14:paraId="21FAD2F5" w14:textId="77777777" w:rsidR="00F23DA0" w:rsidRPr="00E574C0" w:rsidRDefault="00F23DA0" w:rsidP="002C242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E7BCE8E" w14:textId="77777777" w:rsidR="00F23DA0" w:rsidRPr="00E574C0" w:rsidRDefault="00F23DA0" w:rsidP="002C2426">
            <w:pPr>
              <w:jc w:val="center"/>
              <w:rPr>
                <w:rFonts w:ascii="Arial" w:hAnsi="Arial" w:cs="Arial"/>
                <w:sz w:val="20"/>
                <w:szCs w:val="20"/>
                <w:lang w:val="ro-RO"/>
              </w:rPr>
            </w:pPr>
            <w:r>
              <w:rPr>
                <w:rFonts w:ascii="Arial" w:hAnsi="Arial" w:cs="Arial"/>
                <w:sz w:val="20"/>
                <w:szCs w:val="20"/>
                <w:lang w:val="ro-RO"/>
              </w:rPr>
              <w:t>10</w:t>
            </w:r>
          </w:p>
        </w:tc>
      </w:tr>
      <w:tr w:rsidR="00F23DA0" w:rsidRPr="00E574C0" w14:paraId="3074E887" w14:textId="77777777" w:rsidTr="002C2426">
        <w:trPr>
          <w:jc w:val="center"/>
        </w:trPr>
        <w:tc>
          <w:tcPr>
            <w:tcW w:w="3284" w:type="dxa"/>
          </w:tcPr>
          <w:p w14:paraId="1FB10267" w14:textId="77777777" w:rsidR="00F23DA0" w:rsidRPr="00E574C0" w:rsidRDefault="00F23DA0" w:rsidP="002C242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4B5E090" w14:textId="77777777" w:rsidR="00F23DA0" w:rsidRPr="00E574C0" w:rsidRDefault="00F23DA0" w:rsidP="002C2426">
            <w:pPr>
              <w:jc w:val="center"/>
              <w:rPr>
                <w:rFonts w:ascii="Arial" w:hAnsi="Arial" w:cs="Arial"/>
                <w:sz w:val="20"/>
                <w:szCs w:val="20"/>
                <w:lang w:val="ro-RO"/>
              </w:rPr>
            </w:pPr>
            <w:r>
              <w:rPr>
                <w:rFonts w:ascii="Arial" w:hAnsi="Arial" w:cs="Arial"/>
                <w:sz w:val="20"/>
                <w:szCs w:val="20"/>
                <w:lang w:val="ro-RO"/>
              </w:rPr>
              <w:t>70</w:t>
            </w:r>
          </w:p>
        </w:tc>
      </w:tr>
      <w:tr w:rsidR="00F23DA0" w:rsidRPr="00E574C0" w14:paraId="509701BC" w14:textId="77777777" w:rsidTr="002C2426">
        <w:trPr>
          <w:jc w:val="center"/>
        </w:trPr>
        <w:tc>
          <w:tcPr>
            <w:tcW w:w="3284" w:type="dxa"/>
          </w:tcPr>
          <w:p w14:paraId="10095252" w14:textId="77777777" w:rsidR="00F23DA0" w:rsidRPr="00E574C0" w:rsidRDefault="00F23DA0" w:rsidP="002C242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0A7CE02" w14:textId="77777777" w:rsidR="00F23DA0" w:rsidRPr="00E574C0" w:rsidRDefault="00F23DA0" w:rsidP="002C242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C2A6F6C" w14:textId="77777777" w:rsidR="00F23DA0" w:rsidRPr="00FB2E1D" w:rsidRDefault="00F23DA0" w:rsidP="00F23DA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0EB66A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F23DA0">
        <w:rPr>
          <w:rFonts w:ascii="Arial" w:hAnsi="Arial" w:cs="Arial"/>
          <w:b/>
          <w:lang w:eastAsia="en-US"/>
        </w:rPr>
        <w:t>25</w:t>
      </w:r>
      <w:r w:rsidR="00E826AE" w:rsidRPr="0052391B">
        <w:rPr>
          <w:rFonts w:ascii="Arial" w:hAnsi="Arial" w:cs="Arial"/>
          <w:b/>
          <w:lang w:eastAsia="en-US"/>
        </w:rPr>
        <w:t>+</w:t>
      </w:r>
      <w:r w:rsidR="00F23DA0">
        <w:rPr>
          <w:rFonts w:ascii="Arial" w:hAnsi="Arial" w:cs="Arial"/>
          <w:b/>
          <w:lang w:eastAsia="en-US"/>
        </w:rPr>
        <w:t>170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23DA0">
        <w:rPr>
          <w:rFonts w:ascii="Arial" w:hAnsi="Arial" w:cs="Arial"/>
          <w:b/>
          <w:lang w:eastAsia="en-US"/>
        </w:rPr>
        <w:t>30</w:t>
      </w:r>
      <w:r w:rsidR="00E8178C" w:rsidRPr="0052391B">
        <w:rPr>
          <w:rFonts w:ascii="Arial" w:hAnsi="Arial" w:cs="Arial"/>
          <w:b/>
          <w:lang w:eastAsia="en-US"/>
        </w:rPr>
        <w:t>+</w:t>
      </w:r>
      <w:r w:rsidR="00F23DA0">
        <w:rPr>
          <w:rFonts w:ascii="Arial" w:hAnsi="Arial" w:cs="Arial"/>
          <w:b/>
          <w:lang w:eastAsia="en-US"/>
        </w:rPr>
        <w:t>450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E41D7D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F23DA0">
        <w:rPr>
          <w:rFonts w:ascii="Arial" w:hAnsi="Arial" w:cs="Arial"/>
          <w:b/>
          <w:lang w:val="it-IT"/>
        </w:rPr>
        <w:t>25</w:t>
      </w:r>
      <w:r w:rsidR="00E40DAA">
        <w:rPr>
          <w:rFonts w:ascii="Arial" w:hAnsi="Arial" w:cs="Arial"/>
          <w:b/>
          <w:lang w:val="it-IT"/>
        </w:rPr>
        <w:t>+</w:t>
      </w:r>
      <w:r w:rsidR="00F23DA0">
        <w:rPr>
          <w:rFonts w:ascii="Arial" w:hAnsi="Arial" w:cs="Arial"/>
          <w:b/>
          <w:lang w:val="it-IT"/>
        </w:rPr>
        <w:t>170</w:t>
      </w:r>
      <w:r w:rsidR="00E8178C">
        <w:rPr>
          <w:rFonts w:ascii="Arial" w:hAnsi="Arial" w:cs="Arial"/>
          <w:b/>
          <w:lang w:val="it-IT"/>
        </w:rPr>
        <w:t>-km</w:t>
      </w:r>
      <w:r w:rsidR="00F23DA0">
        <w:rPr>
          <w:rFonts w:ascii="Arial" w:hAnsi="Arial" w:cs="Arial"/>
          <w:b/>
          <w:lang w:val="it-IT"/>
        </w:rPr>
        <w:t>30</w:t>
      </w:r>
      <w:r w:rsidR="00E40DAA">
        <w:rPr>
          <w:rFonts w:ascii="Arial" w:hAnsi="Arial" w:cs="Arial"/>
          <w:b/>
          <w:lang w:val="it-IT"/>
        </w:rPr>
        <w:t>+</w:t>
      </w:r>
      <w:r w:rsidR="00F23DA0">
        <w:rPr>
          <w:rFonts w:ascii="Arial" w:hAnsi="Arial" w:cs="Arial"/>
          <w:b/>
          <w:lang w:val="it-IT"/>
        </w:rPr>
        <w:t>450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C5F966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23DA0">
        <w:rPr>
          <w:rFonts w:ascii="Arial" w:hAnsi="Arial" w:cs="Arial"/>
          <w:lang w:val="pt-BR"/>
        </w:rPr>
        <w:t>DN65_km25+170-km30+450</w:t>
      </w:r>
      <w:r w:rsidR="00E8178C" w:rsidRPr="00E8178C">
        <w:rPr>
          <w:rFonts w:ascii="Arial" w:hAnsi="Arial" w:cs="Arial"/>
          <w:lang w:val="it-IT"/>
        </w:rPr>
        <w:t>, cod identificare RD_RO_00_</w:t>
      </w:r>
      <w:r w:rsidR="002B43F1">
        <w:rPr>
          <w:rFonts w:ascii="Arial" w:hAnsi="Arial" w:cs="Arial"/>
          <w:lang w:val="it-IT"/>
        </w:rPr>
        <w:t>17</w:t>
      </w:r>
      <w:r w:rsidR="00F23DA0">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79C75A95" w14:textId="77777777" w:rsidR="00242916" w:rsidRDefault="00242916"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23DA0" w:rsidRPr="00DD6050" w14:paraId="4BD03380" w14:textId="77777777" w:rsidTr="00F23DA0">
        <w:trPr>
          <w:trHeight w:val="312"/>
          <w:jc w:val="center"/>
        </w:trPr>
        <w:tc>
          <w:tcPr>
            <w:tcW w:w="1580" w:type="dxa"/>
            <w:vMerge w:val="restart"/>
            <w:tcBorders>
              <w:right w:val="single" w:sz="4" w:space="0" w:color="auto"/>
            </w:tcBorders>
            <w:noWrap/>
            <w:vAlign w:val="center"/>
          </w:tcPr>
          <w:p w14:paraId="16F00184" w14:textId="77777777" w:rsidR="00F23DA0" w:rsidRPr="00DD6050" w:rsidRDefault="00F23DA0" w:rsidP="002C242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076ECD0" w14:textId="77777777" w:rsidR="00F23DA0" w:rsidRPr="00DD6050" w:rsidRDefault="00F23DA0" w:rsidP="002C242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D67A275"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23DA0" w:rsidRPr="00DD6050" w14:paraId="2B3AF99E" w14:textId="77777777" w:rsidTr="00F23DA0">
        <w:trPr>
          <w:trHeight w:val="636"/>
          <w:jc w:val="center"/>
        </w:trPr>
        <w:tc>
          <w:tcPr>
            <w:tcW w:w="1580" w:type="dxa"/>
            <w:vMerge/>
            <w:tcBorders>
              <w:bottom w:val="single" w:sz="4" w:space="0" w:color="auto"/>
              <w:right w:val="single" w:sz="4" w:space="0" w:color="auto"/>
            </w:tcBorders>
            <w:vAlign w:val="center"/>
            <w:hideMark/>
          </w:tcPr>
          <w:p w14:paraId="0D549CE8" w14:textId="77777777" w:rsidR="00F23DA0" w:rsidRPr="00DD6050" w:rsidRDefault="00F23DA0" w:rsidP="002C242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21416E0" w14:textId="77777777" w:rsidR="00F23DA0" w:rsidRPr="00DD6050" w:rsidRDefault="00F23DA0" w:rsidP="002C242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7BE3164"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679B501"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621B283"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5CA52EA"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DDB9048"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5165C" w:rsidRPr="00DD6050" w14:paraId="2224FC65" w14:textId="77777777" w:rsidTr="00F23D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086E59D" w14:textId="77777777" w:rsidR="0025165C" w:rsidRPr="00DD6050" w:rsidRDefault="0025165C" w:rsidP="002516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2368E4" w14:textId="5B8DC9F1"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37BB6C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2034</w:t>
            </w:r>
          </w:p>
        </w:tc>
        <w:tc>
          <w:tcPr>
            <w:tcW w:w="1015" w:type="dxa"/>
            <w:tcBorders>
              <w:top w:val="single" w:sz="8" w:space="0" w:color="auto"/>
              <w:left w:val="nil"/>
              <w:bottom w:val="single" w:sz="4" w:space="0" w:color="auto"/>
              <w:right w:val="single" w:sz="4" w:space="0" w:color="auto"/>
            </w:tcBorders>
            <w:noWrap/>
            <w:vAlign w:val="center"/>
          </w:tcPr>
          <w:p w14:paraId="7C20338E"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1044</w:t>
            </w:r>
          </w:p>
        </w:tc>
        <w:tc>
          <w:tcPr>
            <w:tcW w:w="1274" w:type="dxa"/>
            <w:tcBorders>
              <w:top w:val="single" w:sz="8" w:space="0" w:color="auto"/>
              <w:left w:val="nil"/>
              <w:bottom w:val="single" w:sz="4" w:space="0" w:color="auto"/>
              <w:right w:val="single" w:sz="4" w:space="0" w:color="auto"/>
            </w:tcBorders>
            <w:vAlign w:val="center"/>
          </w:tcPr>
          <w:p w14:paraId="7A66B60F"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16357CE"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2C6B80"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25165C" w:rsidRPr="00DD6050" w14:paraId="6959DBCA" w14:textId="77777777" w:rsidTr="00F23DA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9E46FDF" w14:textId="77777777" w:rsidR="0025165C" w:rsidRDefault="0025165C" w:rsidP="0025165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BA487F7" w14:textId="49A8BE95"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200F349" w14:textId="3D6822E7"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1616</w:t>
            </w:r>
          </w:p>
        </w:tc>
        <w:tc>
          <w:tcPr>
            <w:tcW w:w="1015" w:type="dxa"/>
            <w:tcBorders>
              <w:top w:val="single" w:sz="8" w:space="0" w:color="auto"/>
              <w:left w:val="nil"/>
              <w:bottom w:val="single" w:sz="4" w:space="0" w:color="auto"/>
              <w:right w:val="single" w:sz="4" w:space="0" w:color="auto"/>
            </w:tcBorders>
            <w:noWrap/>
            <w:vAlign w:val="center"/>
          </w:tcPr>
          <w:p w14:paraId="69820837" w14:textId="5F0FC611"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830</w:t>
            </w:r>
          </w:p>
        </w:tc>
        <w:tc>
          <w:tcPr>
            <w:tcW w:w="1274" w:type="dxa"/>
            <w:tcBorders>
              <w:top w:val="single" w:sz="8" w:space="0" w:color="auto"/>
              <w:left w:val="nil"/>
              <w:bottom w:val="single" w:sz="4" w:space="0" w:color="auto"/>
              <w:right w:val="single" w:sz="4" w:space="0" w:color="auto"/>
            </w:tcBorders>
            <w:vAlign w:val="center"/>
          </w:tcPr>
          <w:p w14:paraId="3C8217DF" w14:textId="7B2E6552"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5DAA372" w14:textId="3DF1F140"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BD39AA" w14:textId="05C104D6"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25165C" w:rsidRPr="00DD6050" w14:paraId="4F756D24" w14:textId="77777777" w:rsidTr="00F23D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F381EF"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CCA676" w14:textId="5CA6B48A"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1AC16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985</w:t>
            </w:r>
          </w:p>
        </w:tc>
        <w:tc>
          <w:tcPr>
            <w:tcW w:w="1015" w:type="dxa"/>
            <w:tcBorders>
              <w:top w:val="nil"/>
              <w:left w:val="nil"/>
              <w:bottom w:val="single" w:sz="4" w:space="0" w:color="auto"/>
              <w:right w:val="single" w:sz="4" w:space="0" w:color="auto"/>
            </w:tcBorders>
            <w:noWrap/>
            <w:vAlign w:val="center"/>
          </w:tcPr>
          <w:p w14:paraId="5E7B542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274" w:type="dxa"/>
            <w:tcBorders>
              <w:top w:val="nil"/>
              <w:left w:val="nil"/>
              <w:bottom w:val="single" w:sz="4" w:space="0" w:color="auto"/>
              <w:right w:val="single" w:sz="4" w:space="0" w:color="auto"/>
            </w:tcBorders>
            <w:vAlign w:val="center"/>
          </w:tcPr>
          <w:p w14:paraId="3C58490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1F6DB8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6517EA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25165C" w:rsidRPr="00DD6050" w14:paraId="7C8AB287" w14:textId="77777777" w:rsidTr="00F23D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E8E40E"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81CF18" w14:textId="0F2E75C0"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F295A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1630</w:t>
            </w:r>
          </w:p>
        </w:tc>
        <w:tc>
          <w:tcPr>
            <w:tcW w:w="1015" w:type="dxa"/>
            <w:tcBorders>
              <w:top w:val="nil"/>
              <w:left w:val="nil"/>
              <w:bottom w:val="single" w:sz="4" w:space="0" w:color="auto"/>
              <w:right w:val="single" w:sz="4" w:space="0" w:color="auto"/>
            </w:tcBorders>
            <w:noWrap/>
            <w:vAlign w:val="center"/>
          </w:tcPr>
          <w:p w14:paraId="5264CC0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837</w:t>
            </w:r>
          </w:p>
        </w:tc>
        <w:tc>
          <w:tcPr>
            <w:tcW w:w="1274" w:type="dxa"/>
            <w:tcBorders>
              <w:top w:val="nil"/>
              <w:left w:val="nil"/>
              <w:bottom w:val="single" w:sz="4" w:space="0" w:color="auto"/>
              <w:right w:val="single" w:sz="4" w:space="0" w:color="auto"/>
            </w:tcBorders>
            <w:vAlign w:val="center"/>
          </w:tcPr>
          <w:p w14:paraId="7FF46C5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5EECDB6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3FAA1F9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5165C" w:rsidRPr="00DD6050" w14:paraId="55EECE50" w14:textId="77777777" w:rsidTr="00F23D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EFDA9A"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A245FF" w14:textId="270B0850"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F6431CF"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1815</w:t>
            </w:r>
          </w:p>
        </w:tc>
        <w:tc>
          <w:tcPr>
            <w:tcW w:w="1015" w:type="dxa"/>
            <w:tcBorders>
              <w:top w:val="nil"/>
              <w:left w:val="nil"/>
              <w:bottom w:val="single" w:sz="4" w:space="0" w:color="auto"/>
              <w:right w:val="single" w:sz="4" w:space="0" w:color="auto"/>
            </w:tcBorders>
            <w:noWrap/>
            <w:vAlign w:val="center"/>
          </w:tcPr>
          <w:p w14:paraId="71D7BAC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931</w:t>
            </w:r>
          </w:p>
        </w:tc>
        <w:tc>
          <w:tcPr>
            <w:tcW w:w="1274" w:type="dxa"/>
            <w:tcBorders>
              <w:top w:val="nil"/>
              <w:left w:val="nil"/>
              <w:bottom w:val="single" w:sz="4" w:space="0" w:color="auto"/>
              <w:right w:val="single" w:sz="4" w:space="0" w:color="auto"/>
            </w:tcBorders>
            <w:vAlign w:val="center"/>
          </w:tcPr>
          <w:p w14:paraId="7C2613D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D37F4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BC5FFAF"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5165C" w:rsidRPr="00DD6050" w14:paraId="0649E701" w14:textId="77777777" w:rsidTr="00F23DA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56DC8ED"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C1FB39" w14:textId="639F42B9"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FCF8C5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8" w:space="0" w:color="auto"/>
              <w:right w:val="single" w:sz="4" w:space="0" w:color="auto"/>
            </w:tcBorders>
            <w:noWrap/>
            <w:vAlign w:val="center"/>
          </w:tcPr>
          <w:p w14:paraId="08483FF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56CA0C7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4C299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E5285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5165C" w:rsidRPr="00DD6050" w14:paraId="6BEB7F8E" w14:textId="77777777" w:rsidTr="00F23DA0">
        <w:trPr>
          <w:trHeight w:val="315"/>
          <w:jc w:val="center"/>
        </w:trPr>
        <w:tc>
          <w:tcPr>
            <w:tcW w:w="1580" w:type="dxa"/>
            <w:vMerge w:val="restart"/>
            <w:tcBorders>
              <w:top w:val="nil"/>
              <w:left w:val="single" w:sz="8" w:space="0" w:color="auto"/>
              <w:bottom w:val="single" w:sz="8" w:space="0" w:color="000000"/>
              <w:right w:val="nil"/>
            </w:tcBorders>
            <w:vAlign w:val="center"/>
          </w:tcPr>
          <w:p w14:paraId="5C2FD0D3" w14:textId="77777777" w:rsidR="0025165C" w:rsidRPr="00DD6050" w:rsidRDefault="0025165C" w:rsidP="002516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Bobicești</w:t>
            </w:r>
          </w:p>
        </w:tc>
        <w:tc>
          <w:tcPr>
            <w:tcW w:w="2080" w:type="dxa"/>
            <w:tcBorders>
              <w:top w:val="nil"/>
              <w:left w:val="single" w:sz="8" w:space="0" w:color="auto"/>
              <w:bottom w:val="single" w:sz="4" w:space="0" w:color="auto"/>
              <w:right w:val="single" w:sz="8" w:space="0" w:color="auto"/>
            </w:tcBorders>
            <w:noWrap/>
            <w:vAlign w:val="center"/>
            <w:hideMark/>
          </w:tcPr>
          <w:p w14:paraId="316B2916" w14:textId="0B25F738"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14032F"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55CB2C3E"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6E6D1E4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2EE51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70A1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5165C" w:rsidRPr="00DD6050" w14:paraId="2FDA2674" w14:textId="77777777" w:rsidTr="00F23DA0">
        <w:trPr>
          <w:trHeight w:val="315"/>
          <w:jc w:val="center"/>
        </w:trPr>
        <w:tc>
          <w:tcPr>
            <w:tcW w:w="1580" w:type="dxa"/>
            <w:vMerge/>
            <w:tcBorders>
              <w:top w:val="nil"/>
              <w:left w:val="single" w:sz="8" w:space="0" w:color="auto"/>
              <w:bottom w:val="single" w:sz="8" w:space="0" w:color="000000"/>
              <w:right w:val="nil"/>
            </w:tcBorders>
            <w:vAlign w:val="center"/>
          </w:tcPr>
          <w:p w14:paraId="421B79B2" w14:textId="77777777" w:rsidR="0025165C" w:rsidRDefault="0025165C" w:rsidP="0025165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3187AD4" w14:textId="27A56EB8"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D2CF6B3" w14:textId="11789225"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51010924" w14:textId="598B555B"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FC89B4C" w14:textId="51565B93"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FA77B2" w14:textId="7903F63C"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CEAD46" w14:textId="280A41DA"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0,16</w:t>
            </w:r>
          </w:p>
        </w:tc>
      </w:tr>
      <w:tr w:rsidR="0025165C" w:rsidRPr="00DD6050" w14:paraId="0D9FC972" w14:textId="77777777" w:rsidTr="00F23DA0">
        <w:trPr>
          <w:trHeight w:val="300"/>
          <w:jc w:val="center"/>
        </w:trPr>
        <w:tc>
          <w:tcPr>
            <w:tcW w:w="1580" w:type="dxa"/>
            <w:vMerge/>
            <w:tcBorders>
              <w:top w:val="nil"/>
              <w:left w:val="single" w:sz="8" w:space="0" w:color="auto"/>
              <w:bottom w:val="single" w:sz="8" w:space="0" w:color="000000"/>
              <w:right w:val="nil"/>
            </w:tcBorders>
            <w:vAlign w:val="center"/>
          </w:tcPr>
          <w:p w14:paraId="44894AF2"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0CFB8E" w14:textId="4882A419"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1B680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6172AE8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079E7705"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48A59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05D3E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5165C" w:rsidRPr="00DD6050" w14:paraId="3B27A3E3" w14:textId="77777777" w:rsidTr="00F23DA0">
        <w:trPr>
          <w:trHeight w:val="300"/>
          <w:jc w:val="center"/>
        </w:trPr>
        <w:tc>
          <w:tcPr>
            <w:tcW w:w="1580" w:type="dxa"/>
            <w:vMerge/>
            <w:tcBorders>
              <w:top w:val="nil"/>
              <w:left w:val="single" w:sz="8" w:space="0" w:color="auto"/>
              <w:bottom w:val="single" w:sz="8" w:space="0" w:color="000000"/>
              <w:right w:val="nil"/>
            </w:tcBorders>
            <w:vAlign w:val="center"/>
          </w:tcPr>
          <w:p w14:paraId="45FFE38B"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C93021" w14:textId="258D9E7A"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48134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2918EBA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3C15437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CA890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85026"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5165C" w:rsidRPr="00DD6050" w14:paraId="55E4B3C5" w14:textId="77777777" w:rsidTr="00F23DA0">
        <w:trPr>
          <w:trHeight w:val="300"/>
          <w:jc w:val="center"/>
        </w:trPr>
        <w:tc>
          <w:tcPr>
            <w:tcW w:w="1580" w:type="dxa"/>
            <w:vMerge/>
            <w:tcBorders>
              <w:top w:val="nil"/>
              <w:left w:val="single" w:sz="8" w:space="0" w:color="auto"/>
              <w:bottom w:val="single" w:sz="8" w:space="0" w:color="000000"/>
              <w:right w:val="nil"/>
            </w:tcBorders>
            <w:vAlign w:val="center"/>
          </w:tcPr>
          <w:p w14:paraId="7AC70C76"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35F245" w14:textId="7BEFD07C"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9C0E0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76D29E3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090BCFD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311F55"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8BCA8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5165C" w:rsidRPr="00DD6050" w14:paraId="7149BF02" w14:textId="77777777" w:rsidTr="00F23DA0">
        <w:trPr>
          <w:trHeight w:val="312"/>
          <w:jc w:val="center"/>
        </w:trPr>
        <w:tc>
          <w:tcPr>
            <w:tcW w:w="1580" w:type="dxa"/>
            <w:vMerge/>
            <w:tcBorders>
              <w:top w:val="nil"/>
              <w:left w:val="single" w:sz="8" w:space="0" w:color="auto"/>
              <w:bottom w:val="single" w:sz="8" w:space="0" w:color="000000"/>
              <w:right w:val="nil"/>
            </w:tcBorders>
            <w:vAlign w:val="center"/>
          </w:tcPr>
          <w:p w14:paraId="41D15E8A"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24A309" w14:textId="2E62FE36"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8F4E0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B0965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846BD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2AB21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FFB82F"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5165C" w:rsidRPr="00DD6050" w14:paraId="087CA63D" w14:textId="77777777" w:rsidTr="00F23DA0">
        <w:trPr>
          <w:trHeight w:val="315"/>
          <w:jc w:val="center"/>
        </w:trPr>
        <w:tc>
          <w:tcPr>
            <w:tcW w:w="1580" w:type="dxa"/>
            <w:vMerge w:val="restart"/>
            <w:tcBorders>
              <w:top w:val="nil"/>
              <w:left w:val="single" w:sz="8" w:space="0" w:color="auto"/>
              <w:bottom w:val="single" w:sz="8" w:space="0" w:color="000000"/>
              <w:right w:val="nil"/>
            </w:tcBorders>
            <w:vAlign w:val="center"/>
          </w:tcPr>
          <w:p w14:paraId="3531AB0F" w14:textId="77777777" w:rsidR="0025165C" w:rsidRPr="00DD6050" w:rsidRDefault="0025165C" w:rsidP="002516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Balș</w:t>
            </w:r>
          </w:p>
        </w:tc>
        <w:tc>
          <w:tcPr>
            <w:tcW w:w="2080" w:type="dxa"/>
            <w:tcBorders>
              <w:top w:val="nil"/>
              <w:left w:val="single" w:sz="8" w:space="0" w:color="auto"/>
              <w:bottom w:val="single" w:sz="4" w:space="0" w:color="auto"/>
              <w:right w:val="single" w:sz="8" w:space="0" w:color="auto"/>
            </w:tcBorders>
            <w:noWrap/>
            <w:vAlign w:val="center"/>
            <w:hideMark/>
          </w:tcPr>
          <w:p w14:paraId="4D7C37B0" w14:textId="0C6CA6F8"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71419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2001</w:t>
            </w:r>
          </w:p>
        </w:tc>
        <w:tc>
          <w:tcPr>
            <w:tcW w:w="1015" w:type="dxa"/>
            <w:tcBorders>
              <w:top w:val="nil"/>
              <w:left w:val="nil"/>
              <w:bottom w:val="single" w:sz="4" w:space="0" w:color="auto"/>
              <w:right w:val="single" w:sz="4" w:space="0" w:color="auto"/>
            </w:tcBorders>
            <w:noWrap/>
            <w:vAlign w:val="center"/>
          </w:tcPr>
          <w:p w14:paraId="60EE11D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1030</w:t>
            </w:r>
          </w:p>
        </w:tc>
        <w:tc>
          <w:tcPr>
            <w:tcW w:w="1274" w:type="dxa"/>
            <w:tcBorders>
              <w:top w:val="nil"/>
              <w:left w:val="nil"/>
              <w:bottom w:val="single" w:sz="4" w:space="0" w:color="auto"/>
              <w:right w:val="single" w:sz="4" w:space="0" w:color="auto"/>
            </w:tcBorders>
            <w:vAlign w:val="center"/>
          </w:tcPr>
          <w:p w14:paraId="282FA36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69D4E2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CC524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25165C" w:rsidRPr="00DD6050" w14:paraId="2F139431" w14:textId="77777777" w:rsidTr="00F23DA0">
        <w:trPr>
          <w:trHeight w:val="315"/>
          <w:jc w:val="center"/>
        </w:trPr>
        <w:tc>
          <w:tcPr>
            <w:tcW w:w="1580" w:type="dxa"/>
            <w:vMerge/>
            <w:tcBorders>
              <w:top w:val="nil"/>
              <w:left w:val="single" w:sz="8" w:space="0" w:color="auto"/>
              <w:bottom w:val="single" w:sz="8" w:space="0" w:color="000000"/>
              <w:right w:val="nil"/>
            </w:tcBorders>
            <w:vAlign w:val="center"/>
          </w:tcPr>
          <w:p w14:paraId="511197AC" w14:textId="77777777" w:rsidR="0025165C" w:rsidRDefault="0025165C" w:rsidP="0025165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F47EFF" w14:textId="36E71AD2"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0B8CA7E" w14:textId="040F40DC"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1593</w:t>
            </w:r>
          </w:p>
        </w:tc>
        <w:tc>
          <w:tcPr>
            <w:tcW w:w="1015" w:type="dxa"/>
            <w:tcBorders>
              <w:top w:val="nil"/>
              <w:left w:val="nil"/>
              <w:bottom w:val="single" w:sz="4" w:space="0" w:color="auto"/>
              <w:right w:val="single" w:sz="4" w:space="0" w:color="auto"/>
            </w:tcBorders>
            <w:noWrap/>
            <w:vAlign w:val="center"/>
          </w:tcPr>
          <w:p w14:paraId="4C3CECAF" w14:textId="5837F0DE"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820</w:t>
            </w:r>
          </w:p>
        </w:tc>
        <w:tc>
          <w:tcPr>
            <w:tcW w:w="1274" w:type="dxa"/>
            <w:tcBorders>
              <w:top w:val="nil"/>
              <w:left w:val="nil"/>
              <w:bottom w:val="single" w:sz="4" w:space="0" w:color="auto"/>
              <w:right w:val="single" w:sz="4" w:space="0" w:color="auto"/>
            </w:tcBorders>
            <w:vAlign w:val="center"/>
          </w:tcPr>
          <w:p w14:paraId="5850D628" w14:textId="75205048"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034A701" w14:textId="73B4DFFA"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F7AF78" w14:textId="7D01638A" w:rsidR="0025165C" w:rsidRDefault="0025165C" w:rsidP="0025165C">
            <w:pPr>
              <w:suppressAutoHyphens w:val="0"/>
              <w:jc w:val="center"/>
              <w:rPr>
                <w:rFonts w:ascii="Open Sans" w:hAnsi="Open Sans" w:cs="Open Sans"/>
                <w:color w:val="000000"/>
                <w:sz w:val="20"/>
                <w:szCs w:val="20"/>
              </w:rPr>
            </w:pPr>
            <w:r>
              <w:rPr>
                <w:rFonts w:ascii="Open Sans" w:hAnsi="Open Sans" w:cs="Open Sans"/>
                <w:color w:val="000000"/>
                <w:sz w:val="20"/>
                <w:szCs w:val="20"/>
              </w:rPr>
              <w:t>0,38</w:t>
            </w:r>
          </w:p>
        </w:tc>
      </w:tr>
      <w:tr w:rsidR="0025165C" w:rsidRPr="00DD6050" w14:paraId="00F1F8F0" w14:textId="77777777" w:rsidTr="00F23DA0">
        <w:trPr>
          <w:trHeight w:val="300"/>
          <w:jc w:val="center"/>
        </w:trPr>
        <w:tc>
          <w:tcPr>
            <w:tcW w:w="1580" w:type="dxa"/>
            <w:vMerge/>
            <w:tcBorders>
              <w:top w:val="nil"/>
              <w:left w:val="single" w:sz="8" w:space="0" w:color="auto"/>
              <w:bottom w:val="single" w:sz="8" w:space="0" w:color="000000"/>
              <w:right w:val="nil"/>
            </w:tcBorders>
            <w:vAlign w:val="center"/>
          </w:tcPr>
          <w:p w14:paraId="31023A18"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B6C95" w14:textId="2DD79958"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015D0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959</w:t>
            </w:r>
          </w:p>
        </w:tc>
        <w:tc>
          <w:tcPr>
            <w:tcW w:w="1015" w:type="dxa"/>
            <w:tcBorders>
              <w:top w:val="nil"/>
              <w:left w:val="nil"/>
              <w:bottom w:val="single" w:sz="4" w:space="0" w:color="auto"/>
              <w:right w:val="single" w:sz="4" w:space="0" w:color="auto"/>
            </w:tcBorders>
            <w:noWrap/>
            <w:vAlign w:val="center"/>
          </w:tcPr>
          <w:p w14:paraId="2659D72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494</w:t>
            </w:r>
          </w:p>
        </w:tc>
        <w:tc>
          <w:tcPr>
            <w:tcW w:w="1274" w:type="dxa"/>
            <w:tcBorders>
              <w:top w:val="nil"/>
              <w:left w:val="nil"/>
              <w:bottom w:val="single" w:sz="4" w:space="0" w:color="auto"/>
              <w:right w:val="single" w:sz="4" w:space="0" w:color="auto"/>
            </w:tcBorders>
            <w:vAlign w:val="center"/>
          </w:tcPr>
          <w:p w14:paraId="5F9F498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CD3DA5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66D0F5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5165C" w:rsidRPr="00DD6050" w14:paraId="5B430B1D" w14:textId="77777777" w:rsidTr="00F23DA0">
        <w:trPr>
          <w:trHeight w:val="300"/>
          <w:jc w:val="center"/>
        </w:trPr>
        <w:tc>
          <w:tcPr>
            <w:tcW w:w="1580" w:type="dxa"/>
            <w:vMerge/>
            <w:tcBorders>
              <w:top w:val="nil"/>
              <w:left w:val="single" w:sz="8" w:space="0" w:color="auto"/>
              <w:bottom w:val="single" w:sz="8" w:space="0" w:color="000000"/>
              <w:right w:val="nil"/>
            </w:tcBorders>
            <w:vAlign w:val="center"/>
          </w:tcPr>
          <w:p w14:paraId="5DE7C67C"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B65ED6" w14:textId="1EA9C59C"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610A3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1590</w:t>
            </w:r>
          </w:p>
        </w:tc>
        <w:tc>
          <w:tcPr>
            <w:tcW w:w="1015" w:type="dxa"/>
            <w:tcBorders>
              <w:top w:val="nil"/>
              <w:left w:val="nil"/>
              <w:bottom w:val="single" w:sz="4" w:space="0" w:color="auto"/>
              <w:right w:val="single" w:sz="4" w:space="0" w:color="auto"/>
            </w:tcBorders>
            <w:noWrap/>
            <w:vAlign w:val="center"/>
          </w:tcPr>
          <w:p w14:paraId="4FD29F7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c>
          <w:tcPr>
            <w:tcW w:w="1274" w:type="dxa"/>
            <w:tcBorders>
              <w:top w:val="nil"/>
              <w:left w:val="nil"/>
              <w:bottom w:val="single" w:sz="4" w:space="0" w:color="auto"/>
              <w:right w:val="single" w:sz="4" w:space="0" w:color="auto"/>
            </w:tcBorders>
            <w:vAlign w:val="center"/>
          </w:tcPr>
          <w:p w14:paraId="5E3CD29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5E6747A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3B342A2E"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5165C" w:rsidRPr="00DD6050" w14:paraId="0AD4A6AC" w14:textId="77777777" w:rsidTr="00F23DA0">
        <w:trPr>
          <w:trHeight w:val="300"/>
          <w:jc w:val="center"/>
        </w:trPr>
        <w:tc>
          <w:tcPr>
            <w:tcW w:w="1580" w:type="dxa"/>
            <w:vMerge/>
            <w:tcBorders>
              <w:top w:val="nil"/>
              <w:left w:val="single" w:sz="8" w:space="0" w:color="auto"/>
              <w:bottom w:val="single" w:sz="8" w:space="0" w:color="000000"/>
              <w:right w:val="nil"/>
            </w:tcBorders>
            <w:vAlign w:val="center"/>
          </w:tcPr>
          <w:p w14:paraId="360E40A9"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D3672A" w14:textId="3BA25DC6"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2992F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1754</w:t>
            </w:r>
          </w:p>
        </w:tc>
        <w:tc>
          <w:tcPr>
            <w:tcW w:w="1015" w:type="dxa"/>
            <w:tcBorders>
              <w:top w:val="nil"/>
              <w:left w:val="nil"/>
              <w:bottom w:val="single" w:sz="4" w:space="0" w:color="auto"/>
              <w:right w:val="single" w:sz="4" w:space="0" w:color="auto"/>
            </w:tcBorders>
            <w:noWrap/>
            <w:vAlign w:val="center"/>
          </w:tcPr>
          <w:p w14:paraId="4DF71BD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905</w:t>
            </w:r>
          </w:p>
        </w:tc>
        <w:tc>
          <w:tcPr>
            <w:tcW w:w="1274" w:type="dxa"/>
            <w:tcBorders>
              <w:top w:val="nil"/>
              <w:left w:val="nil"/>
              <w:bottom w:val="single" w:sz="4" w:space="0" w:color="auto"/>
              <w:right w:val="single" w:sz="4" w:space="0" w:color="auto"/>
            </w:tcBorders>
            <w:vAlign w:val="center"/>
          </w:tcPr>
          <w:p w14:paraId="1BF3DD5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7F7BC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6BCFA2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5165C" w:rsidRPr="00DD6050" w14:paraId="6872DE65" w14:textId="77777777" w:rsidTr="00F23DA0">
        <w:trPr>
          <w:trHeight w:val="312"/>
          <w:jc w:val="center"/>
        </w:trPr>
        <w:tc>
          <w:tcPr>
            <w:tcW w:w="1580" w:type="dxa"/>
            <w:vMerge/>
            <w:tcBorders>
              <w:top w:val="nil"/>
              <w:left w:val="single" w:sz="8" w:space="0" w:color="auto"/>
              <w:bottom w:val="single" w:sz="8" w:space="0" w:color="000000"/>
              <w:right w:val="nil"/>
            </w:tcBorders>
            <w:vAlign w:val="center"/>
          </w:tcPr>
          <w:p w14:paraId="1B0AD06E"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EACB6E" w14:textId="5AE98AFB"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28AE8A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8" w:space="0" w:color="auto"/>
              <w:right w:val="single" w:sz="4" w:space="0" w:color="auto"/>
            </w:tcBorders>
            <w:noWrap/>
            <w:vAlign w:val="center"/>
          </w:tcPr>
          <w:p w14:paraId="160CBA5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0154993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87442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4F40B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3307A33"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23DA0">
        <w:rPr>
          <w:rFonts w:ascii="Arial" w:hAnsi="Arial" w:cs="Arial"/>
          <w:lang w:val="pt-BR"/>
        </w:rPr>
        <w:t>DN65_km25+170-km30+450</w:t>
      </w:r>
      <w:r w:rsidR="00102916" w:rsidRPr="00E8178C">
        <w:rPr>
          <w:rFonts w:ascii="Arial" w:hAnsi="Arial" w:cs="Arial"/>
          <w:lang w:val="it-IT"/>
        </w:rPr>
        <w:t>, cod identificare RD_RO_00_</w:t>
      </w:r>
      <w:r w:rsidR="002B43F1">
        <w:rPr>
          <w:rFonts w:ascii="Arial" w:hAnsi="Arial" w:cs="Arial"/>
          <w:lang w:val="it-IT"/>
        </w:rPr>
        <w:t>17</w:t>
      </w:r>
      <w:r w:rsidR="00F23DA0">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23DA0" w:rsidRPr="00DD6050" w14:paraId="11911DAA" w14:textId="77777777" w:rsidTr="002C2426">
        <w:trPr>
          <w:trHeight w:val="312"/>
          <w:jc w:val="center"/>
        </w:trPr>
        <w:tc>
          <w:tcPr>
            <w:tcW w:w="1580" w:type="dxa"/>
            <w:vMerge w:val="restart"/>
            <w:tcBorders>
              <w:right w:val="single" w:sz="4" w:space="0" w:color="auto"/>
            </w:tcBorders>
            <w:noWrap/>
            <w:vAlign w:val="center"/>
            <w:hideMark/>
          </w:tcPr>
          <w:p w14:paraId="4B1A7A6E" w14:textId="77777777" w:rsidR="00F23DA0" w:rsidRPr="00DD6050" w:rsidRDefault="00F23DA0" w:rsidP="002C242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1D7AEC4" w14:textId="77777777" w:rsidR="00F23DA0" w:rsidRPr="00DD6050" w:rsidRDefault="00F23DA0" w:rsidP="002C242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A58891E"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23DA0" w:rsidRPr="00DD6050" w14:paraId="0CBE0A7E" w14:textId="77777777" w:rsidTr="002C2426">
        <w:trPr>
          <w:trHeight w:val="636"/>
          <w:jc w:val="center"/>
        </w:trPr>
        <w:tc>
          <w:tcPr>
            <w:tcW w:w="1580" w:type="dxa"/>
            <w:vMerge/>
            <w:tcBorders>
              <w:bottom w:val="single" w:sz="4" w:space="0" w:color="auto"/>
              <w:right w:val="single" w:sz="4" w:space="0" w:color="auto"/>
            </w:tcBorders>
            <w:vAlign w:val="center"/>
            <w:hideMark/>
          </w:tcPr>
          <w:p w14:paraId="072BCD77" w14:textId="77777777" w:rsidR="00F23DA0" w:rsidRPr="00DD6050" w:rsidRDefault="00F23DA0" w:rsidP="002C242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760561" w14:textId="77777777" w:rsidR="00F23DA0" w:rsidRPr="00DD6050" w:rsidRDefault="00F23DA0" w:rsidP="002C24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8B92816"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243C9A2"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D9B0613"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F44BF8C"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B7543FC" w14:textId="77777777" w:rsidR="00F23DA0" w:rsidRPr="00DD6050" w:rsidRDefault="00F23DA0" w:rsidP="002C24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5165C" w:rsidRPr="00DD6050" w14:paraId="6BB98412" w14:textId="77777777" w:rsidTr="002C242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1A545A2" w14:textId="77777777" w:rsidR="0025165C" w:rsidRPr="00DD6050" w:rsidRDefault="0025165C" w:rsidP="002516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6D4B17" w14:textId="25129E2E"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E6994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2496</w:t>
            </w:r>
          </w:p>
        </w:tc>
        <w:tc>
          <w:tcPr>
            <w:tcW w:w="1015" w:type="dxa"/>
            <w:tcBorders>
              <w:top w:val="single" w:sz="8" w:space="0" w:color="auto"/>
              <w:left w:val="nil"/>
              <w:bottom w:val="single" w:sz="4" w:space="0" w:color="auto"/>
              <w:right w:val="single" w:sz="4" w:space="0" w:color="auto"/>
            </w:tcBorders>
            <w:noWrap/>
            <w:vAlign w:val="center"/>
          </w:tcPr>
          <w:p w14:paraId="2493369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1280</w:t>
            </w:r>
          </w:p>
        </w:tc>
        <w:tc>
          <w:tcPr>
            <w:tcW w:w="1274" w:type="dxa"/>
            <w:tcBorders>
              <w:top w:val="single" w:sz="8" w:space="0" w:color="auto"/>
              <w:left w:val="nil"/>
              <w:bottom w:val="single" w:sz="4" w:space="0" w:color="auto"/>
              <w:right w:val="single" w:sz="4" w:space="0" w:color="auto"/>
            </w:tcBorders>
            <w:vAlign w:val="center"/>
          </w:tcPr>
          <w:p w14:paraId="3EA2647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76F45396"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16378A1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25165C" w:rsidRPr="00DD6050" w14:paraId="4027BF04"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0CA013"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5C45B" w14:textId="16E0BF49"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2AAD8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1361</w:t>
            </w:r>
          </w:p>
        </w:tc>
        <w:tc>
          <w:tcPr>
            <w:tcW w:w="1015" w:type="dxa"/>
            <w:tcBorders>
              <w:top w:val="nil"/>
              <w:left w:val="nil"/>
              <w:bottom w:val="single" w:sz="4" w:space="0" w:color="auto"/>
              <w:right w:val="single" w:sz="4" w:space="0" w:color="auto"/>
            </w:tcBorders>
            <w:noWrap/>
            <w:vAlign w:val="center"/>
          </w:tcPr>
          <w:p w14:paraId="294FDF0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698</w:t>
            </w:r>
          </w:p>
        </w:tc>
        <w:tc>
          <w:tcPr>
            <w:tcW w:w="1274" w:type="dxa"/>
            <w:tcBorders>
              <w:top w:val="nil"/>
              <w:left w:val="nil"/>
              <w:bottom w:val="single" w:sz="4" w:space="0" w:color="auto"/>
              <w:right w:val="single" w:sz="4" w:space="0" w:color="auto"/>
            </w:tcBorders>
            <w:vAlign w:val="center"/>
          </w:tcPr>
          <w:p w14:paraId="782CA260"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35E46F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2D568F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25165C" w:rsidRPr="00DD6050" w14:paraId="7C7A1C53"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D7D1A5"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9294F0" w14:textId="587181F2"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68878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1284</w:t>
            </w:r>
          </w:p>
        </w:tc>
        <w:tc>
          <w:tcPr>
            <w:tcW w:w="1015" w:type="dxa"/>
            <w:tcBorders>
              <w:top w:val="nil"/>
              <w:left w:val="nil"/>
              <w:bottom w:val="single" w:sz="4" w:space="0" w:color="auto"/>
              <w:right w:val="single" w:sz="4" w:space="0" w:color="auto"/>
            </w:tcBorders>
            <w:noWrap/>
            <w:vAlign w:val="center"/>
          </w:tcPr>
          <w:p w14:paraId="5C24967E"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658</w:t>
            </w:r>
          </w:p>
        </w:tc>
        <w:tc>
          <w:tcPr>
            <w:tcW w:w="1274" w:type="dxa"/>
            <w:tcBorders>
              <w:top w:val="nil"/>
              <w:left w:val="nil"/>
              <w:bottom w:val="single" w:sz="4" w:space="0" w:color="auto"/>
              <w:right w:val="single" w:sz="4" w:space="0" w:color="auto"/>
            </w:tcBorders>
            <w:vAlign w:val="center"/>
          </w:tcPr>
          <w:p w14:paraId="02AE460E"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nil"/>
              <w:left w:val="nil"/>
              <w:bottom w:val="single" w:sz="4" w:space="0" w:color="auto"/>
              <w:right w:val="single" w:sz="4" w:space="0" w:color="auto"/>
            </w:tcBorders>
            <w:vAlign w:val="center"/>
          </w:tcPr>
          <w:p w14:paraId="72C2383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FF45C00"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5165C" w:rsidRPr="00DD6050" w14:paraId="3A95FE93"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9DA26C"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6CF642" w14:textId="46706455"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30008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2345</w:t>
            </w:r>
          </w:p>
        </w:tc>
        <w:tc>
          <w:tcPr>
            <w:tcW w:w="1015" w:type="dxa"/>
            <w:tcBorders>
              <w:top w:val="nil"/>
              <w:left w:val="nil"/>
              <w:bottom w:val="single" w:sz="4" w:space="0" w:color="auto"/>
              <w:right w:val="single" w:sz="4" w:space="0" w:color="auto"/>
            </w:tcBorders>
            <w:noWrap/>
            <w:vAlign w:val="center"/>
          </w:tcPr>
          <w:p w14:paraId="6891A1A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1204</w:t>
            </w:r>
          </w:p>
        </w:tc>
        <w:tc>
          <w:tcPr>
            <w:tcW w:w="1274" w:type="dxa"/>
            <w:tcBorders>
              <w:top w:val="nil"/>
              <w:left w:val="nil"/>
              <w:bottom w:val="single" w:sz="4" w:space="0" w:color="auto"/>
              <w:right w:val="single" w:sz="4" w:space="0" w:color="auto"/>
            </w:tcBorders>
            <w:vAlign w:val="center"/>
          </w:tcPr>
          <w:p w14:paraId="35F42C3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51D116"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24CF2A4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5165C" w:rsidRPr="00DD6050" w14:paraId="4E0CFF7C"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540EE4"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CC113A" w14:textId="232F2D80"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BDB416"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69B29DE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0460DF65"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66E0D0"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CB4B1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5165C" w:rsidRPr="00DD6050" w14:paraId="0A035207" w14:textId="77777777" w:rsidTr="002C242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B20632"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A49750" w14:textId="3CF9A63F"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4DA82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390D6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C40076"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5272C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091F5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5165C" w:rsidRPr="00DD6050" w14:paraId="20980484" w14:textId="77777777" w:rsidTr="002C242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C6E83BA" w14:textId="77777777" w:rsidR="0025165C" w:rsidRPr="00DD6050" w:rsidRDefault="0025165C" w:rsidP="002516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Bobicești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C03E59" w14:textId="48734467"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24DCF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single" w:sz="8" w:space="0" w:color="auto"/>
              <w:left w:val="nil"/>
              <w:bottom w:val="single" w:sz="4" w:space="0" w:color="auto"/>
              <w:right w:val="single" w:sz="4" w:space="0" w:color="auto"/>
            </w:tcBorders>
            <w:noWrap/>
            <w:vAlign w:val="center"/>
          </w:tcPr>
          <w:p w14:paraId="493E84B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single" w:sz="8" w:space="0" w:color="auto"/>
              <w:left w:val="nil"/>
              <w:bottom w:val="single" w:sz="4" w:space="0" w:color="auto"/>
              <w:right w:val="single" w:sz="4" w:space="0" w:color="auto"/>
            </w:tcBorders>
            <w:vAlign w:val="center"/>
          </w:tcPr>
          <w:p w14:paraId="7E7734A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2BDD6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D8D60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25165C" w:rsidRPr="00DD6050" w14:paraId="70A3CAF3"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F20F5A"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43A98B" w14:textId="5C4CBCA7"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CBF5A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649C662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F06E4F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8BB86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2EBA0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5165C" w:rsidRPr="00DD6050" w14:paraId="4A635F6A"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ADCAC1"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483F54" w14:textId="79AA0ED8"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B264F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50D81D57"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DEA62A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D69406"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F9ACB5"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5165C" w:rsidRPr="00DD6050" w14:paraId="1CCB18A5"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50402B"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BAA994" w14:textId="3B0940E3"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088B8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74DE729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14DE166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0ED686"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488960"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5165C" w:rsidRPr="00DD6050" w14:paraId="621046DF"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7D33A8"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3372F8" w14:textId="5ECD058D"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CE841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AF154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D0A00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983F5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C24CFC"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5165C" w:rsidRPr="00DD6050" w14:paraId="5C66F74B" w14:textId="77777777" w:rsidTr="002C242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57BC55C"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4F26ED" w14:textId="080896DA"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95170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A16BF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B6D4D2"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0F2EB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8005B0"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5165C" w:rsidRPr="00DD6050" w14:paraId="7D636153" w14:textId="77777777" w:rsidTr="002C242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529E796" w14:textId="77777777" w:rsidR="0025165C" w:rsidRPr="00DD6050" w:rsidRDefault="0025165C" w:rsidP="002516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Balș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A6628C" w14:textId="44CF92A4"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1F74D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2449</w:t>
            </w:r>
          </w:p>
        </w:tc>
        <w:tc>
          <w:tcPr>
            <w:tcW w:w="1015" w:type="dxa"/>
            <w:tcBorders>
              <w:top w:val="single" w:sz="8" w:space="0" w:color="auto"/>
              <w:left w:val="nil"/>
              <w:bottom w:val="single" w:sz="4" w:space="0" w:color="auto"/>
              <w:right w:val="single" w:sz="4" w:space="0" w:color="auto"/>
            </w:tcBorders>
            <w:noWrap/>
            <w:vAlign w:val="center"/>
          </w:tcPr>
          <w:p w14:paraId="2ED2501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1259</w:t>
            </w:r>
          </w:p>
        </w:tc>
        <w:tc>
          <w:tcPr>
            <w:tcW w:w="1274" w:type="dxa"/>
            <w:tcBorders>
              <w:top w:val="single" w:sz="8" w:space="0" w:color="auto"/>
              <w:left w:val="nil"/>
              <w:bottom w:val="single" w:sz="4" w:space="0" w:color="auto"/>
              <w:right w:val="single" w:sz="4" w:space="0" w:color="auto"/>
            </w:tcBorders>
            <w:vAlign w:val="center"/>
          </w:tcPr>
          <w:p w14:paraId="5557897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1A40F93A"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49A5EC3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25165C" w:rsidRPr="00DD6050" w14:paraId="2F809F55"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99B692"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FDDDF9" w14:textId="39C3D440"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39789F"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1331</w:t>
            </w:r>
          </w:p>
        </w:tc>
        <w:tc>
          <w:tcPr>
            <w:tcW w:w="1015" w:type="dxa"/>
            <w:tcBorders>
              <w:top w:val="nil"/>
              <w:left w:val="nil"/>
              <w:bottom w:val="single" w:sz="4" w:space="0" w:color="auto"/>
              <w:right w:val="single" w:sz="4" w:space="0" w:color="auto"/>
            </w:tcBorders>
            <w:noWrap/>
            <w:vAlign w:val="center"/>
          </w:tcPr>
          <w:p w14:paraId="08D5134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686</w:t>
            </w:r>
          </w:p>
        </w:tc>
        <w:tc>
          <w:tcPr>
            <w:tcW w:w="1274" w:type="dxa"/>
            <w:tcBorders>
              <w:top w:val="nil"/>
              <w:left w:val="nil"/>
              <w:bottom w:val="single" w:sz="4" w:space="0" w:color="auto"/>
              <w:right w:val="single" w:sz="4" w:space="0" w:color="auto"/>
            </w:tcBorders>
            <w:vAlign w:val="center"/>
          </w:tcPr>
          <w:p w14:paraId="71504D85"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0BAEE4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E535F6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25165C" w:rsidRPr="00DD6050" w14:paraId="49BD1C3A"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6D4556"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09DCB2" w14:textId="60C44AB7"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64543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1240</w:t>
            </w:r>
          </w:p>
        </w:tc>
        <w:tc>
          <w:tcPr>
            <w:tcW w:w="1015" w:type="dxa"/>
            <w:tcBorders>
              <w:top w:val="nil"/>
              <w:left w:val="nil"/>
              <w:bottom w:val="single" w:sz="4" w:space="0" w:color="auto"/>
              <w:right w:val="single" w:sz="4" w:space="0" w:color="auto"/>
            </w:tcBorders>
            <w:noWrap/>
            <w:vAlign w:val="center"/>
          </w:tcPr>
          <w:p w14:paraId="1C0044C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639</w:t>
            </w:r>
          </w:p>
        </w:tc>
        <w:tc>
          <w:tcPr>
            <w:tcW w:w="1274" w:type="dxa"/>
            <w:tcBorders>
              <w:top w:val="nil"/>
              <w:left w:val="nil"/>
              <w:bottom w:val="single" w:sz="4" w:space="0" w:color="auto"/>
              <w:right w:val="single" w:sz="4" w:space="0" w:color="auto"/>
            </w:tcBorders>
            <w:vAlign w:val="center"/>
          </w:tcPr>
          <w:p w14:paraId="515B9555"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nil"/>
              <w:left w:val="nil"/>
              <w:bottom w:val="single" w:sz="4" w:space="0" w:color="auto"/>
              <w:right w:val="single" w:sz="4" w:space="0" w:color="auto"/>
            </w:tcBorders>
            <w:vAlign w:val="center"/>
          </w:tcPr>
          <w:p w14:paraId="417CAE3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733CFF0"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5165C" w:rsidRPr="00DD6050" w14:paraId="45F52586"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F0C871"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467C0F" w14:textId="11FAB421"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11F93B"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2284</w:t>
            </w:r>
          </w:p>
        </w:tc>
        <w:tc>
          <w:tcPr>
            <w:tcW w:w="1015" w:type="dxa"/>
            <w:tcBorders>
              <w:top w:val="nil"/>
              <w:left w:val="nil"/>
              <w:bottom w:val="single" w:sz="4" w:space="0" w:color="auto"/>
              <w:right w:val="single" w:sz="4" w:space="0" w:color="auto"/>
            </w:tcBorders>
            <w:noWrap/>
            <w:vAlign w:val="center"/>
          </w:tcPr>
          <w:p w14:paraId="69932599"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1178</w:t>
            </w:r>
          </w:p>
        </w:tc>
        <w:tc>
          <w:tcPr>
            <w:tcW w:w="1274" w:type="dxa"/>
            <w:tcBorders>
              <w:top w:val="nil"/>
              <w:left w:val="nil"/>
              <w:bottom w:val="single" w:sz="4" w:space="0" w:color="auto"/>
              <w:right w:val="single" w:sz="4" w:space="0" w:color="auto"/>
            </w:tcBorders>
            <w:vAlign w:val="center"/>
          </w:tcPr>
          <w:p w14:paraId="4D163E4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5F8ED1"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11F6D925"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5165C" w:rsidRPr="00DD6050" w14:paraId="74F485B4" w14:textId="77777777" w:rsidTr="002C242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AD71A6"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EDE3B1" w14:textId="139DBF6B"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44D6D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68F2D24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46796494"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144E7E"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14119D"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5165C" w:rsidRPr="00DD6050" w14:paraId="61F3E67D" w14:textId="77777777" w:rsidTr="002C242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3BA4A24" w14:textId="77777777" w:rsidR="0025165C" w:rsidRPr="00DD6050" w:rsidRDefault="0025165C" w:rsidP="002516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BB3BBD" w14:textId="168428AE" w:rsidR="0025165C" w:rsidRPr="00DD6050" w:rsidRDefault="0025165C" w:rsidP="002516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EFBABF"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DBF93E"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F5A0C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25E9A8"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819313" w14:textId="77777777" w:rsidR="0025165C" w:rsidRPr="00DD6050" w:rsidRDefault="0025165C" w:rsidP="002516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156C4A03" w14:textId="77777777" w:rsidR="00E40DAA" w:rsidRDefault="00E40DAA" w:rsidP="00D6126F">
      <w:pPr>
        <w:autoSpaceDE w:val="0"/>
        <w:jc w:val="both"/>
        <w:rPr>
          <w:rFonts w:ascii="Arial" w:hAnsi="Arial" w:cs="Arial"/>
          <w:b/>
          <w:bCs/>
          <w:color w:val="000000"/>
          <w:lang w:val="ro-RO"/>
        </w:rPr>
      </w:pPr>
    </w:p>
    <w:p w14:paraId="3DDF827E" w14:textId="77777777" w:rsidR="00F23DA0" w:rsidRDefault="00F23DA0" w:rsidP="00F23DA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29DEABF" w14:textId="77777777" w:rsidR="00F23DA0" w:rsidRDefault="00F23DA0" w:rsidP="00F23DA0">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F23DA0" w14:paraId="79534243" w14:textId="77777777" w:rsidTr="002C2426">
        <w:trPr>
          <w:jc w:val="center"/>
        </w:trPr>
        <w:tc>
          <w:tcPr>
            <w:tcW w:w="4876" w:type="dxa"/>
            <w:vMerge w:val="restart"/>
            <w:vAlign w:val="center"/>
          </w:tcPr>
          <w:p w14:paraId="3F438C76" w14:textId="77777777" w:rsidR="00F23DA0" w:rsidRDefault="00F23DA0" w:rsidP="002C2426">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D705400" w14:textId="77777777" w:rsidR="00F23DA0" w:rsidRDefault="00F23DA0" w:rsidP="002C2426">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23DA0" w14:paraId="5BDCA837" w14:textId="77777777" w:rsidTr="002C2426">
        <w:trPr>
          <w:jc w:val="center"/>
        </w:trPr>
        <w:tc>
          <w:tcPr>
            <w:tcW w:w="4876" w:type="dxa"/>
            <w:vMerge/>
          </w:tcPr>
          <w:p w14:paraId="0A22025F" w14:textId="77777777" w:rsidR="00F23DA0" w:rsidRDefault="00F23DA0" w:rsidP="002C2426">
            <w:pPr>
              <w:jc w:val="center"/>
              <w:rPr>
                <w:rFonts w:ascii="Arial" w:hAnsi="Arial" w:cs="Arial"/>
                <w:sz w:val="20"/>
                <w:szCs w:val="20"/>
                <w:vertAlign w:val="subscript"/>
              </w:rPr>
            </w:pPr>
          </w:p>
        </w:tc>
        <w:tc>
          <w:tcPr>
            <w:tcW w:w="1970" w:type="dxa"/>
          </w:tcPr>
          <w:p w14:paraId="55C1BE11" w14:textId="77777777" w:rsidR="00F23DA0" w:rsidRDefault="00F23DA0" w:rsidP="002C242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4A57DED" w14:textId="77777777" w:rsidR="00F23DA0" w:rsidRDefault="00F23DA0" w:rsidP="002C242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23DA0" w14:paraId="2C045B80" w14:textId="77777777" w:rsidTr="002C2426">
        <w:trPr>
          <w:jc w:val="center"/>
        </w:trPr>
        <w:tc>
          <w:tcPr>
            <w:tcW w:w="4876" w:type="dxa"/>
          </w:tcPr>
          <w:p w14:paraId="3B2E2BE2" w14:textId="77777777" w:rsidR="00F23DA0" w:rsidRDefault="00F23DA0" w:rsidP="002C2426">
            <w:pPr>
              <w:jc w:val="both"/>
              <w:rPr>
                <w:rFonts w:ascii="Arial" w:hAnsi="Arial" w:cs="Arial"/>
                <w:sz w:val="20"/>
                <w:szCs w:val="20"/>
              </w:rPr>
            </w:pPr>
            <w:proofErr w:type="spellStart"/>
            <w:r>
              <w:rPr>
                <w:rFonts w:ascii="Arial" w:hAnsi="Arial" w:cs="Arial"/>
                <w:sz w:val="20"/>
                <w:szCs w:val="20"/>
              </w:rPr>
              <w:t>Centrul</w:t>
            </w:r>
            <w:proofErr w:type="spellEnd"/>
            <w:r>
              <w:rPr>
                <w:rFonts w:ascii="Arial" w:hAnsi="Arial" w:cs="Arial"/>
                <w:sz w:val="20"/>
                <w:szCs w:val="20"/>
              </w:rPr>
              <w:t xml:space="preserve"> </w:t>
            </w:r>
            <w:proofErr w:type="spellStart"/>
            <w:r>
              <w:rPr>
                <w:rFonts w:ascii="Arial" w:hAnsi="Arial" w:cs="Arial"/>
                <w:sz w:val="20"/>
                <w:szCs w:val="20"/>
              </w:rPr>
              <w:t>Școlar</w:t>
            </w:r>
            <w:proofErr w:type="spellEnd"/>
            <w:r>
              <w:rPr>
                <w:rFonts w:ascii="Arial" w:hAnsi="Arial" w:cs="Arial"/>
                <w:sz w:val="20"/>
                <w:szCs w:val="20"/>
              </w:rPr>
              <w:t xml:space="preserve"> </w:t>
            </w:r>
            <w:proofErr w:type="spellStart"/>
            <w:r>
              <w:rPr>
                <w:rFonts w:ascii="Arial" w:hAnsi="Arial" w:cs="Arial"/>
                <w:sz w:val="20"/>
                <w:szCs w:val="20"/>
              </w:rPr>
              <w:t>pentru</w:t>
            </w:r>
            <w:proofErr w:type="spellEnd"/>
            <w:r>
              <w:rPr>
                <w:rFonts w:ascii="Arial" w:hAnsi="Arial" w:cs="Arial"/>
                <w:sz w:val="20"/>
                <w:szCs w:val="20"/>
              </w:rPr>
              <w:t xml:space="preserve"> </w:t>
            </w:r>
            <w:proofErr w:type="spellStart"/>
            <w:r>
              <w:rPr>
                <w:rFonts w:ascii="Arial" w:hAnsi="Arial" w:cs="Arial"/>
                <w:sz w:val="20"/>
                <w:szCs w:val="20"/>
              </w:rPr>
              <w:t>Educație</w:t>
            </w:r>
            <w:proofErr w:type="spellEnd"/>
            <w:r>
              <w:rPr>
                <w:rFonts w:ascii="Arial" w:hAnsi="Arial" w:cs="Arial"/>
                <w:sz w:val="20"/>
                <w:szCs w:val="20"/>
              </w:rPr>
              <w:t xml:space="preserve"> </w:t>
            </w:r>
            <w:proofErr w:type="spellStart"/>
            <w:r>
              <w:rPr>
                <w:rFonts w:ascii="Arial" w:hAnsi="Arial" w:cs="Arial"/>
                <w:sz w:val="20"/>
                <w:szCs w:val="20"/>
              </w:rPr>
              <w:t>Incluzivă</w:t>
            </w:r>
            <w:proofErr w:type="spellEnd"/>
            <w:r>
              <w:rPr>
                <w:rFonts w:ascii="Arial" w:hAnsi="Arial" w:cs="Arial"/>
                <w:sz w:val="20"/>
                <w:szCs w:val="20"/>
              </w:rPr>
              <w:t xml:space="preserve"> </w:t>
            </w:r>
            <w:proofErr w:type="spellStart"/>
            <w:r>
              <w:rPr>
                <w:rFonts w:ascii="Arial" w:hAnsi="Arial" w:cs="Arial"/>
                <w:sz w:val="20"/>
                <w:szCs w:val="20"/>
              </w:rPr>
              <w:t>Balș</w:t>
            </w:r>
            <w:proofErr w:type="spellEnd"/>
          </w:p>
        </w:tc>
        <w:tc>
          <w:tcPr>
            <w:tcW w:w="1970" w:type="dxa"/>
          </w:tcPr>
          <w:p w14:paraId="75565823" w14:textId="77777777" w:rsidR="00F23DA0" w:rsidRDefault="00F23DA0" w:rsidP="002C2426">
            <w:pPr>
              <w:jc w:val="center"/>
              <w:rPr>
                <w:rFonts w:ascii="Arial" w:hAnsi="Arial" w:cs="Arial"/>
                <w:sz w:val="20"/>
                <w:szCs w:val="20"/>
              </w:rPr>
            </w:pPr>
            <w:r>
              <w:rPr>
                <w:rFonts w:ascii="Arial" w:hAnsi="Arial" w:cs="Arial"/>
                <w:sz w:val="20"/>
                <w:szCs w:val="20"/>
              </w:rPr>
              <w:t>55-59</w:t>
            </w:r>
          </w:p>
        </w:tc>
        <w:tc>
          <w:tcPr>
            <w:tcW w:w="1970" w:type="dxa"/>
          </w:tcPr>
          <w:p w14:paraId="0C802B28" w14:textId="77777777" w:rsidR="00F23DA0" w:rsidRDefault="00F23DA0" w:rsidP="002C2426">
            <w:pPr>
              <w:jc w:val="center"/>
              <w:rPr>
                <w:rFonts w:ascii="Arial" w:hAnsi="Arial" w:cs="Arial"/>
                <w:sz w:val="20"/>
                <w:szCs w:val="20"/>
              </w:rPr>
            </w:pPr>
            <w:r>
              <w:rPr>
                <w:rFonts w:ascii="Arial" w:hAnsi="Arial" w:cs="Arial"/>
                <w:sz w:val="20"/>
                <w:szCs w:val="20"/>
              </w:rPr>
              <w:t>45-49</w:t>
            </w:r>
          </w:p>
        </w:tc>
      </w:tr>
      <w:tr w:rsidR="00F23DA0" w14:paraId="3DA806FE" w14:textId="77777777" w:rsidTr="002C2426">
        <w:trPr>
          <w:jc w:val="center"/>
        </w:trPr>
        <w:tc>
          <w:tcPr>
            <w:tcW w:w="4876" w:type="dxa"/>
          </w:tcPr>
          <w:p w14:paraId="3E36F94B" w14:textId="77777777" w:rsidR="00F23DA0" w:rsidRDefault="00F23DA0" w:rsidP="002C2426">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“Petre Pandrea” </w:t>
            </w:r>
            <w:proofErr w:type="spellStart"/>
            <w:r>
              <w:rPr>
                <w:rFonts w:ascii="Arial" w:hAnsi="Arial" w:cs="Arial"/>
                <w:sz w:val="20"/>
                <w:szCs w:val="20"/>
              </w:rPr>
              <w:t>Balș</w:t>
            </w:r>
            <w:proofErr w:type="spellEnd"/>
          </w:p>
        </w:tc>
        <w:tc>
          <w:tcPr>
            <w:tcW w:w="1970" w:type="dxa"/>
          </w:tcPr>
          <w:p w14:paraId="5E068A23" w14:textId="77777777" w:rsidR="00F23DA0" w:rsidRDefault="00F23DA0" w:rsidP="002C2426">
            <w:pPr>
              <w:jc w:val="center"/>
              <w:rPr>
                <w:rFonts w:ascii="Arial" w:hAnsi="Arial" w:cs="Arial"/>
                <w:sz w:val="20"/>
                <w:szCs w:val="20"/>
              </w:rPr>
            </w:pPr>
            <w:r>
              <w:rPr>
                <w:rFonts w:ascii="Arial" w:hAnsi="Arial" w:cs="Arial"/>
                <w:sz w:val="20"/>
                <w:szCs w:val="20"/>
              </w:rPr>
              <w:t>60-64</w:t>
            </w:r>
          </w:p>
        </w:tc>
        <w:tc>
          <w:tcPr>
            <w:tcW w:w="1970" w:type="dxa"/>
          </w:tcPr>
          <w:p w14:paraId="3BEE3D07" w14:textId="77777777" w:rsidR="00F23DA0" w:rsidRDefault="00F23DA0" w:rsidP="002C2426">
            <w:pPr>
              <w:jc w:val="center"/>
              <w:rPr>
                <w:rFonts w:ascii="Arial" w:hAnsi="Arial" w:cs="Arial"/>
                <w:sz w:val="20"/>
                <w:szCs w:val="20"/>
              </w:rPr>
            </w:pPr>
            <w:r>
              <w:rPr>
                <w:rFonts w:ascii="Arial" w:hAnsi="Arial" w:cs="Arial"/>
                <w:sz w:val="20"/>
                <w:szCs w:val="20"/>
              </w:rPr>
              <w:t>50-54</w:t>
            </w:r>
          </w:p>
        </w:tc>
      </w:tr>
      <w:tr w:rsidR="00F23DA0" w14:paraId="7B9DF252" w14:textId="77777777" w:rsidTr="002C2426">
        <w:trPr>
          <w:jc w:val="center"/>
        </w:trPr>
        <w:tc>
          <w:tcPr>
            <w:tcW w:w="4876" w:type="dxa"/>
          </w:tcPr>
          <w:p w14:paraId="722102C1" w14:textId="77777777" w:rsidR="00F23DA0" w:rsidRDefault="00F23DA0" w:rsidP="002C2426">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nr.2 </w:t>
            </w:r>
            <w:proofErr w:type="spellStart"/>
            <w:r>
              <w:rPr>
                <w:rFonts w:ascii="Arial" w:hAnsi="Arial" w:cs="Arial"/>
                <w:sz w:val="20"/>
                <w:szCs w:val="20"/>
              </w:rPr>
              <w:t>Balș</w:t>
            </w:r>
            <w:proofErr w:type="spellEnd"/>
          </w:p>
        </w:tc>
        <w:tc>
          <w:tcPr>
            <w:tcW w:w="1970" w:type="dxa"/>
          </w:tcPr>
          <w:p w14:paraId="7773A710" w14:textId="77777777" w:rsidR="00F23DA0" w:rsidRDefault="00F23DA0" w:rsidP="002C2426">
            <w:pPr>
              <w:jc w:val="center"/>
              <w:rPr>
                <w:rFonts w:ascii="Arial" w:hAnsi="Arial" w:cs="Arial"/>
                <w:sz w:val="20"/>
                <w:szCs w:val="20"/>
              </w:rPr>
            </w:pPr>
            <w:r>
              <w:rPr>
                <w:rFonts w:ascii="Arial" w:hAnsi="Arial" w:cs="Arial"/>
                <w:sz w:val="20"/>
                <w:szCs w:val="20"/>
              </w:rPr>
              <w:t>60-64</w:t>
            </w:r>
          </w:p>
        </w:tc>
        <w:tc>
          <w:tcPr>
            <w:tcW w:w="1970" w:type="dxa"/>
          </w:tcPr>
          <w:p w14:paraId="2ADD01E2" w14:textId="77777777" w:rsidR="00F23DA0" w:rsidRDefault="00F23DA0" w:rsidP="002C2426">
            <w:pPr>
              <w:jc w:val="center"/>
              <w:rPr>
                <w:rFonts w:ascii="Arial" w:hAnsi="Arial" w:cs="Arial"/>
                <w:sz w:val="20"/>
                <w:szCs w:val="20"/>
              </w:rPr>
            </w:pPr>
            <w:r>
              <w:rPr>
                <w:rFonts w:ascii="Arial" w:hAnsi="Arial" w:cs="Arial"/>
                <w:sz w:val="20"/>
                <w:szCs w:val="20"/>
              </w:rPr>
              <w:t>55-59</w:t>
            </w:r>
          </w:p>
        </w:tc>
      </w:tr>
      <w:tr w:rsidR="00F23DA0" w14:paraId="5F2E91EB" w14:textId="77777777" w:rsidTr="002C2426">
        <w:trPr>
          <w:jc w:val="center"/>
        </w:trPr>
        <w:tc>
          <w:tcPr>
            <w:tcW w:w="4876" w:type="dxa"/>
          </w:tcPr>
          <w:p w14:paraId="75662EF8" w14:textId="77777777" w:rsidR="00F23DA0" w:rsidRDefault="00F23DA0" w:rsidP="002C2426">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Tehonologic</w:t>
            </w:r>
            <w:proofErr w:type="spellEnd"/>
            <w:r>
              <w:rPr>
                <w:rFonts w:ascii="Arial" w:hAnsi="Arial" w:cs="Arial"/>
                <w:sz w:val="20"/>
                <w:szCs w:val="20"/>
              </w:rPr>
              <w:t xml:space="preserve"> “Nicolae Bălcescu” </w:t>
            </w:r>
            <w:proofErr w:type="spellStart"/>
            <w:r>
              <w:rPr>
                <w:rFonts w:ascii="Arial" w:hAnsi="Arial" w:cs="Arial"/>
                <w:sz w:val="20"/>
                <w:szCs w:val="20"/>
              </w:rPr>
              <w:t>Balș</w:t>
            </w:r>
            <w:proofErr w:type="spellEnd"/>
          </w:p>
        </w:tc>
        <w:tc>
          <w:tcPr>
            <w:tcW w:w="1970" w:type="dxa"/>
          </w:tcPr>
          <w:p w14:paraId="6C24D19C" w14:textId="77777777" w:rsidR="00F23DA0" w:rsidRDefault="00F23DA0" w:rsidP="002C2426">
            <w:pPr>
              <w:jc w:val="center"/>
              <w:rPr>
                <w:rFonts w:ascii="Arial" w:hAnsi="Arial" w:cs="Arial"/>
                <w:sz w:val="20"/>
                <w:szCs w:val="20"/>
              </w:rPr>
            </w:pPr>
            <w:r w:rsidRPr="00FD1AFA">
              <w:rPr>
                <w:rFonts w:ascii="Arial" w:hAnsi="Arial" w:cs="Arial"/>
                <w:sz w:val="20"/>
                <w:szCs w:val="20"/>
              </w:rPr>
              <w:t>65-69</w:t>
            </w:r>
          </w:p>
        </w:tc>
        <w:tc>
          <w:tcPr>
            <w:tcW w:w="1970" w:type="dxa"/>
          </w:tcPr>
          <w:p w14:paraId="5B8A2EB4" w14:textId="77777777" w:rsidR="00F23DA0" w:rsidRDefault="00F23DA0" w:rsidP="002C2426">
            <w:pPr>
              <w:jc w:val="center"/>
              <w:rPr>
                <w:rFonts w:ascii="Arial" w:hAnsi="Arial" w:cs="Arial"/>
                <w:sz w:val="20"/>
                <w:szCs w:val="20"/>
              </w:rPr>
            </w:pPr>
            <w:r>
              <w:rPr>
                <w:rFonts w:ascii="Arial" w:hAnsi="Arial" w:cs="Arial"/>
                <w:sz w:val="20"/>
                <w:szCs w:val="20"/>
              </w:rPr>
              <w:t>55-59</w:t>
            </w:r>
          </w:p>
        </w:tc>
      </w:tr>
      <w:tr w:rsidR="00F23DA0" w14:paraId="5C4AABAB" w14:textId="77777777" w:rsidTr="002C2426">
        <w:trPr>
          <w:jc w:val="center"/>
        </w:trPr>
        <w:tc>
          <w:tcPr>
            <w:tcW w:w="4876" w:type="dxa"/>
          </w:tcPr>
          <w:p w14:paraId="18A0DF1B" w14:textId="77777777" w:rsidR="00F23DA0" w:rsidRDefault="00F23DA0" w:rsidP="002C242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“Mihail </w:t>
            </w:r>
            <w:proofErr w:type="spellStart"/>
            <w:r>
              <w:rPr>
                <w:rFonts w:ascii="Arial" w:hAnsi="Arial" w:cs="Arial"/>
                <w:sz w:val="20"/>
                <w:szCs w:val="20"/>
              </w:rPr>
              <w:t>Drumeș</w:t>
            </w:r>
            <w:proofErr w:type="spellEnd"/>
            <w:r>
              <w:rPr>
                <w:rFonts w:ascii="Arial" w:hAnsi="Arial" w:cs="Arial"/>
                <w:sz w:val="20"/>
                <w:szCs w:val="20"/>
              </w:rPr>
              <w:t xml:space="preserve">” </w:t>
            </w:r>
            <w:proofErr w:type="spellStart"/>
            <w:r>
              <w:rPr>
                <w:rFonts w:ascii="Arial" w:hAnsi="Arial" w:cs="Arial"/>
                <w:sz w:val="20"/>
                <w:szCs w:val="20"/>
              </w:rPr>
              <w:t>Balș</w:t>
            </w:r>
            <w:proofErr w:type="spellEnd"/>
          </w:p>
        </w:tc>
        <w:tc>
          <w:tcPr>
            <w:tcW w:w="1970" w:type="dxa"/>
          </w:tcPr>
          <w:p w14:paraId="6E9BD683" w14:textId="77777777" w:rsidR="00F23DA0" w:rsidRDefault="00F23DA0" w:rsidP="002C2426">
            <w:pPr>
              <w:jc w:val="center"/>
              <w:rPr>
                <w:rFonts w:ascii="Arial" w:hAnsi="Arial" w:cs="Arial"/>
                <w:sz w:val="20"/>
                <w:szCs w:val="20"/>
              </w:rPr>
            </w:pPr>
            <w:r w:rsidRPr="00FD1AFA">
              <w:rPr>
                <w:rFonts w:ascii="Arial" w:hAnsi="Arial" w:cs="Arial"/>
                <w:sz w:val="20"/>
                <w:szCs w:val="20"/>
              </w:rPr>
              <w:t>65-69</w:t>
            </w:r>
          </w:p>
        </w:tc>
        <w:tc>
          <w:tcPr>
            <w:tcW w:w="1970" w:type="dxa"/>
          </w:tcPr>
          <w:p w14:paraId="6B815945" w14:textId="77777777" w:rsidR="00F23DA0" w:rsidRDefault="00F23DA0" w:rsidP="002C2426">
            <w:pPr>
              <w:jc w:val="center"/>
              <w:rPr>
                <w:rFonts w:ascii="Arial" w:hAnsi="Arial" w:cs="Arial"/>
                <w:sz w:val="20"/>
                <w:szCs w:val="20"/>
              </w:rPr>
            </w:pPr>
            <w:r>
              <w:rPr>
                <w:rFonts w:ascii="Arial" w:hAnsi="Arial" w:cs="Arial"/>
                <w:sz w:val="20"/>
                <w:szCs w:val="20"/>
              </w:rPr>
              <w:t>55-59</w:t>
            </w:r>
          </w:p>
        </w:tc>
      </w:tr>
      <w:tr w:rsidR="00F23DA0" w14:paraId="76004B47" w14:textId="77777777" w:rsidTr="002C2426">
        <w:trPr>
          <w:jc w:val="center"/>
        </w:trPr>
        <w:tc>
          <w:tcPr>
            <w:tcW w:w="4876" w:type="dxa"/>
          </w:tcPr>
          <w:p w14:paraId="37A8A5D9" w14:textId="77777777" w:rsidR="00F23DA0" w:rsidRDefault="00F23DA0" w:rsidP="002C2426">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nr.1 </w:t>
            </w:r>
            <w:proofErr w:type="spellStart"/>
            <w:r>
              <w:rPr>
                <w:rFonts w:ascii="Arial" w:hAnsi="Arial" w:cs="Arial"/>
                <w:sz w:val="20"/>
                <w:szCs w:val="20"/>
              </w:rPr>
              <w:t>Balș</w:t>
            </w:r>
            <w:proofErr w:type="spellEnd"/>
            <w:r>
              <w:rPr>
                <w:rFonts w:ascii="Arial" w:hAnsi="Arial" w:cs="Arial"/>
                <w:sz w:val="20"/>
                <w:szCs w:val="20"/>
              </w:rPr>
              <w:t xml:space="preserve"> (3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5BEF50CB" w14:textId="77777777" w:rsidR="00F23DA0" w:rsidRDefault="00F23DA0" w:rsidP="002C2426">
            <w:pPr>
              <w:jc w:val="center"/>
              <w:rPr>
                <w:rFonts w:ascii="Arial" w:hAnsi="Arial" w:cs="Arial"/>
                <w:sz w:val="20"/>
                <w:szCs w:val="20"/>
              </w:rPr>
            </w:pPr>
            <w:r w:rsidRPr="00FD1AFA">
              <w:rPr>
                <w:rFonts w:ascii="Arial" w:hAnsi="Arial" w:cs="Arial"/>
                <w:sz w:val="20"/>
                <w:szCs w:val="20"/>
              </w:rPr>
              <w:t>65-69</w:t>
            </w:r>
          </w:p>
        </w:tc>
        <w:tc>
          <w:tcPr>
            <w:tcW w:w="1970" w:type="dxa"/>
          </w:tcPr>
          <w:p w14:paraId="06FB6938" w14:textId="77777777" w:rsidR="00F23DA0" w:rsidRDefault="00F23DA0" w:rsidP="002C2426">
            <w:pPr>
              <w:jc w:val="center"/>
              <w:rPr>
                <w:rFonts w:ascii="Arial" w:hAnsi="Arial" w:cs="Arial"/>
                <w:sz w:val="20"/>
                <w:szCs w:val="20"/>
              </w:rPr>
            </w:pPr>
            <w:r>
              <w:rPr>
                <w:rFonts w:ascii="Arial" w:hAnsi="Arial" w:cs="Arial"/>
                <w:sz w:val="20"/>
                <w:szCs w:val="20"/>
              </w:rPr>
              <w:t>55-59</w:t>
            </w:r>
          </w:p>
        </w:tc>
      </w:tr>
    </w:tbl>
    <w:p w14:paraId="0454DD01" w14:textId="59981C3D" w:rsidR="00F23DA0" w:rsidRDefault="00F23DA0" w:rsidP="00F23DA0">
      <w:pPr>
        <w:jc w:val="both"/>
        <w:rPr>
          <w:rFonts w:ascii="Arial" w:hAnsi="Arial" w:cs="Arial"/>
        </w:rPr>
      </w:pPr>
    </w:p>
    <w:p w14:paraId="3B80444D" w14:textId="77777777" w:rsidR="00F23DA0" w:rsidRDefault="00F23DA0">
      <w:pPr>
        <w:suppressAutoHyphens w:val="0"/>
        <w:rPr>
          <w:rFonts w:ascii="Arial" w:hAnsi="Arial" w:cs="Arial"/>
        </w:rPr>
      </w:pPr>
      <w:r>
        <w:rPr>
          <w:rFonts w:ascii="Arial" w:hAnsi="Arial" w:cs="Arial"/>
        </w:rPr>
        <w:br w:type="page"/>
      </w:r>
    </w:p>
    <w:p w14:paraId="309B8708" w14:textId="77777777" w:rsidR="00F23DA0" w:rsidRDefault="00F23DA0" w:rsidP="00F23DA0">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F23DA0" w14:paraId="2FC73C40" w14:textId="77777777" w:rsidTr="002C2426">
        <w:trPr>
          <w:jc w:val="center"/>
        </w:trPr>
        <w:tc>
          <w:tcPr>
            <w:tcW w:w="3772" w:type="dxa"/>
            <w:vMerge w:val="restart"/>
            <w:vAlign w:val="center"/>
          </w:tcPr>
          <w:p w14:paraId="46AF2CBB" w14:textId="77777777" w:rsidR="00F23DA0" w:rsidRDefault="00F23DA0" w:rsidP="002C2426">
            <w:pPr>
              <w:jc w:val="center"/>
              <w:rPr>
                <w:rFonts w:ascii="Arial" w:hAnsi="Arial" w:cs="Arial"/>
                <w:sz w:val="20"/>
                <w:szCs w:val="20"/>
              </w:rPr>
            </w:pPr>
            <w:r>
              <w:rPr>
                <w:rFonts w:ascii="Arial" w:hAnsi="Arial" w:cs="Arial"/>
                <w:sz w:val="20"/>
                <w:szCs w:val="20"/>
              </w:rPr>
              <w:t>Spital</w:t>
            </w:r>
          </w:p>
        </w:tc>
        <w:tc>
          <w:tcPr>
            <w:tcW w:w="3940" w:type="dxa"/>
            <w:gridSpan w:val="2"/>
          </w:tcPr>
          <w:p w14:paraId="4953D2B5" w14:textId="77777777" w:rsidR="00F23DA0" w:rsidRDefault="00F23DA0" w:rsidP="002C2426">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23DA0" w14:paraId="43A233A1" w14:textId="77777777" w:rsidTr="002C2426">
        <w:trPr>
          <w:jc w:val="center"/>
        </w:trPr>
        <w:tc>
          <w:tcPr>
            <w:tcW w:w="3772" w:type="dxa"/>
            <w:vMerge/>
          </w:tcPr>
          <w:p w14:paraId="095F3C91" w14:textId="77777777" w:rsidR="00F23DA0" w:rsidRDefault="00F23DA0" w:rsidP="002C2426">
            <w:pPr>
              <w:jc w:val="center"/>
              <w:rPr>
                <w:rFonts w:ascii="Arial" w:hAnsi="Arial" w:cs="Arial"/>
                <w:sz w:val="20"/>
                <w:szCs w:val="20"/>
                <w:vertAlign w:val="subscript"/>
              </w:rPr>
            </w:pPr>
          </w:p>
        </w:tc>
        <w:tc>
          <w:tcPr>
            <w:tcW w:w="1970" w:type="dxa"/>
          </w:tcPr>
          <w:p w14:paraId="25A34DEF" w14:textId="77777777" w:rsidR="00F23DA0" w:rsidRDefault="00F23DA0" w:rsidP="002C242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4F199B4" w14:textId="77777777" w:rsidR="00F23DA0" w:rsidRDefault="00F23DA0" w:rsidP="002C242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23DA0" w14:paraId="2FAC8ED5" w14:textId="77777777" w:rsidTr="002C2426">
        <w:trPr>
          <w:jc w:val="center"/>
        </w:trPr>
        <w:tc>
          <w:tcPr>
            <w:tcW w:w="3772" w:type="dxa"/>
          </w:tcPr>
          <w:p w14:paraId="40A38BE4" w14:textId="77777777" w:rsidR="00F23DA0" w:rsidRDefault="00F23DA0" w:rsidP="002C2426">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Balș</w:t>
            </w:r>
            <w:proofErr w:type="spellEnd"/>
          </w:p>
        </w:tc>
        <w:tc>
          <w:tcPr>
            <w:tcW w:w="1970" w:type="dxa"/>
          </w:tcPr>
          <w:p w14:paraId="5D3A92F3" w14:textId="77777777" w:rsidR="00F23DA0" w:rsidRDefault="00F23DA0" w:rsidP="002C2426">
            <w:pPr>
              <w:jc w:val="center"/>
              <w:rPr>
                <w:rFonts w:ascii="Arial" w:hAnsi="Arial" w:cs="Arial"/>
                <w:sz w:val="20"/>
                <w:szCs w:val="20"/>
              </w:rPr>
            </w:pPr>
            <w:r>
              <w:rPr>
                <w:rFonts w:ascii="Arial" w:hAnsi="Arial" w:cs="Arial"/>
                <w:sz w:val="20"/>
                <w:szCs w:val="20"/>
              </w:rPr>
              <w:t>60-64</w:t>
            </w:r>
          </w:p>
        </w:tc>
        <w:tc>
          <w:tcPr>
            <w:tcW w:w="1970" w:type="dxa"/>
          </w:tcPr>
          <w:p w14:paraId="2B246E69" w14:textId="77777777" w:rsidR="00F23DA0" w:rsidRDefault="00F23DA0" w:rsidP="002C2426">
            <w:pPr>
              <w:jc w:val="center"/>
              <w:rPr>
                <w:rFonts w:ascii="Arial" w:hAnsi="Arial" w:cs="Arial"/>
                <w:sz w:val="20"/>
                <w:szCs w:val="20"/>
              </w:rPr>
            </w:pPr>
            <w:r>
              <w:rPr>
                <w:rFonts w:ascii="Arial" w:hAnsi="Arial" w:cs="Arial"/>
                <w:sz w:val="20"/>
                <w:szCs w:val="20"/>
              </w:rPr>
              <w:t>50-54</w:t>
            </w:r>
          </w:p>
        </w:tc>
      </w:tr>
      <w:tr w:rsidR="00F23DA0" w14:paraId="11E4F375" w14:textId="77777777" w:rsidTr="002C2426">
        <w:trPr>
          <w:jc w:val="center"/>
        </w:trPr>
        <w:tc>
          <w:tcPr>
            <w:tcW w:w="3772" w:type="dxa"/>
          </w:tcPr>
          <w:p w14:paraId="09F04F4F" w14:textId="77777777" w:rsidR="00F23DA0" w:rsidRDefault="00F23DA0" w:rsidP="002C2426">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Balș</w:t>
            </w:r>
            <w:proofErr w:type="spellEnd"/>
          </w:p>
        </w:tc>
        <w:tc>
          <w:tcPr>
            <w:tcW w:w="1970" w:type="dxa"/>
          </w:tcPr>
          <w:p w14:paraId="631F3994" w14:textId="77777777" w:rsidR="00F23DA0" w:rsidRDefault="00F23DA0" w:rsidP="002C2426">
            <w:pPr>
              <w:jc w:val="center"/>
              <w:rPr>
                <w:rFonts w:ascii="Arial" w:hAnsi="Arial" w:cs="Arial"/>
                <w:sz w:val="20"/>
                <w:szCs w:val="20"/>
              </w:rPr>
            </w:pPr>
            <w:r>
              <w:rPr>
                <w:rFonts w:ascii="Arial" w:hAnsi="Arial" w:cs="Arial"/>
                <w:sz w:val="20"/>
                <w:szCs w:val="20"/>
              </w:rPr>
              <w:t>65-69</w:t>
            </w:r>
          </w:p>
        </w:tc>
        <w:tc>
          <w:tcPr>
            <w:tcW w:w="1970" w:type="dxa"/>
          </w:tcPr>
          <w:p w14:paraId="3FF0BF3A" w14:textId="77777777" w:rsidR="00F23DA0" w:rsidRDefault="00F23DA0" w:rsidP="002C2426">
            <w:pPr>
              <w:jc w:val="center"/>
              <w:rPr>
                <w:rFonts w:ascii="Arial" w:hAnsi="Arial" w:cs="Arial"/>
                <w:sz w:val="20"/>
                <w:szCs w:val="20"/>
              </w:rPr>
            </w:pPr>
            <w:r>
              <w:rPr>
                <w:rFonts w:ascii="Arial" w:hAnsi="Arial" w:cs="Arial"/>
                <w:sz w:val="20"/>
                <w:szCs w:val="20"/>
              </w:rPr>
              <w:t>55-59</w:t>
            </w:r>
          </w:p>
        </w:tc>
      </w:tr>
      <w:tr w:rsidR="00F23DA0" w14:paraId="4C118A3A" w14:textId="77777777" w:rsidTr="002C2426">
        <w:trPr>
          <w:jc w:val="center"/>
        </w:trPr>
        <w:tc>
          <w:tcPr>
            <w:tcW w:w="3772" w:type="dxa"/>
          </w:tcPr>
          <w:p w14:paraId="175C8BC0" w14:textId="77777777" w:rsidR="00F23DA0" w:rsidRDefault="00F23DA0" w:rsidP="002C2426">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Balș</w:t>
            </w:r>
            <w:proofErr w:type="spellEnd"/>
          </w:p>
        </w:tc>
        <w:tc>
          <w:tcPr>
            <w:tcW w:w="1970" w:type="dxa"/>
          </w:tcPr>
          <w:p w14:paraId="5469F9B9" w14:textId="77777777" w:rsidR="00F23DA0" w:rsidRDefault="00F23DA0" w:rsidP="002C2426">
            <w:pPr>
              <w:jc w:val="center"/>
              <w:rPr>
                <w:rFonts w:ascii="Arial" w:hAnsi="Arial" w:cs="Arial"/>
                <w:sz w:val="20"/>
                <w:szCs w:val="20"/>
              </w:rPr>
            </w:pPr>
            <w:r>
              <w:rPr>
                <w:rFonts w:ascii="Arial" w:hAnsi="Arial" w:cs="Arial"/>
                <w:sz w:val="20"/>
                <w:szCs w:val="20"/>
              </w:rPr>
              <w:t>65-69</w:t>
            </w:r>
          </w:p>
        </w:tc>
        <w:tc>
          <w:tcPr>
            <w:tcW w:w="1970" w:type="dxa"/>
          </w:tcPr>
          <w:p w14:paraId="009E1829" w14:textId="77777777" w:rsidR="00F23DA0" w:rsidRDefault="00F23DA0" w:rsidP="002C2426">
            <w:pPr>
              <w:jc w:val="center"/>
              <w:rPr>
                <w:rFonts w:ascii="Arial" w:hAnsi="Arial" w:cs="Arial"/>
                <w:sz w:val="20"/>
                <w:szCs w:val="20"/>
              </w:rPr>
            </w:pPr>
            <w:r>
              <w:rPr>
                <w:rFonts w:ascii="Arial" w:hAnsi="Arial" w:cs="Arial"/>
                <w:sz w:val="20"/>
                <w:szCs w:val="20"/>
              </w:rPr>
              <w:t>60-64</w:t>
            </w:r>
          </w:p>
        </w:tc>
      </w:tr>
      <w:tr w:rsidR="00F23DA0" w14:paraId="37B1B245" w14:textId="77777777" w:rsidTr="002C2426">
        <w:trPr>
          <w:jc w:val="center"/>
        </w:trPr>
        <w:tc>
          <w:tcPr>
            <w:tcW w:w="3772" w:type="dxa"/>
          </w:tcPr>
          <w:p w14:paraId="57F0A8CA" w14:textId="77777777" w:rsidR="00F23DA0" w:rsidRDefault="00F23DA0" w:rsidP="002C2426">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Balș</w:t>
            </w:r>
            <w:proofErr w:type="spellEnd"/>
          </w:p>
        </w:tc>
        <w:tc>
          <w:tcPr>
            <w:tcW w:w="1970" w:type="dxa"/>
          </w:tcPr>
          <w:p w14:paraId="46882AE5" w14:textId="77777777" w:rsidR="00F23DA0" w:rsidRDefault="00F23DA0" w:rsidP="002C2426">
            <w:pPr>
              <w:jc w:val="center"/>
              <w:rPr>
                <w:rFonts w:ascii="Arial" w:hAnsi="Arial" w:cs="Arial"/>
                <w:sz w:val="20"/>
                <w:szCs w:val="20"/>
              </w:rPr>
            </w:pPr>
            <w:r>
              <w:rPr>
                <w:rFonts w:ascii="Arial" w:hAnsi="Arial" w:cs="Arial"/>
                <w:sz w:val="20"/>
                <w:szCs w:val="20"/>
              </w:rPr>
              <w:t>70-74</w:t>
            </w:r>
          </w:p>
        </w:tc>
        <w:tc>
          <w:tcPr>
            <w:tcW w:w="1970" w:type="dxa"/>
          </w:tcPr>
          <w:p w14:paraId="70E2610A" w14:textId="77777777" w:rsidR="00F23DA0" w:rsidRDefault="00F23DA0" w:rsidP="002C2426">
            <w:pPr>
              <w:jc w:val="center"/>
              <w:rPr>
                <w:rFonts w:ascii="Arial" w:hAnsi="Arial" w:cs="Arial"/>
                <w:sz w:val="20"/>
                <w:szCs w:val="20"/>
              </w:rPr>
            </w:pPr>
            <w:r>
              <w:rPr>
                <w:rFonts w:ascii="Arial" w:hAnsi="Arial" w:cs="Arial"/>
                <w:sz w:val="20"/>
                <w:szCs w:val="20"/>
              </w:rPr>
              <w:t>60-64</w:t>
            </w:r>
          </w:p>
        </w:tc>
      </w:tr>
      <w:tr w:rsidR="00F23DA0" w14:paraId="112B94CA" w14:textId="77777777" w:rsidTr="002C2426">
        <w:trPr>
          <w:jc w:val="center"/>
        </w:trPr>
        <w:tc>
          <w:tcPr>
            <w:tcW w:w="3772" w:type="dxa"/>
          </w:tcPr>
          <w:p w14:paraId="3710E1CD" w14:textId="77777777" w:rsidR="00F23DA0" w:rsidRDefault="00F23DA0" w:rsidP="002C2426">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Balș</w:t>
            </w:r>
            <w:proofErr w:type="spellEnd"/>
          </w:p>
        </w:tc>
        <w:tc>
          <w:tcPr>
            <w:tcW w:w="1970" w:type="dxa"/>
          </w:tcPr>
          <w:p w14:paraId="1DB33C0F" w14:textId="77777777" w:rsidR="00F23DA0" w:rsidRDefault="00F23DA0" w:rsidP="002C2426">
            <w:pPr>
              <w:jc w:val="center"/>
              <w:rPr>
                <w:rFonts w:ascii="Arial" w:hAnsi="Arial" w:cs="Arial"/>
                <w:sz w:val="20"/>
                <w:szCs w:val="20"/>
              </w:rPr>
            </w:pPr>
            <w:r>
              <w:rPr>
                <w:rFonts w:ascii="Arial" w:hAnsi="Arial" w:cs="Arial"/>
                <w:sz w:val="20"/>
                <w:szCs w:val="20"/>
              </w:rPr>
              <w:t>-</w:t>
            </w:r>
          </w:p>
        </w:tc>
        <w:tc>
          <w:tcPr>
            <w:tcW w:w="1970" w:type="dxa"/>
          </w:tcPr>
          <w:p w14:paraId="0013C2FA" w14:textId="77777777" w:rsidR="00F23DA0" w:rsidRDefault="00F23DA0" w:rsidP="002C2426">
            <w:pPr>
              <w:jc w:val="center"/>
              <w:rPr>
                <w:rFonts w:ascii="Arial" w:hAnsi="Arial" w:cs="Arial"/>
                <w:sz w:val="20"/>
                <w:szCs w:val="20"/>
              </w:rPr>
            </w:pPr>
            <w:r>
              <w:rPr>
                <w:rFonts w:ascii="Arial" w:hAnsi="Arial" w:cs="Arial"/>
                <w:sz w:val="20"/>
                <w:szCs w:val="20"/>
              </w:rPr>
              <w:t>45-49</w:t>
            </w:r>
          </w:p>
        </w:tc>
      </w:tr>
    </w:tbl>
    <w:p w14:paraId="4FF7C40D" w14:textId="77777777" w:rsidR="00F23DA0" w:rsidRDefault="00F23DA0" w:rsidP="00F23DA0">
      <w:pPr>
        <w:jc w:val="both"/>
        <w:rPr>
          <w:rFonts w:ascii="Arial" w:hAnsi="Arial" w:cs="Arial"/>
        </w:rPr>
      </w:pPr>
    </w:p>
    <w:p w14:paraId="45AB718A" w14:textId="77777777" w:rsidR="008079B9" w:rsidRDefault="008079B9"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0C6EBF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23DA0">
        <w:rPr>
          <w:rFonts w:ascii="Arial" w:hAnsi="Arial" w:cs="Arial"/>
          <w:lang w:val="ro-RO"/>
        </w:rPr>
        <w:t>1850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23DA0">
        <w:rPr>
          <w:rFonts w:ascii="Arial" w:hAnsi="Arial" w:cs="Arial"/>
          <w:lang w:val="ro-RO"/>
        </w:rPr>
        <w:t>2442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23DA0">
        <w:rPr>
          <w:rFonts w:ascii="Arial" w:hAnsi="Arial" w:cs="Arial"/>
          <w:lang w:val="ro-RO"/>
        </w:rPr>
        <w:t>6081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23DA0">
        <w:rPr>
          <w:rFonts w:ascii="Arial" w:hAnsi="Arial" w:cs="Arial"/>
          <w:lang w:val="ro-RO"/>
        </w:rPr>
        <w:t>5087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C53295B"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23DA0">
        <w:rPr>
          <w:rFonts w:ascii="Arial" w:hAnsi="Arial" w:cs="Arial"/>
          <w:lang w:val="it-IT"/>
        </w:rPr>
        <w:t>6517</w:t>
      </w:r>
      <w:r w:rsidR="00B424AA">
        <w:rPr>
          <w:rFonts w:ascii="Arial" w:hAnsi="Arial" w:cs="Arial"/>
          <w:lang w:val="it-IT"/>
        </w:rPr>
        <w:t xml:space="preserve"> persoane (</w:t>
      </w:r>
      <w:r w:rsidR="008C7BC5">
        <w:rPr>
          <w:rFonts w:ascii="Arial" w:hAnsi="Arial" w:cs="Arial"/>
          <w:lang w:val="it-IT"/>
        </w:rPr>
        <w:t>-</w:t>
      </w:r>
      <w:r w:rsidR="00242916">
        <w:rPr>
          <w:rFonts w:ascii="Arial" w:hAnsi="Arial" w:cs="Arial"/>
          <w:lang w:val="it-IT"/>
        </w:rPr>
        <w:t>5</w:t>
      </w:r>
      <w:r w:rsidR="00F23DA0">
        <w:rPr>
          <w:rFonts w:ascii="Arial" w:hAnsi="Arial" w:cs="Arial"/>
          <w:lang w:val="it-IT"/>
        </w:rPr>
        <w:t>0</w:t>
      </w:r>
      <w:r w:rsidR="00B424AA">
        <w:rPr>
          <w:rFonts w:ascii="Arial" w:hAnsi="Arial" w:cs="Arial"/>
          <w:lang w:val="it-IT"/>
        </w:rPr>
        <w:t>,</w:t>
      </w:r>
      <w:r w:rsidR="00F23DA0">
        <w:rPr>
          <w:rFonts w:ascii="Arial" w:hAnsi="Arial" w:cs="Arial"/>
          <w:lang w:val="it-IT"/>
        </w:rPr>
        <w:t>07</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w:t>
      </w:r>
      <w:r w:rsidR="00F41201">
        <w:rPr>
          <w:rFonts w:ascii="Arial" w:hAnsi="Arial" w:cs="Arial"/>
          <w:lang w:val="it-IT"/>
        </w:rPr>
        <w:t>exist</w:t>
      </w:r>
      <w:r w:rsidR="00F23DA0">
        <w:rPr>
          <w:rFonts w:ascii="Arial" w:hAnsi="Arial" w:cs="Arial"/>
          <w:lang w:val="it-IT"/>
        </w:rPr>
        <w:t>ând</w:t>
      </w:r>
      <w:r w:rsidR="00F41201">
        <w:rPr>
          <w:rFonts w:ascii="Arial" w:hAnsi="Arial" w:cs="Arial"/>
          <w:lang w:val="it-IT"/>
        </w:rPr>
        <w:t xml:space="preserve"> </w:t>
      </w:r>
      <w:r w:rsidR="00F23DA0">
        <w:rPr>
          <w:rFonts w:ascii="Arial" w:hAnsi="Arial" w:cs="Arial"/>
          <w:lang w:val="it-IT"/>
        </w:rPr>
        <w:t>reduceri</w:t>
      </w:r>
      <w:r w:rsidR="002B43F1">
        <w:rPr>
          <w:rFonts w:ascii="Arial" w:hAnsi="Arial" w:cs="Arial"/>
          <w:lang w:val="it-IT"/>
        </w:rPr>
        <w:t xml:space="preserve"> pentru </w:t>
      </w:r>
      <w:r w:rsidR="00F23DA0">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23DA0">
        <w:rPr>
          <w:rFonts w:ascii="Arial" w:hAnsi="Arial" w:cs="Arial"/>
          <w:lang w:val="it-IT"/>
        </w:rPr>
        <w:t>7229</w:t>
      </w:r>
      <w:r w:rsidR="00B424AA">
        <w:rPr>
          <w:rFonts w:ascii="Arial" w:hAnsi="Arial" w:cs="Arial"/>
          <w:lang w:val="it-IT"/>
        </w:rPr>
        <w:t xml:space="preserve"> persoane (</w:t>
      </w:r>
      <w:r w:rsidR="00B378DF">
        <w:rPr>
          <w:rFonts w:ascii="Arial" w:hAnsi="Arial" w:cs="Arial"/>
          <w:lang w:val="it-IT"/>
        </w:rPr>
        <w:t>-</w:t>
      </w:r>
      <w:r w:rsidR="008079B9">
        <w:rPr>
          <w:rFonts w:ascii="Arial" w:hAnsi="Arial" w:cs="Arial"/>
          <w:lang w:val="it-IT"/>
        </w:rPr>
        <w:t>4</w:t>
      </w:r>
      <w:r w:rsidR="00F23DA0">
        <w:rPr>
          <w:rFonts w:ascii="Arial" w:hAnsi="Arial" w:cs="Arial"/>
          <w:lang w:val="it-IT"/>
        </w:rPr>
        <w:t>8</w:t>
      </w:r>
      <w:r w:rsidR="00B424AA">
        <w:rPr>
          <w:rFonts w:ascii="Arial" w:hAnsi="Arial" w:cs="Arial"/>
          <w:lang w:val="it-IT"/>
        </w:rPr>
        <w:t>,</w:t>
      </w:r>
      <w:r w:rsidR="00242916">
        <w:rPr>
          <w:rFonts w:ascii="Arial" w:hAnsi="Arial" w:cs="Arial"/>
          <w:lang w:val="it-IT"/>
        </w:rPr>
        <w:t>8</w:t>
      </w:r>
      <w:r w:rsidR="00F23DA0">
        <w:rPr>
          <w:rFonts w:ascii="Arial" w:hAnsi="Arial" w:cs="Arial"/>
          <w:lang w:val="it-IT"/>
        </w:rPr>
        <w:t>1</w:t>
      </w:r>
      <w:r w:rsidR="00B424AA">
        <w:rPr>
          <w:rFonts w:ascii="Arial" w:hAnsi="Arial" w:cs="Arial"/>
          <w:lang w:val="it-IT"/>
        </w:rPr>
        <w:t xml:space="preserve">%) </w:t>
      </w:r>
      <w:r w:rsidR="00B424AA" w:rsidRPr="00BA7A3C">
        <w:rPr>
          <w:rFonts w:ascii="Arial" w:hAnsi="Arial" w:cs="Arial"/>
          <w:lang w:val="it-IT"/>
        </w:rPr>
        <w:t xml:space="preserve">de la precedenta cartare, </w:t>
      </w:r>
      <w:r w:rsidR="00F23DA0">
        <w:rPr>
          <w:rFonts w:ascii="Arial" w:hAnsi="Arial" w:cs="Arial"/>
          <w:lang w:val="it-IT"/>
        </w:rPr>
        <w:t>existând reduceri pentru toate intervalele</w:t>
      </w:r>
      <w:r w:rsidR="00F23DA0"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B40C67"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23DA0" w:rsidRPr="00BD3863" w14:paraId="21B22866" w14:textId="77777777" w:rsidTr="002C242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A507F28"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D2ADD9F"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0851C08"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D911322"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197C9FB" w14:textId="77777777" w:rsidR="00F23DA0" w:rsidRPr="008537F4" w:rsidRDefault="00F23DA0" w:rsidP="002C242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72C78BA" w14:textId="77777777" w:rsidR="00F23DA0" w:rsidRPr="008537F4" w:rsidRDefault="00F23DA0" w:rsidP="002C242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020498A" w14:textId="77777777" w:rsidR="00F23DA0" w:rsidRPr="008537F4" w:rsidRDefault="00F23DA0" w:rsidP="002C242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23DA0" w:rsidRPr="00BD3863" w14:paraId="2A091352" w14:textId="77777777" w:rsidTr="002C242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C48EDF"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1A9D53A"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2034</w:t>
            </w:r>
          </w:p>
        </w:tc>
        <w:tc>
          <w:tcPr>
            <w:tcW w:w="1117" w:type="dxa"/>
            <w:tcBorders>
              <w:top w:val="nil"/>
              <w:left w:val="nil"/>
              <w:bottom w:val="single" w:sz="4" w:space="0" w:color="auto"/>
              <w:right w:val="single" w:sz="4" w:space="0" w:color="auto"/>
            </w:tcBorders>
            <w:vAlign w:val="center"/>
          </w:tcPr>
          <w:p w14:paraId="1B661892"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985</w:t>
            </w:r>
          </w:p>
        </w:tc>
        <w:tc>
          <w:tcPr>
            <w:tcW w:w="1134" w:type="dxa"/>
            <w:tcBorders>
              <w:top w:val="nil"/>
              <w:left w:val="nil"/>
              <w:bottom w:val="single" w:sz="4" w:space="0" w:color="auto"/>
              <w:right w:val="single" w:sz="4" w:space="0" w:color="auto"/>
            </w:tcBorders>
            <w:vAlign w:val="center"/>
          </w:tcPr>
          <w:p w14:paraId="36C94E50"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1630</w:t>
            </w:r>
          </w:p>
        </w:tc>
        <w:tc>
          <w:tcPr>
            <w:tcW w:w="1134" w:type="dxa"/>
            <w:tcBorders>
              <w:top w:val="nil"/>
              <w:left w:val="nil"/>
              <w:bottom w:val="single" w:sz="4" w:space="0" w:color="auto"/>
              <w:right w:val="single" w:sz="4" w:space="0" w:color="auto"/>
            </w:tcBorders>
            <w:vAlign w:val="center"/>
          </w:tcPr>
          <w:p w14:paraId="63CE3285" w14:textId="77777777" w:rsidR="00F23DA0" w:rsidRPr="008537F4"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1815</w:t>
            </w:r>
          </w:p>
        </w:tc>
        <w:tc>
          <w:tcPr>
            <w:tcW w:w="1022" w:type="dxa"/>
            <w:tcBorders>
              <w:top w:val="nil"/>
              <w:left w:val="nil"/>
              <w:bottom w:val="single" w:sz="4" w:space="0" w:color="auto"/>
              <w:right w:val="single" w:sz="4" w:space="0" w:color="auto"/>
            </w:tcBorders>
            <w:vAlign w:val="center"/>
          </w:tcPr>
          <w:p w14:paraId="787501E3" w14:textId="77777777" w:rsidR="00F23DA0" w:rsidRPr="008537F4"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35</w:t>
            </w:r>
          </w:p>
        </w:tc>
        <w:tc>
          <w:tcPr>
            <w:tcW w:w="1006" w:type="dxa"/>
            <w:tcBorders>
              <w:top w:val="nil"/>
              <w:left w:val="nil"/>
              <w:bottom w:val="single" w:sz="4" w:space="0" w:color="auto"/>
              <w:right w:val="single" w:sz="4" w:space="0" w:color="auto"/>
            </w:tcBorders>
            <w:noWrap/>
            <w:vAlign w:val="bottom"/>
          </w:tcPr>
          <w:p w14:paraId="3BD65F0C" w14:textId="77777777" w:rsidR="00F23DA0" w:rsidRPr="008537F4" w:rsidRDefault="00F23DA0" w:rsidP="002C242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6499</w:t>
            </w:r>
          </w:p>
        </w:tc>
      </w:tr>
      <w:tr w:rsidR="00F23DA0" w:rsidRPr="00BD3863" w14:paraId="4E559888" w14:textId="77777777" w:rsidTr="002C242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93700F7"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E2CC4D9"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3893</w:t>
            </w:r>
          </w:p>
        </w:tc>
        <w:tc>
          <w:tcPr>
            <w:tcW w:w="1117" w:type="dxa"/>
            <w:tcBorders>
              <w:top w:val="nil"/>
              <w:left w:val="nil"/>
              <w:bottom w:val="single" w:sz="4" w:space="0" w:color="auto"/>
              <w:right w:val="single" w:sz="4" w:space="0" w:color="auto"/>
            </w:tcBorders>
            <w:vAlign w:val="center"/>
          </w:tcPr>
          <w:p w14:paraId="66886663"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3129</w:t>
            </w:r>
          </w:p>
        </w:tc>
        <w:tc>
          <w:tcPr>
            <w:tcW w:w="1134" w:type="dxa"/>
            <w:tcBorders>
              <w:top w:val="nil"/>
              <w:left w:val="nil"/>
              <w:bottom w:val="single" w:sz="4" w:space="0" w:color="auto"/>
              <w:right w:val="single" w:sz="4" w:space="0" w:color="auto"/>
            </w:tcBorders>
            <w:vAlign w:val="center"/>
          </w:tcPr>
          <w:p w14:paraId="19CCCE97"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3183</w:t>
            </w:r>
          </w:p>
        </w:tc>
        <w:tc>
          <w:tcPr>
            <w:tcW w:w="1134" w:type="dxa"/>
            <w:tcBorders>
              <w:top w:val="nil"/>
              <w:left w:val="nil"/>
              <w:bottom w:val="single" w:sz="4" w:space="0" w:color="auto"/>
              <w:right w:val="single" w:sz="4" w:space="0" w:color="auto"/>
            </w:tcBorders>
            <w:vAlign w:val="center"/>
          </w:tcPr>
          <w:p w14:paraId="611E3C89" w14:textId="77777777" w:rsidR="00F23DA0" w:rsidRPr="008537F4"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2758</w:t>
            </w:r>
          </w:p>
        </w:tc>
        <w:tc>
          <w:tcPr>
            <w:tcW w:w="1022" w:type="dxa"/>
            <w:tcBorders>
              <w:top w:val="nil"/>
              <w:left w:val="nil"/>
              <w:bottom w:val="single" w:sz="4" w:space="0" w:color="auto"/>
              <w:right w:val="single" w:sz="4" w:space="0" w:color="auto"/>
            </w:tcBorders>
            <w:vAlign w:val="center"/>
          </w:tcPr>
          <w:p w14:paraId="6005511F" w14:textId="77777777" w:rsidR="00F23DA0" w:rsidRPr="008537F4"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53</w:t>
            </w:r>
          </w:p>
        </w:tc>
        <w:tc>
          <w:tcPr>
            <w:tcW w:w="1006" w:type="dxa"/>
            <w:tcBorders>
              <w:top w:val="nil"/>
              <w:left w:val="nil"/>
              <w:bottom w:val="single" w:sz="4" w:space="0" w:color="auto"/>
              <w:right w:val="single" w:sz="4" w:space="0" w:color="auto"/>
            </w:tcBorders>
            <w:noWrap/>
            <w:vAlign w:val="bottom"/>
          </w:tcPr>
          <w:p w14:paraId="47060E0B" w14:textId="77777777" w:rsidR="00F23DA0" w:rsidRPr="008537F4" w:rsidRDefault="00F23DA0" w:rsidP="002C242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13016</w:t>
            </w:r>
          </w:p>
        </w:tc>
      </w:tr>
      <w:tr w:rsidR="00F23DA0" w:rsidRPr="00BD3863" w14:paraId="4F5CCFC1" w14:textId="77777777" w:rsidTr="002C242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C97FC2"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13713F7"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-1859</w:t>
            </w:r>
          </w:p>
        </w:tc>
        <w:tc>
          <w:tcPr>
            <w:tcW w:w="1117" w:type="dxa"/>
            <w:tcBorders>
              <w:top w:val="nil"/>
              <w:left w:val="nil"/>
              <w:bottom w:val="single" w:sz="4" w:space="0" w:color="auto"/>
              <w:right w:val="single" w:sz="4" w:space="0" w:color="auto"/>
            </w:tcBorders>
            <w:vAlign w:val="center"/>
          </w:tcPr>
          <w:p w14:paraId="3905A015"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-2144</w:t>
            </w:r>
          </w:p>
        </w:tc>
        <w:tc>
          <w:tcPr>
            <w:tcW w:w="1134" w:type="dxa"/>
            <w:tcBorders>
              <w:top w:val="nil"/>
              <w:left w:val="nil"/>
              <w:bottom w:val="single" w:sz="4" w:space="0" w:color="auto"/>
              <w:right w:val="single" w:sz="4" w:space="0" w:color="auto"/>
            </w:tcBorders>
            <w:vAlign w:val="center"/>
          </w:tcPr>
          <w:p w14:paraId="27DB05B2"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-1553</w:t>
            </w:r>
          </w:p>
        </w:tc>
        <w:tc>
          <w:tcPr>
            <w:tcW w:w="1134" w:type="dxa"/>
            <w:tcBorders>
              <w:top w:val="nil"/>
              <w:left w:val="nil"/>
              <w:bottom w:val="single" w:sz="4" w:space="0" w:color="auto"/>
              <w:right w:val="single" w:sz="4" w:space="0" w:color="auto"/>
            </w:tcBorders>
            <w:vAlign w:val="center"/>
          </w:tcPr>
          <w:p w14:paraId="18764838" w14:textId="77777777" w:rsidR="00F23DA0" w:rsidRPr="008537F4"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-943</w:t>
            </w:r>
          </w:p>
        </w:tc>
        <w:tc>
          <w:tcPr>
            <w:tcW w:w="1022" w:type="dxa"/>
            <w:tcBorders>
              <w:top w:val="nil"/>
              <w:left w:val="nil"/>
              <w:bottom w:val="single" w:sz="4" w:space="0" w:color="auto"/>
              <w:right w:val="single" w:sz="4" w:space="0" w:color="auto"/>
            </w:tcBorders>
            <w:vAlign w:val="center"/>
          </w:tcPr>
          <w:p w14:paraId="0CBD5BEC" w14:textId="77777777" w:rsidR="00F23DA0" w:rsidRPr="008537F4"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vAlign w:val="center"/>
          </w:tcPr>
          <w:p w14:paraId="577C1C76" w14:textId="77777777" w:rsidR="00F23DA0" w:rsidRPr="008537F4" w:rsidRDefault="00F23DA0" w:rsidP="002C242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-6517</w:t>
            </w:r>
          </w:p>
        </w:tc>
      </w:tr>
      <w:tr w:rsidR="00F23DA0" w:rsidRPr="00BD3863" w14:paraId="2F5F06A5" w14:textId="77777777" w:rsidTr="002C242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69B06BD"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45E6283"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-47,75%</w:t>
            </w:r>
          </w:p>
        </w:tc>
        <w:tc>
          <w:tcPr>
            <w:tcW w:w="1117" w:type="dxa"/>
            <w:tcBorders>
              <w:top w:val="nil"/>
              <w:left w:val="nil"/>
              <w:bottom w:val="single" w:sz="4" w:space="0" w:color="auto"/>
              <w:right w:val="single" w:sz="4" w:space="0" w:color="auto"/>
            </w:tcBorders>
            <w:vAlign w:val="center"/>
          </w:tcPr>
          <w:p w14:paraId="63F64455"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-68,52%</w:t>
            </w:r>
          </w:p>
        </w:tc>
        <w:tc>
          <w:tcPr>
            <w:tcW w:w="1134" w:type="dxa"/>
            <w:tcBorders>
              <w:top w:val="nil"/>
              <w:left w:val="nil"/>
              <w:bottom w:val="single" w:sz="4" w:space="0" w:color="auto"/>
              <w:right w:val="single" w:sz="4" w:space="0" w:color="auto"/>
            </w:tcBorders>
            <w:vAlign w:val="center"/>
          </w:tcPr>
          <w:p w14:paraId="79A85DBF" w14:textId="77777777" w:rsidR="00F23DA0" w:rsidRPr="00313645"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-48,79%</w:t>
            </w:r>
          </w:p>
        </w:tc>
        <w:tc>
          <w:tcPr>
            <w:tcW w:w="1134" w:type="dxa"/>
            <w:tcBorders>
              <w:top w:val="nil"/>
              <w:left w:val="nil"/>
              <w:bottom w:val="single" w:sz="4" w:space="0" w:color="auto"/>
              <w:right w:val="single" w:sz="4" w:space="0" w:color="auto"/>
            </w:tcBorders>
            <w:vAlign w:val="center"/>
          </w:tcPr>
          <w:p w14:paraId="4B2165AB" w14:textId="77777777" w:rsidR="00F23DA0" w:rsidRPr="008537F4"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-34,19%</w:t>
            </w:r>
          </w:p>
        </w:tc>
        <w:tc>
          <w:tcPr>
            <w:tcW w:w="1022" w:type="dxa"/>
            <w:tcBorders>
              <w:top w:val="nil"/>
              <w:left w:val="nil"/>
              <w:bottom w:val="single" w:sz="4" w:space="0" w:color="auto"/>
              <w:right w:val="single" w:sz="4" w:space="0" w:color="auto"/>
            </w:tcBorders>
            <w:vAlign w:val="center"/>
          </w:tcPr>
          <w:p w14:paraId="5B461F92" w14:textId="77777777" w:rsidR="00F23DA0" w:rsidRPr="008537F4" w:rsidRDefault="00F23DA0" w:rsidP="002C2426">
            <w:pPr>
              <w:suppressAutoHyphens w:val="0"/>
              <w:jc w:val="center"/>
              <w:rPr>
                <w:rFonts w:ascii="Arial" w:hAnsi="Arial" w:cs="Arial"/>
                <w:color w:val="000000"/>
                <w:sz w:val="20"/>
                <w:szCs w:val="20"/>
                <w:lang w:val="ro-RO" w:eastAsia="ro-RO"/>
              </w:rPr>
            </w:pPr>
            <w:r>
              <w:rPr>
                <w:rFonts w:ascii="Arial" w:hAnsi="Arial" w:cs="Arial"/>
                <w:color w:val="000000"/>
                <w:sz w:val="20"/>
                <w:szCs w:val="20"/>
              </w:rPr>
              <w:t>-33,96%</w:t>
            </w:r>
          </w:p>
        </w:tc>
        <w:tc>
          <w:tcPr>
            <w:tcW w:w="1006" w:type="dxa"/>
            <w:tcBorders>
              <w:top w:val="nil"/>
              <w:left w:val="nil"/>
              <w:bottom w:val="single" w:sz="4" w:space="0" w:color="auto"/>
              <w:right w:val="single" w:sz="4" w:space="0" w:color="auto"/>
            </w:tcBorders>
            <w:vAlign w:val="center"/>
          </w:tcPr>
          <w:p w14:paraId="2C3604B3" w14:textId="77777777" w:rsidR="00F23DA0" w:rsidRPr="008537F4" w:rsidRDefault="00F23DA0" w:rsidP="002C242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-50,07%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23DA0" w:rsidRPr="00BD3863" w14:paraId="4197FA9F" w14:textId="77777777" w:rsidTr="002C2426">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68DE216"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C27471A"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9DF7382"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C5F0B81"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549466D"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71FB976"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71AB2FE"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6518CEB" w14:textId="77777777" w:rsidR="00F23DA0" w:rsidRPr="00BD3863" w:rsidRDefault="00F23DA0" w:rsidP="002C242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23DA0" w:rsidRPr="00BD3863" w14:paraId="1CA73125" w14:textId="77777777" w:rsidTr="002C2426">
        <w:trPr>
          <w:trHeight w:val="288"/>
        </w:trPr>
        <w:tc>
          <w:tcPr>
            <w:tcW w:w="2980" w:type="dxa"/>
            <w:tcBorders>
              <w:top w:val="nil"/>
              <w:left w:val="single" w:sz="4" w:space="0" w:color="auto"/>
              <w:bottom w:val="single" w:sz="4" w:space="0" w:color="auto"/>
              <w:right w:val="single" w:sz="4" w:space="0" w:color="auto"/>
            </w:tcBorders>
            <w:vAlign w:val="center"/>
            <w:hideMark/>
          </w:tcPr>
          <w:p w14:paraId="7E768B23"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4C4B4B4"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2496</w:t>
            </w:r>
          </w:p>
        </w:tc>
        <w:tc>
          <w:tcPr>
            <w:tcW w:w="1117" w:type="dxa"/>
            <w:tcBorders>
              <w:top w:val="nil"/>
              <w:left w:val="nil"/>
              <w:bottom w:val="single" w:sz="4" w:space="0" w:color="auto"/>
              <w:right w:val="single" w:sz="4" w:space="0" w:color="auto"/>
            </w:tcBorders>
            <w:vAlign w:val="center"/>
          </w:tcPr>
          <w:p w14:paraId="295521F4"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1361</w:t>
            </w:r>
          </w:p>
        </w:tc>
        <w:tc>
          <w:tcPr>
            <w:tcW w:w="1080" w:type="dxa"/>
            <w:tcBorders>
              <w:top w:val="nil"/>
              <w:left w:val="nil"/>
              <w:bottom w:val="single" w:sz="4" w:space="0" w:color="auto"/>
              <w:right w:val="single" w:sz="4" w:space="0" w:color="auto"/>
            </w:tcBorders>
            <w:vAlign w:val="center"/>
          </w:tcPr>
          <w:p w14:paraId="420448D6"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1284</w:t>
            </w:r>
          </w:p>
        </w:tc>
        <w:tc>
          <w:tcPr>
            <w:tcW w:w="1165" w:type="dxa"/>
            <w:tcBorders>
              <w:top w:val="nil"/>
              <w:left w:val="nil"/>
              <w:bottom w:val="single" w:sz="4" w:space="0" w:color="auto"/>
              <w:right w:val="single" w:sz="4" w:space="0" w:color="auto"/>
            </w:tcBorders>
            <w:vAlign w:val="center"/>
          </w:tcPr>
          <w:p w14:paraId="396B0040"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2345</w:t>
            </w:r>
          </w:p>
        </w:tc>
        <w:tc>
          <w:tcPr>
            <w:tcW w:w="1113" w:type="dxa"/>
            <w:tcBorders>
              <w:top w:val="nil"/>
              <w:left w:val="nil"/>
              <w:bottom w:val="single" w:sz="4" w:space="0" w:color="auto"/>
              <w:right w:val="single" w:sz="4" w:space="0" w:color="auto"/>
            </w:tcBorders>
            <w:vAlign w:val="center"/>
          </w:tcPr>
          <w:p w14:paraId="58F56E2A"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97</w:t>
            </w:r>
          </w:p>
        </w:tc>
        <w:tc>
          <w:tcPr>
            <w:tcW w:w="806" w:type="dxa"/>
            <w:tcBorders>
              <w:top w:val="nil"/>
              <w:left w:val="nil"/>
              <w:bottom w:val="single" w:sz="4" w:space="0" w:color="auto"/>
              <w:right w:val="single" w:sz="4" w:space="0" w:color="auto"/>
            </w:tcBorders>
            <w:vAlign w:val="center"/>
          </w:tcPr>
          <w:p w14:paraId="5A903612"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9773132" w14:textId="77777777" w:rsidR="00F23DA0" w:rsidRPr="00BA7A3C" w:rsidRDefault="00F23DA0" w:rsidP="002C242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7583</w:t>
            </w:r>
          </w:p>
        </w:tc>
      </w:tr>
      <w:tr w:rsidR="00F23DA0" w:rsidRPr="00BD3863" w14:paraId="2B966342" w14:textId="77777777" w:rsidTr="002C2426">
        <w:trPr>
          <w:trHeight w:val="288"/>
        </w:trPr>
        <w:tc>
          <w:tcPr>
            <w:tcW w:w="2980" w:type="dxa"/>
            <w:tcBorders>
              <w:top w:val="nil"/>
              <w:left w:val="single" w:sz="4" w:space="0" w:color="auto"/>
              <w:bottom w:val="single" w:sz="4" w:space="0" w:color="auto"/>
              <w:right w:val="single" w:sz="4" w:space="0" w:color="auto"/>
            </w:tcBorders>
            <w:vAlign w:val="center"/>
            <w:hideMark/>
          </w:tcPr>
          <w:p w14:paraId="55151415"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4B059F3"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4227</w:t>
            </w:r>
          </w:p>
        </w:tc>
        <w:tc>
          <w:tcPr>
            <w:tcW w:w="1117" w:type="dxa"/>
            <w:tcBorders>
              <w:top w:val="nil"/>
              <w:left w:val="nil"/>
              <w:bottom w:val="single" w:sz="4" w:space="0" w:color="auto"/>
              <w:right w:val="single" w:sz="4" w:space="0" w:color="auto"/>
            </w:tcBorders>
            <w:vAlign w:val="center"/>
          </w:tcPr>
          <w:p w14:paraId="1C777D78"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3755</w:t>
            </w:r>
          </w:p>
        </w:tc>
        <w:tc>
          <w:tcPr>
            <w:tcW w:w="1080" w:type="dxa"/>
            <w:tcBorders>
              <w:top w:val="nil"/>
              <w:left w:val="nil"/>
              <w:bottom w:val="single" w:sz="4" w:space="0" w:color="auto"/>
              <w:right w:val="single" w:sz="4" w:space="0" w:color="auto"/>
            </w:tcBorders>
            <w:vAlign w:val="center"/>
          </w:tcPr>
          <w:p w14:paraId="2F15354B"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3058</w:t>
            </w:r>
          </w:p>
        </w:tc>
        <w:tc>
          <w:tcPr>
            <w:tcW w:w="1165" w:type="dxa"/>
            <w:tcBorders>
              <w:top w:val="nil"/>
              <w:left w:val="nil"/>
              <w:bottom w:val="single" w:sz="4" w:space="0" w:color="auto"/>
              <w:right w:val="single" w:sz="4" w:space="0" w:color="auto"/>
            </w:tcBorders>
            <w:vAlign w:val="center"/>
          </w:tcPr>
          <w:p w14:paraId="5BAA49C6"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3501</w:t>
            </w:r>
          </w:p>
        </w:tc>
        <w:tc>
          <w:tcPr>
            <w:tcW w:w="1113" w:type="dxa"/>
            <w:tcBorders>
              <w:top w:val="nil"/>
              <w:left w:val="nil"/>
              <w:bottom w:val="single" w:sz="4" w:space="0" w:color="auto"/>
              <w:right w:val="single" w:sz="4" w:space="0" w:color="auto"/>
            </w:tcBorders>
            <w:vAlign w:val="center"/>
          </w:tcPr>
          <w:p w14:paraId="2EDD0E5E"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271</w:t>
            </w:r>
          </w:p>
        </w:tc>
        <w:tc>
          <w:tcPr>
            <w:tcW w:w="806" w:type="dxa"/>
            <w:tcBorders>
              <w:top w:val="nil"/>
              <w:left w:val="nil"/>
              <w:bottom w:val="single" w:sz="4" w:space="0" w:color="auto"/>
              <w:right w:val="single" w:sz="4" w:space="0" w:color="auto"/>
            </w:tcBorders>
            <w:vAlign w:val="center"/>
          </w:tcPr>
          <w:p w14:paraId="717CF307"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1844D4D" w14:textId="77777777" w:rsidR="00F23DA0" w:rsidRPr="00BA7A3C" w:rsidRDefault="00F23DA0" w:rsidP="002C242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14812</w:t>
            </w:r>
          </w:p>
        </w:tc>
      </w:tr>
      <w:tr w:rsidR="00F23DA0" w:rsidRPr="00BD3863" w14:paraId="49D0FD57" w14:textId="77777777" w:rsidTr="002C2426">
        <w:trPr>
          <w:trHeight w:val="288"/>
        </w:trPr>
        <w:tc>
          <w:tcPr>
            <w:tcW w:w="2980" w:type="dxa"/>
            <w:tcBorders>
              <w:top w:val="nil"/>
              <w:left w:val="single" w:sz="4" w:space="0" w:color="auto"/>
              <w:bottom w:val="single" w:sz="4" w:space="0" w:color="auto"/>
              <w:right w:val="single" w:sz="4" w:space="0" w:color="auto"/>
            </w:tcBorders>
            <w:vAlign w:val="center"/>
            <w:hideMark/>
          </w:tcPr>
          <w:p w14:paraId="436A9E1D"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C408EC8"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-1731</w:t>
            </w:r>
          </w:p>
        </w:tc>
        <w:tc>
          <w:tcPr>
            <w:tcW w:w="1117" w:type="dxa"/>
            <w:tcBorders>
              <w:top w:val="nil"/>
              <w:left w:val="nil"/>
              <w:bottom w:val="single" w:sz="4" w:space="0" w:color="auto"/>
              <w:right w:val="single" w:sz="4" w:space="0" w:color="auto"/>
            </w:tcBorders>
            <w:vAlign w:val="center"/>
          </w:tcPr>
          <w:p w14:paraId="03B27D1B"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-2394</w:t>
            </w:r>
          </w:p>
        </w:tc>
        <w:tc>
          <w:tcPr>
            <w:tcW w:w="1080" w:type="dxa"/>
            <w:tcBorders>
              <w:top w:val="nil"/>
              <w:left w:val="nil"/>
              <w:bottom w:val="single" w:sz="4" w:space="0" w:color="auto"/>
              <w:right w:val="single" w:sz="4" w:space="0" w:color="auto"/>
            </w:tcBorders>
            <w:vAlign w:val="center"/>
          </w:tcPr>
          <w:p w14:paraId="71761E64"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-1774</w:t>
            </w:r>
          </w:p>
        </w:tc>
        <w:tc>
          <w:tcPr>
            <w:tcW w:w="1165" w:type="dxa"/>
            <w:tcBorders>
              <w:top w:val="nil"/>
              <w:left w:val="nil"/>
              <w:bottom w:val="single" w:sz="4" w:space="0" w:color="auto"/>
              <w:right w:val="single" w:sz="4" w:space="0" w:color="auto"/>
            </w:tcBorders>
            <w:vAlign w:val="center"/>
          </w:tcPr>
          <w:p w14:paraId="5B78DB43"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-1156</w:t>
            </w:r>
          </w:p>
        </w:tc>
        <w:tc>
          <w:tcPr>
            <w:tcW w:w="1113" w:type="dxa"/>
            <w:tcBorders>
              <w:top w:val="nil"/>
              <w:left w:val="nil"/>
              <w:bottom w:val="single" w:sz="4" w:space="0" w:color="auto"/>
              <w:right w:val="single" w:sz="4" w:space="0" w:color="auto"/>
            </w:tcBorders>
            <w:vAlign w:val="center"/>
          </w:tcPr>
          <w:p w14:paraId="468079C6"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-174</w:t>
            </w:r>
          </w:p>
        </w:tc>
        <w:tc>
          <w:tcPr>
            <w:tcW w:w="806" w:type="dxa"/>
            <w:tcBorders>
              <w:top w:val="nil"/>
              <w:left w:val="nil"/>
              <w:bottom w:val="single" w:sz="4" w:space="0" w:color="auto"/>
              <w:right w:val="single" w:sz="4" w:space="0" w:color="auto"/>
            </w:tcBorders>
            <w:vAlign w:val="center"/>
          </w:tcPr>
          <w:p w14:paraId="49CC7200"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33E585F" w14:textId="77777777" w:rsidR="00F23DA0" w:rsidRPr="00BA7A3C" w:rsidRDefault="00F23DA0" w:rsidP="002C242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-7229</w:t>
            </w:r>
          </w:p>
        </w:tc>
      </w:tr>
      <w:tr w:rsidR="00F23DA0" w:rsidRPr="00BD3863" w14:paraId="6F58F703" w14:textId="77777777" w:rsidTr="002C2426">
        <w:trPr>
          <w:trHeight w:val="288"/>
        </w:trPr>
        <w:tc>
          <w:tcPr>
            <w:tcW w:w="2980" w:type="dxa"/>
            <w:tcBorders>
              <w:top w:val="nil"/>
              <w:left w:val="single" w:sz="4" w:space="0" w:color="auto"/>
              <w:bottom w:val="single" w:sz="4" w:space="0" w:color="auto"/>
              <w:right w:val="single" w:sz="4" w:space="0" w:color="auto"/>
            </w:tcBorders>
            <w:vAlign w:val="center"/>
            <w:hideMark/>
          </w:tcPr>
          <w:p w14:paraId="7193E1B9" w14:textId="77777777" w:rsidR="00F23DA0" w:rsidRPr="00BD3863" w:rsidRDefault="00F23DA0" w:rsidP="002C242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1475E5B"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-40,95%</w:t>
            </w:r>
          </w:p>
        </w:tc>
        <w:tc>
          <w:tcPr>
            <w:tcW w:w="1117" w:type="dxa"/>
            <w:tcBorders>
              <w:top w:val="nil"/>
              <w:left w:val="nil"/>
              <w:bottom w:val="single" w:sz="4" w:space="0" w:color="auto"/>
              <w:right w:val="single" w:sz="4" w:space="0" w:color="auto"/>
            </w:tcBorders>
            <w:vAlign w:val="center"/>
          </w:tcPr>
          <w:p w14:paraId="39FBB57B"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-63,75%</w:t>
            </w:r>
          </w:p>
        </w:tc>
        <w:tc>
          <w:tcPr>
            <w:tcW w:w="1080" w:type="dxa"/>
            <w:tcBorders>
              <w:top w:val="nil"/>
              <w:left w:val="nil"/>
              <w:bottom w:val="single" w:sz="4" w:space="0" w:color="auto"/>
              <w:right w:val="single" w:sz="4" w:space="0" w:color="auto"/>
            </w:tcBorders>
            <w:vAlign w:val="center"/>
          </w:tcPr>
          <w:p w14:paraId="086E0328"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-58,01%</w:t>
            </w:r>
          </w:p>
        </w:tc>
        <w:tc>
          <w:tcPr>
            <w:tcW w:w="1165" w:type="dxa"/>
            <w:tcBorders>
              <w:top w:val="nil"/>
              <w:left w:val="nil"/>
              <w:bottom w:val="single" w:sz="4" w:space="0" w:color="auto"/>
              <w:right w:val="single" w:sz="4" w:space="0" w:color="auto"/>
            </w:tcBorders>
            <w:vAlign w:val="center"/>
          </w:tcPr>
          <w:p w14:paraId="7F7BD657"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-33,02%</w:t>
            </w:r>
          </w:p>
        </w:tc>
        <w:tc>
          <w:tcPr>
            <w:tcW w:w="1113" w:type="dxa"/>
            <w:tcBorders>
              <w:top w:val="nil"/>
              <w:left w:val="nil"/>
              <w:bottom w:val="single" w:sz="4" w:space="0" w:color="auto"/>
              <w:right w:val="single" w:sz="4" w:space="0" w:color="auto"/>
            </w:tcBorders>
            <w:vAlign w:val="center"/>
          </w:tcPr>
          <w:p w14:paraId="4CDACC61"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-64,21%</w:t>
            </w:r>
          </w:p>
        </w:tc>
        <w:tc>
          <w:tcPr>
            <w:tcW w:w="806" w:type="dxa"/>
            <w:tcBorders>
              <w:top w:val="nil"/>
              <w:left w:val="nil"/>
              <w:bottom w:val="single" w:sz="4" w:space="0" w:color="auto"/>
              <w:right w:val="single" w:sz="4" w:space="0" w:color="auto"/>
            </w:tcBorders>
            <w:vAlign w:val="center"/>
          </w:tcPr>
          <w:p w14:paraId="00DF79FD" w14:textId="77777777" w:rsidR="00F23DA0" w:rsidRPr="00BA7A3C" w:rsidRDefault="00F23DA0" w:rsidP="002C242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8577CBC" w14:textId="77777777" w:rsidR="00F23DA0" w:rsidRPr="00BA7A3C" w:rsidRDefault="00F23DA0" w:rsidP="002C242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-48,81%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71CBBF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23DA0">
        <w:rPr>
          <w:rFonts w:ascii="Arial" w:hAnsi="Arial" w:cs="Arial"/>
          <w:lang w:val="pt-BR"/>
        </w:rPr>
        <w:t>DN65_km25+170-km30+450</w:t>
      </w:r>
      <w:r w:rsidR="005268D7" w:rsidRPr="00FD1C6E">
        <w:rPr>
          <w:rFonts w:ascii="Arial" w:hAnsi="Arial" w:cs="Arial"/>
          <w:lang w:val="it-IT"/>
        </w:rPr>
        <w:t>, cod identificare RD_RO_00_</w:t>
      </w:r>
      <w:r w:rsidR="002B43F1">
        <w:rPr>
          <w:rFonts w:ascii="Arial" w:hAnsi="Arial" w:cs="Arial"/>
          <w:lang w:val="it-IT"/>
        </w:rPr>
        <w:t>17</w:t>
      </w:r>
      <w:r w:rsidR="00F23DA0">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5526B94" w:rsidR="00DD2000" w:rsidRPr="00DD2000" w:rsidRDefault="00F23DA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Olt</w:t>
            </w:r>
          </w:p>
        </w:tc>
        <w:tc>
          <w:tcPr>
            <w:tcW w:w="4426" w:type="dxa"/>
          </w:tcPr>
          <w:p w14:paraId="655EC4B3" w14:textId="0D026CE5" w:rsidR="00DD2000" w:rsidRPr="00DD2000" w:rsidRDefault="00F23DA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DFC2D24" w:rsidR="00C324FF" w:rsidRDefault="00F23DA0" w:rsidP="00DD2000">
      <w:pPr>
        <w:suppressAutoHyphens w:val="0"/>
        <w:jc w:val="center"/>
        <w:rPr>
          <w:rFonts w:ascii="Arial" w:hAnsi="Arial" w:cs="Arial"/>
          <w:bCs/>
          <w:lang w:val="ro-RO"/>
        </w:rPr>
      </w:pPr>
      <w:r>
        <w:rPr>
          <w:noProof/>
        </w:rPr>
        <w:drawing>
          <wp:inline distT="0" distB="0" distL="0" distR="0" wp14:anchorId="4E5CAA46" wp14:editId="53FD245B">
            <wp:extent cx="4895238" cy="681902"/>
            <wp:effectExtent l="0" t="0" r="635" b="4445"/>
            <wp:docPr id="31" name="Kép 30">
              <a:extLst xmlns:a="http://schemas.openxmlformats.org/drawingml/2006/main">
                <a:ext uri="{FF2B5EF4-FFF2-40B4-BE49-F238E27FC236}">
                  <a16:creationId xmlns:a16="http://schemas.microsoft.com/office/drawing/2014/main" id="{D5CD7F02-27E4-DF8C-10BE-3CA7A82EE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ép 30">
                      <a:extLst>
                        <a:ext uri="{FF2B5EF4-FFF2-40B4-BE49-F238E27FC236}">
                          <a16:creationId xmlns:a16="http://schemas.microsoft.com/office/drawing/2014/main" id="{D5CD7F02-27E4-DF8C-10BE-3CA7A82EEADA}"/>
                        </a:ext>
                      </a:extLst>
                    </pic:cNvPr>
                    <pic:cNvPicPr>
                      <a:picLocks noChangeAspect="1"/>
                    </pic:cNvPicPr>
                  </pic:nvPicPr>
                  <pic:blipFill>
                    <a:blip r:embed="rId17"/>
                    <a:stretch>
                      <a:fillRect/>
                    </a:stretch>
                  </pic:blipFill>
                  <pic:spPr>
                    <a:xfrm>
                      <a:off x="0" y="0"/>
                      <a:ext cx="4895238" cy="681902"/>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18BABDF4" w14:textId="0D7A1143" w:rsidR="004071A2" w:rsidRDefault="004071A2">
      <w:pPr>
        <w:suppressAutoHyphens w:val="0"/>
        <w:rPr>
          <w:rFonts w:ascii="Arial" w:eastAsia="Arial Unicode MS" w:hAnsi="Arial" w:cs="Arial"/>
          <w:bCs/>
          <w:i/>
          <w:color w:val="000000"/>
          <w:lang w:val="ro-RO"/>
        </w:rPr>
      </w:pPr>
    </w:p>
    <w:p w14:paraId="02303942" w14:textId="72F7AD99" w:rsidR="007619C0" w:rsidRDefault="007619C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22CBB807"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7"/>
        <w:gridCol w:w="491"/>
        <w:gridCol w:w="481"/>
        <w:gridCol w:w="499"/>
        <w:gridCol w:w="491"/>
        <w:gridCol w:w="541"/>
        <w:gridCol w:w="499"/>
        <w:gridCol w:w="491"/>
        <w:gridCol w:w="541"/>
        <w:gridCol w:w="499"/>
      </w:tblGrid>
      <w:tr w:rsidR="007619C0" w:rsidRPr="007619C0" w14:paraId="07B57459" w14:textId="77777777" w:rsidTr="007619C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54B3616"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 xml:space="preserve">Banda de </w:t>
            </w:r>
            <w:proofErr w:type="spellStart"/>
            <w:r w:rsidRPr="007619C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66C8DB"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proofErr w:type="spellStart"/>
            <w:r w:rsidRPr="007619C0">
              <w:rPr>
                <w:rFonts w:ascii="Calibri" w:hAnsi="Calibri" w:cs="Calibri"/>
                <w:b/>
                <w:bCs/>
                <w:color w:val="000000"/>
                <w:kern w:val="0"/>
                <w:sz w:val="16"/>
                <w:szCs w:val="16"/>
                <w:lang w:eastAsia="en-US"/>
              </w:rPr>
              <w:t>Bobicești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342B62"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proofErr w:type="spellStart"/>
            <w:r w:rsidRPr="007619C0">
              <w:rPr>
                <w:rFonts w:ascii="Calibri" w:hAnsi="Calibri" w:cs="Calibri"/>
                <w:b/>
                <w:bCs/>
                <w:color w:val="000000"/>
                <w:kern w:val="0"/>
                <w:sz w:val="16"/>
                <w:szCs w:val="16"/>
                <w:lang w:eastAsia="en-US"/>
              </w:rPr>
              <w:t>Balș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7146CA"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TOTAL</w:t>
            </w:r>
          </w:p>
        </w:tc>
      </w:tr>
      <w:tr w:rsidR="007619C0" w:rsidRPr="007619C0" w14:paraId="6544C9D5" w14:textId="77777777" w:rsidTr="007619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73D4050" w14:textId="77777777" w:rsidR="007619C0" w:rsidRPr="007619C0" w:rsidRDefault="007619C0" w:rsidP="007619C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3D92FED"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proofErr w:type="spellStart"/>
            <w:r w:rsidRPr="007619C0">
              <w:rPr>
                <w:rFonts w:ascii="Calibri" w:hAnsi="Calibri" w:cs="Calibri"/>
                <w:b/>
                <w:bCs/>
                <w:color w:val="000000"/>
                <w:kern w:val="0"/>
                <w:sz w:val="16"/>
                <w:szCs w:val="16"/>
                <w:lang w:eastAsia="en-US"/>
              </w:rPr>
              <w:t>Efect</w:t>
            </w:r>
            <w:proofErr w:type="spellEnd"/>
            <w:r w:rsidRPr="007619C0">
              <w:rPr>
                <w:rFonts w:ascii="Calibri" w:hAnsi="Calibri" w:cs="Calibri"/>
                <w:b/>
                <w:bCs/>
                <w:color w:val="000000"/>
                <w:kern w:val="0"/>
                <w:sz w:val="16"/>
                <w:szCs w:val="16"/>
                <w:lang w:eastAsia="en-US"/>
              </w:rPr>
              <w:t xml:space="preserve"> </w:t>
            </w:r>
            <w:proofErr w:type="spellStart"/>
            <w:r w:rsidRPr="007619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108266"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proofErr w:type="spellStart"/>
            <w:r w:rsidRPr="007619C0">
              <w:rPr>
                <w:rFonts w:ascii="Calibri" w:hAnsi="Calibri" w:cs="Calibri"/>
                <w:b/>
                <w:bCs/>
                <w:color w:val="000000"/>
                <w:kern w:val="0"/>
                <w:sz w:val="16"/>
                <w:szCs w:val="16"/>
                <w:lang w:eastAsia="en-US"/>
              </w:rPr>
              <w:t>Efect</w:t>
            </w:r>
            <w:proofErr w:type="spellEnd"/>
            <w:r w:rsidRPr="007619C0">
              <w:rPr>
                <w:rFonts w:ascii="Calibri" w:hAnsi="Calibri" w:cs="Calibri"/>
                <w:b/>
                <w:bCs/>
                <w:color w:val="000000"/>
                <w:kern w:val="0"/>
                <w:sz w:val="16"/>
                <w:szCs w:val="16"/>
                <w:lang w:eastAsia="en-US"/>
              </w:rPr>
              <w:t xml:space="preserve"> </w:t>
            </w:r>
            <w:proofErr w:type="spellStart"/>
            <w:r w:rsidRPr="007619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673AB9"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proofErr w:type="spellStart"/>
            <w:r w:rsidRPr="007619C0">
              <w:rPr>
                <w:rFonts w:ascii="Calibri" w:hAnsi="Calibri" w:cs="Calibri"/>
                <w:b/>
                <w:bCs/>
                <w:color w:val="000000"/>
                <w:kern w:val="0"/>
                <w:sz w:val="16"/>
                <w:szCs w:val="16"/>
                <w:lang w:eastAsia="en-US"/>
              </w:rPr>
              <w:t>Efect</w:t>
            </w:r>
            <w:proofErr w:type="spellEnd"/>
            <w:r w:rsidRPr="007619C0">
              <w:rPr>
                <w:rFonts w:ascii="Calibri" w:hAnsi="Calibri" w:cs="Calibri"/>
                <w:b/>
                <w:bCs/>
                <w:color w:val="000000"/>
                <w:kern w:val="0"/>
                <w:sz w:val="16"/>
                <w:szCs w:val="16"/>
                <w:lang w:eastAsia="en-US"/>
              </w:rPr>
              <w:t xml:space="preserve"> </w:t>
            </w:r>
            <w:proofErr w:type="spellStart"/>
            <w:r w:rsidRPr="007619C0">
              <w:rPr>
                <w:rFonts w:ascii="Calibri" w:hAnsi="Calibri" w:cs="Calibri"/>
                <w:b/>
                <w:bCs/>
                <w:color w:val="000000"/>
                <w:kern w:val="0"/>
                <w:sz w:val="16"/>
                <w:szCs w:val="16"/>
                <w:lang w:eastAsia="en-US"/>
              </w:rPr>
              <w:t>dăunător</w:t>
            </w:r>
            <w:proofErr w:type="spellEnd"/>
          </w:p>
        </w:tc>
      </w:tr>
      <w:tr w:rsidR="007619C0" w:rsidRPr="007619C0" w14:paraId="2E707DC9" w14:textId="77777777" w:rsidTr="007619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FFEFAF" w14:textId="77777777" w:rsidR="007619C0" w:rsidRPr="007619C0" w:rsidRDefault="007619C0" w:rsidP="007619C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79AD75A"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447C2D"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05C9413"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A992EB"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75F825"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BD74D0"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373372"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BD54C2"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698719"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HSD</w:t>
            </w:r>
          </w:p>
        </w:tc>
      </w:tr>
      <w:tr w:rsidR="007619C0" w:rsidRPr="007619C0" w14:paraId="41C92DE7"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96483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C5DF2D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9580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F1DF8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9FF1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CBBA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6F98A1E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D8814C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0F11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6B7D523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16</w:t>
            </w:r>
          </w:p>
        </w:tc>
      </w:tr>
      <w:tr w:rsidR="007619C0" w:rsidRPr="007619C0" w14:paraId="6C21F3B6"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2C9D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37000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9A14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C0CB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1652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1A53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737BFCF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6A5066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3290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1279F7B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20</w:t>
            </w:r>
          </w:p>
        </w:tc>
      </w:tr>
      <w:tr w:rsidR="007619C0" w:rsidRPr="007619C0" w14:paraId="5DB0520A"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8F761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3B23CA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CB21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9391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709A5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E247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092ADFA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D2B01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BADC9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20AE66F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14</w:t>
            </w:r>
          </w:p>
        </w:tc>
      </w:tr>
      <w:tr w:rsidR="007619C0" w:rsidRPr="007619C0" w14:paraId="110FE773"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483AB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E00C28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3F5F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7093E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69FD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DF6C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7641390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F35FB1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D8B2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77FF1D3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10</w:t>
            </w:r>
          </w:p>
        </w:tc>
      </w:tr>
      <w:tr w:rsidR="007619C0" w:rsidRPr="007619C0" w14:paraId="5C2FFE15"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2EE9F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4D3662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1C3F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7117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5504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4A18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0285C90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7DFD9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660D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0D6E514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w:t>
            </w:r>
          </w:p>
        </w:tc>
      </w:tr>
      <w:tr w:rsidR="007619C0" w:rsidRPr="007619C0" w14:paraId="5D927405"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352C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3FC873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D50A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6B1B0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90D5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1EA7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1D0BEC7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D7B248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367CE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4D62ACF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10</w:t>
            </w:r>
          </w:p>
        </w:tc>
      </w:tr>
      <w:tr w:rsidR="007619C0" w:rsidRPr="007619C0" w14:paraId="3DB7DC73"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79BA0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6E3ADE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3A30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2262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DE5B2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B5E0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5C33063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C8327E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9DB4C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32D58E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13</w:t>
            </w:r>
          </w:p>
        </w:tc>
      </w:tr>
      <w:tr w:rsidR="007619C0" w:rsidRPr="007619C0" w14:paraId="3DB2CF1F"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90F56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123512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D0BC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E8A2A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B4118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1F98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89EAFC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ACAF36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E8D5D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1D616D8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22</w:t>
            </w:r>
          </w:p>
        </w:tc>
      </w:tr>
      <w:tr w:rsidR="007619C0" w:rsidRPr="007619C0" w14:paraId="4A8FABB3"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0A94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D2A306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EC63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560E4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6DC64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B820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4D974AC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01BF1F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1F0D8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1573B6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25</w:t>
            </w:r>
          </w:p>
        </w:tc>
      </w:tr>
      <w:tr w:rsidR="007619C0" w:rsidRPr="007619C0" w14:paraId="742C6290"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BAC97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CCFD97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647A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8A07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80252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D5C8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57734BF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D36CB1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19918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01F020F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29</w:t>
            </w:r>
          </w:p>
        </w:tc>
      </w:tr>
      <w:tr w:rsidR="007619C0" w:rsidRPr="007619C0" w14:paraId="1BEA4FF9"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E242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4EB87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7E9E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A504A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F79C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02A6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76C77A1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5DA3F24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1E4C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7903A55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34</w:t>
            </w:r>
          </w:p>
        </w:tc>
      </w:tr>
      <w:tr w:rsidR="007619C0" w:rsidRPr="007619C0" w14:paraId="392C9DE7"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0ACFD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4D3158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EF53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42899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51F5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F993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2D9548D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319327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27D9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289BD3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36</w:t>
            </w:r>
          </w:p>
        </w:tc>
      </w:tr>
      <w:tr w:rsidR="007619C0" w:rsidRPr="007619C0" w14:paraId="701FBA63"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2863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ED43AB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D114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D0E2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442EC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36F0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C86EDC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F5CD8C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F4992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DA3CDE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43</w:t>
            </w:r>
          </w:p>
        </w:tc>
      </w:tr>
      <w:tr w:rsidR="007619C0" w:rsidRPr="007619C0" w14:paraId="14943AA3"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3E582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EC7E70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770E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B33AF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8EE0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0E23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9F2C64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92</w:t>
            </w:r>
          </w:p>
        </w:tc>
        <w:tc>
          <w:tcPr>
            <w:tcW w:w="500" w:type="dxa"/>
            <w:tcBorders>
              <w:top w:val="nil"/>
              <w:left w:val="nil"/>
              <w:bottom w:val="single" w:sz="8" w:space="0" w:color="auto"/>
              <w:right w:val="single" w:sz="8" w:space="0" w:color="auto"/>
            </w:tcBorders>
            <w:vAlign w:val="center"/>
            <w:hideMark/>
          </w:tcPr>
          <w:p w14:paraId="51AE308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8923A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229B1B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92</w:t>
            </w:r>
          </w:p>
        </w:tc>
      </w:tr>
      <w:tr w:rsidR="007619C0" w:rsidRPr="007619C0" w14:paraId="163CD40D"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A41A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9D67F1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7394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BD260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9584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B6A7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DDF26B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4DC7CF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2FBB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26EF86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39</w:t>
            </w:r>
          </w:p>
        </w:tc>
      </w:tr>
      <w:tr w:rsidR="007619C0" w:rsidRPr="007619C0" w14:paraId="1D8798B6"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FAC8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6AA543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CA88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A1CE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2DBD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38F43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1FCC60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46E12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38556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F305DB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w:t>
            </w:r>
          </w:p>
        </w:tc>
      </w:tr>
      <w:tr w:rsidR="007619C0" w:rsidRPr="007619C0" w14:paraId="7E8AEA36"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FA3B2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BBD555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FA75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44CD4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376C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1932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7527229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6722D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09B9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064E226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4</w:t>
            </w:r>
          </w:p>
        </w:tc>
      </w:tr>
      <w:tr w:rsidR="007619C0" w:rsidRPr="007619C0" w14:paraId="5FE34DF9"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8122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1EE2C3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38BC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B641E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B61C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32333"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185A4AC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F443D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B266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5D5D506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w:t>
            </w:r>
          </w:p>
        </w:tc>
      </w:tr>
      <w:tr w:rsidR="007619C0" w:rsidRPr="007619C0" w14:paraId="29DB0E38"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33244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B034A9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1C02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45EE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8634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5ABE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68A1B41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675A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D44D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4026C18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r>
      <w:tr w:rsidR="007619C0" w:rsidRPr="007619C0" w14:paraId="54B4A29F"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BD3A5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D73AD5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EA47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9829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2B3D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A1DA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114</w:t>
            </w:r>
          </w:p>
        </w:tc>
        <w:tc>
          <w:tcPr>
            <w:tcW w:w="500" w:type="dxa"/>
            <w:tcBorders>
              <w:top w:val="nil"/>
              <w:left w:val="nil"/>
              <w:bottom w:val="single" w:sz="8" w:space="0" w:color="auto"/>
              <w:right w:val="single" w:sz="8" w:space="0" w:color="auto"/>
            </w:tcBorders>
            <w:vAlign w:val="center"/>
            <w:hideMark/>
          </w:tcPr>
          <w:p w14:paraId="6D70E57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EDC0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A9C2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2C7662A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r>
      <w:tr w:rsidR="007619C0" w:rsidRPr="007619C0" w14:paraId="6EB263FB"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F9FC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83266D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0517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62631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0B59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4015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0474D82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6013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B8ECF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4B67F86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r>
      <w:tr w:rsidR="007619C0" w:rsidRPr="007619C0" w14:paraId="51B1E2BD"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B2941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9E7EC3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E5DE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C45A2C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1FAF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86A82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258</w:t>
            </w:r>
          </w:p>
        </w:tc>
        <w:tc>
          <w:tcPr>
            <w:tcW w:w="500" w:type="dxa"/>
            <w:tcBorders>
              <w:top w:val="nil"/>
              <w:left w:val="nil"/>
              <w:bottom w:val="single" w:sz="8" w:space="0" w:color="auto"/>
              <w:right w:val="single" w:sz="8" w:space="0" w:color="auto"/>
            </w:tcBorders>
            <w:vAlign w:val="center"/>
            <w:hideMark/>
          </w:tcPr>
          <w:p w14:paraId="1FEED89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8A1B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613A3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273</w:t>
            </w:r>
          </w:p>
        </w:tc>
        <w:tc>
          <w:tcPr>
            <w:tcW w:w="500" w:type="dxa"/>
            <w:tcBorders>
              <w:top w:val="nil"/>
              <w:left w:val="nil"/>
              <w:bottom w:val="single" w:sz="8" w:space="0" w:color="auto"/>
              <w:right w:val="single" w:sz="8" w:space="0" w:color="auto"/>
            </w:tcBorders>
            <w:vAlign w:val="center"/>
            <w:hideMark/>
          </w:tcPr>
          <w:p w14:paraId="5E03C53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r>
      <w:tr w:rsidR="007619C0" w:rsidRPr="007619C0" w14:paraId="5A2E7A19"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44DF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D40E13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DC47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5F06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37E1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95C2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210</w:t>
            </w:r>
          </w:p>
        </w:tc>
        <w:tc>
          <w:tcPr>
            <w:tcW w:w="500" w:type="dxa"/>
            <w:tcBorders>
              <w:top w:val="nil"/>
              <w:left w:val="nil"/>
              <w:bottom w:val="single" w:sz="8" w:space="0" w:color="auto"/>
              <w:right w:val="single" w:sz="8" w:space="0" w:color="auto"/>
            </w:tcBorders>
            <w:vAlign w:val="center"/>
            <w:hideMark/>
          </w:tcPr>
          <w:p w14:paraId="11F0FA3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B023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0DEB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210</w:t>
            </w:r>
          </w:p>
        </w:tc>
        <w:tc>
          <w:tcPr>
            <w:tcW w:w="500" w:type="dxa"/>
            <w:tcBorders>
              <w:top w:val="nil"/>
              <w:left w:val="nil"/>
              <w:bottom w:val="single" w:sz="8" w:space="0" w:color="auto"/>
              <w:right w:val="single" w:sz="8" w:space="0" w:color="auto"/>
            </w:tcBorders>
            <w:vAlign w:val="center"/>
            <w:hideMark/>
          </w:tcPr>
          <w:p w14:paraId="3A7CA0B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r>
      <w:tr w:rsidR="007619C0" w:rsidRPr="007619C0" w14:paraId="313DBDBA"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0F075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F98A06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E00B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EEF0E"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5E64B"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0AEE7"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C29DE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F589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58361"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F6DC57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r>
      <w:tr w:rsidR="007619C0" w:rsidRPr="007619C0" w14:paraId="650A3D02"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A44B5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1EACFA6"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CEFF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FB13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DC7C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5AD0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B6BC4E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E9AB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1C6BA"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6A1B784"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r>
      <w:tr w:rsidR="007619C0" w:rsidRPr="007619C0" w14:paraId="16AC3446"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D371CF" w14:textId="77777777" w:rsidR="007619C0" w:rsidRPr="007619C0" w:rsidRDefault="007619C0" w:rsidP="007619C0">
            <w:pPr>
              <w:suppressAutoHyphens w:val="0"/>
              <w:jc w:val="center"/>
              <w:rPr>
                <w:rFonts w:ascii="Calibri" w:hAnsi="Calibri" w:cs="Calibri"/>
                <w:color w:val="000000"/>
                <w:kern w:val="0"/>
                <w:sz w:val="16"/>
                <w:szCs w:val="16"/>
                <w:lang w:eastAsia="en-US"/>
              </w:rPr>
            </w:pPr>
            <w:proofErr w:type="spellStart"/>
            <w:r w:rsidRPr="007619C0">
              <w:rPr>
                <w:rFonts w:ascii="Calibri" w:hAnsi="Calibri" w:cs="Calibri"/>
                <w:color w:val="000000"/>
                <w:kern w:val="0"/>
                <w:sz w:val="16"/>
                <w:szCs w:val="16"/>
                <w:lang w:eastAsia="en-US"/>
              </w:rPr>
              <w:t>peste</w:t>
            </w:r>
            <w:proofErr w:type="spellEnd"/>
            <w:r w:rsidRPr="007619C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C1E43F"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E1AC0"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53E1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C12C9"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96A5C"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DC20DE2"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B755D"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23798"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D4B8EA5" w14:textId="77777777" w:rsidR="007619C0" w:rsidRPr="007619C0" w:rsidRDefault="007619C0" w:rsidP="007619C0">
            <w:pPr>
              <w:suppressAutoHyphens w:val="0"/>
              <w:jc w:val="center"/>
              <w:rPr>
                <w:rFonts w:ascii="Calibri" w:hAnsi="Calibri" w:cs="Calibri"/>
                <w:color w:val="000000"/>
                <w:kern w:val="0"/>
                <w:sz w:val="16"/>
                <w:szCs w:val="16"/>
                <w:lang w:eastAsia="en-US"/>
              </w:rPr>
            </w:pPr>
            <w:r w:rsidRPr="007619C0">
              <w:rPr>
                <w:rFonts w:ascii="Calibri" w:hAnsi="Calibri" w:cs="Calibri"/>
                <w:color w:val="000000"/>
                <w:kern w:val="0"/>
                <w:sz w:val="16"/>
                <w:szCs w:val="16"/>
                <w:lang w:eastAsia="en-US"/>
              </w:rPr>
              <w:t>0</w:t>
            </w:r>
          </w:p>
        </w:tc>
      </w:tr>
      <w:tr w:rsidR="007619C0" w:rsidRPr="007619C0" w14:paraId="5115ADAC" w14:textId="77777777" w:rsidTr="00761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E1D38"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093EB9A"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228E4"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4A7AAA3"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F4A1A11"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8D6B267"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1682</w:t>
            </w:r>
          </w:p>
        </w:tc>
        <w:tc>
          <w:tcPr>
            <w:tcW w:w="500" w:type="dxa"/>
            <w:tcBorders>
              <w:top w:val="nil"/>
              <w:left w:val="nil"/>
              <w:bottom w:val="single" w:sz="8" w:space="0" w:color="auto"/>
              <w:right w:val="single" w:sz="8" w:space="0" w:color="auto"/>
            </w:tcBorders>
            <w:vAlign w:val="center"/>
            <w:hideMark/>
          </w:tcPr>
          <w:p w14:paraId="4F86E40C"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410</w:t>
            </w:r>
          </w:p>
        </w:tc>
        <w:tc>
          <w:tcPr>
            <w:tcW w:w="500" w:type="dxa"/>
            <w:tcBorders>
              <w:top w:val="nil"/>
              <w:left w:val="nil"/>
              <w:bottom w:val="single" w:sz="8" w:space="0" w:color="auto"/>
              <w:right w:val="single" w:sz="8" w:space="0" w:color="auto"/>
            </w:tcBorders>
            <w:vAlign w:val="center"/>
            <w:hideMark/>
          </w:tcPr>
          <w:p w14:paraId="04E776E8"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C94DE4"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1722</w:t>
            </w:r>
          </w:p>
        </w:tc>
        <w:tc>
          <w:tcPr>
            <w:tcW w:w="500" w:type="dxa"/>
            <w:tcBorders>
              <w:top w:val="nil"/>
              <w:left w:val="nil"/>
              <w:bottom w:val="single" w:sz="8" w:space="0" w:color="auto"/>
              <w:right w:val="single" w:sz="8" w:space="0" w:color="auto"/>
            </w:tcBorders>
            <w:vAlign w:val="center"/>
            <w:hideMark/>
          </w:tcPr>
          <w:p w14:paraId="4BBDF2BA" w14:textId="77777777" w:rsidR="007619C0" w:rsidRPr="007619C0" w:rsidRDefault="007619C0" w:rsidP="007619C0">
            <w:pPr>
              <w:suppressAutoHyphens w:val="0"/>
              <w:jc w:val="center"/>
              <w:rPr>
                <w:rFonts w:ascii="Calibri" w:hAnsi="Calibri" w:cs="Calibri"/>
                <w:b/>
                <w:bCs/>
                <w:color w:val="000000"/>
                <w:kern w:val="0"/>
                <w:sz w:val="16"/>
                <w:szCs w:val="16"/>
                <w:lang w:eastAsia="en-US"/>
              </w:rPr>
            </w:pPr>
            <w:r w:rsidRPr="007619C0">
              <w:rPr>
                <w:rFonts w:ascii="Calibri" w:hAnsi="Calibri" w:cs="Calibri"/>
                <w:b/>
                <w:bCs/>
                <w:color w:val="000000"/>
                <w:kern w:val="0"/>
                <w:sz w:val="16"/>
                <w:szCs w:val="16"/>
                <w:lang w:eastAsia="en-US"/>
              </w:rPr>
              <w:t>421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9B0CCC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619C0">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7619C0">
        <w:rPr>
          <w:rFonts w:ascii="Arial" w:hAnsi="Arial" w:cs="Arial"/>
          <w:iCs/>
          <w:color w:val="000000"/>
          <w:lang w:val="ro-RO"/>
        </w:rPr>
        <w:t>1722</w:t>
      </w:r>
      <w:r>
        <w:rPr>
          <w:rFonts w:ascii="Arial" w:hAnsi="Arial" w:cs="Arial"/>
          <w:iCs/>
          <w:color w:val="000000"/>
          <w:lang w:val="ro-RO"/>
        </w:rPr>
        <w:t xml:space="preserve"> persoane prezintă un grad ridicat de disconfort, iar </w:t>
      </w:r>
      <w:r w:rsidR="007619C0">
        <w:rPr>
          <w:rFonts w:ascii="Arial" w:hAnsi="Arial" w:cs="Arial"/>
          <w:iCs/>
          <w:color w:val="000000"/>
          <w:lang w:val="ro-RO"/>
        </w:rPr>
        <w:t>421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FED2542"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242916">
        <w:rPr>
          <w:rFonts w:ascii="Arial" w:hAnsi="Arial" w:cs="Arial"/>
          <w:b w:val="0"/>
          <w:bCs w:val="0"/>
          <w:color w:val="auto"/>
          <w:sz w:val="24"/>
          <w:szCs w:val="24"/>
          <w:lang w:val="ro-RO"/>
        </w:rPr>
        <w:t>l</w:t>
      </w:r>
      <w:r w:rsidRPr="00F23DA0">
        <w:rPr>
          <w:rFonts w:ascii="Arial" w:hAnsi="Arial" w:cs="Arial"/>
          <w:b w:val="0"/>
          <w:bCs w:val="0"/>
          <w:color w:val="auto"/>
          <w:sz w:val="24"/>
          <w:szCs w:val="24"/>
          <w:lang w:val="ro-RO"/>
        </w:rPr>
        <w:t>ui rutier</w:t>
      </w:r>
      <w:r w:rsidR="00CF343E" w:rsidRPr="00F23DA0">
        <w:rPr>
          <w:rFonts w:ascii="Arial" w:hAnsi="Arial" w:cs="Arial"/>
          <w:b w:val="0"/>
          <w:bCs w:val="0"/>
          <w:color w:val="auto"/>
          <w:sz w:val="24"/>
          <w:szCs w:val="24"/>
          <w:lang w:val="ro-RO"/>
        </w:rPr>
        <w:t xml:space="preserve"> – </w:t>
      </w:r>
      <w:r w:rsidR="001E35C3" w:rsidRPr="00F23DA0">
        <w:rPr>
          <w:rFonts w:ascii="Arial" w:hAnsi="Arial" w:cs="Arial"/>
          <w:b w:val="0"/>
          <w:bCs w:val="0"/>
          <w:color w:val="auto"/>
          <w:sz w:val="24"/>
          <w:szCs w:val="24"/>
          <w:lang w:val="ro-RO"/>
        </w:rPr>
        <w:t xml:space="preserve">drumul principal </w:t>
      </w:r>
      <w:r w:rsidR="00F23DA0" w:rsidRPr="00F23DA0">
        <w:rPr>
          <w:rFonts w:ascii="Arial" w:hAnsi="Arial" w:cs="Arial"/>
          <w:b w:val="0"/>
          <w:bCs w:val="0"/>
          <w:color w:val="auto"/>
          <w:sz w:val="24"/>
          <w:szCs w:val="24"/>
          <w:lang w:val="pt-BR"/>
        </w:rPr>
        <w:t>DN65_km25+170-km30+450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C78E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D13756E" w:rsidR="00DC78E8" w:rsidRPr="001E35C3" w:rsidRDefault="00DC78E8" w:rsidP="00DC78E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178</w:t>
            </w:r>
          </w:p>
        </w:tc>
        <w:tc>
          <w:tcPr>
            <w:tcW w:w="7290" w:type="dxa"/>
            <w:tcBorders>
              <w:top w:val="single" w:sz="4" w:space="0" w:color="000000"/>
              <w:left w:val="single" w:sz="4" w:space="0" w:color="000000"/>
              <w:bottom w:val="single" w:sz="4" w:space="0" w:color="000000"/>
            </w:tcBorders>
            <w:vAlign w:val="center"/>
          </w:tcPr>
          <w:p w14:paraId="667937D4" w14:textId="4EDB9EDC" w:rsidR="00DC78E8" w:rsidRPr="007C5321" w:rsidRDefault="00DC78E8" w:rsidP="00DC78E8">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0D1A0427" w:rsidR="00DC78E8" w:rsidRPr="00BB378F" w:rsidRDefault="00DC78E8" w:rsidP="00DC78E8">
            <w:pPr>
              <w:pStyle w:val="BodyTextIndent"/>
              <w:tabs>
                <w:tab w:val="left" w:pos="0"/>
              </w:tabs>
              <w:snapToGrid w:val="0"/>
              <w:ind w:left="0" w:firstLine="0"/>
              <w:jc w:val="center"/>
              <w:rPr>
                <w:rFonts w:ascii="Arial" w:hAnsi="Arial" w:cs="Arial"/>
                <w:b w:val="0"/>
                <w:bCs w:val="0"/>
                <w:color w:val="000000"/>
                <w:sz w:val="16"/>
                <w:szCs w:val="16"/>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3A1DF41B" w:rsidR="00DC78E8" w:rsidRPr="00227EB1" w:rsidRDefault="00DC78E8" w:rsidP="00DC78E8">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2A2A8288" w:rsidR="00DC78E8" w:rsidRPr="00227EB1" w:rsidRDefault="00DC78E8" w:rsidP="00DC78E8">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B7AC54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23DA0">
        <w:rPr>
          <w:rFonts w:ascii="Arial" w:hAnsi="Arial" w:cs="Arial"/>
          <w:lang w:val="pt-BR"/>
        </w:rPr>
        <w:t>DN65_km25+170-km30+450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F6CF1">
        <w:rPr>
          <w:rFonts w:ascii="Arial" w:hAnsi="Arial" w:cs="Arial"/>
          <w:lang w:val="it-IT"/>
        </w:rPr>
        <w:t>17</w:t>
      </w:r>
      <w:r w:rsidR="00F23DA0">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452CD83" w:rsidR="00BF22CA" w:rsidRPr="00CC511B" w:rsidRDefault="00125C33">
      <w:pPr>
        <w:pStyle w:val="BodyTextIndent"/>
        <w:tabs>
          <w:tab w:val="left" w:pos="0"/>
        </w:tabs>
        <w:ind w:left="0" w:firstLine="0"/>
        <w:rPr>
          <w:rFonts w:ascii="Arial" w:hAnsi="Arial" w:cs="Arial"/>
          <w:b w:val="0"/>
          <w:color w:val="000000"/>
          <w:sz w:val="24"/>
          <w:szCs w:val="24"/>
          <w:lang w:val="ro-RO"/>
        </w:rPr>
      </w:pPr>
      <w:r w:rsidRPr="00F23DA0">
        <w:rPr>
          <w:rFonts w:ascii="Arial" w:hAnsi="Arial" w:cs="Arial"/>
          <w:b w:val="0"/>
          <w:color w:val="auto"/>
          <w:sz w:val="24"/>
          <w:szCs w:val="24"/>
          <w:lang w:val="ro-RO"/>
        </w:rPr>
        <w:t xml:space="preserve">Pentru </w:t>
      </w:r>
      <w:r w:rsidR="00506A16" w:rsidRPr="00F23DA0">
        <w:rPr>
          <w:rFonts w:ascii="Arial" w:hAnsi="Arial" w:cs="Arial"/>
          <w:b w:val="0"/>
          <w:color w:val="auto"/>
          <w:sz w:val="24"/>
          <w:szCs w:val="24"/>
          <w:lang w:val="ro-RO"/>
        </w:rPr>
        <w:t xml:space="preserve">drumul principal </w:t>
      </w:r>
      <w:r w:rsidR="00F23DA0" w:rsidRPr="00F23DA0">
        <w:rPr>
          <w:rFonts w:ascii="Arial" w:hAnsi="Arial" w:cs="Arial"/>
          <w:b w:val="0"/>
          <w:color w:val="auto"/>
          <w:sz w:val="24"/>
          <w:szCs w:val="24"/>
          <w:lang w:val="pt-BR"/>
        </w:rPr>
        <w:t>DN65_km25+170-km30+450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F6CF1">
        <w:rPr>
          <w:rFonts w:ascii="Arial" w:hAnsi="Arial" w:cs="Arial"/>
          <w:b w:val="0"/>
          <w:bCs w:val="0"/>
          <w:color w:val="auto"/>
          <w:sz w:val="24"/>
          <w:szCs w:val="24"/>
        </w:rPr>
        <w:t>17</w:t>
      </w:r>
      <w:r w:rsidR="00F23DA0">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C78E8">
        <w:rPr>
          <w:rFonts w:ascii="Arial" w:hAnsi="Arial" w:cs="Arial"/>
          <w:bCs/>
          <w:lang w:val="ro-RO"/>
        </w:rPr>
        <w:t xml:space="preserve">Tab. </w:t>
      </w:r>
      <w:r w:rsidR="00E20A7E" w:rsidRPr="00DC78E8">
        <w:rPr>
          <w:rFonts w:ascii="Arial" w:hAnsi="Arial" w:cs="Arial"/>
          <w:bCs/>
          <w:lang w:val="ro-RO"/>
        </w:rPr>
        <w:t>12</w:t>
      </w:r>
      <w:r w:rsidRPr="00DC78E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FB54FE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C78E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C78E8" w:rsidRPr="0038617C" w14:paraId="2BB84D66"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13EED4B" w14:textId="65B290D6" w:rsidR="00DC78E8" w:rsidRPr="0038617C" w:rsidRDefault="00DC78E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07A0E76" w14:textId="77777777" w:rsidR="00DC78E8" w:rsidRDefault="00DC78E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Balș:</w:t>
            </w:r>
          </w:p>
          <w:p w14:paraId="564A326F" w14:textId="77777777" w:rsidR="00DC78E8" w:rsidRPr="00DC78E8" w:rsidRDefault="00DC78E8" w:rsidP="00DC78E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C78E8">
              <w:rPr>
                <w:rFonts w:ascii="Arial" w:hAnsi="Arial" w:cs="Arial"/>
                <w:sz w:val="18"/>
                <w:szCs w:val="18"/>
              </w:rPr>
              <w:t>Centrul</w:t>
            </w:r>
            <w:proofErr w:type="spellEnd"/>
            <w:r w:rsidRPr="00DC78E8">
              <w:rPr>
                <w:rFonts w:ascii="Arial" w:hAnsi="Arial" w:cs="Arial"/>
                <w:sz w:val="18"/>
                <w:szCs w:val="18"/>
              </w:rPr>
              <w:t xml:space="preserve"> </w:t>
            </w:r>
            <w:proofErr w:type="spellStart"/>
            <w:r w:rsidRPr="00DC78E8">
              <w:rPr>
                <w:rFonts w:ascii="Arial" w:hAnsi="Arial" w:cs="Arial"/>
                <w:sz w:val="18"/>
                <w:szCs w:val="18"/>
              </w:rPr>
              <w:t>Școlar</w:t>
            </w:r>
            <w:proofErr w:type="spellEnd"/>
            <w:r w:rsidRPr="00DC78E8">
              <w:rPr>
                <w:rFonts w:ascii="Arial" w:hAnsi="Arial" w:cs="Arial"/>
                <w:sz w:val="18"/>
                <w:szCs w:val="18"/>
              </w:rPr>
              <w:t xml:space="preserve"> </w:t>
            </w:r>
            <w:proofErr w:type="spellStart"/>
            <w:r w:rsidRPr="00DC78E8">
              <w:rPr>
                <w:rFonts w:ascii="Arial" w:hAnsi="Arial" w:cs="Arial"/>
                <w:sz w:val="18"/>
                <w:szCs w:val="18"/>
              </w:rPr>
              <w:t>pentru</w:t>
            </w:r>
            <w:proofErr w:type="spellEnd"/>
            <w:r w:rsidRPr="00DC78E8">
              <w:rPr>
                <w:rFonts w:ascii="Arial" w:hAnsi="Arial" w:cs="Arial"/>
                <w:sz w:val="18"/>
                <w:szCs w:val="18"/>
              </w:rPr>
              <w:t xml:space="preserve"> </w:t>
            </w:r>
            <w:proofErr w:type="spellStart"/>
            <w:r w:rsidRPr="00DC78E8">
              <w:rPr>
                <w:rFonts w:ascii="Arial" w:hAnsi="Arial" w:cs="Arial"/>
                <w:sz w:val="18"/>
                <w:szCs w:val="18"/>
              </w:rPr>
              <w:t>Educație</w:t>
            </w:r>
            <w:proofErr w:type="spellEnd"/>
            <w:r w:rsidRPr="00DC78E8">
              <w:rPr>
                <w:rFonts w:ascii="Arial" w:hAnsi="Arial" w:cs="Arial"/>
                <w:sz w:val="18"/>
                <w:szCs w:val="18"/>
              </w:rPr>
              <w:t xml:space="preserve"> </w:t>
            </w:r>
            <w:proofErr w:type="spellStart"/>
            <w:r w:rsidRPr="00DC78E8">
              <w:rPr>
                <w:rFonts w:ascii="Arial" w:hAnsi="Arial" w:cs="Arial"/>
                <w:sz w:val="18"/>
                <w:szCs w:val="18"/>
              </w:rPr>
              <w:t>Incluzivă</w:t>
            </w:r>
            <w:proofErr w:type="spellEnd"/>
            <w:r w:rsidRPr="00DC78E8">
              <w:rPr>
                <w:rFonts w:ascii="Arial" w:hAnsi="Arial" w:cs="Arial"/>
                <w:sz w:val="18"/>
                <w:szCs w:val="18"/>
              </w:rPr>
              <w:t xml:space="preserve"> </w:t>
            </w:r>
            <w:proofErr w:type="spellStart"/>
            <w:r w:rsidRPr="00DC78E8">
              <w:rPr>
                <w:rFonts w:ascii="Arial" w:hAnsi="Arial" w:cs="Arial"/>
                <w:sz w:val="18"/>
                <w:szCs w:val="18"/>
              </w:rPr>
              <w:t>Balș</w:t>
            </w:r>
            <w:proofErr w:type="spellEnd"/>
          </w:p>
          <w:p w14:paraId="72AB0E4A" w14:textId="77777777" w:rsidR="00DC78E8" w:rsidRPr="00DC78E8" w:rsidRDefault="00DC78E8" w:rsidP="00DC78E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C78E8">
              <w:rPr>
                <w:rFonts w:ascii="Arial" w:hAnsi="Arial" w:cs="Arial"/>
                <w:sz w:val="18"/>
                <w:szCs w:val="18"/>
              </w:rPr>
              <w:t>Liceul</w:t>
            </w:r>
            <w:proofErr w:type="spellEnd"/>
            <w:r w:rsidRPr="00DC78E8">
              <w:rPr>
                <w:rFonts w:ascii="Arial" w:hAnsi="Arial" w:cs="Arial"/>
                <w:sz w:val="18"/>
                <w:szCs w:val="18"/>
              </w:rPr>
              <w:t xml:space="preserve"> </w:t>
            </w:r>
            <w:proofErr w:type="spellStart"/>
            <w:r w:rsidRPr="00DC78E8">
              <w:rPr>
                <w:rFonts w:ascii="Arial" w:hAnsi="Arial" w:cs="Arial"/>
                <w:sz w:val="18"/>
                <w:szCs w:val="18"/>
              </w:rPr>
              <w:t>Teoretic</w:t>
            </w:r>
            <w:proofErr w:type="spellEnd"/>
            <w:r w:rsidRPr="00DC78E8">
              <w:rPr>
                <w:rFonts w:ascii="Arial" w:hAnsi="Arial" w:cs="Arial"/>
                <w:sz w:val="18"/>
                <w:szCs w:val="18"/>
              </w:rPr>
              <w:t xml:space="preserve"> “Petre Pandrea” </w:t>
            </w:r>
            <w:proofErr w:type="spellStart"/>
            <w:r w:rsidRPr="00DC78E8">
              <w:rPr>
                <w:rFonts w:ascii="Arial" w:hAnsi="Arial" w:cs="Arial"/>
                <w:sz w:val="18"/>
                <w:szCs w:val="18"/>
              </w:rPr>
              <w:t>Balș</w:t>
            </w:r>
            <w:proofErr w:type="spellEnd"/>
          </w:p>
          <w:p w14:paraId="529B94B6" w14:textId="77777777" w:rsidR="00DC78E8" w:rsidRPr="00DC78E8" w:rsidRDefault="00DC78E8" w:rsidP="00DC78E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C78E8">
              <w:rPr>
                <w:rFonts w:ascii="Arial" w:hAnsi="Arial" w:cs="Arial"/>
                <w:sz w:val="18"/>
                <w:szCs w:val="18"/>
              </w:rPr>
              <w:t>Grădinița</w:t>
            </w:r>
            <w:proofErr w:type="spellEnd"/>
            <w:r w:rsidRPr="00DC78E8">
              <w:rPr>
                <w:rFonts w:ascii="Arial" w:hAnsi="Arial" w:cs="Arial"/>
                <w:sz w:val="18"/>
                <w:szCs w:val="18"/>
              </w:rPr>
              <w:t xml:space="preserve"> cu program normal nr.2 </w:t>
            </w:r>
            <w:proofErr w:type="spellStart"/>
            <w:r w:rsidRPr="00DC78E8">
              <w:rPr>
                <w:rFonts w:ascii="Arial" w:hAnsi="Arial" w:cs="Arial"/>
                <w:sz w:val="18"/>
                <w:szCs w:val="18"/>
              </w:rPr>
              <w:t>Balș</w:t>
            </w:r>
            <w:proofErr w:type="spellEnd"/>
          </w:p>
          <w:p w14:paraId="48D077D8" w14:textId="77777777" w:rsidR="00DC78E8" w:rsidRPr="00DC78E8" w:rsidRDefault="00DC78E8" w:rsidP="00DC78E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C78E8">
              <w:rPr>
                <w:rFonts w:ascii="Arial" w:hAnsi="Arial" w:cs="Arial"/>
                <w:sz w:val="18"/>
                <w:szCs w:val="18"/>
              </w:rPr>
              <w:t>Liceul</w:t>
            </w:r>
            <w:proofErr w:type="spellEnd"/>
            <w:r w:rsidRPr="00DC78E8">
              <w:rPr>
                <w:rFonts w:ascii="Arial" w:hAnsi="Arial" w:cs="Arial"/>
                <w:sz w:val="18"/>
                <w:szCs w:val="18"/>
              </w:rPr>
              <w:t xml:space="preserve"> </w:t>
            </w:r>
            <w:proofErr w:type="spellStart"/>
            <w:r w:rsidRPr="00DC78E8">
              <w:rPr>
                <w:rFonts w:ascii="Arial" w:hAnsi="Arial" w:cs="Arial"/>
                <w:sz w:val="18"/>
                <w:szCs w:val="18"/>
              </w:rPr>
              <w:t>Tehonologic</w:t>
            </w:r>
            <w:proofErr w:type="spellEnd"/>
            <w:r w:rsidRPr="00DC78E8">
              <w:rPr>
                <w:rFonts w:ascii="Arial" w:hAnsi="Arial" w:cs="Arial"/>
                <w:sz w:val="18"/>
                <w:szCs w:val="18"/>
              </w:rPr>
              <w:t xml:space="preserve"> “Nicolae Bălcescu” </w:t>
            </w:r>
            <w:proofErr w:type="spellStart"/>
            <w:r w:rsidRPr="00DC78E8">
              <w:rPr>
                <w:rFonts w:ascii="Arial" w:hAnsi="Arial" w:cs="Arial"/>
                <w:sz w:val="18"/>
                <w:szCs w:val="18"/>
              </w:rPr>
              <w:t>Balș</w:t>
            </w:r>
            <w:proofErr w:type="spellEnd"/>
          </w:p>
          <w:p w14:paraId="4CDC8BD1" w14:textId="77777777" w:rsidR="00DC78E8" w:rsidRPr="00DC78E8" w:rsidRDefault="00DC78E8" w:rsidP="00DC78E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C78E8">
              <w:rPr>
                <w:rFonts w:ascii="Arial" w:hAnsi="Arial" w:cs="Arial"/>
                <w:sz w:val="18"/>
                <w:szCs w:val="18"/>
              </w:rPr>
              <w:t>Școala</w:t>
            </w:r>
            <w:proofErr w:type="spellEnd"/>
            <w:r w:rsidRPr="00DC78E8">
              <w:rPr>
                <w:rFonts w:ascii="Arial" w:hAnsi="Arial" w:cs="Arial"/>
                <w:sz w:val="18"/>
                <w:szCs w:val="18"/>
              </w:rPr>
              <w:t xml:space="preserve"> </w:t>
            </w:r>
            <w:proofErr w:type="spellStart"/>
            <w:r w:rsidRPr="00DC78E8">
              <w:rPr>
                <w:rFonts w:ascii="Arial" w:hAnsi="Arial" w:cs="Arial"/>
                <w:sz w:val="18"/>
                <w:szCs w:val="18"/>
              </w:rPr>
              <w:t>Gimnazială</w:t>
            </w:r>
            <w:proofErr w:type="spellEnd"/>
            <w:r w:rsidRPr="00DC78E8">
              <w:rPr>
                <w:rFonts w:ascii="Arial" w:hAnsi="Arial" w:cs="Arial"/>
                <w:sz w:val="18"/>
                <w:szCs w:val="18"/>
              </w:rPr>
              <w:t xml:space="preserve"> “Mihail </w:t>
            </w:r>
            <w:proofErr w:type="spellStart"/>
            <w:r w:rsidRPr="00DC78E8">
              <w:rPr>
                <w:rFonts w:ascii="Arial" w:hAnsi="Arial" w:cs="Arial"/>
                <w:sz w:val="18"/>
                <w:szCs w:val="18"/>
              </w:rPr>
              <w:t>Drumeș</w:t>
            </w:r>
            <w:proofErr w:type="spellEnd"/>
            <w:r w:rsidRPr="00DC78E8">
              <w:rPr>
                <w:rFonts w:ascii="Arial" w:hAnsi="Arial" w:cs="Arial"/>
                <w:sz w:val="18"/>
                <w:szCs w:val="18"/>
              </w:rPr>
              <w:t xml:space="preserve">” </w:t>
            </w:r>
            <w:proofErr w:type="spellStart"/>
            <w:r w:rsidRPr="00DC78E8">
              <w:rPr>
                <w:rFonts w:ascii="Arial" w:hAnsi="Arial" w:cs="Arial"/>
                <w:sz w:val="18"/>
                <w:szCs w:val="18"/>
              </w:rPr>
              <w:t>Balș</w:t>
            </w:r>
            <w:proofErr w:type="spellEnd"/>
          </w:p>
          <w:p w14:paraId="56223481" w14:textId="38063FBF" w:rsidR="00DC78E8" w:rsidRPr="00DC78E8" w:rsidRDefault="00DC78E8" w:rsidP="00DC78E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C78E8">
              <w:rPr>
                <w:rFonts w:ascii="Arial" w:hAnsi="Arial" w:cs="Arial"/>
                <w:sz w:val="18"/>
                <w:szCs w:val="18"/>
              </w:rPr>
              <w:t>Liceul</w:t>
            </w:r>
            <w:proofErr w:type="spellEnd"/>
            <w:r w:rsidRPr="00DC78E8">
              <w:rPr>
                <w:rFonts w:ascii="Arial" w:hAnsi="Arial" w:cs="Arial"/>
                <w:sz w:val="18"/>
                <w:szCs w:val="18"/>
              </w:rPr>
              <w:t xml:space="preserve"> </w:t>
            </w:r>
            <w:proofErr w:type="spellStart"/>
            <w:r w:rsidRPr="00DC78E8">
              <w:rPr>
                <w:rFonts w:ascii="Arial" w:hAnsi="Arial" w:cs="Arial"/>
                <w:sz w:val="18"/>
                <w:szCs w:val="18"/>
              </w:rPr>
              <w:t>Tehnologic</w:t>
            </w:r>
            <w:proofErr w:type="spellEnd"/>
            <w:r w:rsidRPr="00DC78E8">
              <w:rPr>
                <w:rFonts w:ascii="Arial" w:hAnsi="Arial" w:cs="Arial"/>
                <w:sz w:val="18"/>
                <w:szCs w:val="18"/>
              </w:rPr>
              <w:t xml:space="preserve"> nr.1 </w:t>
            </w:r>
            <w:proofErr w:type="spellStart"/>
            <w:r w:rsidRPr="00DC78E8">
              <w:rPr>
                <w:rFonts w:ascii="Arial" w:hAnsi="Arial" w:cs="Arial"/>
                <w:sz w:val="18"/>
                <w:szCs w:val="18"/>
              </w:rPr>
              <w:t>Balș</w:t>
            </w:r>
            <w:proofErr w:type="spellEnd"/>
          </w:p>
        </w:tc>
        <w:tc>
          <w:tcPr>
            <w:tcW w:w="1760" w:type="dxa"/>
            <w:tcBorders>
              <w:top w:val="nil"/>
              <w:left w:val="nil"/>
              <w:bottom w:val="single" w:sz="4" w:space="0" w:color="auto"/>
              <w:right w:val="single" w:sz="4" w:space="0" w:color="auto"/>
            </w:tcBorders>
            <w:vAlign w:val="center"/>
            <w:hideMark/>
          </w:tcPr>
          <w:p w14:paraId="79452608"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CD0F3B2"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721D7FF" w14:textId="5905FF68" w:rsidR="00DC78E8"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Balș</w:t>
            </w:r>
          </w:p>
          <w:p w14:paraId="58680D81" w14:textId="77777777"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ADAECB9" w14:textId="1F1225DB" w:rsidR="00DC78E8" w:rsidRPr="0038617C" w:rsidRDefault="002D40FA" w:rsidP="00106509">
            <w:pPr>
              <w:suppressAutoHyphens w:val="0"/>
              <w:jc w:val="center"/>
              <w:rPr>
                <w:rFonts w:ascii="Arial" w:hAnsi="Arial" w:cs="Arial"/>
                <w:color w:val="000000"/>
                <w:kern w:val="0"/>
                <w:sz w:val="18"/>
                <w:szCs w:val="18"/>
                <w:lang w:val="ro-RO" w:eastAsia="ro-RO"/>
              </w:rPr>
            </w:pPr>
            <w:proofErr w:type="spellStart"/>
            <w:r w:rsidRPr="002D40FA">
              <w:rPr>
                <w:rFonts w:ascii="Arial" w:hAnsi="Arial" w:cs="Arial"/>
                <w:color w:val="000000"/>
                <w:kern w:val="0"/>
                <w:sz w:val="18"/>
                <w:szCs w:val="18"/>
                <w:lang w:eastAsia="ro-RO"/>
              </w:rPr>
              <w:t>venituri</w:t>
            </w:r>
            <w:proofErr w:type="spellEnd"/>
            <w:r w:rsidRPr="002D40FA">
              <w:rPr>
                <w:rFonts w:ascii="Arial" w:hAnsi="Arial" w:cs="Arial"/>
                <w:color w:val="000000"/>
                <w:kern w:val="0"/>
                <w:sz w:val="18"/>
                <w:szCs w:val="18"/>
                <w:lang w:eastAsia="ro-RO"/>
              </w:rPr>
              <w:t xml:space="preserve"> </w:t>
            </w:r>
            <w:proofErr w:type="spellStart"/>
            <w:r w:rsidRPr="002D40FA">
              <w:rPr>
                <w:rFonts w:ascii="Arial" w:hAnsi="Arial" w:cs="Arial"/>
                <w:color w:val="000000"/>
                <w:kern w:val="0"/>
                <w:sz w:val="18"/>
                <w:szCs w:val="18"/>
                <w:lang w:eastAsia="ro-RO"/>
              </w:rPr>
              <w:t>proprii</w:t>
            </w:r>
            <w:proofErr w:type="spellEnd"/>
            <w:r w:rsidRPr="002D40FA">
              <w:rPr>
                <w:rFonts w:ascii="Arial" w:hAnsi="Arial" w:cs="Arial"/>
                <w:color w:val="000000"/>
                <w:kern w:val="0"/>
                <w:sz w:val="18"/>
                <w:szCs w:val="18"/>
                <w:lang w:eastAsia="ro-RO"/>
              </w:rPr>
              <w:t>/</w:t>
            </w:r>
            <w:proofErr w:type="spellStart"/>
            <w:r w:rsidRPr="002D40FA">
              <w:rPr>
                <w:rFonts w:ascii="Arial" w:hAnsi="Arial" w:cs="Arial"/>
                <w:color w:val="000000"/>
                <w:kern w:val="0"/>
                <w:sz w:val="18"/>
                <w:szCs w:val="18"/>
                <w:lang w:eastAsia="ro-RO"/>
              </w:rPr>
              <w:t>buget</w:t>
            </w:r>
            <w:proofErr w:type="spellEnd"/>
            <w:r w:rsidRPr="002D40FA">
              <w:rPr>
                <w:rFonts w:ascii="Arial" w:hAnsi="Arial" w:cs="Arial"/>
                <w:color w:val="000000"/>
                <w:kern w:val="0"/>
                <w:sz w:val="18"/>
                <w:szCs w:val="18"/>
                <w:lang w:eastAsia="ro-RO"/>
              </w:rPr>
              <w:t xml:space="preserve"> de stat/</w:t>
            </w:r>
            <w:proofErr w:type="spellStart"/>
            <w:r w:rsidRPr="002D40FA">
              <w:rPr>
                <w:rFonts w:ascii="Arial" w:hAnsi="Arial" w:cs="Arial"/>
                <w:color w:val="000000"/>
                <w:kern w:val="0"/>
                <w:sz w:val="18"/>
                <w:szCs w:val="18"/>
                <w:lang w:eastAsia="ro-RO"/>
              </w:rPr>
              <w:t>fonduri</w:t>
            </w:r>
            <w:proofErr w:type="spellEnd"/>
            <w:r w:rsidRPr="002D40FA">
              <w:rPr>
                <w:rFonts w:ascii="Arial" w:hAnsi="Arial" w:cs="Arial"/>
                <w:color w:val="000000"/>
                <w:kern w:val="0"/>
                <w:sz w:val="18"/>
                <w:szCs w:val="18"/>
                <w:lang w:eastAsia="ro-RO"/>
              </w:rPr>
              <w:t xml:space="preserve"> </w:t>
            </w:r>
            <w:proofErr w:type="spellStart"/>
            <w:r w:rsidRPr="002D40FA">
              <w:rPr>
                <w:rFonts w:ascii="Arial" w:hAnsi="Arial" w:cs="Arial"/>
                <w:color w:val="000000"/>
                <w:kern w:val="0"/>
                <w:sz w:val="18"/>
                <w:szCs w:val="18"/>
                <w:lang w:eastAsia="ro-RO"/>
              </w:rPr>
              <w:t>europene</w:t>
            </w:r>
            <w:proofErr w:type="spellEnd"/>
            <w:r w:rsidRPr="002D40FA">
              <w:rPr>
                <w:rFonts w:ascii="Arial" w:hAnsi="Arial" w:cs="Arial"/>
                <w:color w:val="000000"/>
                <w:kern w:val="0"/>
                <w:sz w:val="18"/>
                <w:szCs w:val="18"/>
                <w:lang w:eastAsia="ro-RO"/>
              </w:rPr>
              <w:t>/</w:t>
            </w:r>
            <w:proofErr w:type="spellStart"/>
            <w:r w:rsidRPr="002D40FA">
              <w:rPr>
                <w:rFonts w:ascii="Arial" w:hAnsi="Arial" w:cs="Arial"/>
                <w:color w:val="000000"/>
                <w:kern w:val="0"/>
                <w:sz w:val="18"/>
                <w:szCs w:val="18"/>
                <w:lang w:eastAsia="ro-RO"/>
              </w:rPr>
              <w:t>alte</w:t>
            </w:r>
            <w:proofErr w:type="spellEnd"/>
            <w:r w:rsidRPr="002D40FA">
              <w:rPr>
                <w:rFonts w:ascii="Arial" w:hAnsi="Arial" w:cs="Arial"/>
                <w:color w:val="000000"/>
                <w:kern w:val="0"/>
                <w:sz w:val="18"/>
                <w:szCs w:val="18"/>
                <w:lang w:eastAsia="ro-RO"/>
              </w:rPr>
              <w:t xml:space="preserve"> </w:t>
            </w:r>
            <w:proofErr w:type="spellStart"/>
            <w:r w:rsidRPr="002D40FA">
              <w:rPr>
                <w:rFonts w:ascii="Arial" w:hAnsi="Arial" w:cs="Arial"/>
                <w:color w:val="000000"/>
                <w:kern w:val="0"/>
                <w:sz w:val="18"/>
                <w:szCs w:val="18"/>
                <w:lang w:eastAsia="ro-RO"/>
              </w:rPr>
              <w:t>surse</w:t>
            </w:r>
            <w:proofErr w:type="spellEnd"/>
            <w:r w:rsidR="00DC78E8" w:rsidRPr="0038617C">
              <w:rPr>
                <w:rFonts w:ascii="Arial" w:hAnsi="Arial" w:cs="Arial"/>
                <w:color w:val="000000"/>
                <w:kern w:val="0"/>
                <w:sz w:val="18"/>
                <w:szCs w:val="18"/>
                <w:lang w:val="ro-RO" w:eastAsia="ro-RO"/>
              </w:rPr>
              <w:t> </w:t>
            </w:r>
          </w:p>
        </w:tc>
      </w:tr>
      <w:tr w:rsidR="00DC78E8" w:rsidRPr="0038617C" w14:paraId="4569820D" w14:textId="77777777" w:rsidTr="00DC78E8">
        <w:trPr>
          <w:trHeight w:val="456"/>
        </w:trPr>
        <w:tc>
          <w:tcPr>
            <w:tcW w:w="3200" w:type="dxa"/>
            <w:tcBorders>
              <w:top w:val="nil"/>
              <w:left w:val="single" w:sz="4" w:space="0" w:color="auto"/>
              <w:bottom w:val="single" w:sz="4" w:space="0" w:color="auto"/>
              <w:right w:val="single" w:sz="4" w:space="0" w:color="auto"/>
            </w:tcBorders>
            <w:vAlign w:val="center"/>
            <w:hideMark/>
          </w:tcPr>
          <w:p w14:paraId="031C460D" w14:textId="0B89FAC2" w:rsidR="00DC78E8" w:rsidRPr="0038617C" w:rsidRDefault="00DC78E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0E702AF" w14:textId="77777777" w:rsidR="00DC78E8" w:rsidRDefault="00DC78E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Balș:</w:t>
            </w:r>
          </w:p>
          <w:p w14:paraId="6EB80DE7" w14:textId="5A0A0C0C" w:rsidR="00DC78E8" w:rsidRPr="00DC78E8" w:rsidRDefault="00DC78E8" w:rsidP="00DC78E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C78E8">
              <w:rPr>
                <w:rFonts w:ascii="Arial" w:hAnsi="Arial" w:cs="Arial"/>
                <w:sz w:val="18"/>
                <w:szCs w:val="18"/>
              </w:rPr>
              <w:t>Spitalul</w:t>
            </w:r>
            <w:proofErr w:type="spellEnd"/>
            <w:r w:rsidRPr="00DC78E8">
              <w:rPr>
                <w:rFonts w:ascii="Arial" w:hAnsi="Arial" w:cs="Arial"/>
                <w:sz w:val="18"/>
                <w:szCs w:val="18"/>
              </w:rPr>
              <w:t xml:space="preserve"> </w:t>
            </w:r>
            <w:proofErr w:type="spellStart"/>
            <w:r w:rsidRPr="00DC78E8">
              <w:rPr>
                <w:rFonts w:ascii="Arial" w:hAnsi="Arial" w:cs="Arial"/>
                <w:sz w:val="18"/>
                <w:szCs w:val="18"/>
              </w:rPr>
              <w:t>Orășenesc</w:t>
            </w:r>
            <w:proofErr w:type="spellEnd"/>
            <w:r w:rsidRPr="00DC78E8">
              <w:rPr>
                <w:rFonts w:ascii="Arial" w:hAnsi="Arial" w:cs="Arial"/>
                <w:sz w:val="18"/>
                <w:szCs w:val="18"/>
              </w:rPr>
              <w:t xml:space="preserve"> </w:t>
            </w:r>
            <w:proofErr w:type="spellStart"/>
            <w:r w:rsidRPr="00DC78E8">
              <w:rPr>
                <w:rFonts w:ascii="Arial" w:hAnsi="Arial" w:cs="Arial"/>
                <w:sz w:val="18"/>
                <w:szCs w:val="18"/>
              </w:rPr>
              <w:t>Balș</w:t>
            </w:r>
            <w:proofErr w:type="spellEnd"/>
          </w:p>
        </w:tc>
        <w:tc>
          <w:tcPr>
            <w:tcW w:w="1760" w:type="dxa"/>
            <w:tcBorders>
              <w:top w:val="nil"/>
              <w:left w:val="nil"/>
              <w:bottom w:val="single" w:sz="4" w:space="0" w:color="auto"/>
              <w:right w:val="single" w:sz="4" w:space="0" w:color="auto"/>
            </w:tcBorders>
            <w:vAlign w:val="center"/>
            <w:hideMark/>
          </w:tcPr>
          <w:p w14:paraId="25FA4511"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D38682F"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8017FBB" w14:textId="2279BFD6" w:rsidR="00DC78E8"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Balș</w:t>
            </w:r>
          </w:p>
          <w:p w14:paraId="7C8E0CA9" w14:textId="77777777"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088A687" w14:textId="69A69B1E"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D40FA" w:rsidRPr="002D40FA">
              <w:rPr>
                <w:rFonts w:ascii="Arial" w:hAnsi="Arial" w:cs="Arial"/>
                <w:color w:val="000000"/>
                <w:kern w:val="0"/>
                <w:sz w:val="18"/>
                <w:szCs w:val="18"/>
                <w:lang w:eastAsia="ro-RO"/>
              </w:rPr>
              <w:t>venituri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proprii</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buget</w:t>
            </w:r>
            <w:proofErr w:type="spellEnd"/>
            <w:r w:rsidR="002D40FA" w:rsidRPr="002D40FA">
              <w:rPr>
                <w:rFonts w:ascii="Arial" w:hAnsi="Arial" w:cs="Arial"/>
                <w:color w:val="000000"/>
                <w:kern w:val="0"/>
                <w:sz w:val="18"/>
                <w:szCs w:val="18"/>
                <w:lang w:eastAsia="ro-RO"/>
              </w:rPr>
              <w:t xml:space="preserve"> de stat/</w:t>
            </w:r>
            <w:proofErr w:type="spellStart"/>
            <w:r w:rsidR="002D40FA" w:rsidRPr="002D40FA">
              <w:rPr>
                <w:rFonts w:ascii="Arial" w:hAnsi="Arial" w:cs="Arial"/>
                <w:color w:val="000000"/>
                <w:kern w:val="0"/>
                <w:sz w:val="18"/>
                <w:szCs w:val="18"/>
                <w:lang w:eastAsia="ro-RO"/>
              </w:rPr>
              <w:t>fonduri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europene</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alte</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surse</w:t>
            </w:r>
            <w:proofErr w:type="spellEnd"/>
          </w:p>
        </w:tc>
      </w:tr>
      <w:tr w:rsidR="00DC78E8" w:rsidRPr="0038617C" w14:paraId="46A20849" w14:textId="77777777" w:rsidTr="00DC78E8">
        <w:trPr>
          <w:trHeight w:val="456"/>
        </w:trPr>
        <w:tc>
          <w:tcPr>
            <w:tcW w:w="3200" w:type="dxa"/>
            <w:tcBorders>
              <w:top w:val="nil"/>
              <w:left w:val="single" w:sz="4" w:space="0" w:color="auto"/>
              <w:bottom w:val="single" w:sz="4" w:space="0" w:color="auto"/>
              <w:right w:val="single" w:sz="4" w:space="0" w:color="auto"/>
            </w:tcBorders>
            <w:vAlign w:val="center"/>
            <w:hideMark/>
          </w:tcPr>
          <w:p w14:paraId="272CCBF6" w14:textId="77777777" w:rsidR="00DC78E8" w:rsidRPr="0038617C" w:rsidRDefault="00DC78E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9967D1" w14:textId="57322184" w:rsidR="00DC78E8" w:rsidRPr="0038617C" w:rsidRDefault="00DC78E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Balș</w:t>
            </w:r>
          </w:p>
        </w:tc>
        <w:tc>
          <w:tcPr>
            <w:tcW w:w="1760" w:type="dxa"/>
            <w:tcBorders>
              <w:top w:val="nil"/>
              <w:left w:val="nil"/>
              <w:bottom w:val="single" w:sz="4" w:space="0" w:color="auto"/>
              <w:right w:val="single" w:sz="4" w:space="0" w:color="auto"/>
            </w:tcBorders>
            <w:vAlign w:val="center"/>
            <w:hideMark/>
          </w:tcPr>
          <w:p w14:paraId="2430B9C2"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C5312A0"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9FE8B73" w14:textId="75DE4A0A" w:rsidR="00DC78E8"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Balș</w:t>
            </w:r>
          </w:p>
          <w:p w14:paraId="5538700D" w14:textId="77777777"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12F822E" w14:textId="2245D3D5"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D40FA" w:rsidRPr="002D40FA">
              <w:rPr>
                <w:rFonts w:ascii="Arial" w:hAnsi="Arial" w:cs="Arial"/>
                <w:color w:val="000000"/>
                <w:kern w:val="0"/>
                <w:sz w:val="18"/>
                <w:szCs w:val="18"/>
                <w:lang w:eastAsia="ro-RO"/>
              </w:rPr>
              <w:t>venituri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proprii</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buget</w:t>
            </w:r>
            <w:proofErr w:type="spellEnd"/>
            <w:r w:rsidR="002D40FA" w:rsidRPr="002D40FA">
              <w:rPr>
                <w:rFonts w:ascii="Arial" w:hAnsi="Arial" w:cs="Arial"/>
                <w:color w:val="000000"/>
                <w:kern w:val="0"/>
                <w:sz w:val="18"/>
                <w:szCs w:val="18"/>
                <w:lang w:eastAsia="ro-RO"/>
              </w:rPr>
              <w:t xml:space="preserve"> de stat/</w:t>
            </w:r>
            <w:proofErr w:type="spellStart"/>
            <w:r w:rsidR="002D40FA" w:rsidRPr="002D40FA">
              <w:rPr>
                <w:rFonts w:ascii="Arial" w:hAnsi="Arial" w:cs="Arial"/>
                <w:color w:val="000000"/>
                <w:kern w:val="0"/>
                <w:sz w:val="18"/>
                <w:szCs w:val="18"/>
                <w:lang w:eastAsia="ro-RO"/>
              </w:rPr>
              <w:t>fonduri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europene</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alte</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surse</w:t>
            </w:r>
            <w:proofErr w:type="spellEnd"/>
          </w:p>
        </w:tc>
      </w:tr>
      <w:tr w:rsidR="00DC78E8" w:rsidRPr="0038617C" w14:paraId="01EB8703" w14:textId="77777777" w:rsidTr="00DC78E8">
        <w:trPr>
          <w:trHeight w:val="456"/>
        </w:trPr>
        <w:tc>
          <w:tcPr>
            <w:tcW w:w="3200" w:type="dxa"/>
            <w:tcBorders>
              <w:top w:val="nil"/>
              <w:left w:val="single" w:sz="4" w:space="0" w:color="auto"/>
              <w:bottom w:val="single" w:sz="4" w:space="0" w:color="auto"/>
              <w:right w:val="single" w:sz="4" w:space="0" w:color="auto"/>
            </w:tcBorders>
            <w:vAlign w:val="center"/>
            <w:hideMark/>
          </w:tcPr>
          <w:p w14:paraId="1FDDF732" w14:textId="77777777" w:rsidR="00DC78E8" w:rsidRPr="0038617C" w:rsidRDefault="00DC78E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60FD6D" w14:textId="33CBBDB4" w:rsidR="00DC78E8" w:rsidRPr="0038617C" w:rsidRDefault="00DC78E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Bobicești</w:t>
            </w:r>
          </w:p>
        </w:tc>
        <w:tc>
          <w:tcPr>
            <w:tcW w:w="1760" w:type="dxa"/>
            <w:tcBorders>
              <w:top w:val="nil"/>
              <w:left w:val="nil"/>
              <w:bottom w:val="single" w:sz="4" w:space="0" w:color="auto"/>
              <w:right w:val="single" w:sz="4" w:space="0" w:color="auto"/>
            </w:tcBorders>
            <w:vAlign w:val="center"/>
            <w:hideMark/>
          </w:tcPr>
          <w:p w14:paraId="20E70448"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99C1526"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3E42839" w14:textId="08CFB68A" w:rsidR="00DC78E8"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Bobicești</w:t>
            </w:r>
          </w:p>
          <w:p w14:paraId="72E7EF3E" w14:textId="77777777"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6D203E0" w14:textId="005A7F06"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D40FA" w:rsidRPr="002D40FA">
              <w:rPr>
                <w:rFonts w:ascii="Arial" w:hAnsi="Arial" w:cs="Arial"/>
                <w:color w:val="000000"/>
                <w:kern w:val="0"/>
                <w:sz w:val="18"/>
                <w:szCs w:val="18"/>
                <w:lang w:eastAsia="ro-RO"/>
              </w:rPr>
              <w:t>venituri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proprii</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buget</w:t>
            </w:r>
            <w:proofErr w:type="spellEnd"/>
            <w:r w:rsidR="002D40FA" w:rsidRPr="002D40FA">
              <w:rPr>
                <w:rFonts w:ascii="Arial" w:hAnsi="Arial" w:cs="Arial"/>
                <w:color w:val="000000"/>
                <w:kern w:val="0"/>
                <w:sz w:val="18"/>
                <w:szCs w:val="18"/>
                <w:lang w:eastAsia="ro-RO"/>
              </w:rPr>
              <w:t xml:space="preserve"> de stat/</w:t>
            </w:r>
            <w:proofErr w:type="spellStart"/>
            <w:r w:rsidR="002D40FA" w:rsidRPr="002D40FA">
              <w:rPr>
                <w:rFonts w:ascii="Arial" w:hAnsi="Arial" w:cs="Arial"/>
                <w:color w:val="000000"/>
                <w:kern w:val="0"/>
                <w:sz w:val="18"/>
                <w:szCs w:val="18"/>
                <w:lang w:eastAsia="ro-RO"/>
              </w:rPr>
              <w:t>fonduri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europene</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alte</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surse</w:t>
            </w:r>
            <w:proofErr w:type="spellEnd"/>
          </w:p>
        </w:tc>
      </w:tr>
    </w:tbl>
    <w:p w14:paraId="60DE67E8" w14:textId="025C7FA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EC1F193" w:rsidR="00BF22CA" w:rsidRPr="00CC511B" w:rsidRDefault="00125C33">
      <w:pPr>
        <w:autoSpaceDE w:val="0"/>
        <w:jc w:val="both"/>
        <w:rPr>
          <w:rFonts w:ascii="Arial" w:hAnsi="Arial" w:cs="Arial"/>
          <w:lang w:val="ro-RO"/>
        </w:rPr>
      </w:pPr>
      <w:r w:rsidRPr="00DC78E8">
        <w:rPr>
          <w:rFonts w:ascii="Arial" w:hAnsi="Arial" w:cs="Arial"/>
          <w:lang w:val="ro-RO"/>
        </w:rPr>
        <w:t xml:space="preserve">Aplicarea combinată a </w:t>
      </w:r>
      <w:r w:rsidR="003E2CED" w:rsidRPr="00DC78E8">
        <w:rPr>
          <w:rFonts w:ascii="Arial" w:hAnsi="Arial" w:cs="Arial"/>
          <w:lang w:val="ro-RO"/>
        </w:rPr>
        <w:t>acestor m</w:t>
      </w:r>
      <w:r w:rsidR="003E2CED" w:rsidRPr="00DC78E8">
        <w:rPr>
          <w:rFonts w:ascii="Arial" w:hAnsi="Arial" w:cs="Arial"/>
          <w:color w:val="000000"/>
          <w:lang w:val="ro-RO"/>
        </w:rPr>
        <w:t>ă</w:t>
      </w:r>
      <w:r w:rsidR="003E2CED" w:rsidRPr="00DC78E8">
        <w:rPr>
          <w:rFonts w:ascii="Arial" w:hAnsi="Arial" w:cs="Arial"/>
          <w:lang w:val="ro-RO"/>
        </w:rPr>
        <w:t>suri şi proiecte</w:t>
      </w:r>
      <w:r w:rsidRPr="00DC78E8">
        <w:rPr>
          <w:rFonts w:ascii="Arial" w:hAnsi="Arial" w:cs="Arial"/>
          <w:lang w:val="ro-RO"/>
        </w:rPr>
        <w:t xml:space="preserve"> propuse reprezintă varianta recomandată de către elaboratorul acestui </w:t>
      </w:r>
      <w:r w:rsidR="003E2CED" w:rsidRPr="00DC78E8">
        <w:rPr>
          <w:rFonts w:ascii="Arial" w:hAnsi="Arial" w:cs="Arial"/>
          <w:lang w:val="ro-RO"/>
        </w:rPr>
        <w:t>plan de acţiune</w:t>
      </w:r>
      <w:r w:rsidRPr="00DC78E8">
        <w:rPr>
          <w:rFonts w:ascii="Arial" w:hAnsi="Arial" w:cs="Arial"/>
          <w:color w:val="000000"/>
          <w:lang w:val="ro-RO"/>
        </w:rPr>
        <w:t xml:space="preserve"> pentru maximizarea efectelor de reducere a zgomotului </w:t>
      </w:r>
      <w:r w:rsidR="0038617C" w:rsidRPr="00DC78E8">
        <w:rPr>
          <w:rFonts w:ascii="Arial" w:hAnsi="Arial" w:cs="Arial"/>
          <w:color w:val="000000"/>
          <w:lang w:val="ro-RO"/>
        </w:rPr>
        <w:t xml:space="preserve">pentru sectorul de drum principal </w:t>
      </w:r>
      <w:r w:rsidR="00F23DA0" w:rsidRPr="00DC78E8">
        <w:rPr>
          <w:rFonts w:ascii="Arial" w:hAnsi="Arial" w:cs="Arial"/>
          <w:lang w:val="pt-BR"/>
        </w:rPr>
        <w:t>DN65_km25+170-km30+450</w:t>
      </w:r>
      <w:r w:rsidRPr="00DC78E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5165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5165C" w:rsidRPr="00CC511B" w:rsidRDefault="0025165C" w:rsidP="0025165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68E5CA2"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9D7A4DB" w:rsidR="0025165C" w:rsidRPr="00CC511B" w:rsidRDefault="0025165C" w:rsidP="0025165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FE2D669"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FB3664F"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CDE4BC2"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91C5AF7" w:rsidR="0025165C" w:rsidRPr="00CC511B" w:rsidRDefault="0025165C" w:rsidP="0025165C">
            <w:pPr>
              <w:jc w:val="center"/>
              <w:rPr>
                <w:lang w:val="ro-RO"/>
              </w:rPr>
            </w:pPr>
            <w:r w:rsidRPr="00CC511B">
              <w:rPr>
                <w:rFonts w:ascii="Arial" w:hAnsi="Arial" w:cs="Arial"/>
                <w:b/>
                <w:bCs/>
                <w:sz w:val="20"/>
                <w:szCs w:val="20"/>
                <w:lang w:val="ro-RO"/>
              </w:rPr>
              <w:t>&gt; 75</w:t>
            </w:r>
          </w:p>
        </w:tc>
      </w:tr>
      <w:tr w:rsidR="0058347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83473" w:rsidRPr="00CC511B" w:rsidRDefault="00583473" w:rsidP="0058347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BD2E477"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1878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4934E2C" w:rsidR="00583473" w:rsidRDefault="00583473" w:rsidP="00583473">
            <w:pPr>
              <w:jc w:val="center"/>
              <w:rPr>
                <w:rFonts w:ascii="Arial" w:hAnsi="Arial" w:cs="Arial"/>
                <w:sz w:val="20"/>
                <w:szCs w:val="20"/>
                <w:lang w:val="ro-RO"/>
              </w:rPr>
            </w:pPr>
            <w:r>
              <w:rPr>
                <w:rFonts w:ascii="Arial" w:hAnsi="Arial" w:cs="Arial"/>
                <w:color w:val="000000"/>
                <w:sz w:val="20"/>
                <w:szCs w:val="20"/>
              </w:rPr>
              <w:t>1496</w:t>
            </w:r>
          </w:p>
        </w:tc>
        <w:tc>
          <w:tcPr>
            <w:tcW w:w="1077" w:type="dxa"/>
            <w:tcBorders>
              <w:top w:val="single" w:sz="4" w:space="0" w:color="000000"/>
              <w:left w:val="single" w:sz="4" w:space="0" w:color="000000"/>
              <w:bottom w:val="single" w:sz="4" w:space="0" w:color="000000"/>
            </w:tcBorders>
            <w:vAlign w:val="center"/>
          </w:tcPr>
          <w:p w14:paraId="3A44181F" w14:textId="122AB685"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1257</w:t>
            </w:r>
          </w:p>
        </w:tc>
        <w:tc>
          <w:tcPr>
            <w:tcW w:w="1078" w:type="dxa"/>
            <w:tcBorders>
              <w:top w:val="single" w:sz="4" w:space="0" w:color="000000"/>
              <w:left w:val="single" w:sz="4" w:space="0" w:color="000000"/>
              <w:bottom w:val="single" w:sz="4" w:space="0" w:color="000000"/>
            </w:tcBorders>
            <w:vAlign w:val="center"/>
          </w:tcPr>
          <w:p w14:paraId="615E341A" w14:textId="0BA8B934"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47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2D5ABCC"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A2C9BE2"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5165C" w:rsidRPr="00CC511B" w14:paraId="3A0A6C2B" w14:textId="77777777" w:rsidTr="002862DC">
        <w:trPr>
          <w:jc w:val="center"/>
        </w:trPr>
        <w:tc>
          <w:tcPr>
            <w:tcW w:w="2088" w:type="dxa"/>
            <w:tcBorders>
              <w:top w:val="single" w:sz="4" w:space="0" w:color="000000"/>
              <w:left w:val="single" w:sz="4" w:space="0" w:color="000000"/>
              <w:bottom w:val="single" w:sz="4" w:space="0" w:color="000000"/>
            </w:tcBorders>
          </w:tcPr>
          <w:p w14:paraId="70B5B6C4" w14:textId="77777777" w:rsidR="0025165C" w:rsidRPr="00CC511B" w:rsidRDefault="0025165C" w:rsidP="0025165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C39BFF0"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57D757C"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9C70985"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11F5294"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4D8C937" w:rsidR="0025165C" w:rsidRPr="00CC511B" w:rsidRDefault="0025165C" w:rsidP="0025165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AED8FFF" w:rsidR="0025165C" w:rsidRPr="00CC511B" w:rsidRDefault="0025165C" w:rsidP="0025165C">
            <w:pPr>
              <w:jc w:val="center"/>
              <w:rPr>
                <w:lang w:val="ro-RO"/>
              </w:rPr>
            </w:pPr>
            <w:r w:rsidRPr="00CC511B">
              <w:rPr>
                <w:rFonts w:ascii="Arial" w:hAnsi="Arial" w:cs="Arial"/>
                <w:b/>
                <w:bCs/>
                <w:sz w:val="20"/>
                <w:szCs w:val="20"/>
                <w:lang w:val="ro-RO"/>
              </w:rPr>
              <w:t>&gt; 70</w:t>
            </w:r>
          </w:p>
        </w:tc>
      </w:tr>
      <w:tr w:rsidR="0058347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83473" w:rsidRPr="00CC511B" w:rsidRDefault="00583473" w:rsidP="0058347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B4E8F3F" w:rsidR="00583473" w:rsidRPr="00583473" w:rsidRDefault="00583473" w:rsidP="00583473">
            <w:pPr>
              <w:snapToGrid w:val="0"/>
              <w:jc w:val="center"/>
              <w:rPr>
                <w:rFonts w:ascii="Arial" w:hAnsi="Arial" w:cs="Arial"/>
                <w:b/>
                <w:bCs/>
                <w:sz w:val="20"/>
                <w:szCs w:val="20"/>
                <w:lang w:val="ro-RO"/>
              </w:rPr>
            </w:pPr>
            <w:r>
              <w:rPr>
                <w:rFonts w:ascii="Arial" w:hAnsi="Arial" w:cs="Arial"/>
                <w:color w:val="000000"/>
                <w:sz w:val="20"/>
                <w:szCs w:val="20"/>
              </w:rPr>
              <w:t>1625</w:t>
            </w:r>
          </w:p>
        </w:tc>
        <w:tc>
          <w:tcPr>
            <w:tcW w:w="1077" w:type="dxa"/>
            <w:tcBorders>
              <w:top w:val="single" w:sz="4" w:space="0" w:color="000000"/>
              <w:left w:val="single" w:sz="4" w:space="0" w:color="000000"/>
              <w:bottom w:val="single" w:sz="4" w:space="0" w:color="000000"/>
            </w:tcBorders>
            <w:vAlign w:val="center"/>
          </w:tcPr>
          <w:p w14:paraId="4853F071" w14:textId="3FDA4E0F" w:rsidR="00583473" w:rsidRPr="00583473" w:rsidRDefault="00583473" w:rsidP="00583473">
            <w:pPr>
              <w:snapToGrid w:val="0"/>
              <w:jc w:val="center"/>
              <w:rPr>
                <w:rFonts w:ascii="Arial" w:hAnsi="Arial" w:cs="Arial"/>
                <w:b/>
                <w:bCs/>
                <w:sz w:val="20"/>
                <w:szCs w:val="20"/>
                <w:lang w:val="ro-RO"/>
              </w:rPr>
            </w:pPr>
            <w:r>
              <w:rPr>
                <w:rFonts w:ascii="Arial" w:hAnsi="Arial" w:cs="Arial"/>
                <w:color w:val="000000"/>
                <w:sz w:val="20"/>
                <w:szCs w:val="20"/>
              </w:rPr>
              <w:t>1699</w:t>
            </w:r>
          </w:p>
        </w:tc>
        <w:tc>
          <w:tcPr>
            <w:tcW w:w="1076" w:type="dxa"/>
            <w:tcBorders>
              <w:top w:val="single" w:sz="4" w:space="0" w:color="000000"/>
              <w:left w:val="single" w:sz="4" w:space="0" w:color="000000"/>
              <w:bottom w:val="single" w:sz="4" w:space="0" w:color="000000"/>
            </w:tcBorders>
            <w:vAlign w:val="center"/>
          </w:tcPr>
          <w:p w14:paraId="573BEACD" w14:textId="34F17E20" w:rsidR="00583473" w:rsidRPr="00583473" w:rsidRDefault="00583473" w:rsidP="00583473">
            <w:pPr>
              <w:snapToGrid w:val="0"/>
              <w:jc w:val="center"/>
              <w:rPr>
                <w:rFonts w:ascii="Arial" w:hAnsi="Arial" w:cs="Arial"/>
                <w:b/>
                <w:bCs/>
                <w:sz w:val="20"/>
                <w:szCs w:val="20"/>
                <w:lang w:val="ro-RO"/>
              </w:rPr>
            </w:pPr>
            <w:r>
              <w:rPr>
                <w:rFonts w:ascii="Arial" w:hAnsi="Arial" w:cs="Arial"/>
                <w:color w:val="000000"/>
                <w:sz w:val="20"/>
                <w:szCs w:val="20"/>
              </w:rPr>
              <w:t>64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F8061F3" w:rsidR="00583473" w:rsidRPr="00583473" w:rsidRDefault="00583473" w:rsidP="00583473">
            <w:pPr>
              <w:snapToGrid w:val="0"/>
              <w:jc w:val="center"/>
              <w:rPr>
                <w:rFonts w:ascii="Arial" w:hAnsi="Arial" w:cs="Arial"/>
                <w:b/>
                <w:bCs/>
                <w:sz w:val="20"/>
                <w:szCs w:val="20"/>
                <w:lang w:val="ro-RO"/>
              </w:rPr>
            </w:pPr>
            <w:r>
              <w:rPr>
                <w:rFonts w:ascii="Arial" w:hAnsi="Arial" w:cs="Arial"/>
                <w:color w:val="000000"/>
                <w:sz w:val="20"/>
                <w:szCs w:val="20"/>
              </w:rPr>
              <w:t>16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B3A7653" w:rsidR="00583473" w:rsidRPr="00583473" w:rsidRDefault="00583473" w:rsidP="00583473">
            <w:pPr>
              <w:snapToGrid w:val="0"/>
              <w:jc w:val="center"/>
              <w:rPr>
                <w:rFonts w:ascii="Arial" w:hAnsi="Arial" w:cs="Arial"/>
                <w:b/>
                <w:bCs/>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CDA4032" w:rsidR="00583473" w:rsidRPr="00583473" w:rsidRDefault="00583473" w:rsidP="00583473">
            <w:pPr>
              <w:snapToGrid w:val="0"/>
              <w:jc w:val="center"/>
              <w:rPr>
                <w:b/>
                <w:bCs/>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23DA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23DA0" w:rsidRPr="00CC511B" w:rsidRDefault="00F23DA0" w:rsidP="00F23DA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EEBFD34"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2034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3369B8D" w:rsidR="00F23DA0" w:rsidRPr="00CE2EA0" w:rsidRDefault="00F23DA0" w:rsidP="00F23DA0">
            <w:pPr>
              <w:suppressAutoHyphens w:val="0"/>
              <w:jc w:val="center"/>
              <w:rPr>
                <w:rFonts w:ascii="Arial" w:hAnsi="Arial" w:cs="Arial"/>
                <w:color w:val="000000"/>
                <w:sz w:val="20"/>
                <w:szCs w:val="20"/>
              </w:rPr>
            </w:pPr>
            <w:r>
              <w:rPr>
                <w:rFonts w:ascii="Arial" w:hAnsi="Arial" w:cs="Arial"/>
                <w:color w:val="000000"/>
                <w:sz w:val="20"/>
                <w:szCs w:val="20"/>
              </w:rPr>
              <w:t>1616</w:t>
            </w:r>
          </w:p>
        </w:tc>
        <w:tc>
          <w:tcPr>
            <w:tcW w:w="990" w:type="dxa"/>
            <w:tcBorders>
              <w:top w:val="single" w:sz="4" w:space="0" w:color="000000"/>
              <w:left w:val="single" w:sz="4" w:space="0" w:color="000000"/>
              <w:bottom w:val="single" w:sz="4" w:space="0" w:color="000000"/>
            </w:tcBorders>
            <w:vAlign w:val="center"/>
          </w:tcPr>
          <w:p w14:paraId="134D008D" w14:textId="62797449"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985</w:t>
            </w:r>
          </w:p>
        </w:tc>
        <w:tc>
          <w:tcPr>
            <w:tcW w:w="990" w:type="dxa"/>
            <w:tcBorders>
              <w:top w:val="single" w:sz="4" w:space="0" w:color="000000"/>
              <w:left w:val="single" w:sz="4" w:space="0" w:color="000000"/>
              <w:bottom w:val="single" w:sz="4" w:space="0" w:color="000000"/>
            </w:tcBorders>
            <w:vAlign w:val="center"/>
          </w:tcPr>
          <w:p w14:paraId="0C1ACFE8" w14:textId="031FAC92"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1630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3D2BA7F"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1815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B0FCE33"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35</w:t>
            </w:r>
          </w:p>
        </w:tc>
      </w:tr>
      <w:tr w:rsidR="00583473" w:rsidRPr="00CC511B" w14:paraId="090BDDDD" w14:textId="77777777" w:rsidTr="00673077">
        <w:trPr>
          <w:jc w:val="center"/>
        </w:trPr>
        <w:tc>
          <w:tcPr>
            <w:tcW w:w="4101" w:type="dxa"/>
            <w:tcBorders>
              <w:top w:val="single" w:sz="4" w:space="0" w:color="000000"/>
              <w:left w:val="single" w:sz="4" w:space="0" w:color="000000"/>
              <w:bottom w:val="single" w:sz="4" w:space="0" w:color="000000"/>
            </w:tcBorders>
          </w:tcPr>
          <w:p w14:paraId="5D7D0217" w14:textId="23CFA7D2" w:rsidR="00583473" w:rsidRPr="00CC511B" w:rsidRDefault="00583473" w:rsidP="0058347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40F0F5E"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1878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0CD8B87" w:rsidR="00583473" w:rsidRPr="00CE2EA0" w:rsidRDefault="00583473" w:rsidP="00583473">
            <w:pPr>
              <w:jc w:val="center"/>
              <w:rPr>
                <w:rFonts w:ascii="Arial" w:hAnsi="Arial" w:cs="Arial"/>
                <w:color w:val="000000"/>
                <w:sz w:val="20"/>
                <w:szCs w:val="20"/>
              </w:rPr>
            </w:pPr>
            <w:r>
              <w:rPr>
                <w:rFonts w:ascii="Arial" w:hAnsi="Arial" w:cs="Arial"/>
                <w:color w:val="000000"/>
                <w:sz w:val="20"/>
                <w:szCs w:val="20"/>
              </w:rPr>
              <w:t>1496</w:t>
            </w:r>
          </w:p>
        </w:tc>
        <w:tc>
          <w:tcPr>
            <w:tcW w:w="990" w:type="dxa"/>
            <w:tcBorders>
              <w:top w:val="single" w:sz="4" w:space="0" w:color="000000"/>
              <w:left w:val="single" w:sz="4" w:space="0" w:color="000000"/>
              <w:bottom w:val="single" w:sz="4" w:space="0" w:color="000000"/>
            </w:tcBorders>
            <w:vAlign w:val="center"/>
          </w:tcPr>
          <w:p w14:paraId="0A5E840C" w14:textId="686E6F9D"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1257</w:t>
            </w:r>
          </w:p>
        </w:tc>
        <w:tc>
          <w:tcPr>
            <w:tcW w:w="990" w:type="dxa"/>
            <w:tcBorders>
              <w:top w:val="single" w:sz="4" w:space="0" w:color="000000"/>
              <w:left w:val="single" w:sz="4" w:space="0" w:color="000000"/>
              <w:bottom w:val="single" w:sz="4" w:space="0" w:color="000000"/>
            </w:tcBorders>
            <w:vAlign w:val="center"/>
          </w:tcPr>
          <w:p w14:paraId="66FC7961" w14:textId="6FBCD55E"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47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A525BB4"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494D93E"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0</w:t>
            </w:r>
          </w:p>
        </w:tc>
      </w:tr>
      <w:tr w:rsidR="00583473" w:rsidRPr="00CC511B" w14:paraId="1D1A56FD" w14:textId="77777777" w:rsidTr="00673077">
        <w:trPr>
          <w:jc w:val="center"/>
        </w:trPr>
        <w:tc>
          <w:tcPr>
            <w:tcW w:w="4101" w:type="dxa"/>
            <w:tcBorders>
              <w:top w:val="single" w:sz="4" w:space="0" w:color="000000"/>
              <w:left w:val="single" w:sz="4" w:space="0" w:color="000000"/>
              <w:bottom w:val="single" w:sz="4" w:space="0" w:color="000000"/>
            </w:tcBorders>
          </w:tcPr>
          <w:p w14:paraId="274B1B96" w14:textId="7FD78F24" w:rsidR="00583473" w:rsidRPr="00CC511B" w:rsidRDefault="00583473" w:rsidP="0058347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D5ED2A0"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-156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9C31952" w:rsidR="00583473" w:rsidRPr="00CE2EA0" w:rsidRDefault="00583473" w:rsidP="00583473">
            <w:pPr>
              <w:jc w:val="center"/>
              <w:rPr>
                <w:rFonts w:ascii="Arial" w:hAnsi="Arial" w:cs="Arial"/>
                <w:color w:val="000000"/>
                <w:sz w:val="20"/>
                <w:szCs w:val="20"/>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tcBorders>
            <w:vAlign w:val="center"/>
          </w:tcPr>
          <w:p w14:paraId="261213C7" w14:textId="6CAF266B"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272</w:t>
            </w:r>
          </w:p>
        </w:tc>
        <w:tc>
          <w:tcPr>
            <w:tcW w:w="990" w:type="dxa"/>
            <w:tcBorders>
              <w:top w:val="single" w:sz="4" w:space="0" w:color="000000"/>
              <w:left w:val="single" w:sz="4" w:space="0" w:color="000000"/>
              <w:bottom w:val="single" w:sz="4" w:space="0" w:color="000000"/>
            </w:tcBorders>
            <w:vAlign w:val="center"/>
          </w:tcPr>
          <w:p w14:paraId="1E8D8BA4" w14:textId="1661C997"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-1583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07F5CEE"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-1813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1CDD57"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-35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A3311EA" w:rsidR="00DD5B1F" w:rsidRPr="000F20C0" w:rsidRDefault="00121B8D"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1E8289F4" w14:textId="781169E3" w:rsidR="00DD5B1F" w:rsidRPr="000F20C0" w:rsidRDefault="00121B8D"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6C00A281" w:rsidR="00DD5B1F" w:rsidRPr="000F20C0" w:rsidRDefault="00121B8D"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583473">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805C241" w:rsidR="00DD5B1F" w:rsidRPr="000F20C0" w:rsidRDefault="00583473" w:rsidP="00DD5B1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0EFCF5B" w:rsidR="00DD5B1F" w:rsidRDefault="00583473" w:rsidP="00DD5B1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ECBD6C8" w14:textId="20FD7BA1" w:rsidR="00DD5B1F" w:rsidRPr="000F20C0" w:rsidRDefault="00583473" w:rsidP="00DD5B1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CFBADDD" w14:textId="425AF591" w:rsidR="00DD5B1F" w:rsidRPr="000F20C0" w:rsidRDefault="00583473"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368B8B66" w:rsidR="00DD5B1F" w:rsidRPr="000F20C0" w:rsidRDefault="00583473"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583473">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FF9E61C" w:rsidR="00DD5B1F" w:rsidRPr="000F20C0" w:rsidRDefault="00583473"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0AF299DF" w:rsidR="00DD5B1F" w:rsidRDefault="00583473"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62605BE" w14:textId="377C9B34" w:rsidR="00DD5B1F" w:rsidRPr="000F20C0" w:rsidRDefault="00583473"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51FE8A7" w:rsidR="00DD5B1F" w:rsidRPr="000F20C0" w:rsidRDefault="00583473"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31298E47" w:rsidR="00DD5B1F" w:rsidRPr="000F20C0" w:rsidRDefault="00583473"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26EEC" w:rsidRPr="00CC511B" w14:paraId="0B84CE20" w14:textId="77777777" w:rsidTr="00826EEC">
        <w:trPr>
          <w:jc w:val="center"/>
        </w:trPr>
        <w:tc>
          <w:tcPr>
            <w:tcW w:w="2974" w:type="dxa"/>
            <w:tcBorders>
              <w:top w:val="single" w:sz="4" w:space="0" w:color="000000"/>
              <w:left w:val="single" w:sz="4" w:space="0" w:color="auto"/>
              <w:bottom w:val="single" w:sz="4" w:space="0" w:color="000000"/>
            </w:tcBorders>
          </w:tcPr>
          <w:p w14:paraId="04B92328" w14:textId="77777777" w:rsidR="00826EEC" w:rsidRPr="00AE2514" w:rsidRDefault="00826EEC" w:rsidP="00826E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69D7C79" w:rsidR="00826EEC" w:rsidRPr="000F20C0" w:rsidRDefault="00121B8D" w:rsidP="00826EE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A0061D9" w:rsidR="00826EEC" w:rsidRDefault="00121B8D" w:rsidP="00826EE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78E916DC" w:rsidR="00826EEC" w:rsidRPr="000F20C0" w:rsidRDefault="00121B8D" w:rsidP="00826EEC">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E2318B3" w14:textId="38B01F95" w:rsidR="00826EEC" w:rsidRPr="000F20C0" w:rsidRDefault="00121B8D" w:rsidP="00826EEC">
            <w:pPr>
              <w:jc w:val="center"/>
              <w:rPr>
                <w:rFonts w:ascii="Arial" w:hAnsi="Arial" w:cs="Arial"/>
                <w:iCs/>
                <w:color w:val="000000"/>
                <w:sz w:val="16"/>
                <w:szCs w:val="16"/>
              </w:rPr>
            </w:pPr>
            <w:r>
              <w:rPr>
                <w:rFonts w:ascii="Arial" w:hAnsi="Arial" w:cs="Arial"/>
                <w:iCs/>
                <w:color w:val="000000"/>
                <w:sz w:val="16"/>
                <w:szCs w:val="16"/>
              </w:rPr>
              <w:t>5</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11B781B"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r>
      <w:tr w:rsidR="00826EEC" w:rsidRPr="00CC511B" w14:paraId="2553169E" w14:textId="77777777" w:rsidTr="00583473">
        <w:trPr>
          <w:jc w:val="center"/>
        </w:trPr>
        <w:tc>
          <w:tcPr>
            <w:tcW w:w="2974" w:type="dxa"/>
            <w:tcBorders>
              <w:top w:val="single" w:sz="4" w:space="0" w:color="000000"/>
              <w:left w:val="single" w:sz="4" w:space="0" w:color="auto"/>
              <w:bottom w:val="single" w:sz="4" w:space="0" w:color="000000"/>
            </w:tcBorders>
          </w:tcPr>
          <w:p w14:paraId="00E45F38" w14:textId="77777777" w:rsidR="00826EEC" w:rsidRPr="00AE2514" w:rsidRDefault="00826EEC" w:rsidP="00826E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42D07D6" w:rsidR="00826EEC" w:rsidRPr="000F20C0" w:rsidRDefault="00583473" w:rsidP="00826EEC">
            <w:pPr>
              <w:jc w:val="center"/>
              <w:rPr>
                <w:rFonts w:ascii="Arial" w:hAnsi="Arial" w:cs="Arial"/>
                <w:color w:val="000000"/>
                <w:sz w:val="16"/>
                <w:szCs w:val="16"/>
              </w:rPr>
            </w:pPr>
            <w:r>
              <w:rPr>
                <w:rFonts w:ascii="Arial" w:hAnsi="Arial" w:cs="Arial"/>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09C00F1" w:rsidR="00826EEC" w:rsidRDefault="00583473" w:rsidP="00826EEC">
            <w:pPr>
              <w:jc w:val="center"/>
              <w:rPr>
                <w:rFonts w:ascii="Arial" w:hAnsi="Arial" w:cs="Arial"/>
                <w:color w:val="000000"/>
                <w:sz w:val="16"/>
                <w:szCs w:val="16"/>
              </w:rPr>
            </w:pPr>
            <w:r>
              <w:rPr>
                <w:rFonts w:ascii="Arial" w:hAnsi="Arial" w:cs="Arial"/>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56CB8BF2" w14:textId="3742FC9E" w:rsidR="00826EEC" w:rsidRPr="000F20C0" w:rsidRDefault="00583473" w:rsidP="00826EEC">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311BFA26" w:rsidR="00826EEC" w:rsidRPr="000F20C0" w:rsidRDefault="00583473"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06D3B1C"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r>
      <w:tr w:rsidR="00826EEC" w:rsidRPr="00CC511B" w14:paraId="10343082" w14:textId="77777777" w:rsidTr="00583473">
        <w:trPr>
          <w:jc w:val="center"/>
        </w:trPr>
        <w:tc>
          <w:tcPr>
            <w:tcW w:w="2974" w:type="dxa"/>
            <w:tcBorders>
              <w:top w:val="single" w:sz="4" w:space="0" w:color="000000"/>
              <w:left w:val="single" w:sz="4" w:space="0" w:color="auto"/>
              <w:bottom w:val="single" w:sz="4" w:space="0" w:color="000000"/>
            </w:tcBorders>
          </w:tcPr>
          <w:p w14:paraId="7F97652A" w14:textId="77777777" w:rsidR="00826EEC" w:rsidRPr="0049196D" w:rsidRDefault="00826EEC" w:rsidP="00826E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E928D48" w:rsidR="00826EEC" w:rsidRPr="000F20C0" w:rsidRDefault="00583473" w:rsidP="00826E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BDCCEA2" w:rsidR="00826EEC" w:rsidRDefault="00583473"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5DF126D3" w14:textId="3BCFE1F3" w:rsidR="00826EEC" w:rsidRPr="000F20C0" w:rsidRDefault="00583473"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6D721B98" w:rsidR="00826EEC" w:rsidRPr="000F20C0" w:rsidRDefault="00583473"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-5</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228EF82"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F23DA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23DA0" w:rsidRPr="00CC511B" w:rsidRDefault="00F23DA0" w:rsidP="00F23DA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B1F24A6"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2496</w:t>
            </w:r>
          </w:p>
        </w:tc>
        <w:tc>
          <w:tcPr>
            <w:tcW w:w="810" w:type="dxa"/>
            <w:tcBorders>
              <w:top w:val="single" w:sz="4" w:space="0" w:color="000000"/>
              <w:left w:val="single" w:sz="4" w:space="0" w:color="000000"/>
              <w:bottom w:val="single" w:sz="4" w:space="0" w:color="000000"/>
            </w:tcBorders>
            <w:vAlign w:val="center"/>
          </w:tcPr>
          <w:p w14:paraId="4A774667" w14:textId="7B18DD2E"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1361</w:t>
            </w:r>
          </w:p>
        </w:tc>
        <w:tc>
          <w:tcPr>
            <w:tcW w:w="810" w:type="dxa"/>
            <w:tcBorders>
              <w:top w:val="single" w:sz="4" w:space="0" w:color="000000"/>
              <w:left w:val="single" w:sz="4" w:space="0" w:color="000000"/>
              <w:bottom w:val="single" w:sz="4" w:space="0" w:color="000000"/>
            </w:tcBorders>
            <w:vAlign w:val="center"/>
          </w:tcPr>
          <w:p w14:paraId="5CD4B169" w14:textId="4B0CCF07"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1284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08CC906"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2345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2B9DD1D"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97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C8A874C" w:rsidR="00F23DA0" w:rsidRPr="00115A57" w:rsidRDefault="00F23DA0" w:rsidP="00F23DA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8347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83473" w:rsidRPr="00CC511B" w:rsidRDefault="00583473" w:rsidP="0058347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138C525" w:rsidR="00583473" w:rsidRPr="00CC511B" w:rsidRDefault="00583473" w:rsidP="00583473">
            <w:pPr>
              <w:snapToGrid w:val="0"/>
              <w:jc w:val="center"/>
              <w:rPr>
                <w:rFonts w:ascii="Arial" w:hAnsi="Arial" w:cs="Arial"/>
                <w:sz w:val="20"/>
                <w:szCs w:val="20"/>
                <w:lang w:val="ro-RO"/>
              </w:rPr>
            </w:pPr>
            <w:r>
              <w:rPr>
                <w:rFonts w:ascii="Arial" w:hAnsi="Arial" w:cs="Arial"/>
                <w:color w:val="000000"/>
                <w:sz w:val="20"/>
                <w:szCs w:val="20"/>
              </w:rPr>
              <w:t>1625</w:t>
            </w:r>
          </w:p>
        </w:tc>
        <w:tc>
          <w:tcPr>
            <w:tcW w:w="810" w:type="dxa"/>
            <w:tcBorders>
              <w:top w:val="single" w:sz="4" w:space="0" w:color="000000"/>
              <w:left w:val="single" w:sz="4" w:space="0" w:color="000000"/>
              <w:bottom w:val="single" w:sz="4" w:space="0" w:color="000000"/>
            </w:tcBorders>
            <w:vAlign w:val="center"/>
          </w:tcPr>
          <w:p w14:paraId="5E704DB5" w14:textId="79EFD0AA" w:rsidR="00583473" w:rsidRPr="00CC511B" w:rsidRDefault="00583473" w:rsidP="00583473">
            <w:pPr>
              <w:snapToGrid w:val="0"/>
              <w:jc w:val="center"/>
              <w:rPr>
                <w:rFonts w:ascii="Arial" w:hAnsi="Arial" w:cs="Arial"/>
                <w:sz w:val="20"/>
                <w:szCs w:val="20"/>
                <w:lang w:val="ro-RO"/>
              </w:rPr>
            </w:pPr>
            <w:r>
              <w:rPr>
                <w:rFonts w:ascii="Arial" w:hAnsi="Arial" w:cs="Arial"/>
                <w:color w:val="000000"/>
                <w:sz w:val="20"/>
                <w:szCs w:val="20"/>
              </w:rPr>
              <w:t>1699</w:t>
            </w:r>
          </w:p>
        </w:tc>
        <w:tc>
          <w:tcPr>
            <w:tcW w:w="810" w:type="dxa"/>
            <w:tcBorders>
              <w:top w:val="single" w:sz="4" w:space="0" w:color="000000"/>
              <w:left w:val="single" w:sz="4" w:space="0" w:color="000000"/>
              <w:bottom w:val="single" w:sz="4" w:space="0" w:color="000000"/>
            </w:tcBorders>
            <w:vAlign w:val="center"/>
          </w:tcPr>
          <w:p w14:paraId="156200E8" w14:textId="0024FAC1" w:rsidR="00583473" w:rsidRPr="00CC511B" w:rsidRDefault="00583473" w:rsidP="00583473">
            <w:pPr>
              <w:snapToGrid w:val="0"/>
              <w:jc w:val="center"/>
              <w:rPr>
                <w:rFonts w:ascii="Arial" w:hAnsi="Arial" w:cs="Arial"/>
                <w:sz w:val="20"/>
                <w:szCs w:val="20"/>
                <w:lang w:val="ro-RO"/>
              </w:rPr>
            </w:pPr>
            <w:r>
              <w:rPr>
                <w:rFonts w:ascii="Arial" w:hAnsi="Arial" w:cs="Arial"/>
                <w:color w:val="000000"/>
                <w:sz w:val="20"/>
                <w:szCs w:val="20"/>
              </w:rPr>
              <w:t>64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5B479D5" w:rsidR="00583473" w:rsidRPr="00CC511B" w:rsidRDefault="00583473" w:rsidP="00583473">
            <w:pPr>
              <w:snapToGrid w:val="0"/>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7B2B14E" w:rsidR="00583473" w:rsidRPr="00CC511B" w:rsidRDefault="00583473" w:rsidP="0058347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D48C5CB" w:rsidR="00583473" w:rsidRPr="00CC511B" w:rsidRDefault="00583473" w:rsidP="00583473">
            <w:pPr>
              <w:snapToGrid w:val="0"/>
              <w:jc w:val="center"/>
              <w:rPr>
                <w:lang w:val="ro-RO"/>
              </w:rPr>
            </w:pPr>
            <w:r>
              <w:rPr>
                <w:rFonts w:ascii="Arial" w:hAnsi="Arial" w:cs="Arial"/>
                <w:color w:val="000000"/>
                <w:sz w:val="20"/>
                <w:szCs w:val="20"/>
              </w:rPr>
              <w:t>0</w:t>
            </w:r>
          </w:p>
        </w:tc>
      </w:tr>
      <w:tr w:rsidR="0058347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C479837" w:rsidR="00583473" w:rsidRPr="00CC511B" w:rsidRDefault="00583473" w:rsidP="0058347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BD8C906"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-871</w:t>
            </w:r>
          </w:p>
        </w:tc>
        <w:tc>
          <w:tcPr>
            <w:tcW w:w="810" w:type="dxa"/>
            <w:tcBorders>
              <w:top w:val="single" w:sz="4" w:space="0" w:color="000000"/>
              <w:left w:val="single" w:sz="4" w:space="0" w:color="000000"/>
              <w:bottom w:val="single" w:sz="4" w:space="0" w:color="000000"/>
            </w:tcBorders>
            <w:vAlign w:val="center"/>
          </w:tcPr>
          <w:p w14:paraId="7988002F" w14:textId="36A4C193"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338</w:t>
            </w:r>
          </w:p>
        </w:tc>
        <w:tc>
          <w:tcPr>
            <w:tcW w:w="810" w:type="dxa"/>
            <w:tcBorders>
              <w:top w:val="single" w:sz="4" w:space="0" w:color="000000"/>
              <w:left w:val="single" w:sz="4" w:space="0" w:color="000000"/>
              <w:bottom w:val="single" w:sz="4" w:space="0" w:color="000000"/>
            </w:tcBorders>
            <w:vAlign w:val="center"/>
          </w:tcPr>
          <w:p w14:paraId="717C0967" w14:textId="69A2E86F"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-1220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9BBE7D5"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-2329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8B9935F"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-97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25777CE" w:rsidR="00583473" w:rsidRPr="00CC511B" w:rsidRDefault="00583473" w:rsidP="0058347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2045F163" w:rsidR="00DD5B1F" w:rsidRPr="000F20C0" w:rsidRDefault="00121B8D"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560EDEE8" w:rsidR="00DD5B1F" w:rsidRDefault="00121B8D"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3DA005B0" w:rsidR="00DD5B1F" w:rsidRPr="000F20C0" w:rsidRDefault="00121B8D"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0C80029B" w:rsidR="00DD5B1F" w:rsidRPr="000F20C0" w:rsidRDefault="00121B8D"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583473">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5D13098" w:rsidR="00DD5B1F" w:rsidRPr="000F20C0" w:rsidRDefault="00583473" w:rsidP="00DD5B1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254214E2" w:rsidR="00DD5B1F" w:rsidRDefault="00583473"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81C686A" w14:textId="7327D786" w:rsidR="00DD5B1F" w:rsidRPr="000F20C0" w:rsidRDefault="00583473"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5A841D13" w:rsidR="00DD5B1F" w:rsidRPr="000F20C0" w:rsidRDefault="00583473"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583473">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4B4EE8C" w:rsidR="00DD5B1F" w:rsidRPr="000F20C0" w:rsidRDefault="00583473"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2E3EA7B7" w:rsidR="00DD5B1F" w:rsidRDefault="00583473"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53102A96" w:rsidR="00DD5B1F" w:rsidRPr="000F20C0" w:rsidRDefault="00583473"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38C2CC4" w:rsidR="00DD5B1F" w:rsidRPr="000F20C0" w:rsidRDefault="00583473"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26EEC" w:rsidRPr="00CC511B" w14:paraId="12F23D78" w14:textId="77777777" w:rsidTr="00826EEC">
        <w:trPr>
          <w:jc w:val="center"/>
        </w:trPr>
        <w:tc>
          <w:tcPr>
            <w:tcW w:w="2974" w:type="dxa"/>
            <w:tcBorders>
              <w:top w:val="single" w:sz="4" w:space="0" w:color="000000"/>
              <w:left w:val="single" w:sz="4" w:space="0" w:color="auto"/>
              <w:bottom w:val="single" w:sz="4" w:space="0" w:color="000000"/>
            </w:tcBorders>
          </w:tcPr>
          <w:p w14:paraId="2D575AC5" w14:textId="77777777" w:rsidR="00826EEC" w:rsidRPr="00AE2514" w:rsidRDefault="00826EEC" w:rsidP="00826E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7720E22" w:rsidR="00826EEC" w:rsidRPr="000F20C0" w:rsidRDefault="00121B8D" w:rsidP="00826EEC">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6A4F14A" w:rsidR="00826EEC" w:rsidRDefault="00121B8D" w:rsidP="00826EE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598A9AAD" w:rsidR="00826EEC" w:rsidRPr="000F20C0" w:rsidRDefault="00121B8D" w:rsidP="00826EEC">
            <w:pPr>
              <w:jc w:val="center"/>
              <w:rPr>
                <w:rFonts w:ascii="Arial" w:hAnsi="Arial" w:cs="Arial"/>
                <w:iCs/>
                <w:color w:val="000000"/>
                <w:sz w:val="16"/>
                <w:szCs w:val="16"/>
              </w:rPr>
            </w:pPr>
            <w:r>
              <w:rPr>
                <w:rFonts w:ascii="Arial" w:hAnsi="Arial" w:cs="Arial"/>
                <w:iCs/>
                <w:color w:val="000000"/>
                <w:sz w:val="16"/>
                <w:szCs w:val="16"/>
              </w:rPr>
              <w:t>6</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2FBD10F"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826EEC" w:rsidRPr="000F20C0" w:rsidRDefault="00826EEC" w:rsidP="00826EEC">
            <w:pPr>
              <w:jc w:val="center"/>
              <w:rPr>
                <w:rFonts w:ascii="Arial" w:hAnsi="Arial" w:cs="Arial"/>
                <w:iCs/>
                <w:color w:val="000000"/>
                <w:sz w:val="16"/>
                <w:szCs w:val="16"/>
              </w:rPr>
            </w:pPr>
            <w:r>
              <w:rPr>
                <w:rFonts w:ascii="Arial" w:hAnsi="Arial" w:cs="Arial"/>
                <w:iCs/>
                <w:color w:val="000000"/>
                <w:sz w:val="16"/>
                <w:szCs w:val="16"/>
              </w:rPr>
              <w:t>0</w:t>
            </w:r>
          </w:p>
        </w:tc>
      </w:tr>
      <w:tr w:rsidR="00826EEC" w:rsidRPr="00CC511B" w14:paraId="11ACABFA" w14:textId="77777777" w:rsidTr="00583473">
        <w:trPr>
          <w:jc w:val="center"/>
        </w:trPr>
        <w:tc>
          <w:tcPr>
            <w:tcW w:w="2974" w:type="dxa"/>
            <w:tcBorders>
              <w:top w:val="single" w:sz="4" w:space="0" w:color="000000"/>
              <w:left w:val="single" w:sz="4" w:space="0" w:color="auto"/>
              <w:bottom w:val="single" w:sz="4" w:space="0" w:color="000000"/>
            </w:tcBorders>
          </w:tcPr>
          <w:p w14:paraId="722CD4C5" w14:textId="77777777" w:rsidR="00826EEC" w:rsidRPr="00AE2514" w:rsidRDefault="00826EEC" w:rsidP="00826E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C304D40" w:rsidR="00826EEC" w:rsidRPr="000F20C0" w:rsidRDefault="00583473" w:rsidP="00826EEC">
            <w:pPr>
              <w:jc w:val="center"/>
              <w:rPr>
                <w:rFonts w:ascii="Arial" w:hAnsi="Arial" w:cs="Arial"/>
                <w:color w:val="000000"/>
                <w:sz w:val="16"/>
                <w:szCs w:val="16"/>
              </w:rPr>
            </w:pPr>
            <w:r>
              <w:rPr>
                <w:rFonts w:ascii="Arial" w:hAnsi="Arial" w:cs="Arial"/>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410424E" w:rsidR="00826EEC" w:rsidRDefault="00583473" w:rsidP="00826EEC">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7ECC6AB2" w:rsidR="00826EEC" w:rsidRPr="000F20C0" w:rsidRDefault="00583473" w:rsidP="00826EE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EF1C3AC"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826EEC" w:rsidRPr="000F20C0" w:rsidRDefault="00826EEC" w:rsidP="00826EEC">
            <w:pPr>
              <w:jc w:val="center"/>
              <w:rPr>
                <w:rFonts w:ascii="Arial" w:hAnsi="Arial" w:cs="Arial"/>
                <w:color w:val="000000"/>
                <w:sz w:val="16"/>
                <w:szCs w:val="16"/>
              </w:rPr>
            </w:pPr>
            <w:r>
              <w:rPr>
                <w:rFonts w:ascii="Arial" w:hAnsi="Arial" w:cs="Arial"/>
                <w:color w:val="000000"/>
                <w:sz w:val="16"/>
                <w:szCs w:val="16"/>
              </w:rPr>
              <w:t>0</w:t>
            </w:r>
          </w:p>
        </w:tc>
      </w:tr>
      <w:tr w:rsidR="00826EEC" w:rsidRPr="00CC511B" w14:paraId="5D823C05" w14:textId="77777777" w:rsidTr="00583473">
        <w:trPr>
          <w:jc w:val="center"/>
        </w:trPr>
        <w:tc>
          <w:tcPr>
            <w:tcW w:w="2974" w:type="dxa"/>
            <w:tcBorders>
              <w:top w:val="single" w:sz="4" w:space="0" w:color="000000"/>
              <w:left w:val="single" w:sz="4" w:space="0" w:color="auto"/>
              <w:bottom w:val="single" w:sz="4" w:space="0" w:color="000000"/>
            </w:tcBorders>
          </w:tcPr>
          <w:p w14:paraId="284E4028" w14:textId="77777777" w:rsidR="00826EEC" w:rsidRPr="0049196D" w:rsidRDefault="00826EEC" w:rsidP="00826E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18933D6" w:rsidR="00826EEC" w:rsidRPr="000F20C0" w:rsidRDefault="00583473" w:rsidP="00826E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3313348" w:rsidR="00826EEC" w:rsidRDefault="00583473"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B0BEA87" w:rsidR="00826EEC" w:rsidRPr="000F20C0" w:rsidRDefault="00583473"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-6</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B6AE8A7"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826EEC" w:rsidRPr="000F20C0" w:rsidRDefault="00826EEC" w:rsidP="00826E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A6C59F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83473">
        <w:rPr>
          <w:rFonts w:ascii="Arial" w:hAnsi="Arial" w:cs="Arial"/>
          <w:lang w:val="ro-RO"/>
        </w:rPr>
        <w:t>1848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83473">
        <w:rPr>
          <w:rFonts w:ascii="Arial" w:hAnsi="Arial" w:cs="Arial"/>
          <w:lang w:val="ro-RO"/>
        </w:rPr>
        <w:t>2426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83473">
        <w:rPr>
          <w:rFonts w:ascii="Arial" w:hAnsi="Arial" w:cs="Arial"/>
          <w:lang w:val="ro-RO"/>
        </w:rPr>
        <w:t>3279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83473">
        <w:rPr>
          <w:rFonts w:ascii="Arial" w:hAnsi="Arial" w:cs="Arial"/>
          <w:lang w:val="ro-RO"/>
        </w:rPr>
        <w:t>3308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BB8A649" w:rsidR="00663231" w:rsidRDefault="00663231">
      <w:pPr>
        <w:suppressAutoHyphens w:val="0"/>
        <w:rPr>
          <w:rFonts w:ascii="Arial" w:hAnsi="Arial" w:cs="Arial"/>
          <w:lang w:val="ro-RO"/>
        </w:rPr>
      </w:pPr>
      <w:r>
        <w:rPr>
          <w:rFonts w:ascii="Arial" w:hAnsi="Arial" w:cs="Arial"/>
          <w:lang w:val="ro-RO"/>
        </w:rPr>
        <w:br w:type="page"/>
      </w:r>
    </w:p>
    <w:p w14:paraId="05D0250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663231" w:rsidRPr="00663231" w14:paraId="1734A48D" w14:textId="77777777" w:rsidTr="0066323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1760135"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 xml:space="preserve">Banda de </w:t>
            </w:r>
            <w:proofErr w:type="spellStart"/>
            <w:r w:rsidRPr="0066323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719004F"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proofErr w:type="spellStart"/>
            <w:r w:rsidRPr="00663231">
              <w:rPr>
                <w:rFonts w:ascii="Calibri" w:hAnsi="Calibri" w:cs="Calibri"/>
                <w:b/>
                <w:bCs/>
                <w:color w:val="000000"/>
                <w:kern w:val="0"/>
                <w:sz w:val="16"/>
                <w:szCs w:val="16"/>
                <w:lang w:eastAsia="en-US"/>
              </w:rPr>
              <w:t>Bobicești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2D9711"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proofErr w:type="spellStart"/>
            <w:r w:rsidRPr="00663231">
              <w:rPr>
                <w:rFonts w:ascii="Calibri" w:hAnsi="Calibri" w:cs="Calibri"/>
                <w:b/>
                <w:bCs/>
                <w:color w:val="000000"/>
                <w:kern w:val="0"/>
                <w:sz w:val="16"/>
                <w:szCs w:val="16"/>
                <w:lang w:eastAsia="en-US"/>
              </w:rPr>
              <w:t>Balș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092747"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TOTAL</w:t>
            </w:r>
          </w:p>
        </w:tc>
      </w:tr>
      <w:tr w:rsidR="00663231" w:rsidRPr="00663231" w14:paraId="5E9A3843" w14:textId="77777777" w:rsidTr="0066323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99779C" w14:textId="77777777" w:rsidR="00663231" w:rsidRPr="00663231" w:rsidRDefault="00663231" w:rsidP="0066323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F8E72F6"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proofErr w:type="spellStart"/>
            <w:r w:rsidRPr="00663231">
              <w:rPr>
                <w:rFonts w:ascii="Calibri" w:hAnsi="Calibri" w:cs="Calibri"/>
                <w:b/>
                <w:bCs/>
                <w:color w:val="000000"/>
                <w:kern w:val="0"/>
                <w:sz w:val="16"/>
                <w:szCs w:val="16"/>
                <w:lang w:eastAsia="en-US"/>
              </w:rPr>
              <w:t>Efect</w:t>
            </w:r>
            <w:proofErr w:type="spellEnd"/>
            <w:r w:rsidRPr="00663231">
              <w:rPr>
                <w:rFonts w:ascii="Calibri" w:hAnsi="Calibri" w:cs="Calibri"/>
                <w:b/>
                <w:bCs/>
                <w:color w:val="000000"/>
                <w:kern w:val="0"/>
                <w:sz w:val="16"/>
                <w:szCs w:val="16"/>
                <w:lang w:eastAsia="en-US"/>
              </w:rPr>
              <w:t xml:space="preserve"> </w:t>
            </w:r>
            <w:proofErr w:type="spellStart"/>
            <w:r w:rsidRPr="0066323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DD38A9"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proofErr w:type="spellStart"/>
            <w:r w:rsidRPr="00663231">
              <w:rPr>
                <w:rFonts w:ascii="Calibri" w:hAnsi="Calibri" w:cs="Calibri"/>
                <w:b/>
                <w:bCs/>
                <w:color w:val="000000"/>
                <w:kern w:val="0"/>
                <w:sz w:val="16"/>
                <w:szCs w:val="16"/>
                <w:lang w:eastAsia="en-US"/>
              </w:rPr>
              <w:t>Efect</w:t>
            </w:r>
            <w:proofErr w:type="spellEnd"/>
            <w:r w:rsidRPr="00663231">
              <w:rPr>
                <w:rFonts w:ascii="Calibri" w:hAnsi="Calibri" w:cs="Calibri"/>
                <w:b/>
                <w:bCs/>
                <w:color w:val="000000"/>
                <w:kern w:val="0"/>
                <w:sz w:val="16"/>
                <w:szCs w:val="16"/>
                <w:lang w:eastAsia="en-US"/>
              </w:rPr>
              <w:t xml:space="preserve"> </w:t>
            </w:r>
            <w:proofErr w:type="spellStart"/>
            <w:r w:rsidRPr="0066323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D37773"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proofErr w:type="spellStart"/>
            <w:r w:rsidRPr="00663231">
              <w:rPr>
                <w:rFonts w:ascii="Calibri" w:hAnsi="Calibri" w:cs="Calibri"/>
                <w:b/>
                <w:bCs/>
                <w:color w:val="000000"/>
                <w:kern w:val="0"/>
                <w:sz w:val="16"/>
                <w:szCs w:val="16"/>
                <w:lang w:eastAsia="en-US"/>
              </w:rPr>
              <w:t>Efect</w:t>
            </w:r>
            <w:proofErr w:type="spellEnd"/>
            <w:r w:rsidRPr="00663231">
              <w:rPr>
                <w:rFonts w:ascii="Calibri" w:hAnsi="Calibri" w:cs="Calibri"/>
                <w:b/>
                <w:bCs/>
                <w:color w:val="000000"/>
                <w:kern w:val="0"/>
                <w:sz w:val="16"/>
                <w:szCs w:val="16"/>
                <w:lang w:eastAsia="en-US"/>
              </w:rPr>
              <w:t xml:space="preserve"> </w:t>
            </w:r>
            <w:proofErr w:type="spellStart"/>
            <w:r w:rsidRPr="00663231">
              <w:rPr>
                <w:rFonts w:ascii="Calibri" w:hAnsi="Calibri" w:cs="Calibri"/>
                <w:b/>
                <w:bCs/>
                <w:color w:val="000000"/>
                <w:kern w:val="0"/>
                <w:sz w:val="16"/>
                <w:szCs w:val="16"/>
                <w:lang w:eastAsia="en-US"/>
              </w:rPr>
              <w:t>dăunător</w:t>
            </w:r>
            <w:proofErr w:type="spellEnd"/>
          </w:p>
        </w:tc>
      </w:tr>
      <w:tr w:rsidR="00663231" w:rsidRPr="00663231" w14:paraId="174CD814" w14:textId="77777777" w:rsidTr="0066323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6D591A" w14:textId="77777777" w:rsidR="00663231" w:rsidRPr="00663231" w:rsidRDefault="00663231" w:rsidP="0066323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001076"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846CC9"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B4E46C4"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FDAEAF"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23557A"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93045D"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1B0B7F"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94EB52"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1456A5"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HSD</w:t>
            </w:r>
          </w:p>
        </w:tc>
      </w:tr>
      <w:tr w:rsidR="00663231" w:rsidRPr="00663231" w14:paraId="2D3ABEA1"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0A2C7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358A9B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3E59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3C95E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50491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FCBD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F0BFFE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A65F47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619E5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003CF7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19</w:t>
            </w:r>
          </w:p>
        </w:tc>
      </w:tr>
      <w:tr w:rsidR="00663231" w:rsidRPr="00663231" w14:paraId="24DD8780"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FFB6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74BBE8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9DE3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2EF09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1DB4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612A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7956A2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A17295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991AF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DAD1A7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42</w:t>
            </w:r>
          </w:p>
        </w:tc>
      </w:tr>
      <w:tr w:rsidR="00663231" w:rsidRPr="00663231" w14:paraId="0F47BE95"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3F09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950FE4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809E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7E1363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9BE8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E7C0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F2933F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ABA9A1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7242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3F2A8F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16</w:t>
            </w:r>
          </w:p>
        </w:tc>
      </w:tr>
      <w:tr w:rsidR="00663231" w:rsidRPr="00663231" w14:paraId="25EA65AD"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700D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991AF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C592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E5552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0C2A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8B32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53D85E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46EB9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9300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443BE5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4</w:t>
            </w:r>
          </w:p>
        </w:tc>
      </w:tr>
      <w:tr w:rsidR="00663231" w:rsidRPr="00663231" w14:paraId="635DCF03"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B75A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5EDD01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54B0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62B9C9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21E7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8D45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1F6DE2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B5621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8224F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6CFF7A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w:t>
            </w:r>
          </w:p>
        </w:tc>
      </w:tr>
      <w:tr w:rsidR="00663231" w:rsidRPr="00663231" w14:paraId="0C5EBAF9"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DB892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1292F3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5954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53D343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7FC6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A51D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7AD2397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F4337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67725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7993A4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2</w:t>
            </w:r>
          </w:p>
        </w:tc>
      </w:tr>
      <w:tr w:rsidR="00663231" w:rsidRPr="00663231" w14:paraId="01FE3A42"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7A6D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709664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533D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2C1AF1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7013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A6581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D8F7F7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1AE3A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39B960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2D7F5D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w:t>
            </w:r>
          </w:p>
        </w:tc>
      </w:tr>
      <w:tr w:rsidR="00663231" w:rsidRPr="00663231" w14:paraId="5BC42C80"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0D959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130DB1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1B6E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E39D6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B5E0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3F17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738231E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21B9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A8C58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36AE677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1CF435BD"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EC166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F24101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ADFD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B9CA5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35A6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FADC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7BAAA5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6DAB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2C24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1F04F9E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4F08EBB9"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BE622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5C98CB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790E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8EE107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B2B7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FDDA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08A6628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1D896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2C805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304480A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2</w:t>
            </w:r>
          </w:p>
        </w:tc>
      </w:tr>
      <w:tr w:rsidR="00663231" w:rsidRPr="00663231" w14:paraId="7C83159F"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47FC9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8B2D5C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0C6E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9A829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01D5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2679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139</w:t>
            </w:r>
          </w:p>
        </w:tc>
        <w:tc>
          <w:tcPr>
            <w:tcW w:w="500" w:type="dxa"/>
            <w:tcBorders>
              <w:top w:val="nil"/>
              <w:left w:val="nil"/>
              <w:bottom w:val="single" w:sz="8" w:space="0" w:color="auto"/>
              <w:right w:val="single" w:sz="8" w:space="0" w:color="auto"/>
            </w:tcBorders>
            <w:vAlign w:val="center"/>
            <w:hideMark/>
          </w:tcPr>
          <w:p w14:paraId="3B0C4B7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B8F97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480CA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139</w:t>
            </w:r>
          </w:p>
        </w:tc>
        <w:tc>
          <w:tcPr>
            <w:tcW w:w="500" w:type="dxa"/>
            <w:tcBorders>
              <w:top w:val="nil"/>
              <w:left w:val="nil"/>
              <w:bottom w:val="single" w:sz="8" w:space="0" w:color="auto"/>
              <w:right w:val="single" w:sz="8" w:space="0" w:color="auto"/>
            </w:tcBorders>
            <w:vAlign w:val="center"/>
            <w:hideMark/>
          </w:tcPr>
          <w:p w14:paraId="371A06C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w:t>
            </w:r>
          </w:p>
        </w:tc>
      </w:tr>
      <w:tr w:rsidR="00663231" w:rsidRPr="00663231" w14:paraId="7D967136"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E1755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35F58C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CCF4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080D7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8623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BF03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39AF0A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E9B6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6C470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DEDF9D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77168C51"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82291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F6F369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E138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8FDF4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4D02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3291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E2C098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7814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A646F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6FD864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47DA6EA2"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1F6F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73B243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A03D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A2141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A818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85F4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EBFFF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739A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FCED0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81EFCF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489DAE13"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328D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CD1F6A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1246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0DC62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6A38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B323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72B4E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3205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4BA85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685085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7CA79C47"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2BD8C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1284E3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E755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F87C2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E9DB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56EF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6F47C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1B12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500E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55157F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6CD48E4A"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346E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564EB1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C520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04EEF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0CB6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72B1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5C1B6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4B57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021E5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52214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3D269D79"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63AEB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83333E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AAA9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501B6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749F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DF1A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CD95B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4C6A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69BB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4160A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31F028C4"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3EF8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3B87C8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D741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ABBA0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B607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FFC6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04144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BAFF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AFA2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48AF54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6980812C"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58B2B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6CD8D5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53C6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DAC21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4A63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8D50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9274D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863F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100F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2CE903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498003CE"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86F5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D044E3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8BC1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94ACB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3246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84C2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F1C3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A107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67998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A7FA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47C3FDB5"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EE37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F08CF6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887D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502796"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B6F3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6AD5B"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5593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BA48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3FFA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3620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57188E33"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8E2D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552528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3EBE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ED592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2FAE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0247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2E98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6B2A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A0376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7A9E5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7B127BD4"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140F4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09AB49D"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FD01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AFC3B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46C4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B5C2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B150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213E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2F3B8"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AC890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47307A2D"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5787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8C32A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FB89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DA1C4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AAC7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69284"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FAA97"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05E7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15B02A"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13EB22"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105054FE"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CBEFE2" w14:textId="77777777" w:rsidR="00663231" w:rsidRPr="00663231" w:rsidRDefault="00663231" w:rsidP="00663231">
            <w:pPr>
              <w:suppressAutoHyphens w:val="0"/>
              <w:jc w:val="center"/>
              <w:rPr>
                <w:rFonts w:ascii="Calibri" w:hAnsi="Calibri" w:cs="Calibri"/>
                <w:color w:val="000000"/>
                <w:kern w:val="0"/>
                <w:sz w:val="16"/>
                <w:szCs w:val="16"/>
                <w:lang w:eastAsia="en-US"/>
              </w:rPr>
            </w:pPr>
            <w:proofErr w:type="spellStart"/>
            <w:r w:rsidRPr="00663231">
              <w:rPr>
                <w:rFonts w:ascii="Calibri" w:hAnsi="Calibri" w:cs="Calibri"/>
                <w:color w:val="000000"/>
                <w:kern w:val="0"/>
                <w:sz w:val="16"/>
                <w:szCs w:val="16"/>
                <w:lang w:eastAsia="en-US"/>
              </w:rPr>
              <w:t>peste</w:t>
            </w:r>
            <w:proofErr w:type="spellEnd"/>
            <w:r w:rsidRPr="0066323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FBE7B49"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C4C41"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561DF3"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7BFEE"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AE055"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CF2AC"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68980"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5C53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0CE23F" w14:textId="77777777" w:rsidR="00663231" w:rsidRPr="00663231" w:rsidRDefault="00663231" w:rsidP="00663231">
            <w:pPr>
              <w:suppressAutoHyphens w:val="0"/>
              <w:jc w:val="center"/>
              <w:rPr>
                <w:rFonts w:ascii="Calibri" w:hAnsi="Calibri" w:cs="Calibri"/>
                <w:color w:val="000000"/>
                <w:kern w:val="0"/>
                <w:sz w:val="16"/>
                <w:szCs w:val="16"/>
                <w:lang w:eastAsia="en-US"/>
              </w:rPr>
            </w:pPr>
            <w:r w:rsidRPr="00663231">
              <w:rPr>
                <w:rFonts w:ascii="Calibri" w:hAnsi="Calibri" w:cs="Calibri"/>
                <w:color w:val="000000"/>
                <w:kern w:val="0"/>
                <w:sz w:val="16"/>
                <w:szCs w:val="16"/>
                <w:lang w:eastAsia="en-US"/>
              </w:rPr>
              <w:t>0</w:t>
            </w:r>
          </w:p>
        </w:tc>
      </w:tr>
      <w:tr w:rsidR="00663231" w:rsidRPr="00663231" w14:paraId="5260C1B7" w14:textId="77777777" w:rsidTr="006632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96066"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25417DF"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4B8B9"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16</w:t>
            </w:r>
          </w:p>
        </w:tc>
        <w:tc>
          <w:tcPr>
            <w:tcW w:w="580" w:type="dxa"/>
            <w:tcBorders>
              <w:top w:val="nil"/>
              <w:left w:val="nil"/>
              <w:bottom w:val="single" w:sz="8" w:space="0" w:color="auto"/>
              <w:right w:val="single" w:sz="8" w:space="0" w:color="auto"/>
            </w:tcBorders>
            <w:vAlign w:val="center"/>
            <w:hideMark/>
          </w:tcPr>
          <w:p w14:paraId="3ECF94EE"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C9154E3"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726DEB"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528</w:t>
            </w:r>
          </w:p>
        </w:tc>
        <w:tc>
          <w:tcPr>
            <w:tcW w:w="500" w:type="dxa"/>
            <w:tcBorders>
              <w:top w:val="nil"/>
              <w:left w:val="nil"/>
              <w:bottom w:val="single" w:sz="8" w:space="0" w:color="auto"/>
              <w:right w:val="single" w:sz="8" w:space="0" w:color="auto"/>
            </w:tcBorders>
            <w:vAlign w:val="center"/>
            <w:hideMark/>
          </w:tcPr>
          <w:p w14:paraId="76EFA7F6"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630B6F2B"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B4A68D"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544</w:t>
            </w:r>
          </w:p>
        </w:tc>
        <w:tc>
          <w:tcPr>
            <w:tcW w:w="500" w:type="dxa"/>
            <w:tcBorders>
              <w:top w:val="nil"/>
              <w:left w:val="nil"/>
              <w:bottom w:val="single" w:sz="8" w:space="0" w:color="auto"/>
              <w:right w:val="single" w:sz="8" w:space="0" w:color="auto"/>
            </w:tcBorders>
            <w:vAlign w:val="center"/>
            <w:hideMark/>
          </w:tcPr>
          <w:p w14:paraId="55665892" w14:textId="77777777" w:rsidR="00663231" w:rsidRPr="00663231" w:rsidRDefault="00663231" w:rsidP="00663231">
            <w:pPr>
              <w:suppressAutoHyphens w:val="0"/>
              <w:jc w:val="center"/>
              <w:rPr>
                <w:rFonts w:ascii="Calibri" w:hAnsi="Calibri" w:cs="Calibri"/>
                <w:b/>
                <w:bCs/>
                <w:color w:val="000000"/>
                <w:kern w:val="0"/>
                <w:sz w:val="16"/>
                <w:szCs w:val="16"/>
                <w:lang w:eastAsia="en-US"/>
              </w:rPr>
            </w:pPr>
            <w:r w:rsidRPr="00663231">
              <w:rPr>
                <w:rFonts w:ascii="Calibri" w:hAnsi="Calibri" w:cs="Calibri"/>
                <w:b/>
                <w:bCs/>
                <w:color w:val="000000"/>
                <w:kern w:val="0"/>
                <w:sz w:val="16"/>
                <w:szCs w:val="16"/>
                <w:lang w:eastAsia="en-US"/>
              </w:rPr>
              <w:t>88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C78E8">
        <w:rPr>
          <w:rFonts w:ascii="Arial" w:hAnsi="Arial" w:cs="Arial"/>
          <w:b w:val="0"/>
          <w:i/>
          <w:iCs/>
          <w:color w:val="000000"/>
          <w:sz w:val="24"/>
          <w:szCs w:val="24"/>
          <w:lang w:val="ro-RO"/>
        </w:rPr>
        <w:lastRenderedPageBreak/>
        <w:t xml:space="preserve">Tab. </w:t>
      </w:r>
      <w:r w:rsidR="00077C13" w:rsidRPr="00DC78E8">
        <w:rPr>
          <w:rFonts w:ascii="Arial" w:hAnsi="Arial" w:cs="Arial"/>
          <w:b w:val="0"/>
          <w:i/>
          <w:iCs/>
          <w:color w:val="000000"/>
          <w:sz w:val="24"/>
          <w:szCs w:val="24"/>
          <w:lang w:val="ro-RO"/>
        </w:rPr>
        <w:t>20</w:t>
      </w:r>
      <w:r w:rsidRPr="00DC78E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E0313E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C78E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C78E8" w:rsidRPr="0038617C" w14:paraId="443FD4CF"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7201728" w14:textId="77777777" w:rsidR="00DC78E8" w:rsidRPr="0038617C" w:rsidRDefault="00DC78E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25376C" w14:textId="77777777" w:rsidR="00DC78E8" w:rsidRPr="0038617C" w:rsidRDefault="00DC78E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Balș</w:t>
            </w:r>
          </w:p>
        </w:tc>
        <w:tc>
          <w:tcPr>
            <w:tcW w:w="1760" w:type="dxa"/>
            <w:tcBorders>
              <w:top w:val="nil"/>
              <w:left w:val="nil"/>
              <w:bottom w:val="single" w:sz="4" w:space="0" w:color="auto"/>
              <w:right w:val="single" w:sz="4" w:space="0" w:color="auto"/>
            </w:tcBorders>
            <w:vAlign w:val="center"/>
            <w:hideMark/>
          </w:tcPr>
          <w:p w14:paraId="7FCBCE32"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8B25B8F" w14:textId="02FFE0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D6F5F7A" w14:textId="77777777" w:rsidR="00DC78E8"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Balș</w:t>
            </w:r>
          </w:p>
          <w:p w14:paraId="34AEC60E" w14:textId="77777777"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FF0CEF2" w14:textId="06E46E6A"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D40FA" w:rsidRPr="002D40FA">
              <w:rPr>
                <w:rFonts w:ascii="Arial" w:hAnsi="Arial" w:cs="Arial"/>
                <w:color w:val="000000"/>
                <w:kern w:val="0"/>
                <w:sz w:val="18"/>
                <w:szCs w:val="18"/>
                <w:lang w:eastAsia="ro-RO"/>
              </w:rPr>
              <w:t>venituri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proprii</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buget</w:t>
            </w:r>
            <w:proofErr w:type="spellEnd"/>
            <w:r w:rsidR="002D40FA" w:rsidRPr="002D40FA">
              <w:rPr>
                <w:rFonts w:ascii="Arial" w:hAnsi="Arial" w:cs="Arial"/>
                <w:color w:val="000000"/>
                <w:kern w:val="0"/>
                <w:sz w:val="18"/>
                <w:szCs w:val="18"/>
                <w:lang w:eastAsia="ro-RO"/>
              </w:rPr>
              <w:t xml:space="preserve"> de stat/</w:t>
            </w:r>
            <w:proofErr w:type="spellStart"/>
            <w:r w:rsidR="002D40FA" w:rsidRPr="002D40FA">
              <w:rPr>
                <w:rFonts w:ascii="Arial" w:hAnsi="Arial" w:cs="Arial"/>
                <w:color w:val="000000"/>
                <w:kern w:val="0"/>
                <w:sz w:val="18"/>
                <w:szCs w:val="18"/>
                <w:lang w:eastAsia="ro-RO"/>
              </w:rPr>
              <w:t>fonduri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europene</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alte</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surse</w:t>
            </w:r>
            <w:proofErr w:type="spellEnd"/>
          </w:p>
        </w:tc>
      </w:tr>
      <w:tr w:rsidR="00DC78E8" w:rsidRPr="0038617C" w14:paraId="1F282E4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FD3DA32" w14:textId="77777777" w:rsidR="00DC78E8" w:rsidRPr="0038617C" w:rsidRDefault="00DC78E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D669790" w14:textId="77777777" w:rsidR="00DC78E8" w:rsidRPr="0038617C" w:rsidRDefault="00DC78E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Bobicești</w:t>
            </w:r>
          </w:p>
        </w:tc>
        <w:tc>
          <w:tcPr>
            <w:tcW w:w="1760" w:type="dxa"/>
            <w:tcBorders>
              <w:top w:val="nil"/>
              <w:left w:val="nil"/>
              <w:bottom w:val="single" w:sz="4" w:space="0" w:color="auto"/>
              <w:right w:val="single" w:sz="4" w:space="0" w:color="auto"/>
            </w:tcBorders>
            <w:vAlign w:val="center"/>
            <w:hideMark/>
          </w:tcPr>
          <w:p w14:paraId="43D162A1" w14:textId="77777777"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2C182DE" w14:textId="5F96C65C" w:rsidR="00DC78E8" w:rsidRPr="0038617C"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4C66A52" w14:textId="77777777" w:rsidR="00DC78E8" w:rsidRDefault="00DC78E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Bobicești</w:t>
            </w:r>
          </w:p>
          <w:p w14:paraId="2AE9A64E" w14:textId="77777777"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09DC1FF" w14:textId="5FC96E6A" w:rsidR="00DC78E8" w:rsidRPr="0038617C" w:rsidRDefault="00DC78E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D40FA" w:rsidRPr="002D40FA">
              <w:rPr>
                <w:rFonts w:ascii="Arial" w:hAnsi="Arial" w:cs="Arial"/>
                <w:color w:val="000000"/>
                <w:kern w:val="0"/>
                <w:sz w:val="18"/>
                <w:szCs w:val="18"/>
                <w:lang w:eastAsia="ro-RO"/>
              </w:rPr>
              <w:t>venituri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proprii</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buget</w:t>
            </w:r>
            <w:proofErr w:type="spellEnd"/>
            <w:r w:rsidR="002D40FA" w:rsidRPr="002D40FA">
              <w:rPr>
                <w:rFonts w:ascii="Arial" w:hAnsi="Arial" w:cs="Arial"/>
                <w:color w:val="000000"/>
                <w:kern w:val="0"/>
                <w:sz w:val="18"/>
                <w:szCs w:val="18"/>
                <w:lang w:eastAsia="ro-RO"/>
              </w:rPr>
              <w:t xml:space="preserve"> de stat/</w:t>
            </w:r>
            <w:proofErr w:type="spellStart"/>
            <w:r w:rsidR="002D40FA" w:rsidRPr="002D40FA">
              <w:rPr>
                <w:rFonts w:ascii="Arial" w:hAnsi="Arial" w:cs="Arial"/>
                <w:color w:val="000000"/>
                <w:kern w:val="0"/>
                <w:sz w:val="18"/>
                <w:szCs w:val="18"/>
                <w:lang w:eastAsia="ro-RO"/>
              </w:rPr>
              <w:t>fonduri</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europene</w:t>
            </w:r>
            <w:proofErr w:type="spellEnd"/>
            <w:r w:rsidR="002D40FA" w:rsidRPr="002D40FA">
              <w:rPr>
                <w:rFonts w:ascii="Arial" w:hAnsi="Arial" w:cs="Arial"/>
                <w:color w:val="000000"/>
                <w:kern w:val="0"/>
                <w:sz w:val="18"/>
                <w:szCs w:val="18"/>
                <w:lang w:eastAsia="ro-RO"/>
              </w:rPr>
              <w:t>/</w:t>
            </w:r>
            <w:proofErr w:type="spellStart"/>
            <w:r w:rsidR="002D40FA" w:rsidRPr="002D40FA">
              <w:rPr>
                <w:rFonts w:ascii="Arial" w:hAnsi="Arial" w:cs="Arial"/>
                <w:color w:val="000000"/>
                <w:kern w:val="0"/>
                <w:sz w:val="18"/>
                <w:szCs w:val="18"/>
                <w:lang w:eastAsia="ro-RO"/>
              </w:rPr>
              <w:t>alte</w:t>
            </w:r>
            <w:proofErr w:type="spellEnd"/>
            <w:r w:rsidR="002D40FA" w:rsidRPr="002D40FA">
              <w:rPr>
                <w:rFonts w:ascii="Arial" w:hAnsi="Arial" w:cs="Arial"/>
                <w:color w:val="000000"/>
                <w:kern w:val="0"/>
                <w:sz w:val="18"/>
                <w:szCs w:val="18"/>
                <w:lang w:eastAsia="ro-RO"/>
              </w:rPr>
              <w:t xml:space="preserve"> </w:t>
            </w:r>
            <w:proofErr w:type="spellStart"/>
            <w:r w:rsidR="002D40FA" w:rsidRPr="002D40F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29A5C2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C78E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DC78E8" w:rsidRPr="00CC511B" w14:paraId="574A061A" w14:textId="77777777" w:rsidTr="00106509">
        <w:trPr>
          <w:trHeight w:val="300"/>
          <w:jc w:val="center"/>
        </w:trPr>
        <w:tc>
          <w:tcPr>
            <w:tcW w:w="4177" w:type="dxa"/>
            <w:tcBorders>
              <w:left w:val="single" w:sz="4" w:space="0" w:color="000000"/>
              <w:bottom w:val="single" w:sz="4" w:space="0" w:color="000000"/>
            </w:tcBorders>
            <w:vAlign w:val="center"/>
          </w:tcPr>
          <w:p w14:paraId="0B5EBB62" w14:textId="77777777" w:rsidR="00DC78E8" w:rsidRPr="00760B50" w:rsidRDefault="00DC78E8"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C474770" w14:textId="396C29F7" w:rsidR="00DC78E8" w:rsidRPr="006117FF" w:rsidRDefault="00DC78E8"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58C6D4D" w14:textId="0592CBB7" w:rsidR="00DC78E8" w:rsidRDefault="00DC78E8" w:rsidP="00106509">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7DCE6A2"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2C15143" w:rsidR="00760B50" w:rsidRPr="006117FF" w:rsidRDefault="00DC78E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206CE8F" w:rsidR="00760B50" w:rsidRDefault="00DC78E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E488B8E" w:rsidR="00760B50" w:rsidRPr="002E2900" w:rsidRDefault="00DC78E8"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7E8381E" w:rsidR="00760B50" w:rsidRPr="002E2900" w:rsidRDefault="00DC78E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134DAF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63231">
        <w:rPr>
          <w:rFonts w:ascii="Arial" w:hAnsi="Arial" w:cs="Arial"/>
          <w:lang w:val="ro-RO"/>
        </w:rPr>
        <w:t>1512.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619C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619C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619C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63231" w:rsidRPr="008A78C6" w14:paraId="61A947D4" w14:textId="118C673D" w:rsidTr="007619C0">
        <w:trPr>
          <w:jc w:val="center"/>
        </w:trPr>
        <w:tc>
          <w:tcPr>
            <w:tcW w:w="1178" w:type="dxa"/>
            <w:shd w:val="clear" w:color="auto" w:fill="D9D9D9" w:themeFill="background1" w:themeFillShade="D9"/>
          </w:tcPr>
          <w:p w14:paraId="2550DF8E" w14:textId="77777777" w:rsidR="00663231" w:rsidRPr="008A78C6"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052BE6D"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65E5054C" w14:textId="1160434D"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59</w:t>
            </w:r>
          </w:p>
        </w:tc>
        <w:tc>
          <w:tcPr>
            <w:tcW w:w="920" w:type="dxa"/>
            <w:shd w:val="clear" w:color="auto" w:fill="FF0000"/>
            <w:vAlign w:val="center"/>
          </w:tcPr>
          <w:p w14:paraId="03AE00DA" w14:textId="3502A36F"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16</w:t>
            </w:r>
          </w:p>
        </w:tc>
        <w:tc>
          <w:tcPr>
            <w:tcW w:w="917" w:type="dxa"/>
            <w:shd w:val="clear" w:color="auto" w:fill="00B0F0"/>
            <w:vAlign w:val="center"/>
          </w:tcPr>
          <w:p w14:paraId="51C8F20A" w14:textId="27085ECE"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402C77A0" w14:textId="0729C64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17</w:t>
            </w:r>
          </w:p>
        </w:tc>
        <w:tc>
          <w:tcPr>
            <w:tcW w:w="923" w:type="dxa"/>
            <w:shd w:val="clear" w:color="auto" w:fill="00B0F0"/>
            <w:vAlign w:val="center"/>
          </w:tcPr>
          <w:p w14:paraId="1E0930FE" w14:textId="68A74EAD"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19</w:t>
            </w:r>
          </w:p>
        </w:tc>
        <w:tc>
          <w:tcPr>
            <w:tcW w:w="924" w:type="dxa"/>
            <w:shd w:val="clear" w:color="auto" w:fill="00B050"/>
            <w:vAlign w:val="center"/>
          </w:tcPr>
          <w:p w14:paraId="178FDEA5" w14:textId="7582435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7F655E4F" w14:textId="215E9AE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42</w:t>
            </w:r>
          </w:p>
        </w:tc>
        <w:tc>
          <w:tcPr>
            <w:tcW w:w="930" w:type="dxa"/>
            <w:shd w:val="clear" w:color="auto" w:fill="00B050"/>
            <w:vAlign w:val="center"/>
          </w:tcPr>
          <w:p w14:paraId="526143D5" w14:textId="456872C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w:t>
            </w:r>
          </w:p>
        </w:tc>
      </w:tr>
      <w:tr w:rsidR="00663231" w:rsidRPr="008A78C6" w14:paraId="408FE8AE" w14:textId="787436D0" w:rsidTr="007619C0">
        <w:trPr>
          <w:jc w:val="center"/>
        </w:trPr>
        <w:tc>
          <w:tcPr>
            <w:tcW w:w="1178" w:type="dxa"/>
            <w:shd w:val="clear" w:color="auto" w:fill="D9D9D9" w:themeFill="background1" w:themeFillShade="D9"/>
          </w:tcPr>
          <w:p w14:paraId="36357BC3" w14:textId="77777777" w:rsidR="00663231" w:rsidRPr="008A78C6"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144B796"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0A0D34B2" w14:textId="0443BC4E"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58</w:t>
            </w:r>
          </w:p>
        </w:tc>
        <w:tc>
          <w:tcPr>
            <w:tcW w:w="920" w:type="dxa"/>
            <w:shd w:val="clear" w:color="auto" w:fill="FF0000"/>
            <w:vAlign w:val="center"/>
          </w:tcPr>
          <w:p w14:paraId="1075DB2F" w14:textId="359BA267"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20</w:t>
            </w:r>
          </w:p>
        </w:tc>
        <w:tc>
          <w:tcPr>
            <w:tcW w:w="917" w:type="dxa"/>
            <w:shd w:val="clear" w:color="auto" w:fill="00B0F0"/>
            <w:vAlign w:val="center"/>
          </w:tcPr>
          <w:p w14:paraId="319EF7C0" w14:textId="5308B36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6C980332" w14:textId="0FD7789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13</w:t>
            </w:r>
          </w:p>
        </w:tc>
        <w:tc>
          <w:tcPr>
            <w:tcW w:w="923" w:type="dxa"/>
            <w:shd w:val="clear" w:color="auto" w:fill="00B0F0"/>
            <w:vAlign w:val="center"/>
          </w:tcPr>
          <w:p w14:paraId="37AB4557" w14:textId="5839401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42</w:t>
            </w:r>
          </w:p>
        </w:tc>
        <w:tc>
          <w:tcPr>
            <w:tcW w:w="924" w:type="dxa"/>
            <w:shd w:val="clear" w:color="auto" w:fill="00B050"/>
            <w:vAlign w:val="center"/>
          </w:tcPr>
          <w:p w14:paraId="5F799923" w14:textId="275BD3DF"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200D51A7" w14:textId="08DBE9F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45</w:t>
            </w:r>
          </w:p>
        </w:tc>
        <w:tc>
          <w:tcPr>
            <w:tcW w:w="930" w:type="dxa"/>
            <w:shd w:val="clear" w:color="auto" w:fill="00B050"/>
            <w:vAlign w:val="center"/>
          </w:tcPr>
          <w:p w14:paraId="1D67D41B" w14:textId="77ABFF1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-22</w:t>
            </w:r>
          </w:p>
        </w:tc>
      </w:tr>
      <w:tr w:rsidR="00663231" w:rsidRPr="008A78C6" w14:paraId="0AE9F23C" w14:textId="3340E41B" w:rsidTr="007619C0">
        <w:trPr>
          <w:jc w:val="center"/>
        </w:trPr>
        <w:tc>
          <w:tcPr>
            <w:tcW w:w="1178" w:type="dxa"/>
            <w:shd w:val="clear" w:color="auto" w:fill="D9D9D9" w:themeFill="background1" w:themeFillShade="D9"/>
          </w:tcPr>
          <w:p w14:paraId="6BDE3F63" w14:textId="77777777" w:rsidR="00663231" w:rsidRPr="008A78C6"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EB20763"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5C1EE1FE" w14:textId="7ED21CC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63</w:t>
            </w:r>
          </w:p>
        </w:tc>
        <w:tc>
          <w:tcPr>
            <w:tcW w:w="920" w:type="dxa"/>
            <w:shd w:val="clear" w:color="auto" w:fill="FF0000"/>
            <w:vAlign w:val="center"/>
          </w:tcPr>
          <w:p w14:paraId="36B3A9A0" w14:textId="5DA6165E"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14</w:t>
            </w:r>
          </w:p>
        </w:tc>
        <w:tc>
          <w:tcPr>
            <w:tcW w:w="917" w:type="dxa"/>
            <w:shd w:val="clear" w:color="auto" w:fill="00B0F0"/>
            <w:vAlign w:val="center"/>
          </w:tcPr>
          <w:p w14:paraId="3E07D291" w14:textId="1C6655C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3567D931" w14:textId="1CF551C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13</w:t>
            </w:r>
          </w:p>
        </w:tc>
        <w:tc>
          <w:tcPr>
            <w:tcW w:w="923" w:type="dxa"/>
            <w:shd w:val="clear" w:color="auto" w:fill="00B0F0"/>
            <w:vAlign w:val="center"/>
          </w:tcPr>
          <w:p w14:paraId="27D0A8D6" w14:textId="0A4F8974"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16</w:t>
            </w:r>
          </w:p>
        </w:tc>
        <w:tc>
          <w:tcPr>
            <w:tcW w:w="924" w:type="dxa"/>
            <w:shd w:val="clear" w:color="auto" w:fill="00B050"/>
            <w:vAlign w:val="center"/>
          </w:tcPr>
          <w:p w14:paraId="03BB91E0" w14:textId="2858DD2A"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0222AB68" w14:textId="74296CAC"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50</w:t>
            </w:r>
          </w:p>
        </w:tc>
        <w:tc>
          <w:tcPr>
            <w:tcW w:w="930" w:type="dxa"/>
            <w:shd w:val="clear" w:color="auto" w:fill="00B050"/>
            <w:vAlign w:val="center"/>
          </w:tcPr>
          <w:p w14:paraId="5B7BA08C" w14:textId="743AE93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w:t>
            </w:r>
          </w:p>
        </w:tc>
      </w:tr>
      <w:tr w:rsidR="00663231" w:rsidRPr="008A78C6" w14:paraId="13E92DA2" w14:textId="30CAF24D" w:rsidTr="007619C0">
        <w:trPr>
          <w:jc w:val="center"/>
        </w:trPr>
        <w:tc>
          <w:tcPr>
            <w:tcW w:w="1178" w:type="dxa"/>
            <w:shd w:val="clear" w:color="auto" w:fill="D9D9D9" w:themeFill="background1" w:themeFillShade="D9"/>
          </w:tcPr>
          <w:p w14:paraId="4BFEAF21" w14:textId="77777777" w:rsidR="00663231" w:rsidRPr="008A78C6"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7B4F089"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577CC1DC" w14:textId="037C9030"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56</w:t>
            </w:r>
          </w:p>
        </w:tc>
        <w:tc>
          <w:tcPr>
            <w:tcW w:w="920" w:type="dxa"/>
            <w:shd w:val="clear" w:color="auto" w:fill="FF0000"/>
            <w:vAlign w:val="center"/>
          </w:tcPr>
          <w:p w14:paraId="19F8ED17" w14:textId="5CB441CD"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10</w:t>
            </w:r>
          </w:p>
        </w:tc>
        <w:tc>
          <w:tcPr>
            <w:tcW w:w="917" w:type="dxa"/>
            <w:shd w:val="clear" w:color="auto" w:fill="00B0F0"/>
            <w:vAlign w:val="center"/>
          </w:tcPr>
          <w:p w14:paraId="4229705D" w14:textId="131197A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6FCD86C7" w14:textId="24F3D62F"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19</w:t>
            </w:r>
          </w:p>
        </w:tc>
        <w:tc>
          <w:tcPr>
            <w:tcW w:w="923" w:type="dxa"/>
            <w:shd w:val="clear" w:color="auto" w:fill="00B0F0"/>
            <w:vAlign w:val="center"/>
          </w:tcPr>
          <w:p w14:paraId="6825F9B3" w14:textId="396C8DDC"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w:t>
            </w:r>
          </w:p>
        </w:tc>
        <w:tc>
          <w:tcPr>
            <w:tcW w:w="924" w:type="dxa"/>
            <w:shd w:val="clear" w:color="auto" w:fill="00B050"/>
            <w:vAlign w:val="center"/>
          </w:tcPr>
          <w:p w14:paraId="6E7A7FFB" w14:textId="148B010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02797458" w14:textId="33B2FD53"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37</w:t>
            </w:r>
          </w:p>
        </w:tc>
        <w:tc>
          <w:tcPr>
            <w:tcW w:w="930" w:type="dxa"/>
            <w:shd w:val="clear" w:color="auto" w:fill="00B050"/>
            <w:vAlign w:val="center"/>
          </w:tcPr>
          <w:p w14:paraId="74BE4CD6" w14:textId="74AD313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6</w:t>
            </w:r>
          </w:p>
        </w:tc>
      </w:tr>
      <w:tr w:rsidR="00663231" w:rsidRPr="008A78C6" w14:paraId="2737339F" w14:textId="439697EA" w:rsidTr="007619C0">
        <w:trPr>
          <w:jc w:val="center"/>
        </w:trPr>
        <w:tc>
          <w:tcPr>
            <w:tcW w:w="1178" w:type="dxa"/>
            <w:shd w:val="clear" w:color="auto" w:fill="D9D9D9" w:themeFill="background1" w:themeFillShade="D9"/>
          </w:tcPr>
          <w:p w14:paraId="73885F03"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A4D3070"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33F784EC" w14:textId="4E47FFCB"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58</w:t>
            </w:r>
          </w:p>
        </w:tc>
        <w:tc>
          <w:tcPr>
            <w:tcW w:w="920" w:type="dxa"/>
            <w:shd w:val="clear" w:color="auto" w:fill="FF0000"/>
            <w:vAlign w:val="center"/>
          </w:tcPr>
          <w:p w14:paraId="55B68EBF" w14:textId="3B2CF70C"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6</w:t>
            </w:r>
          </w:p>
        </w:tc>
        <w:tc>
          <w:tcPr>
            <w:tcW w:w="917" w:type="dxa"/>
            <w:shd w:val="clear" w:color="auto" w:fill="00B0F0"/>
            <w:vAlign w:val="center"/>
          </w:tcPr>
          <w:p w14:paraId="09BAAC1C" w14:textId="33450F0D"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4E9D0E21" w14:textId="7B5F2F13"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24</w:t>
            </w:r>
          </w:p>
        </w:tc>
        <w:tc>
          <w:tcPr>
            <w:tcW w:w="923" w:type="dxa"/>
            <w:shd w:val="clear" w:color="auto" w:fill="00B0F0"/>
            <w:vAlign w:val="center"/>
          </w:tcPr>
          <w:p w14:paraId="39B31B9D" w14:textId="0D9DE57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24" w:type="dxa"/>
            <w:shd w:val="clear" w:color="auto" w:fill="00B050"/>
            <w:vAlign w:val="center"/>
          </w:tcPr>
          <w:p w14:paraId="6B0BB255" w14:textId="7D77C523"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725F7FCD" w14:textId="76D2CC8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34</w:t>
            </w:r>
          </w:p>
        </w:tc>
        <w:tc>
          <w:tcPr>
            <w:tcW w:w="930" w:type="dxa"/>
            <w:shd w:val="clear" w:color="auto" w:fill="00B050"/>
            <w:vAlign w:val="center"/>
          </w:tcPr>
          <w:p w14:paraId="034ED4B0" w14:textId="0FFDE204"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5</w:t>
            </w:r>
          </w:p>
        </w:tc>
      </w:tr>
      <w:tr w:rsidR="00663231" w:rsidRPr="008A78C6" w14:paraId="40D4E717" w14:textId="02420DE7" w:rsidTr="007619C0">
        <w:trPr>
          <w:jc w:val="center"/>
        </w:trPr>
        <w:tc>
          <w:tcPr>
            <w:tcW w:w="1178" w:type="dxa"/>
            <w:shd w:val="clear" w:color="auto" w:fill="D9D9D9" w:themeFill="background1" w:themeFillShade="D9"/>
          </w:tcPr>
          <w:p w14:paraId="0BC42F96"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70E5B34"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522FD51D" w14:textId="0CCDBD8C"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48</w:t>
            </w:r>
          </w:p>
        </w:tc>
        <w:tc>
          <w:tcPr>
            <w:tcW w:w="920" w:type="dxa"/>
            <w:shd w:val="clear" w:color="auto" w:fill="FF0000"/>
            <w:vAlign w:val="center"/>
          </w:tcPr>
          <w:p w14:paraId="26FFED78" w14:textId="4BED6DAA"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10</w:t>
            </w:r>
          </w:p>
        </w:tc>
        <w:tc>
          <w:tcPr>
            <w:tcW w:w="917" w:type="dxa"/>
            <w:shd w:val="clear" w:color="auto" w:fill="00B0F0"/>
            <w:vAlign w:val="center"/>
          </w:tcPr>
          <w:p w14:paraId="39AEBC2B" w14:textId="19D46E2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36AFCE0E" w14:textId="05917DB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44</w:t>
            </w:r>
          </w:p>
        </w:tc>
        <w:tc>
          <w:tcPr>
            <w:tcW w:w="923" w:type="dxa"/>
            <w:shd w:val="clear" w:color="auto" w:fill="00B0F0"/>
            <w:vAlign w:val="center"/>
          </w:tcPr>
          <w:p w14:paraId="100F9507" w14:textId="3990C93F"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w:t>
            </w:r>
          </w:p>
        </w:tc>
        <w:tc>
          <w:tcPr>
            <w:tcW w:w="924" w:type="dxa"/>
            <w:shd w:val="clear" w:color="auto" w:fill="00B050"/>
            <w:vAlign w:val="center"/>
          </w:tcPr>
          <w:p w14:paraId="404FF68D" w14:textId="028541B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04D68401" w14:textId="4D36DC6D"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w:t>
            </w:r>
          </w:p>
        </w:tc>
        <w:tc>
          <w:tcPr>
            <w:tcW w:w="930" w:type="dxa"/>
            <w:shd w:val="clear" w:color="auto" w:fill="00B050"/>
            <w:vAlign w:val="center"/>
          </w:tcPr>
          <w:p w14:paraId="3B1BFF9B" w14:textId="4CB31E5C"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8</w:t>
            </w:r>
          </w:p>
        </w:tc>
      </w:tr>
      <w:tr w:rsidR="00663231" w:rsidRPr="008A78C6" w14:paraId="56711E0E" w14:textId="3C29BFFC" w:rsidTr="007619C0">
        <w:trPr>
          <w:jc w:val="center"/>
        </w:trPr>
        <w:tc>
          <w:tcPr>
            <w:tcW w:w="1178" w:type="dxa"/>
            <w:shd w:val="clear" w:color="auto" w:fill="D9D9D9" w:themeFill="background1" w:themeFillShade="D9"/>
          </w:tcPr>
          <w:p w14:paraId="42B22403"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E94E95F"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2865E920" w14:textId="61C9E0D0"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56</w:t>
            </w:r>
          </w:p>
        </w:tc>
        <w:tc>
          <w:tcPr>
            <w:tcW w:w="920" w:type="dxa"/>
            <w:shd w:val="clear" w:color="auto" w:fill="FF0000"/>
            <w:vAlign w:val="center"/>
          </w:tcPr>
          <w:p w14:paraId="67BFE4B5" w14:textId="18C27CC8"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13</w:t>
            </w:r>
          </w:p>
        </w:tc>
        <w:tc>
          <w:tcPr>
            <w:tcW w:w="917" w:type="dxa"/>
            <w:shd w:val="clear" w:color="auto" w:fill="00B0F0"/>
            <w:vAlign w:val="center"/>
          </w:tcPr>
          <w:p w14:paraId="5CEFDF29" w14:textId="0EA09B5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13" w:type="dxa"/>
            <w:shd w:val="clear" w:color="auto" w:fill="00B0F0"/>
            <w:vAlign w:val="center"/>
          </w:tcPr>
          <w:p w14:paraId="131C4F9F" w14:textId="427361D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36</w:t>
            </w:r>
          </w:p>
        </w:tc>
        <w:tc>
          <w:tcPr>
            <w:tcW w:w="923" w:type="dxa"/>
            <w:shd w:val="clear" w:color="auto" w:fill="00B0F0"/>
            <w:vAlign w:val="center"/>
          </w:tcPr>
          <w:p w14:paraId="68AD2BAB" w14:textId="5F7D792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24" w:type="dxa"/>
            <w:shd w:val="clear" w:color="auto" w:fill="00B050"/>
            <w:vAlign w:val="center"/>
          </w:tcPr>
          <w:p w14:paraId="12A53146" w14:textId="6B9CC2C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21" w:type="dxa"/>
            <w:shd w:val="clear" w:color="auto" w:fill="00B050"/>
            <w:vAlign w:val="center"/>
          </w:tcPr>
          <w:p w14:paraId="7FE3D7C8" w14:textId="77E9135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20</w:t>
            </w:r>
          </w:p>
        </w:tc>
        <w:tc>
          <w:tcPr>
            <w:tcW w:w="930" w:type="dxa"/>
            <w:shd w:val="clear" w:color="auto" w:fill="00B050"/>
            <w:vAlign w:val="center"/>
          </w:tcPr>
          <w:p w14:paraId="28B70136" w14:textId="4397387C"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12</w:t>
            </w:r>
          </w:p>
        </w:tc>
      </w:tr>
      <w:tr w:rsidR="00663231" w:rsidRPr="008A78C6" w14:paraId="1AC27E63" w14:textId="0FB64638" w:rsidTr="007619C0">
        <w:trPr>
          <w:jc w:val="center"/>
        </w:trPr>
        <w:tc>
          <w:tcPr>
            <w:tcW w:w="1178" w:type="dxa"/>
            <w:shd w:val="clear" w:color="auto" w:fill="D9D9D9" w:themeFill="background1" w:themeFillShade="D9"/>
          </w:tcPr>
          <w:p w14:paraId="4C9ADE3F"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839C9BD"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5CEA3631" w14:textId="5BFD43A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38</w:t>
            </w:r>
          </w:p>
        </w:tc>
        <w:tc>
          <w:tcPr>
            <w:tcW w:w="920" w:type="dxa"/>
            <w:shd w:val="clear" w:color="auto" w:fill="FF0000"/>
            <w:vAlign w:val="center"/>
          </w:tcPr>
          <w:p w14:paraId="28F85FB7" w14:textId="1E186DF4"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22</w:t>
            </w:r>
          </w:p>
        </w:tc>
        <w:tc>
          <w:tcPr>
            <w:tcW w:w="917" w:type="dxa"/>
            <w:shd w:val="clear" w:color="auto" w:fill="00B0F0"/>
            <w:vAlign w:val="center"/>
          </w:tcPr>
          <w:p w14:paraId="33BC5AF8" w14:textId="1B5EC51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3ADE143F" w14:textId="1DBBC73E"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53</w:t>
            </w:r>
          </w:p>
        </w:tc>
        <w:tc>
          <w:tcPr>
            <w:tcW w:w="923" w:type="dxa"/>
            <w:shd w:val="clear" w:color="auto" w:fill="00B0F0"/>
            <w:vAlign w:val="center"/>
          </w:tcPr>
          <w:p w14:paraId="202DDEA1" w14:textId="47D75EBA"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0B65E16A" w14:textId="2C59F12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6266DA2F" w14:textId="1185D22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-15</w:t>
            </w:r>
          </w:p>
        </w:tc>
        <w:tc>
          <w:tcPr>
            <w:tcW w:w="930" w:type="dxa"/>
            <w:shd w:val="clear" w:color="auto" w:fill="00B050"/>
            <w:vAlign w:val="center"/>
          </w:tcPr>
          <w:p w14:paraId="5EB07E66" w14:textId="55DC836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22</w:t>
            </w:r>
          </w:p>
        </w:tc>
      </w:tr>
      <w:tr w:rsidR="00663231" w:rsidRPr="008A78C6" w14:paraId="416BAE27" w14:textId="33EE07C4" w:rsidTr="007619C0">
        <w:trPr>
          <w:jc w:val="center"/>
        </w:trPr>
        <w:tc>
          <w:tcPr>
            <w:tcW w:w="1178" w:type="dxa"/>
            <w:shd w:val="clear" w:color="auto" w:fill="D9D9D9" w:themeFill="background1" w:themeFillShade="D9"/>
          </w:tcPr>
          <w:p w14:paraId="327762C6"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A3EE3C9"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286E1164" w14:textId="49B56E0F"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51</w:t>
            </w:r>
          </w:p>
        </w:tc>
        <w:tc>
          <w:tcPr>
            <w:tcW w:w="920" w:type="dxa"/>
            <w:shd w:val="clear" w:color="auto" w:fill="FF0000"/>
            <w:vAlign w:val="center"/>
          </w:tcPr>
          <w:p w14:paraId="594A8E3E" w14:textId="504C1FB2"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25</w:t>
            </w:r>
          </w:p>
        </w:tc>
        <w:tc>
          <w:tcPr>
            <w:tcW w:w="917" w:type="dxa"/>
            <w:shd w:val="clear" w:color="auto" w:fill="00B0F0"/>
            <w:vAlign w:val="center"/>
          </w:tcPr>
          <w:p w14:paraId="3C16E404" w14:textId="07A9E0B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5C19F353" w14:textId="1B1E54E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44</w:t>
            </w:r>
          </w:p>
        </w:tc>
        <w:tc>
          <w:tcPr>
            <w:tcW w:w="923" w:type="dxa"/>
            <w:shd w:val="clear" w:color="auto" w:fill="00B0F0"/>
            <w:vAlign w:val="center"/>
          </w:tcPr>
          <w:p w14:paraId="219DE520" w14:textId="75AAD60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3BF87D48" w14:textId="35E20E1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3E1173E0" w14:textId="3C43FEF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7</w:t>
            </w:r>
          </w:p>
        </w:tc>
        <w:tc>
          <w:tcPr>
            <w:tcW w:w="930" w:type="dxa"/>
            <w:shd w:val="clear" w:color="auto" w:fill="00B050"/>
            <w:vAlign w:val="center"/>
          </w:tcPr>
          <w:p w14:paraId="4DACB595" w14:textId="17985B4A"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25</w:t>
            </w:r>
          </w:p>
        </w:tc>
      </w:tr>
      <w:tr w:rsidR="00663231" w:rsidRPr="008A78C6" w14:paraId="74AA4981" w14:textId="75BEE4A0" w:rsidTr="007619C0">
        <w:trPr>
          <w:jc w:val="center"/>
        </w:trPr>
        <w:tc>
          <w:tcPr>
            <w:tcW w:w="1178" w:type="dxa"/>
            <w:shd w:val="clear" w:color="auto" w:fill="D9D9D9" w:themeFill="background1" w:themeFillShade="D9"/>
          </w:tcPr>
          <w:p w14:paraId="5B04EA7A"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368DF3C"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4689D6D6" w14:textId="3948C608"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69</w:t>
            </w:r>
          </w:p>
        </w:tc>
        <w:tc>
          <w:tcPr>
            <w:tcW w:w="920" w:type="dxa"/>
            <w:shd w:val="clear" w:color="auto" w:fill="FF0000"/>
            <w:vAlign w:val="center"/>
          </w:tcPr>
          <w:p w14:paraId="53F4526C" w14:textId="37E1F474"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29</w:t>
            </w:r>
          </w:p>
        </w:tc>
        <w:tc>
          <w:tcPr>
            <w:tcW w:w="917" w:type="dxa"/>
            <w:shd w:val="clear" w:color="auto" w:fill="00B0F0"/>
            <w:vAlign w:val="center"/>
          </w:tcPr>
          <w:p w14:paraId="1B014076" w14:textId="4AF2E36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7C8E9475" w14:textId="630A9EC3"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68</w:t>
            </w:r>
          </w:p>
        </w:tc>
        <w:tc>
          <w:tcPr>
            <w:tcW w:w="923" w:type="dxa"/>
            <w:shd w:val="clear" w:color="auto" w:fill="00B0F0"/>
            <w:vAlign w:val="center"/>
          </w:tcPr>
          <w:p w14:paraId="3103AA55" w14:textId="29798F7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w:t>
            </w:r>
          </w:p>
        </w:tc>
        <w:tc>
          <w:tcPr>
            <w:tcW w:w="924" w:type="dxa"/>
            <w:shd w:val="clear" w:color="auto" w:fill="00B050"/>
            <w:vAlign w:val="center"/>
          </w:tcPr>
          <w:p w14:paraId="3EC96D90" w14:textId="3781559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4B76823E" w14:textId="77BC824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30" w:type="dxa"/>
            <w:shd w:val="clear" w:color="auto" w:fill="00B050"/>
            <w:vAlign w:val="center"/>
          </w:tcPr>
          <w:p w14:paraId="3755C39D" w14:textId="15DDC4A4"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27</w:t>
            </w:r>
          </w:p>
        </w:tc>
      </w:tr>
      <w:tr w:rsidR="00663231" w:rsidRPr="008A78C6" w14:paraId="177C798C" w14:textId="703E30AE" w:rsidTr="007619C0">
        <w:trPr>
          <w:jc w:val="center"/>
        </w:trPr>
        <w:tc>
          <w:tcPr>
            <w:tcW w:w="1178" w:type="dxa"/>
            <w:shd w:val="clear" w:color="auto" w:fill="D9D9D9" w:themeFill="background1" w:themeFillShade="D9"/>
          </w:tcPr>
          <w:p w14:paraId="43D2D6C5"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26BCDEB"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54F7FDE7" w14:textId="2CC7B106"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47</w:t>
            </w:r>
          </w:p>
        </w:tc>
        <w:tc>
          <w:tcPr>
            <w:tcW w:w="920" w:type="dxa"/>
            <w:shd w:val="clear" w:color="auto" w:fill="FF0000"/>
            <w:vAlign w:val="center"/>
          </w:tcPr>
          <w:p w14:paraId="3E0E090A" w14:textId="03DF086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34</w:t>
            </w:r>
          </w:p>
        </w:tc>
        <w:tc>
          <w:tcPr>
            <w:tcW w:w="917" w:type="dxa"/>
            <w:shd w:val="clear" w:color="auto" w:fill="00B0F0"/>
            <w:vAlign w:val="center"/>
          </w:tcPr>
          <w:p w14:paraId="57EADBA4" w14:textId="77CD96ED"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75BFEEDD" w14:textId="2523E9A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139</w:t>
            </w:r>
          </w:p>
        </w:tc>
        <w:tc>
          <w:tcPr>
            <w:tcW w:w="923" w:type="dxa"/>
            <w:shd w:val="clear" w:color="auto" w:fill="00B0F0"/>
            <w:vAlign w:val="center"/>
          </w:tcPr>
          <w:p w14:paraId="48D466E7" w14:textId="6DC7605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24" w:type="dxa"/>
            <w:shd w:val="clear" w:color="auto" w:fill="00B050"/>
            <w:vAlign w:val="center"/>
          </w:tcPr>
          <w:p w14:paraId="6900C3E5" w14:textId="14C7DE0C"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7AA5E35F" w14:textId="529E3053"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-92</w:t>
            </w:r>
          </w:p>
        </w:tc>
        <w:tc>
          <w:tcPr>
            <w:tcW w:w="930" w:type="dxa"/>
            <w:shd w:val="clear" w:color="auto" w:fill="00B050"/>
            <w:vAlign w:val="center"/>
          </w:tcPr>
          <w:p w14:paraId="1CDE6A77" w14:textId="19B0C25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33</w:t>
            </w:r>
          </w:p>
        </w:tc>
      </w:tr>
      <w:tr w:rsidR="00663231" w:rsidRPr="008A78C6" w14:paraId="209DA7DC" w14:textId="1BA71666" w:rsidTr="007619C0">
        <w:trPr>
          <w:jc w:val="center"/>
        </w:trPr>
        <w:tc>
          <w:tcPr>
            <w:tcW w:w="1178" w:type="dxa"/>
            <w:shd w:val="clear" w:color="auto" w:fill="D9D9D9" w:themeFill="background1" w:themeFillShade="D9"/>
          </w:tcPr>
          <w:p w14:paraId="1D4FAA3B"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E511282"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516A5756" w14:textId="273FD195"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36</w:t>
            </w:r>
          </w:p>
        </w:tc>
        <w:tc>
          <w:tcPr>
            <w:tcW w:w="920" w:type="dxa"/>
            <w:shd w:val="clear" w:color="auto" w:fill="FF0000"/>
            <w:vAlign w:val="center"/>
          </w:tcPr>
          <w:p w14:paraId="5C9FE05A" w14:textId="5657F820"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36</w:t>
            </w:r>
          </w:p>
        </w:tc>
        <w:tc>
          <w:tcPr>
            <w:tcW w:w="917" w:type="dxa"/>
            <w:shd w:val="clear" w:color="auto" w:fill="00B0F0"/>
            <w:vAlign w:val="center"/>
          </w:tcPr>
          <w:p w14:paraId="55E72751" w14:textId="2D1B289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0B12B8B7" w14:textId="05F1052C"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42</w:t>
            </w:r>
          </w:p>
        </w:tc>
        <w:tc>
          <w:tcPr>
            <w:tcW w:w="923" w:type="dxa"/>
            <w:shd w:val="clear" w:color="auto" w:fill="00B0F0"/>
            <w:vAlign w:val="center"/>
          </w:tcPr>
          <w:p w14:paraId="77A56EEE" w14:textId="0A60141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7F66E1EC" w14:textId="22EEBB0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20E523FE" w14:textId="3B89AFC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-6</w:t>
            </w:r>
          </w:p>
        </w:tc>
        <w:tc>
          <w:tcPr>
            <w:tcW w:w="930" w:type="dxa"/>
            <w:shd w:val="clear" w:color="auto" w:fill="00B050"/>
            <w:vAlign w:val="center"/>
          </w:tcPr>
          <w:p w14:paraId="7412FF40" w14:textId="2C28E33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36</w:t>
            </w:r>
          </w:p>
        </w:tc>
      </w:tr>
      <w:tr w:rsidR="00663231" w:rsidRPr="008A78C6" w14:paraId="5BCC78C6" w14:textId="17D71CEF" w:rsidTr="007619C0">
        <w:trPr>
          <w:jc w:val="center"/>
        </w:trPr>
        <w:tc>
          <w:tcPr>
            <w:tcW w:w="1178" w:type="dxa"/>
            <w:shd w:val="clear" w:color="auto" w:fill="D9D9D9" w:themeFill="background1" w:themeFillShade="D9"/>
          </w:tcPr>
          <w:p w14:paraId="5B3D5F17"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7D6C9E8"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2DC8AC47" w14:textId="560C7A6F"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28</w:t>
            </w:r>
          </w:p>
        </w:tc>
        <w:tc>
          <w:tcPr>
            <w:tcW w:w="920" w:type="dxa"/>
            <w:shd w:val="clear" w:color="auto" w:fill="FF0000"/>
            <w:vAlign w:val="center"/>
          </w:tcPr>
          <w:p w14:paraId="41AA916B" w14:textId="37C1D429"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43</w:t>
            </w:r>
          </w:p>
        </w:tc>
        <w:tc>
          <w:tcPr>
            <w:tcW w:w="917" w:type="dxa"/>
            <w:shd w:val="clear" w:color="auto" w:fill="00B0F0"/>
            <w:vAlign w:val="center"/>
          </w:tcPr>
          <w:p w14:paraId="5FA4E079" w14:textId="37A0CBB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3AC94E14" w14:textId="2EB3B0BA"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10</w:t>
            </w:r>
          </w:p>
        </w:tc>
        <w:tc>
          <w:tcPr>
            <w:tcW w:w="923" w:type="dxa"/>
            <w:shd w:val="clear" w:color="auto" w:fill="00B0F0"/>
            <w:vAlign w:val="center"/>
          </w:tcPr>
          <w:p w14:paraId="0685F31E" w14:textId="3E8F9E7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02327502" w14:textId="26BF45B3"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216B8800" w14:textId="12E1B14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18</w:t>
            </w:r>
          </w:p>
        </w:tc>
        <w:tc>
          <w:tcPr>
            <w:tcW w:w="930" w:type="dxa"/>
            <w:shd w:val="clear" w:color="auto" w:fill="00B050"/>
            <w:vAlign w:val="center"/>
          </w:tcPr>
          <w:p w14:paraId="327DB8D8" w14:textId="775AD50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43</w:t>
            </w:r>
          </w:p>
        </w:tc>
      </w:tr>
      <w:tr w:rsidR="00663231" w:rsidRPr="008A78C6" w14:paraId="1ED8BBA1" w14:textId="1C28FCE7" w:rsidTr="007619C0">
        <w:trPr>
          <w:jc w:val="center"/>
        </w:trPr>
        <w:tc>
          <w:tcPr>
            <w:tcW w:w="1178" w:type="dxa"/>
            <w:shd w:val="clear" w:color="auto" w:fill="D9D9D9" w:themeFill="background1" w:themeFillShade="D9"/>
          </w:tcPr>
          <w:p w14:paraId="4E422A95"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1F4E896"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4FBC18DA" w14:textId="4B8B851A"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24</w:t>
            </w:r>
          </w:p>
        </w:tc>
        <w:tc>
          <w:tcPr>
            <w:tcW w:w="920" w:type="dxa"/>
            <w:shd w:val="clear" w:color="auto" w:fill="FF0000"/>
            <w:vAlign w:val="center"/>
          </w:tcPr>
          <w:p w14:paraId="6B80EFE3" w14:textId="427E22A4"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92</w:t>
            </w:r>
          </w:p>
        </w:tc>
        <w:tc>
          <w:tcPr>
            <w:tcW w:w="917" w:type="dxa"/>
            <w:shd w:val="clear" w:color="auto" w:fill="00B0F0"/>
            <w:vAlign w:val="center"/>
          </w:tcPr>
          <w:p w14:paraId="0190A6A1" w14:textId="72AC088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42F4CD3F" w14:textId="4CD0BEF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5</w:t>
            </w:r>
          </w:p>
        </w:tc>
        <w:tc>
          <w:tcPr>
            <w:tcW w:w="923" w:type="dxa"/>
            <w:shd w:val="clear" w:color="auto" w:fill="00B0F0"/>
            <w:vAlign w:val="center"/>
          </w:tcPr>
          <w:p w14:paraId="7E124B1E" w14:textId="7F3A2CE4"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21791D51" w14:textId="75D9250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6EC71394" w14:textId="266D931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19</w:t>
            </w:r>
          </w:p>
        </w:tc>
        <w:tc>
          <w:tcPr>
            <w:tcW w:w="930" w:type="dxa"/>
            <w:shd w:val="clear" w:color="auto" w:fill="00B050"/>
            <w:vAlign w:val="center"/>
          </w:tcPr>
          <w:p w14:paraId="6B7AF9DD" w14:textId="54AFEF2E"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92</w:t>
            </w:r>
          </w:p>
        </w:tc>
      </w:tr>
      <w:tr w:rsidR="00663231" w:rsidRPr="008A78C6" w14:paraId="7BEAEDAE" w14:textId="67D08C38" w:rsidTr="007619C0">
        <w:trPr>
          <w:jc w:val="center"/>
        </w:trPr>
        <w:tc>
          <w:tcPr>
            <w:tcW w:w="1178" w:type="dxa"/>
            <w:shd w:val="clear" w:color="auto" w:fill="D9D9D9" w:themeFill="background1" w:themeFillShade="D9"/>
          </w:tcPr>
          <w:p w14:paraId="7BA2E188"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C03D28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1C11BF5A" w14:textId="39AF9267"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38</w:t>
            </w:r>
          </w:p>
        </w:tc>
        <w:tc>
          <w:tcPr>
            <w:tcW w:w="920" w:type="dxa"/>
            <w:shd w:val="clear" w:color="auto" w:fill="FF0000"/>
            <w:vAlign w:val="center"/>
          </w:tcPr>
          <w:p w14:paraId="5D766467" w14:textId="1F9056DB"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39</w:t>
            </w:r>
          </w:p>
        </w:tc>
        <w:tc>
          <w:tcPr>
            <w:tcW w:w="917" w:type="dxa"/>
            <w:shd w:val="clear" w:color="auto" w:fill="00B0F0"/>
            <w:vAlign w:val="center"/>
          </w:tcPr>
          <w:p w14:paraId="4D63D9A5" w14:textId="7C77A92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03891433" w14:textId="15A1172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5</w:t>
            </w:r>
          </w:p>
        </w:tc>
        <w:tc>
          <w:tcPr>
            <w:tcW w:w="923" w:type="dxa"/>
            <w:shd w:val="clear" w:color="auto" w:fill="00B0F0"/>
            <w:vAlign w:val="center"/>
          </w:tcPr>
          <w:p w14:paraId="6FE694E4" w14:textId="6002393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7C84C407" w14:textId="5059CB1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4DD178E0" w14:textId="1FD148F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33</w:t>
            </w:r>
          </w:p>
        </w:tc>
        <w:tc>
          <w:tcPr>
            <w:tcW w:w="930" w:type="dxa"/>
            <w:shd w:val="clear" w:color="auto" w:fill="00B050"/>
            <w:vAlign w:val="center"/>
          </w:tcPr>
          <w:p w14:paraId="46A020C7" w14:textId="3AE7E44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39</w:t>
            </w:r>
          </w:p>
        </w:tc>
      </w:tr>
      <w:tr w:rsidR="00663231" w:rsidRPr="008A78C6" w14:paraId="7DD7FC8E" w14:textId="0816435E" w:rsidTr="007619C0">
        <w:trPr>
          <w:jc w:val="center"/>
        </w:trPr>
        <w:tc>
          <w:tcPr>
            <w:tcW w:w="1178" w:type="dxa"/>
            <w:shd w:val="clear" w:color="auto" w:fill="D9D9D9" w:themeFill="background1" w:themeFillShade="D9"/>
          </w:tcPr>
          <w:p w14:paraId="7EAD19FA"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F60D670"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w:t>
            </w:r>
          </w:p>
        </w:tc>
        <w:tc>
          <w:tcPr>
            <w:tcW w:w="960" w:type="dxa"/>
            <w:shd w:val="clear" w:color="auto" w:fill="FF0000"/>
            <w:vAlign w:val="center"/>
          </w:tcPr>
          <w:p w14:paraId="6305CCF1" w14:textId="410F8072"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30</w:t>
            </w:r>
          </w:p>
        </w:tc>
        <w:tc>
          <w:tcPr>
            <w:tcW w:w="920" w:type="dxa"/>
            <w:shd w:val="clear" w:color="auto" w:fill="FF0000"/>
            <w:vAlign w:val="center"/>
          </w:tcPr>
          <w:p w14:paraId="11206EEE" w14:textId="0ABF75B3"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6</w:t>
            </w:r>
          </w:p>
        </w:tc>
        <w:tc>
          <w:tcPr>
            <w:tcW w:w="917" w:type="dxa"/>
            <w:shd w:val="clear" w:color="auto" w:fill="00B0F0"/>
            <w:vAlign w:val="center"/>
          </w:tcPr>
          <w:p w14:paraId="6EFC8E41" w14:textId="6D2D170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5ED6EDA9" w14:textId="75D9AAA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w:t>
            </w:r>
          </w:p>
        </w:tc>
        <w:tc>
          <w:tcPr>
            <w:tcW w:w="923" w:type="dxa"/>
            <w:shd w:val="clear" w:color="auto" w:fill="00B0F0"/>
            <w:vAlign w:val="center"/>
          </w:tcPr>
          <w:p w14:paraId="7094218C" w14:textId="3A74C89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0BCF5C30" w14:textId="2D3F654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21" w:type="dxa"/>
            <w:shd w:val="clear" w:color="auto" w:fill="00B050"/>
            <w:vAlign w:val="center"/>
          </w:tcPr>
          <w:p w14:paraId="265EC118" w14:textId="741D1F4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27</w:t>
            </w:r>
          </w:p>
        </w:tc>
        <w:tc>
          <w:tcPr>
            <w:tcW w:w="930" w:type="dxa"/>
            <w:shd w:val="clear" w:color="auto" w:fill="00B050"/>
            <w:vAlign w:val="center"/>
          </w:tcPr>
          <w:p w14:paraId="59233527" w14:textId="1C45890A"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6</w:t>
            </w:r>
          </w:p>
        </w:tc>
      </w:tr>
      <w:tr w:rsidR="00663231" w:rsidRPr="008A78C6" w14:paraId="253D31DA" w14:textId="36BB085D" w:rsidTr="007619C0">
        <w:trPr>
          <w:jc w:val="center"/>
        </w:trPr>
        <w:tc>
          <w:tcPr>
            <w:tcW w:w="1178" w:type="dxa"/>
            <w:shd w:val="clear" w:color="auto" w:fill="D9D9D9" w:themeFill="background1" w:themeFillShade="D9"/>
          </w:tcPr>
          <w:p w14:paraId="6200C7CC"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E131729"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6E8DA9D6" w14:textId="6D6C768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99</w:t>
            </w:r>
          </w:p>
        </w:tc>
        <w:tc>
          <w:tcPr>
            <w:tcW w:w="920" w:type="dxa"/>
            <w:shd w:val="clear" w:color="auto" w:fill="FF0000"/>
            <w:vAlign w:val="center"/>
          </w:tcPr>
          <w:p w14:paraId="213F78B6" w14:textId="750B216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4</w:t>
            </w:r>
          </w:p>
        </w:tc>
        <w:tc>
          <w:tcPr>
            <w:tcW w:w="917" w:type="dxa"/>
            <w:shd w:val="clear" w:color="auto" w:fill="00B0F0"/>
            <w:vAlign w:val="center"/>
          </w:tcPr>
          <w:p w14:paraId="5A06740E" w14:textId="32A6F88F"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1BAE42B3" w14:textId="4A9A5B1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23" w:type="dxa"/>
            <w:shd w:val="clear" w:color="auto" w:fill="00B0F0"/>
            <w:vAlign w:val="center"/>
          </w:tcPr>
          <w:p w14:paraId="4BB977FE" w14:textId="1EA48234"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64A6E211" w14:textId="2823D55E"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714C9C43" w14:textId="01BD2DC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98</w:t>
            </w:r>
          </w:p>
        </w:tc>
        <w:tc>
          <w:tcPr>
            <w:tcW w:w="930" w:type="dxa"/>
            <w:shd w:val="clear" w:color="auto" w:fill="00B050"/>
            <w:vAlign w:val="center"/>
          </w:tcPr>
          <w:p w14:paraId="403CA08A" w14:textId="5191C85D"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w:t>
            </w:r>
          </w:p>
        </w:tc>
      </w:tr>
      <w:tr w:rsidR="00663231" w:rsidRPr="008A78C6" w14:paraId="68D70B05" w14:textId="70E7B648" w:rsidTr="007619C0">
        <w:trPr>
          <w:jc w:val="center"/>
        </w:trPr>
        <w:tc>
          <w:tcPr>
            <w:tcW w:w="1178" w:type="dxa"/>
            <w:shd w:val="clear" w:color="auto" w:fill="D9D9D9" w:themeFill="background1" w:themeFillShade="D9"/>
          </w:tcPr>
          <w:p w14:paraId="37AE4539"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70C837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78F1DFA2" w14:textId="461B73F8"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67</w:t>
            </w:r>
          </w:p>
        </w:tc>
        <w:tc>
          <w:tcPr>
            <w:tcW w:w="920" w:type="dxa"/>
            <w:shd w:val="clear" w:color="auto" w:fill="FF0000"/>
            <w:vAlign w:val="center"/>
          </w:tcPr>
          <w:p w14:paraId="6A6A7395" w14:textId="263CDCD8"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w:t>
            </w:r>
          </w:p>
        </w:tc>
        <w:tc>
          <w:tcPr>
            <w:tcW w:w="917" w:type="dxa"/>
            <w:shd w:val="clear" w:color="auto" w:fill="00B0F0"/>
            <w:vAlign w:val="center"/>
          </w:tcPr>
          <w:p w14:paraId="29614FB0" w14:textId="60C083E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7B41349D" w14:textId="5491503E"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w:t>
            </w:r>
          </w:p>
        </w:tc>
        <w:tc>
          <w:tcPr>
            <w:tcW w:w="923" w:type="dxa"/>
            <w:shd w:val="clear" w:color="auto" w:fill="00B0F0"/>
            <w:vAlign w:val="center"/>
          </w:tcPr>
          <w:p w14:paraId="721D4B1A" w14:textId="65C0491E"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171A580B" w14:textId="1CC1E1A3"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43E1E02D" w14:textId="54F9E69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65</w:t>
            </w:r>
          </w:p>
        </w:tc>
        <w:tc>
          <w:tcPr>
            <w:tcW w:w="930" w:type="dxa"/>
            <w:shd w:val="clear" w:color="auto" w:fill="00B050"/>
            <w:vAlign w:val="center"/>
          </w:tcPr>
          <w:p w14:paraId="0448D46E" w14:textId="1210B19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w:t>
            </w:r>
          </w:p>
        </w:tc>
      </w:tr>
      <w:tr w:rsidR="00663231" w:rsidRPr="008A78C6" w14:paraId="484A4033" w14:textId="790A4591" w:rsidTr="007619C0">
        <w:trPr>
          <w:jc w:val="center"/>
        </w:trPr>
        <w:tc>
          <w:tcPr>
            <w:tcW w:w="1178" w:type="dxa"/>
            <w:shd w:val="clear" w:color="auto" w:fill="D9D9D9" w:themeFill="background1" w:themeFillShade="D9"/>
          </w:tcPr>
          <w:p w14:paraId="1CCEB249"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7F10597"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7A27E762" w14:textId="44703165"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97</w:t>
            </w:r>
          </w:p>
        </w:tc>
        <w:tc>
          <w:tcPr>
            <w:tcW w:w="920" w:type="dxa"/>
            <w:shd w:val="clear" w:color="auto" w:fill="FF0000"/>
            <w:vAlign w:val="center"/>
          </w:tcPr>
          <w:p w14:paraId="224AB272" w14:textId="1F23CABB"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17" w:type="dxa"/>
            <w:shd w:val="clear" w:color="auto" w:fill="00B0F0"/>
            <w:vAlign w:val="center"/>
          </w:tcPr>
          <w:p w14:paraId="10B43ECE" w14:textId="257982D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163D7477" w14:textId="419D203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w:t>
            </w:r>
          </w:p>
        </w:tc>
        <w:tc>
          <w:tcPr>
            <w:tcW w:w="923" w:type="dxa"/>
            <w:shd w:val="clear" w:color="auto" w:fill="00B0F0"/>
            <w:vAlign w:val="center"/>
          </w:tcPr>
          <w:p w14:paraId="67E49C3A" w14:textId="43E8A01D"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52687BA4" w14:textId="4E5347BC"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0AA02269" w14:textId="6BF3D0E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94</w:t>
            </w:r>
          </w:p>
        </w:tc>
        <w:tc>
          <w:tcPr>
            <w:tcW w:w="930" w:type="dxa"/>
            <w:shd w:val="clear" w:color="auto" w:fill="00B050"/>
            <w:vAlign w:val="center"/>
          </w:tcPr>
          <w:p w14:paraId="1A1BC211" w14:textId="03A25DC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r>
      <w:tr w:rsidR="00663231" w:rsidRPr="008A78C6" w14:paraId="574A4F1C" w14:textId="35F0B95A" w:rsidTr="007619C0">
        <w:trPr>
          <w:jc w:val="center"/>
        </w:trPr>
        <w:tc>
          <w:tcPr>
            <w:tcW w:w="1178" w:type="dxa"/>
            <w:shd w:val="clear" w:color="auto" w:fill="D9D9D9" w:themeFill="background1" w:themeFillShade="D9"/>
          </w:tcPr>
          <w:p w14:paraId="638DCA47"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B253602"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01882F4C" w14:textId="1D95CEE8"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114</w:t>
            </w:r>
          </w:p>
        </w:tc>
        <w:tc>
          <w:tcPr>
            <w:tcW w:w="920" w:type="dxa"/>
            <w:shd w:val="clear" w:color="auto" w:fill="FF0000"/>
            <w:vAlign w:val="center"/>
          </w:tcPr>
          <w:p w14:paraId="46100954" w14:textId="172F6E8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17" w:type="dxa"/>
            <w:shd w:val="clear" w:color="auto" w:fill="00B0F0"/>
            <w:vAlign w:val="center"/>
          </w:tcPr>
          <w:p w14:paraId="6303254F" w14:textId="06F45AC3"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6083F435" w14:textId="674A988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3</w:t>
            </w:r>
          </w:p>
        </w:tc>
        <w:tc>
          <w:tcPr>
            <w:tcW w:w="923" w:type="dxa"/>
            <w:shd w:val="clear" w:color="auto" w:fill="00B0F0"/>
            <w:vAlign w:val="center"/>
          </w:tcPr>
          <w:p w14:paraId="608B33AD" w14:textId="33CB050F"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2341F4F5" w14:textId="0E8DCDE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1E7C6B45" w14:textId="71207B9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111</w:t>
            </w:r>
          </w:p>
        </w:tc>
        <w:tc>
          <w:tcPr>
            <w:tcW w:w="930" w:type="dxa"/>
            <w:shd w:val="clear" w:color="auto" w:fill="00B050"/>
            <w:vAlign w:val="center"/>
          </w:tcPr>
          <w:p w14:paraId="6F038DDB" w14:textId="06315E6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r>
      <w:tr w:rsidR="00663231" w:rsidRPr="008A78C6" w14:paraId="118ACFA0" w14:textId="7665F46E" w:rsidTr="007619C0">
        <w:trPr>
          <w:jc w:val="center"/>
        </w:trPr>
        <w:tc>
          <w:tcPr>
            <w:tcW w:w="1178" w:type="dxa"/>
            <w:shd w:val="clear" w:color="auto" w:fill="D9D9D9" w:themeFill="background1" w:themeFillShade="D9"/>
          </w:tcPr>
          <w:p w14:paraId="58C9D39D"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1AF04A3"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06217D2A" w14:textId="0251966B"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66</w:t>
            </w:r>
          </w:p>
        </w:tc>
        <w:tc>
          <w:tcPr>
            <w:tcW w:w="920" w:type="dxa"/>
            <w:shd w:val="clear" w:color="auto" w:fill="FF0000"/>
            <w:vAlign w:val="center"/>
          </w:tcPr>
          <w:p w14:paraId="4B39C9F6" w14:textId="0F043900"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17" w:type="dxa"/>
            <w:shd w:val="clear" w:color="auto" w:fill="00B0F0"/>
            <w:vAlign w:val="center"/>
          </w:tcPr>
          <w:p w14:paraId="4CA88743" w14:textId="2EFFE25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46BB1AAD" w14:textId="299B420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3" w:type="dxa"/>
            <w:shd w:val="clear" w:color="auto" w:fill="00B0F0"/>
            <w:vAlign w:val="center"/>
          </w:tcPr>
          <w:p w14:paraId="4DCB766B" w14:textId="443FF9C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3FE8FD44" w14:textId="655D2F5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7E3DE492" w14:textId="42EDE85C"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66</w:t>
            </w:r>
          </w:p>
        </w:tc>
        <w:tc>
          <w:tcPr>
            <w:tcW w:w="930" w:type="dxa"/>
            <w:shd w:val="clear" w:color="auto" w:fill="00B050"/>
            <w:vAlign w:val="center"/>
          </w:tcPr>
          <w:p w14:paraId="405F1320" w14:textId="3BF7DD6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r>
      <w:tr w:rsidR="00663231" w:rsidRPr="008A78C6" w14:paraId="798807E1" w14:textId="1A6D9383" w:rsidTr="007619C0">
        <w:trPr>
          <w:jc w:val="center"/>
        </w:trPr>
        <w:tc>
          <w:tcPr>
            <w:tcW w:w="1178" w:type="dxa"/>
            <w:shd w:val="clear" w:color="auto" w:fill="D9D9D9" w:themeFill="background1" w:themeFillShade="D9"/>
          </w:tcPr>
          <w:p w14:paraId="154BDE0E"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00B7C56"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w:t>
            </w:r>
          </w:p>
        </w:tc>
        <w:tc>
          <w:tcPr>
            <w:tcW w:w="960" w:type="dxa"/>
            <w:shd w:val="clear" w:color="auto" w:fill="FF0000"/>
            <w:vAlign w:val="center"/>
          </w:tcPr>
          <w:p w14:paraId="02C58782" w14:textId="43ADB6B9"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273</w:t>
            </w:r>
          </w:p>
        </w:tc>
        <w:tc>
          <w:tcPr>
            <w:tcW w:w="920" w:type="dxa"/>
            <w:shd w:val="clear" w:color="auto" w:fill="FF0000"/>
            <w:vAlign w:val="center"/>
          </w:tcPr>
          <w:p w14:paraId="0F4E40B4" w14:textId="7A47BBFB"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17" w:type="dxa"/>
            <w:shd w:val="clear" w:color="auto" w:fill="00B0F0"/>
            <w:vAlign w:val="center"/>
          </w:tcPr>
          <w:p w14:paraId="3030673E" w14:textId="2EF572F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4930BB54" w14:textId="194735B6"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3" w:type="dxa"/>
            <w:shd w:val="clear" w:color="auto" w:fill="00B0F0"/>
            <w:vAlign w:val="center"/>
          </w:tcPr>
          <w:p w14:paraId="6EEC47B6" w14:textId="5BE4366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528E6357" w14:textId="5D07B22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w:t>
            </w:r>
          </w:p>
        </w:tc>
        <w:tc>
          <w:tcPr>
            <w:tcW w:w="921" w:type="dxa"/>
            <w:shd w:val="clear" w:color="auto" w:fill="00B050"/>
            <w:vAlign w:val="center"/>
          </w:tcPr>
          <w:p w14:paraId="0D425DA9" w14:textId="0B499C5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273</w:t>
            </w:r>
          </w:p>
        </w:tc>
        <w:tc>
          <w:tcPr>
            <w:tcW w:w="930" w:type="dxa"/>
            <w:shd w:val="clear" w:color="auto" w:fill="00B050"/>
            <w:vAlign w:val="center"/>
          </w:tcPr>
          <w:p w14:paraId="78C0B6BE" w14:textId="21FF953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r>
      <w:tr w:rsidR="00663231" w:rsidRPr="008A78C6" w14:paraId="26EB27F4" w14:textId="142F9308" w:rsidTr="007619C0">
        <w:trPr>
          <w:jc w:val="center"/>
        </w:trPr>
        <w:tc>
          <w:tcPr>
            <w:tcW w:w="1178" w:type="dxa"/>
            <w:shd w:val="clear" w:color="auto" w:fill="D9D9D9" w:themeFill="background1" w:themeFillShade="D9"/>
          </w:tcPr>
          <w:p w14:paraId="72A32FC2"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D039827"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40D80508" w14:textId="7DF0CF54"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210</w:t>
            </w:r>
          </w:p>
        </w:tc>
        <w:tc>
          <w:tcPr>
            <w:tcW w:w="920" w:type="dxa"/>
            <w:shd w:val="clear" w:color="auto" w:fill="FF0000"/>
            <w:vAlign w:val="center"/>
          </w:tcPr>
          <w:p w14:paraId="66CCDDF1" w14:textId="1A4ECE7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17" w:type="dxa"/>
            <w:shd w:val="clear" w:color="auto" w:fill="00B0F0"/>
            <w:vAlign w:val="center"/>
          </w:tcPr>
          <w:p w14:paraId="246D4CC6" w14:textId="650C302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2E97EB43" w14:textId="1F9F30F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3" w:type="dxa"/>
            <w:shd w:val="clear" w:color="auto" w:fill="00B0F0"/>
            <w:vAlign w:val="center"/>
          </w:tcPr>
          <w:p w14:paraId="3A45E83C" w14:textId="3926387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181764BA" w14:textId="0A50102F"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675E92EA" w14:textId="3C89995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210</w:t>
            </w:r>
          </w:p>
        </w:tc>
        <w:tc>
          <w:tcPr>
            <w:tcW w:w="930" w:type="dxa"/>
            <w:shd w:val="clear" w:color="auto" w:fill="00B050"/>
            <w:vAlign w:val="center"/>
          </w:tcPr>
          <w:p w14:paraId="00286510" w14:textId="05CC764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r>
      <w:tr w:rsidR="00663231" w:rsidRPr="008A78C6" w14:paraId="5864F5AC" w14:textId="28B9D168" w:rsidTr="007619C0">
        <w:trPr>
          <w:jc w:val="center"/>
        </w:trPr>
        <w:tc>
          <w:tcPr>
            <w:tcW w:w="1178" w:type="dxa"/>
            <w:shd w:val="clear" w:color="auto" w:fill="D9D9D9" w:themeFill="background1" w:themeFillShade="D9"/>
          </w:tcPr>
          <w:p w14:paraId="26689389"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C528184"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6EEBF84A" w14:textId="643F9532"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4</w:t>
            </w:r>
          </w:p>
        </w:tc>
        <w:tc>
          <w:tcPr>
            <w:tcW w:w="920" w:type="dxa"/>
            <w:shd w:val="clear" w:color="auto" w:fill="FF0000"/>
            <w:vAlign w:val="center"/>
          </w:tcPr>
          <w:p w14:paraId="1B49DA37" w14:textId="764B7CBF"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17" w:type="dxa"/>
            <w:shd w:val="clear" w:color="auto" w:fill="00B0F0"/>
            <w:vAlign w:val="center"/>
          </w:tcPr>
          <w:p w14:paraId="4395CA4C" w14:textId="0FE222D7"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6679C1A1" w14:textId="715F498D"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3" w:type="dxa"/>
            <w:shd w:val="clear" w:color="auto" w:fill="00B0F0"/>
            <w:vAlign w:val="center"/>
          </w:tcPr>
          <w:p w14:paraId="6DA119BA" w14:textId="6F958FF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4D955D94" w14:textId="57C01C24"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053BADE4" w14:textId="00047A3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4</w:t>
            </w:r>
          </w:p>
        </w:tc>
        <w:tc>
          <w:tcPr>
            <w:tcW w:w="930" w:type="dxa"/>
            <w:shd w:val="clear" w:color="auto" w:fill="00B050"/>
            <w:vAlign w:val="center"/>
          </w:tcPr>
          <w:p w14:paraId="7BA35E44" w14:textId="46D0F0A9"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r>
      <w:tr w:rsidR="00663231" w:rsidRPr="008A78C6" w14:paraId="6696D26D" w14:textId="45645CFA" w:rsidTr="007619C0">
        <w:trPr>
          <w:jc w:val="center"/>
        </w:trPr>
        <w:tc>
          <w:tcPr>
            <w:tcW w:w="1178" w:type="dxa"/>
            <w:shd w:val="clear" w:color="auto" w:fill="D9D9D9" w:themeFill="background1" w:themeFillShade="D9"/>
          </w:tcPr>
          <w:p w14:paraId="3431A020"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8FDA692"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0C6CDFCB" w14:textId="45EBFA3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19</w:t>
            </w:r>
          </w:p>
        </w:tc>
        <w:tc>
          <w:tcPr>
            <w:tcW w:w="920" w:type="dxa"/>
            <w:shd w:val="clear" w:color="auto" w:fill="FF0000"/>
            <w:vAlign w:val="center"/>
          </w:tcPr>
          <w:p w14:paraId="299B8C94" w14:textId="08EA0AC3"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17" w:type="dxa"/>
            <w:shd w:val="clear" w:color="auto" w:fill="00B0F0"/>
            <w:vAlign w:val="center"/>
          </w:tcPr>
          <w:p w14:paraId="6816D7B0" w14:textId="58AD6015"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4EF2E995" w14:textId="0E4BE16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3" w:type="dxa"/>
            <w:shd w:val="clear" w:color="auto" w:fill="00B0F0"/>
            <w:vAlign w:val="center"/>
          </w:tcPr>
          <w:p w14:paraId="47D2370D" w14:textId="10138CE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3C3B62F7" w14:textId="59115B4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2D3CA1CB" w14:textId="09E67E38"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19</w:t>
            </w:r>
          </w:p>
        </w:tc>
        <w:tc>
          <w:tcPr>
            <w:tcW w:w="930" w:type="dxa"/>
            <w:shd w:val="clear" w:color="auto" w:fill="00B050"/>
            <w:vAlign w:val="center"/>
          </w:tcPr>
          <w:p w14:paraId="364FA97B" w14:textId="6A84E742"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r>
      <w:tr w:rsidR="00663231" w:rsidRPr="008A78C6" w14:paraId="474C5AC0" w14:textId="2925922D" w:rsidTr="007619C0">
        <w:trPr>
          <w:jc w:val="center"/>
        </w:trPr>
        <w:tc>
          <w:tcPr>
            <w:tcW w:w="1178" w:type="dxa"/>
            <w:shd w:val="clear" w:color="auto" w:fill="D9D9D9" w:themeFill="background1" w:themeFillShade="D9"/>
          </w:tcPr>
          <w:p w14:paraId="43137E3B" w14:textId="77777777" w:rsidR="00663231" w:rsidRDefault="00663231" w:rsidP="0066323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5AB8FF8"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60" w:type="dxa"/>
            <w:shd w:val="clear" w:color="auto" w:fill="FF0000"/>
            <w:vAlign w:val="center"/>
          </w:tcPr>
          <w:p w14:paraId="3CF10ED0" w14:textId="71BEC840"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14</w:t>
            </w:r>
          </w:p>
        </w:tc>
        <w:tc>
          <w:tcPr>
            <w:tcW w:w="920" w:type="dxa"/>
            <w:shd w:val="clear" w:color="auto" w:fill="FF0000"/>
            <w:vAlign w:val="center"/>
          </w:tcPr>
          <w:p w14:paraId="1D08DE24" w14:textId="3F153111" w:rsidR="00663231" w:rsidRPr="007619C0" w:rsidRDefault="00663231" w:rsidP="00663231">
            <w:pPr>
              <w:pStyle w:val="BodyTextIndent"/>
              <w:ind w:left="0" w:firstLine="0"/>
              <w:jc w:val="center"/>
              <w:rPr>
                <w:rFonts w:ascii="Arial" w:hAnsi="Arial" w:cs="Arial"/>
                <w:b w:val="0"/>
                <w:bCs w:val="0"/>
                <w:iCs/>
                <w:color w:val="000000"/>
                <w:sz w:val="20"/>
                <w:szCs w:val="20"/>
                <w:lang w:val="ro-RO"/>
              </w:rPr>
            </w:pPr>
            <w:r w:rsidRPr="007619C0">
              <w:rPr>
                <w:rFonts w:ascii="Arial" w:hAnsi="Arial" w:cs="Arial"/>
                <w:b w:val="0"/>
                <w:bCs w:val="0"/>
                <w:color w:val="000000"/>
                <w:sz w:val="20"/>
                <w:szCs w:val="20"/>
              </w:rPr>
              <w:t>0</w:t>
            </w:r>
          </w:p>
        </w:tc>
        <w:tc>
          <w:tcPr>
            <w:tcW w:w="917" w:type="dxa"/>
            <w:shd w:val="clear" w:color="auto" w:fill="00B0F0"/>
            <w:vAlign w:val="center"/>
          </w:tcPr>
          <w:p w14:paraId="504FA57E" w14:textId="07A8C2AB"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13" w:type="dxa"/>
            <w:shd w:val="clear" w:color="auto" w:fill="00B0F0"/>
            <w:vAlign w:val="center"/>
          </w:tcPr>
          <w:p w14:paraId="57C75863" w14:textId="7040DEFA"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3" w:type="dxa"/>
            <w:shd w:val="clear" w:color="auto" w:fill="00B0F0"/>
            <w:vAlign w:val="center"/>
          </w:tcPr>
          <w:p w14:paraId="06D227C5" w14:textId="03B71A41"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4" w:type="dxa"/>
            <w:shd w:val="clear" w:color="auto" w:fill="00B050"/>
            <w:vAlign w:val="center"/>
          </w:tcPr>
          <w:p w14:paraId="21D17BAE" w14:textId="2276E5CA"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c>
          <w:tcPr>
            <w:tcW w:w="921" w:type="dxa"/>
            <w:shd w:val="clear" w:color="auto" w:fill="00B050"/>
            <w:vAlign w:val="center"/>
          </w:tcPr>
          <w:p w14:paraId="4C5A289F" w14:textId="465A365F"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14</w:t>
            </w:r>
          </w:p>
        </w:tc>
        <w:tc>
          <w:tcPr>
            <w:tcW w:w="930" w:type="dxa"/>
            <w:shd w:val="clear" w:color="auto" w:fill="00B050"/>
            <w:vAlign w:val="center"/>
          </w:tcPr>
          <w:p w14:paraId="21658E8F" w14:textId="0DE4B900" w:rsidR="00663231" w:rsidRPr="00663231" w:rsidRDefault="00663231" w:rsidP="00663231">
            <w:pPr>
              <w:pStyle w:val="BodyTextIndent"/>
              <w:ind w:left="0" w:firstLine="0"/>
              <w:jc w:val="center"/>
              <w:rPr>
                <w:rFonts w:ascii="Arial" w:hAnsi="Arial" w:cs="Arial"/>
                <w:b w:val="0"/>
                <w:bCs w:val="0"/>
                <w:iCs/>
                <w:color w:val="000000"/>
                <w:sz w:val="20"/>
                <w:szCs w:val="20"/>
                <w:lang w:val="ro-RO"/>
              </w:rPr>
            </w:pPr>
            <w:r w:rsidRPr="00663231">
              <w:rPr>
                <w:rFonts w:ascii="Arial" w:hAnsi="Arial" w:cs="Arial"/>
                <w:b w:val="0"/>
                <w:bCs w:val="0"/>
                <w:color w:val="000000"/>
                <w:sz w:val="20"/>
                <w:szCs w:val="20"/>
              </w:rPr>
              <w:t>0</w:t>
            </w:r>
          </w:p>
        </w:tc>
      </w:tr>
      <w:tr w:rsidR="00663231" w:rsidRPr="0025054A" w14:paraId="317E3ECA" w14:textId="501ABEFE" w:rsidTr="007619C0">
        <w:trPr>
          <w:jc w:val="center"/>
        </w:trPr>
        <w:tc>
          <w:tcPr>
            <w:tcW w:w="1178" w:type="dxa"/>
            <w:shd w:val="clear" w:color="auto" w:fill="D9D9D9" w:themeFill="background1" w:themeFillShade="D9"/>
          </w:tcPr>
          <w:p w14:paraId="57425BB4" w14:textId="77777777" w:rsidR="00663231" w:rsidRPr="0025054A" w:rsidRDefault="00663231" w:rsidP="0066323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B082FB8" w:rsidR="00663231" w:rsidRPr="007619C0" w:rsidRDefault="00663231" w:rsidP="00663231">
            <w:pPr>
              <w:pStyle w:val="BodyTextIndent"/>
              <w:ind w:left="0" w:firstLine="0"/>
              <w:jc w:val="center"/>
              <w:rPr>
                <w:rFonts w:ascii="Arial" w:hAnsi="Arial" w:cs="Arial"/>
                <w:iCs/>
                <w:color w:val="000000"/>
                <w:sz w:val="20"/>
                <w:szCs w:val="20"/>
                <w:lang w:val="ro-RO"/>
              </w:rPr>
            </w:pPr>
            <w:r w:rsidRPr="007619C0">
              <w:rPr>
                <w:rFonts w:ascii="Arial" w:hAnsi="Arial" w:cs="Arial"/>
                <w:color w:val="000000"/>
                <w:sz w:val="20"/>
                <w:szCs w:val="20"/>
              </w:rPr>
              <w:t>2</w:t>
            </w:r>
          </w:p>
        </w:tc>
        <w:tc>
          <w:tcPr>
            <w:tcW w:w="960" w:type="dxa"/>
            <w:shd w:val="clear" w:color="auto" w:fill="FF0000"/>
            <w:vAlign w:val="center"/>
          </w:tcPr>
          <w:p w14:paraId="48EDEEAC" w14:textId="741B77D0" w:rsidR="00663231" w:rsidRPr="007619C0" w:rsidRDefault="00663231" w:rsidP="00663231">
            <w:pPr>
              <w:pStyle w:val="BodyTextIndent"/>
              <w:ind w:left="0" w:firstLine="0"/>
              <w:jc w:val="center"/>
              <w:rPr>
                <w:rFonts w:ascii="Arial" w:hAnsi="Arial" w:cs="Arial"/>
                <w:iCs/>
                <w:color w:val="000000"/>
                <w:sz w:val="20"/>
                <w:szCs w:val="20"/>
                <w:lang w:val="ro-RO"/>
              </w:rPr>
            </w:pPr>
            <w:r w:rsidRPr="007619C0">
              <w:rPr>
                <w:rFonts w:ascii="Arial" w:hAnsi="Arial" w:cs="Arial"/>
                <w:color w:val="000000"/>
                <w:sz w:val="20"/>
                <w:szCs w:val="20"/>
              </w:rPr>
              <w:t>1722</w:t>
            </w:r>
          </w:p>
        </w:tc>
        <w:tc>
          <w:tcPr>
            <w:tcW w:w="920" w:type="dxa"/>
            <w:shd w:val="clear" w:color="auto" w:fill="FF0000"/>
            <w:vAlign w:val="center"/>
          </w:tcPr>
          <w:p w14:paraId="1D45FB0D" w14:textId="5CD05BD3" w:rsidR="00663231" w:rsidRPr="007619C0" w:rsidRDefault="00663231" w:rsidP="00663231">
            <w:pPr>
              <w:pStyle w:val="BodyTextIndent"/>
              <w:ind w:left="0" w:firstLine="0"/>
              <w:jc w:val="center"/>
              <w:rPr>
                <w:rFonts w:ascii="Arial" w:hAnsi="Arial" w:cs="Arial"/>
                <w:iCs/>
                <w:color w:val="000000"/>
                <w:sz w:val="20"/>
                <w:szCs w:val="20"/>
                <w:lang w:val="ro-RO"/>
              </w:rPr>
            </w:pPr>
            <w:r w:rsidRPr="007619C0">
              <w:rPr>
                <w:rFonts w:ascii="Arial" w:hAnsi="Arial" w:cs="Arial"/>
                <w:color w:val="000000"/>
                <w:sz w:val="20"/>
                <w:szCs w:val="20"/>
              </w:rPr>
              <w:t>421</w:t>
            </w:r>
          </w:p>
        </w:tc>
        <w:tc>
          <w:tcPr>
            <w:tcW w:w="917" w:type="dxa"/>
            <w:shd w:val="clear" w:color="auto" w:fill="00B0F0"/>
            <w:vAlign w:val="center"/>
          </w:tcPr>
          <w:p w14:paraId="207963B6" w14:textId="1A99EA5A" w:rsidR="00663231" w:rsidRPr="00663231" w:rsidRDefault="00663231" w:rsidP="00663231">
            <w:pPr>
              <w:pStyle w:val="BodyTextIndent"/>
              <w:ind w:left="0" w:firstLine="0"/>
              <w:jc w:val="center"/>
              <w:rPr>
                <w:rFonts w:ascii="Arial" w:hAnsi="Arial" w:cs="Arial"/>
                <w:iCs/>
                <w:color w:val="000000"/>
                <w:sz w:val="20"/>
                <w:szCs w:val="20"/>
                <w:lang w:val="ro-RO"/>
              </w:rPr>
            </w:pPr>
            <w:r w:rsidRPr="00663231">
              <w:rPr>
                <w:rFonts w:ascii="Arial" w:hAnsi="Arial" w:cs="Arial"/>
                <w:color w:val="000000"/>
                <w:sz w:val="20"/>
                <w:szCs w:val="20"/>
              </w:rPr>
              <w:t>1</w:t>
            </w:r>
          </w:p>
        </w:tc>
        <w:tc>
          <w:tcPr>
            <w:tcW w:w="913" w:type="dxa"/>
            <w:shd w:val="clear" w:color="auto" w:fill="00B0F0"/>
            <w:vAlign w:val="center"/>
          </w:tcPr>
          <w:p w14:paraId="5250FD3F" w14:textId="1DC03EC3" w:rsidR="00663231" w:rsidRPr="00663231" w:rsidRDefault="00663231" w:rsidP="00663231">
            <w:pPr>
              <w:pStyle w:val="BodyTextIndent"/>
              <w:ind w:left="0" w:firstLine="0"/>
              <w:jc w:val="center"/>
              <w:rPr>
                <w:rFonts w:ascii="Arial" w:hAnsi="Arial" w:cs="Arial"/>
                <w:iCs/>
                <w:color w:val="000000"/>
                <w:sz w:val="20"/>
                <w:szCs w:val="20"/>
                <w:lang w:val="ro-RO"/>
              </w:rPr>
            </w:pPr>
            <w:r w:rsidRPr="00663231">
              <w:rPr>
                <w:rFonts w:ascii="Arial" w:hAnsi="Arial" w:cs="Arial"/>
                <w:color w:val="000000"/>
                <w:sz w:val="20"/>
                <w:szCs w:val="20"/>
              </w:rPr>
              <w:t>544</w:t>
            </w:r>
          </w:p>
        </w:tc>
        <w:tc>
          <w:tcPr>
            <w:tcW w:w="923" w:type="dxa"/>
            <w:shd w:val="clear" w:color="auto" w:fill="00B0F0"/>
            <w:vAlign w:val="center"/>
          </w:tcPr>
          <w:p w14:paraId="6AEA16EC" w14:textId="73347DED" w:rsidR="00663231" w:rsidRPr="00663231" w:rsidRDefault="00663231" w:rsidP="00663231">
            <w:pPr>
              <w:pStyle w:val="BodyTextIndent"/>
              <w:ind w:left="0" w:firstLine="0"/>
              <w:jc w:val="center"/>
              <w:rPr>
                <w:rFonts w:ascii="Arial" w:hAnsi="Arial" w:cs="Arial"/>
                <w:iCs/>
                <w:color w:val="000000"/>
                <w:sz w:val="20"/>
                <w:szCs w:val="20"/>
                <w:lang w:val="ro-RO"/>
              </w:rPr>
            </w:pPr>
            <w:r w:rsidRPr="00663231">
              <w:rPr>
                <w:rFonts w:ascii="Arial" w:hAnsi="Arial" w:cs="Arial"/>
                <w:color w:val="000000"/>
                <w:sz w:val="20"/>
                <w:szCs w:val="20"/>
              </w:rPr>
              <w:t>88</w:t>
            </w:r>
          </w:p>
        </w:tc>
        <w:tc>
          <w:tcPr>
            <w:tcW w:w="924" w:type="dxa"/>
            <w:shd w:val="clear" w:color="auto" w:fill="00B050"/>
            <w:vAlign w:val="center"/>
          </w:tcPr>
          <w:p w14:paraId="374DCB8E" w14:textId="3FCFEB0D" w:rsidR="00663231" w:rsidRPr="00663231" w:rsidRDefault="00663231" w:rsidP="00663231">
            <w:pPr>
              <w:pStyle w:val="BodyTextIndent"/>
              <w:ind w:left="0" w:firstLine="0"/>
              <w:jc w:val="center"/>
              <w:rPr>
                <w:rFonts w:ascii="Arial" w:hAnsi="Arial" w:cs="Arial"/>
                <w:iCs/>
                <w:color w:val="000000"/>
                <w:sz w:val="20"/>
                <w:szCs w:val="20"/>
                <w:lang w:val="ro-RO"/>
              </w:rPr>
            </w:pPr>
            <w:r w:rsidRPr="00663231">
              <w:rPr>
                <w:rFonts w:ascii="Arial" w:hAnsi="Arial" w:cs="Arial"/>
                <w:color w:val="000000"/>
                <w:sz w:val="20"/>
                <w:szCs w:val="20"/>
              </w:rPr>
              <w:t>1</w:t>
            </w:r>
          </w:p>
        </w:tc>
        <w:tc>
          <w:tcPr>
            <w:tcW w:w="921" w:type="dxa"/>
            <w:shd w:val="clear" w:color="auto" w:fill="00B050"/>
            <w:vAlign w:val="center"/>
          </w:tcPr>
          <w:p w14:paraId="43A144AD" w14:textId="2679389A" w:rsidR="00663231" w:rsidRPr="00663231" w:rsidRDefault="00663231" w:rsidP="00663231">
            <w:pPr>
              <w:pStyle w:val="BodyTextIndent"/>
              <w:ind w:left="0" w:firstLine="0"/>
              <w:jc w:val="center"/>
              <w:rPr>
                <w:rFonts w:ascii="Arial" w:hAnsi="Arial" w:cs="Arial"/>
                <w:iCs/>
                <w:color w:val="000000"/>
                <w:sz w:val="20"/>
                <w:szCs w:val="20"/>
                <w:lang w:val="ro-RO"/>
              </w:rPr>
            </w:pPr>
            <w:r w:rsidRPr="00663231">
              <w:rPr>
                <w:rFonts w:ascii="Arial" w:hAnsi="Arial" w:cs="Arial"/>
                <w:color w:val="000000"/>
                <w:sz w:val="20"/>
                <w:szCs w:val="20"/>
              </w:rPr>
              <w:t>1178</w:t>
            </w:r>
          </w:p>
        </w:tc>
        <w:tc>
          <w:tcPr>
            <w:tcW w:w="930" w:type="dxa"/>
            <w:shd w:val="clear" w:color="auto" w:fill="00B050"/>
            <w:vAlign w:val="center"/>
          </w:tcPr>
          <w:p w14:paraId="2D1DF536" w14:textId="137D2E7C" w:rsidR="00663231" w:rsidRPr="00663231" w:rsidRDefault="00663231" w:rsidP="00663231">
            <w:pPr>
              <w:pStyle w:val="BodyTextIndent"/>
              <w:ind w:left="0" w:firstLine="0"/>
              <w:jc w:val="center"/>
              <w:rPr>
                <w:rFonts w:ascii="Arial" w:hAnsi="Arial" w:cs="Arial"/>
                <w:iCs/>
                <w:color w:val="000000"/>
                <w:sz w:val="20"/>
                <w:szCs w:val="20"/>
                <w:lang w:val="ro-RO"/>
              </w:rPr>
            </w:pPr>
            <w:r w:rsidRPr="00663231">
              <w:rPr>
                <w:rFonts w:ascii="Arial" w:hAnsi="Arial" w:cs="Arial"/>
                <w:color w:val="000000"/>
                <w:sz w:val="20"/>
                <w:szCs w:val="20"/>
              </w:rPr>
              <w:t>333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AF64" w14:textId="77777777" w:rsidR="00206921" w:rsidRDefault="00206921">
      <w:r>
        <w:separator/>
      </w:r>
    </w:p>
  </w:endnote>
  <w:endnote w:type="continuationSeparator" w:id="0">
    <w:p w14:paraId="2A1459C1" w14:textId="77777777" w:rsidR="00206921" w:rsidRDefault="00206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6F3F0" w14:textId="77777777" w:rsidR="00206921" w:rsidRDefault="00206921">
      <w:r>
        <w:separator/>
      </w:r>
    </w:p>
  </w:footnote>
  <w:footnote w:type="continuationSeparator" w:id="0">
    <w:p w14:paraId="1A450DA1" w14:textId="77777777" w:rsidR="00206921" w:rsidRDefault="00206921">
      <w:r>
        <w:continuationSeparator/>
      </w:r>
    </w:p>
  </w:footnote>
  <w:footnote w:id="1">
    <w:p w14:paraId="1301722E" w14:textId="77777777" w:rsidR="00F23DA0" w:rsidRPr="00C9714F" w:rsidRDefault="00F23DA0" w:rsidP="00F23DA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1B8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6921"/>
    <w:rsid w:val="00222801"/>
    <w:rsid w:val="00225F59"/>
    <w:rsid w:val="00227937"/>
    <w:rsid w:val="00227EB1"/>
    <w:rsid w:val="0023039B"/>
    <w:rsid w:val="002316FE"/>
    <w:rsid w:val="00231AD4"/>
    <w:rsid w:val="00231CC6"/>
    <w:rsid w:val="0023278D"/>
    <w:rsid w:val="0023307F"/>
    <w:rsid w:val="002405D6"/>
    <w:rsid w:val="00240B52"/>
    <w:rsid w:val="00241090"/>
    <w:rsid w:val="00242916"/>
    <w:rsid w:val="00244807"/>
    <w:rsid w:val="00246248"/>
    <w:rsid w:val="002469D0"/>
    <w:rsid w:val="00246DBD"/>
    <w:rsid w:val="0025054A"/>
    <w:rsid w:val="00251471"/>
    <w:rsid w:val="0025165C"/>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D40FA"/>
    <w:rsid w:val="002E06A5"/>
    <w:rsid w:val="002E2900"/>
    <w:rsid w:val="002E2CC2"/>
    <w:rsid w:val="002E4CC3"/>
    <w:rsid w:val="002F5142"/>
    <w:rsid w:val="002F5911"/>
    <w:rsid w:val="002F6F17"/>
    <w:rsid w:val="002F70D8"/>
    <w:rsid w:val="002F72D7"/>
    <w:rsid w:val="00300CC9"/>
    <w:rsid w:val="003029E6"/>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3E8A"/>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57E"/>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5459"/>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56BE"/>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1B74"/>
    <w:rsid w:val="00511C3E"/>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AC3"/>
    <w:rsid w:val="00580BBF"/>
    <w:rsid w:val="005828A8"/>
    <w:rsid w:val="0058347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22EA"/>
    <w:rsid w:val="00663231"/>
    <w:rsid w:val="00664576"/>
    <w:rsid w:val="0066558B"/>
    <w:rsid w:val="006666E9"/>
    <w:rsid w:val="00667AE1"/>
    <w:rsid w:val="0067092D"/>
    <w:rsid w:val="0067421D"/>
    <w:rsid w:val="0067596C"/>
    <w:rsid w:val="00675D44"/>
    <w:rsid w:val="00676A44"/>
    <w:rsid w:val="006770F6"/>
    <w:rsid w:val="0067758E"/>
    <w:rsid w:val="006779EA"/>
    <w:rsid w:val="00677B0E"/>
    <w:rsid w:val="0068003B"/>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19C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BB"/>
    <w:rsid w:val="009A5682"/>
    <w:rsid w:val="009A5A1D"/>
    <w:rsid w:val="009B0BB1"/>
    <w:rsid w:val="009B517C"/>
    <w:rsid w:val="009B6A66"/>
    <w:rsid w:val="009B7942"/>
    <w:rsid w:val="009C02FE"/>
    <w:rsid w:val="009C0E61"/>
    <w:rsid w:val="009C12F6"/>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130"/>
    <w:rsid w:val="00AB2E9E"/>
    <w:rsid w:val="00AB45F7"/>
    <w:rsid w:val="00AB4A90"/>
    <w:rsid w:val="00AB58A8"/>
    <w:rsid w:val="00AB5DF2"/>
    <w:rsid w:val="00AB639D"/>
    <w:rsid w:val="00AB6EFB"/>
    <w:rsid w:val="00AC4FF1"/>
    <w:rsid w:val="00AC610B"/>
    <w:rsid w:val="00AC7550"/>
    <w:rsid w:val="00AC7727"/>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404A"/>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C78E8"/>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08D4"/>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9DF"/>
    <w:rsid w:val="00F05F46"/>
    <w:rsid w:val="00F07CF3"/>
    <w:rsid w:val="00F1168D"/>
    <w:rsid w:val="00F130C6"/>
    <w:rsid w:val="00F14243"/>
    <w:rsid w:val="00F165B9"/>
    <w:rsid w:val="00F16CBB"/>
    <w:rsid w:val="00F21793"/>
    <w:rsid w:val="00F23DA0"/>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27</Pages>
  <Words>6885</Words>
  <Characters>39246</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98</cp:revision>
  <cp:lastPrinted>2019-05-27T06:53:00Z</cp:lastPrinted>
  <dcterms:created xsi:type="dcterms:W3CDTF">2025-05-05T11:18:00Z</dcterms:created>
  <dcterms:modified xsi:type="dcterms:W3CDTF">2026-05-28T18:14:00Z</dcterms:modified>
</cp:coreProperties>
</file>