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D984B96" w14:textId="22034E09" w:rsidR="0034293C" w:rsidRDefault="0034293C" w:rsidP="003429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745D0">
        <w:rPr>
          <w:rFonts w:ascii="Arial" w:hAnsi="Arial" w:cs="Arial"/>
          <w:b/>
          <w:noProof/>
          <w:sz w:val="40"/>
          <w:szCs w:val="40"/>
          <w:lang w:val="fr-FR"/>
        </w:rPr>
        <w:drawing>
          <wp:inline distT="0" distB="0" distL="0" distR="0" wp14:anchorId="3101D014" wp14:editId="1137BABB">
            <wp:extent cx="6118860" cy="3580130"/>
            <wp:effectExtent l="0" t="0" r="0" b="1270"/>
            <wp:docPr id="12610879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80130"/>
                    </a:xfrm>
                    <a:prstGeom prst="rect">
                      <a:avLst/>
                    </a:prstGeom>
                    <a:noFill/>
                    <a:ln>
                      <a:noFill/>
                    </a:ln>
                  </pic:spPr>
                </pic:pic>
              </a:graphicData>
            </a:graphic>
          </wp:inline>
        </w:drawing>
      </w:r>
    </w:p>
    <w:p w14:paraId="4698756F" w14:textId="77777777" w:rsidR="0034293C" w:rsidRDefault="0034293C" w:rsidP="0034293C">
      <w:pPr>
        <w:pStyle w:val="DefaultText"/>
        <w:jc w:val="center"/>
        <w:rPr>
          <w:rFonts w:ascii="Arial" w:hAnsi="Arial" w:cs="Arial"/>
          <w:b/>
          <w:sz w:val="32"/>
          <w:szCs w:val="32"/>
          <w:lang w:val="ro-RO"/>
        </w:rPr>
      </w:pPr>
      <w:r>
        <w:rPr>
          <w:rFonts w:ascii="Arial" w:hAnsi="Arial" w:cs="Arial"/>
          <w:b/>
          <w:sz w:val="32"/>
          <w:szCs w:val="32"/>
          <w:lang w:val="ro-RO"/>
        </w:rPr>
        <w:t>DN65_km30+450-km42+364</w:t>
      </w:r>
    </w:p>
    <w:p w14:paraId="49A8F3D5" w14:textId="61DE0926" w:rsidR="00CF0728" w:rsidRDefault="0034293C" w:rsidP="003429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973C44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34293C">
        <w:rPr>
          <w:rFonts w:ascii="Arial" w:hAnsi="Arial" w:cs="Arial"/>
          <w:lang w:val="pt-BR"/>
        </w:rPr>
        <w:t>30</w:t>
      </w:r>
      <w:r w:rsidR="00CF0728">
        <w:rPr>
          <w:rFonts w:ascii="Arial" w:hAnsi="Arial" w:cs="Arial"/>
          <w:lang w:val="pt-BR"/>
        </w:rPr>
        <w:t>+</w:t>
      </w:r>
      <w:r w:rsidR="0034293C">
        <w:rPr>
          <w:rFonts w:ascii="Arial" w:hAnsi="Arial" w:cs="Arial"/>
          <w:lang w:val="pt-BR"/>
        </w:rPr>
        <w:t>450</w:t>
      </w:r>
      <w:r w:rsidR="00CF0728">
        <w:rPr>
          <w:rFonts w:ascii="Arial" w:hAnsi="Arial" w:cs="Arial"/>
          <w:lang w:val="pt-BR"/>
        </w:rPr>
        <w:t>-km</w:t>
      </w:r>
      <w:r w:rsidR="0034293C">
        <w:rPr>
          <w:rFonts w:ascii="Arial" w:hAnsi="Arial" w:cs="Arial"/>
          <w:lang w:val="pt-BR"/>
        </w:rPr>
        <w:t>42</w:t>
      </w:r>
      <w:r w:rsidR="00CF0728">
        <w:rPr>
          <w:rFonts w:ascii="Arial" w:hAnsi="Arial" w:cs="Arial"/>
          <w:lang w:val="pt-BR"/>
        </w:rPr>
        <w:t>+</w:t>
      </w:r>
      <w:r w:rsidR="0034293C">
        <w:rPr>
          <w:rFonts w:ascii="Arial" w:hAnsi="Arial" w:cs="Arial"/>
          <w:lang w:val="pt-BR"/>
        </w:rPr>
        <w:t>364</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44EE48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34293C">
        <w:rPr>
          <w:rFonts w:ascii="Arial" w:hAnsi="Arial" w:cs="Arial"/>
          <w:b/>
          <w:lang w:eastAsia="en-US"/>
        </w:rPr>
        <w:t>30</w:t>
      </w:r>
      <w:r w:rsidR="009F0895" w:rsidRPr="0052391B">
        <w:rPr>
          <w:rFonts w:ascii="Arial" w:hAnsi="Arial" w:cs="Arial"/>
          <w:b/>
          <w:lang w:eastAsia="en-US"/>
        </w:rPr>
        <w:t>+</w:t>
      </w:r>
      <w:r w:rsidR="0034293C">
        <w:rPr>
          <w:rFonts w:ascii="Arial" w:hAnsi="Arial" w:cs="Arial"/>
          <w:b/>
          <w:lang w:eastAsia="en-US"/>
        </w:rPr>
        <w:t>450</w:t>
      </w:r>
      <w:r w:rsidR="009F0895">
        <w:rPr>
          <w:rFonts w:ascii="Arial" w:hAnsi="Arial" w:cs="Arial"/>
          <w:b/>
          <w:lang w:eastAsia="en-US"/>
        </w:rPr>
        <w:t xml:space="preserve"> </w:t>
      </w:r>
      <w:r w:rsidR="0052391B" w:rsidRPr="0052391B">
        <w:rPr>
          <w:rFonts w:ascii="Arial" w:hAnsi="Arial" w:cs="Arial"/>
          <w:b/>
          <w:lang w:eastAsia="en-US"/>
        </w:rPr>
        <w:t xml:space="preserve">– km </w:t>
      </w:r>
      <w:r w:rsidR="0034293C">
        <w:rPr>
          <w:rFonts w:ascii="Arial" w:hAnsi="Arial" w:cs="Arial"/>
          <w:b/>
          <w:lang w:eastAsia="en-US"/>
        </w:rPr>
        <w:t>42</w:t>
      </w:r>
      <w:r w:rsidR="0052391B" w:rsidRPr="0052391B">
        <w:rPr>
          <w:rFonts w:ascii="Arial" w:hAnsi="Arial" w:cs="Arial"/>
          <w:b/>
          <w:lang w:eastAsia="en-US"/>
        </w:rPr>
        <w:t>+</w:t>
      </w:r>
      <w:r w:rsidR="0034293C">
        <w:rPr>
          <w:rFonts w:ascii="Arial" w:hAnsi="Arial" w:cs="Arial"/>
          <w:b/>
          <w:lang w:eastAsia="en-US"/>
        </w:rPr>
        <w:t>364</w:t>
      </w:r>
    </w:p>
    <w:p w14:paraId="7BAA3F1A" w14:textId="77777777" w:rsidR="0034293C" w:rsidRDefault="0034293C" w:rsidP="003429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DN65_km30+450-km42+</w:t>
      </w:r>
      <w:bookmarkEnd w:id="9"/>
      <w:r>
        <w:rPr>
          <w:rFonts w:ascii="Arial" w:hAnsi="Arial" w:cs="Arial"/>
          <w:color w:val="auto"/>
          <w:lang w:val="pt-BR"/>
        </w:rPr>
        <w:t xml:space="preserve">364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intersecția cu DJ644 și intersecția cu DN64 (Găneasa)</w:t>
      </w:r>
      <w:r>
        <w:rPr>
          <w:rFonts w:ascii="Arial" w:hAnsi="Arial" w:cs="Arial"/>
          <w:color w:val="auto"/>
          <w:lang w:val="pt-BR"/>
        </w:rPr>
        <w:t>.</w:t>
      </w:r>
    </w:p>
    <w:p w14:paraId="4D43B384" w14:textId="77777777" w:rsidR="0034293C" w:rsidRPr="0093612E" w:rsidRDefault="0034293C" w:rsidP="0034293C">
      <w:pPr>
        <w:pStyle w:val="WW-Default"/>
        <w:jc w:val="both"/>
        <w:rPr>
          <w:rFonts w:ascii="Arial" w:hAnsi="Arial" w:cs="Arial"/>
          <w:color w:val="auto"/>
          <w:lang w:val="pt-BR"/>
        </w:rPr>
      </w:pPr>
    </w:p>
    <w:p w14:paraId="394ABE86" w14:textId="77777777" w:rsidR="0034293C" w:rsidRDefault="0034293C" w:rsidP="0034293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11,914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37BDFEB" w14:textId="77777777" w:rsidR="0034293C" w:rsidRDefault="0034293C" w:rsidP="0034293C">
      <w:pPr>
        <w:pStyle w:val="WW-Default"/>
        <w:jc w:val="both"/>
        <w:rPr>
          <w:rFonts w:ascii="Arial" w:hAnsi="Arial" w:cs="Arial"/>
          <w:color w:val="auto"/>
          <w:lang w:val="pt-BR"/>
        </w:rPr>
      </w:pPr>
    </w:p>
    <w:p w14:paraId="4249E78E" w14:textId="77777777" w:rsidR="0034293C" w:rsidRPr="00A46DA2" w:rsidRDefault="0034293C" w:rsidP="003429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745D0">
        <w:rPr>
          <w:rFonts w:ascii="Arial" w:hAnsi="Arial" w:cs="Arial"/>
          <w:color w:val="auto"/>
          <w:lang w:val="pt-BR"/>
        </w:rPr>
        <w:t>3</w:t>
      </w:r>
      <w:r>
        <w:rPr>
          <w:rFonts w:ascii="Arial" w:hAnsi="Arial" w:cs="Arial"/>
          <w:color w:val="auto"/>
          <w:lang w:val="pt-BR"/>
        </w:rPr>
        <w:t>.</w:t>
      </w:r>
      <w:r w:rsidRPr="002745D0">
        <w:rPr>
          <w:rFonts w:ascii="Arial" w:hAnsi="Arial" w:cs="Arial"/>
          <w:color w:val="auto"/>
          <w:lang w:val="pt-BR"/>
        </w:rPr>
        <w:t>678</w:t>
      </w:r>
      <w:r>
        <w:rPr>
          <w:rFonts w:ascii="Arial" w:hAnsi="Arial" w:cs="Arial"/>
          <w:color w:val="auto"/>
          <w:lang w:val="pt-BR"/>
        </w:rPr>
        <w:t>.</w:t>
      </w:r>
      <w:r w:rsidRPr="002745D0">
        <w:rPr>
          <w:rFonts w:ascii="Arial" w:hAnsi="Arial" w:cs="Arial"/>
          <w:color w:val="auto"/>
          <w:lang w:val="pt-BR"/>
        </w:rPr>
        <w:t>470</w:t>
      </w:r>
    </w:p>
    <w:p w14:paraId="2844FA5E" w14:textId="77777777" w:rsidR="0034293C" w:rsidRDefault="0034293C" w:rsidP="0034293C">
      <w:pPr>
        <w:pStyle w:val="NormalWeb"/>
        <w:shd w:val="clear" w:color="auto" w:fill="FFFFFF"/>
        <w:spacing w:before="0" w:after="0"/>
        <w:jc w:val="both"/>
        <w:rPr>
          <w:rFonts w:ascii="Arial" w:hAnsi="Arial" w:cs="Arial"/>
          <w:b/>
          <w:bCs/>
          <w:lang w:val="pt-BR"/>
        </w:rPr>
      </w:pPr>
    </w:p>
    <w:p w14:paraId="7945C26F" w14:textId="77777777" w:rsidR="0034293C" w:rsidRDefault="0034293C" w:rsidP="003429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44117CF" w14:textId="77777777" w:rsidR="0034293C" w:rsidRDefault="0034293C" w:rsidP="0034293C">
      <w:pPr>
        <w:pStyle w:val="NormalWeb"/>
        <w:shd w:val="clear" w:color="auto" w:fill="FFFFFF"/>
        <w:spacing w:before="0" w:after="0"/>
        <w:jc w:val="both"/>
        <w:rPr>
          <w:rFonts w:ascii="Arial" w:hAnsi="Arial" w:cs="Arial"/>
          <w:lang w:val="pt-BR"/>
        </w:rPr>
      </w:pPr>
    </w:p>
    <w:p w14:paraId="503B20DD" w14:textId="77777777" w:rsidR="0034293C" w:rsidRDefault="0034293C" w:rsidP="003429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4293C" w14:paraId="34B99F7A" w14:textId="77777777" w:rsidTr="00B77C3C">
        <w:trPr>
          <w:jc w:val="center"/>
        </w:trPr>
        <w:tc>
          <w:tcPr>
            <w:tcW w:w="1242" w:type="dxa"/>
            <w:vAlign w:val="center"/>
          </w:tcPr>
          <w:p w14:paraId="07688EC3" w14:textId="77777777" w:rsidR="0034293C" w:rsidRDefault="0034293C" w:rsidP="00B77C3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1398576" w14:textId="77777777" w:rsidR="0034293C" w:rsidRDefault="0034293C" w:rsidP="00B77C3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6C1E9AB" w14:textId="77777777" w:rsidR="0034293C" w:rsidRPr="00760283" w:rsidRDefault="0034293C" w:rsidP="00B77C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82E0AE0" w14:textId="77777777" w:rsidR="0034293C" w:rsidRDefault="0034293C" w:rsidP="00B77C3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96437B3" w14:textId="77777777" w:rsidR="0034293C" w:rsidRPr="00760283" w:rsidRDefault="0034293C" w:rsidP="00B77C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4293C" w14:paraId="6F9ABBA0" w14:textId="77777777" w:rsidTr="00B77C3C">
        <w:trPr>
          <w:jc w:val="center"/>
        </w:trPr>
        <w:tc>
          <w:tcPr>
            <w:tcW w:w="1242" w:type="dxa"/>
          </w:tcPr>
          <w:p w14:paraId="5027CFCE"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5BEC6D"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B89DC3A" w14:textId="77777777" w:rsidR="0034293C" w:rsidRPr="00760283"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2D2739D" w14:textId="77777777" w:rsidR="0034293C" w:rsidRPr="00E1681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4EAA2002" w14:textId="77777777" w:rsidR="0034293C" w:rsidRPr="00760283" w:rsidRDefault="0034293C" w:rsidP="00B77C3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DJ644,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w:t>
            </w:r>
            <w:proofErr w:type="spellStart"/>
            <w:r>
              <w:rPr>
                <w:sz w:val="20"/>
                <w:szCs w:val="20"/>
              </w:rPr>
              <w:t>Bobicești</w:t>
            </w:r>
            <w:proofErr w:type="spellEnd"/>
            <w:r>
              <w:rPr>
                <w:sz w:val="20"/>
                <w:szCs w:val="20"/>
              </w:rPr>
              <w:t>)</w:t>
            </w:r>
          </w:p>
        </w:tc>
      </w:tr>
      <w:tr w:rsidR="0034293C" w14:paraId="56C5BCEF" w14:textId="77777777" w:rsidTr="00B77C3C">
        <w:trPr>
          <w:jc w:val="center"/>
        </w:trPr>
        <w:tc>
          <w:tcPr>
            <w:tcW w:w="1242" w:type="dxa"/>
          </w:tcPr>
          <w:p w14:paraId="1E1CCD3B"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FA1DAF"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351A6D5" w14:textId="77777777" w:rsidR="0034293C" w:rsidRPr="00760283"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6E79EE33" w14:textId="77777777" w:rsidR="0034293C" w:rsidRPr="00E1681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777</w:t>
            </w:r>
          </w:p>
        </w:tc>
        <w:tc>
          <w:tcPr>
            <w:tcW w:w="6469" w:type="dxa"/>
          </w:tcPr>
          <w:p w14:paraId="56B41CE7" w14:textId="77777777" w:rsidR="0034293C" w:rsidRPr="00760283" w:rsidRDefault="0034293C" w:rsidP="00B77C3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4293C" w14:paraId="74802A4A" w14:textId="77777777" w:rsidTr="00B77C3C">
        <w:trPr>
          <w:jc w:val="center"/>
        </w:trPr>
        <w:tc>
          <w:tcPr>
            <w:tcW w:w="1242" w:type="dxa"/>
          </w:tcPr>
          <w:p w14:paraId="7AEDEFB1"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115576"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5084298" w14:textId="77777777" w:rsidR="0034293C" w:rsidRPr="00760283"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8EF99EF" w14:textId="77777777" w:rsidR="0034293C" w:rsidRPr="00E1681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469" w:type="dxa"/>
          </w:tcPr>
          <w:p w14:paraId="5AF1420F" w14:textId="77777777" w:rsidR="0034293C" w:rsidRPr="00760283" w:rsidRDefault="0034293C" w:rsidP="00B77C3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DC13,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Piatra Olt)</w:t>
            </w:r>
          </w:p>
        </w:tc>
      </w:tr>
      <w:tr w:rsidR="0034293C" w14:paraId="2B8BEB3A" w14:textId="77777777" w:rsidTr="00B77C3C">
        <w:trPr>
          <w:jc w:val="center"/>
        </w:trPr>
        <w:tc>
          <w:tcPr>
            <w:tcW w:w="1242" w:type="dxa"/>
          </w:tcPr>
          <w:p w14:paraId="73E347D9"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48507B"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E447A3D" w14:textId="77777777" w:rsidR="0034293C" w:rsidRPr="00760283"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2412643B" w14:textId="77777777" w:rsidR="0034293C" w:rsidRPr="00E1681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270</w:t>
            </w:r>
          </w:p>
        </w:tc>
        <w:tc>
          <w:tcPr>
            <w:tcW w:w="6469" w:type="dxa"/>
          </w:tcPr>
          <w:p w14:paraId="709BFED3" w14:textId="77777777" w:rsidR="0034293C" w:rsidRDefault="0034293C" w:rsidP="00B77C3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Găneasa</w:t>
            </w:r>
            <w:proofErr w:type="spellEnd"/>
          </w:p>
        </w:tc>
      </w:tr>
      <w:tr w:rsidR="0034293C" w14:paraId="4C626886" w14:textId="77777777" w:rsidTr="00B77C3C">
        <w:trPr>
          <w:jc w:val="center"/>
        </w:trPr>
        <w:tc>
          <w:tcPr>
            <w:tcW w:w="1242" w:type="dxa"/>
          </w:tcPr>
          <w:p w14:paraId="31CBCC3D"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671487" w14:textId="77777777" w:rsidR="0034293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78B6D1C" w14:textId="77777777" w:rsidR="0034293C" w:rsidRPr="00760283"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3AE5C4EE" w14:textId="77777777" w:rsidR="0034293C" w:rsidRPr="00E1681C" w:rsidRDefault="0034293C" w:rsidP="00B77C3C">
            <w:pPr>
              <w:pStyle w:val="NormalWeb"/>
              <w:spacing w:before="0" w:after="0"/>
              <w:jc w:val="center"/>
              <w:rPr>
                <w:rFonts w:ascii="Arial" w:hAnsi="Arial" w:cs="Arial"/>
                <w:sz w:val="20"/>
                <w:szCs w:val="20"/>
                <w:lang w:val="pt-BR"/>
              </w:rPr>
            </w:pPr>
            <w:r>
              <w:rPr>
                <w:rFonts w:ascii="Arial" w:hAnsi="Arial" w:cs="Arial"/>
                <w:sz w:val="20"/>
                <w:szCs w:val="20"/>
                <w:lang w:val="pt-BR"/>
              </w:rPr>
              <w:t>364</w:t>
            </w:r>
          </w:p>
        </w:tc>
        <w:tc>
          <w:tcPr>
            <w:tcW w:w="6469" w:type="dxa"/>
          </w:tcPr>
          <w:p w14:paraId="1BC0BEBF" w14:textId="77777777" w:rsidR="0034293C" w:rsidRDefault="0034293C" w:rsidP="00B77C3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DN64,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7650ACED" w14:textId="77777777" w:rsidR="0034293C" w:rsidRDefault="0034293C" w:rsidP="0034293C">
      <w:pPr>
        <w:jc w:val="center"/>
        <w:rPr>
          <w:rFonts w:ascii="Arial" w:hAnsi="Arial" w:cs="Arial"/>
          <w:b/>
          <w:noProof/>
          <w:sz w:val="40"/>
          <w:szCs w:val="40"/>
          <w:lang w:val="fr-FR"/>
        </w:rPr>
      </w:pPr>
    </w:p>
    <w:p w14:paraId="1006EE8C" w14:textId="164DAD70" w:rsidR="0034293C" w:rsidRPr="00C11403" w:rsidRDefault="0034293C" w:rsidP="0034293C">
      <w:pPr>
        <w:jc w:val="center"/>
        <w:rPr>
          <w:noProof/>
        </w:rPr>
      </w:pPr>
      <w:r w:rsidRPr="002745D0">
        <w:rPr>
          <w:rFonts w:ascii="Arial" w:hAnsi="Arial" w:cs="Arial"/>
          <w:b/>
          <w:noProof/>
          <w:sz w:val="40"/>
          <w:szCs w:val="40"/>
          <w:lang w:val="fr-FR"/>
        </w:rPr>
        <w:lastRenderedPageBreak/>
        <w:drawing>
          <wp:inline distT="0" distB="0" distL="0" distR="0" wp14:anchorId="2079CC95" wp14:editId="46DFE47F">
            <wp:extent cx="6118860" cy="3580130"/>
            <wp:effectExtent l="0" t="0" r="0" b="1270"/>
            <wp:docPr id="136351355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580130"/>
                    </a:xfrm>
                    <a:prstGeom prst="rect">
                      <a:avLst/>
                    </a:prstGeom>
                    <a:noFill/>
                    <a:ln>
                      <a:noFill/>
                    </a:ln>
                  </pic:spPr>
                </pic:pic>
              </a:graphicData>
            </a:graphic>
          </wp:inline>
        </w:drawing>
      </w:r>
    </w:p>
    <w:p w14:paraId="74FA1A71" w14:textId="77777777" w:rsidR="0034293C" w:rsidRPr="004C4798" w:rsidRDefault="0034293C" w:rsidP="003429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30+450 – km 42+364</w:t>
      </w:r>
    </w:p>
    <w:p w14:paraId="39D559FC" w14:textId="77777777" w:rsidR="0034293C" w:rsidRDefault="0034293C" w:rsidP="0034293C">
      <w:pPr>
        <w:jc w:val="both"/>
        <w:rPr>
          <w:rFonts w:ascii="Arial" w:hAnsi="Arial" w:cs="Arial"/>
          <w:lang w:val="ro-RO"/>
        </w:rPr>
      </w:pPr>
    </w:p>
    <w:p w14:paraId="48E9F8FB" w14:textId="77777777" w:rsidR="0034293C" w:rsidRPr="000171AB" w:rsidRDefault="0034293C" w:rsidP="0034293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14.864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536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3018641" w14:textId="77777777" w:rsidR="0034293C" w:rsidRDefault="0034293C" w:rsidP="0034293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6.949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209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C8859FB" w14:textId="77777777" w:rsidR="0034293C" w:rsidRDefault="0034293C" w:rsidP="0034293C">
      <w:pPr>
        <w:pStyle w:val="NormalWeb"/>
        <w:shd w:val="clear" w:color="auto" w:fill="FFFFFF"/>
        <w:spacing w:before="0" w:after="0"/>
        <w:jc w:val="center"/>
        <w:rPr>
          <w:rFonts w:ascii="Arial" w:hAnsi="Arial" w:cs="Arial"/>
          <w:lang w:val="pt-BR"/>
        </w:rPr>
      </w:pPr>
    </w:p>
    <w:p w14:paraId="15F0E161" w14:textId="77777777" w:rsidR="0034293C" w:rsidRDefault="0034293C" w:rsidP="003429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4293C" w14:paraId="048E7E5C" w14:textId="77777777" w:rsidTr="00B77C3C">
        <w:trPr>
          <w:jc w:val="center"/>
        </w:trPr>
        <w:tc>
          <w:tcPr>
            <w:tcW w:w="2432" w:type="dxa"/>
            <w:vAlign w:val="center"/>
          </w:tcPr>
          <w:p w14:paraId="55030EFE"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1630E6C"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02D3183"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0D10DD5"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F0C9AC4"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19A3921"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4293C" w14:paraId="40E9B41E" w14:textId="77777777" w:rsidTr="00B77C3C">
        <w:trPr>
          <w:jc w:val="center"/>
        </w:trPr>
        <w:tc>
          <w:tcPr>
            <w:tcW w:w="2432" w:type="dxa"/>
            <w:vAlign w:val="bottom"/>
          </w:tcPr>
          <w:p w14:paraId="69923AF4" w14:textId="77777777" w:rsidR="0034293C" w:rsidRDefault="0034293C" w:rsidP="00B77C3C">
            <w:pPr>
              <w:jc w:val="center"/>
              <w:rPr>
                <w:rFonts w:ascii="Arial" w:hAnsi="Arial" w:cs="Arial"/>
                <w:sz w:val="20"/>
                <w:szCs w:val="20"/>
                <w:lang w:val="ro-RO"/>
              </w:rPr>
            </w:pPr>
            <w:r>
              <w:rPr>
                <w:rFonts w:ascii="Arial" w:hAnsi="Arial" w:cs="Arial"/>
                <w:sz w:val="20"/>
                <w:szCs w:val="20"/>
              </w:rPr>
              <w:t>BÂRZA</w:t>
            </w:r>
          </w:p>
        </w:tc>
        <w:tc>
          <w:tcPr>
            <w:tcW w:w="864" w:type="dxa"/>
            <w:vAlign w:val="bottom"/>
          </w:tcPr>
          <w:p w14:paraId="29EC90F0" w14:textId="77777777" w:rsidR="0034293C" w:rsidRDefault="0034293C" w:rsidP="00B77C3C">
            <w:pPr>
              <w:jc w:val="center"/>
              <w:rPr>
                <w:rFonts w:ascii="Arial" w:hAnsi="Arial" w:cs="Arial"/>
                <w:sz w:val="20"/>
                <w:szCs w:val="20"/>
                <w:lang w:val="ro-RO"/>
              </w:rPr>
            </w:pPr>
            <w:r>
              <w:rPr>
                <w:rFonts w:ascii="Arial" w:hAnsi="Arial" w:cs="Arial"/>
                <w:sz w:val="20"/>
                <w:szCs w:val="20"/>
              </w:rPr>
              <w:t>OT</w:t>
            </w:r>
          </w:p>
        </w:tc>
        <w:tc>
          <w:tcPr>
            <w:tcW w:w="1370" w:type="dxa"/>
            <w:vAlign w:val="bottom"/>
          </w:tcPr>
          <w:p w14:paraId="7381090C" w14:textId="77777777" w:rsidR="0034293C" w:rsidRDefault="0034293C" w:rsidP="00B77C3C">
            <w:pPr>
              <w:jc w:val="center"/>
              <w:rPr>
                <w:rFonts w:ascii="Arial" w:hAnsi="Arial" w:cs="Arial"/>
                <w:sz w:val="20"/>
                <w:szCs w:val="20"/>
                <w:lang w:val="ro-RO"/>
              </w:rPr>
            </w:pPr>
            <w:r>
              <w:rPr>
                <w:rFonts w:ascii="Arial" w:hAnsi="Arial" w:cs="Arial"/>
                <w:sz w:val="20"/>
                <w:szCs w:val="20"/>
              </w:rPr>
              <w:t>2303</w:t>
            </w:r>
          </w:p>
        </w:tc>
        <w:tc>
          <w:tcPr>
            <w:tcW w:w="1356" w:type="dxa"/>
          </w:tcPr>
          <w:p w14:paraId="3845049A" w14:textId="77777777" w:rsidR="0034293C" w:rsidRPr="005B61BE" w:rsidRDefault="0034293C" w:rsidP="00B77C3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ACE4982" w14:textId="77777777" w:rsidR="0034293C" w:rsidRDefault="0034293C" w:rsidP="00B77C3C">
            <w:pPr>
              <w:suppressAutoHyphens w:val="0"/>
              <w:jc w:val="center"/>
              <w:rPr>
                <w:rFonts w:ascii="Arial" w:hAnsi="Arial" w:cs="Arial"/>
                <w:sz w:val="20"/>
                <w:szCs w:val="20"/>
                <w:lang w:val="ro-RO" w:eastAsia="ro-RO"/>
              </w:rPr>
            </w:pPr>
            <w:r>
              <w:rPr>
                <w:rFonts w:ascii="Arial" w:hAnsi="Arial" w:cs="Arial"/>
                <w:sz w:val="20"/>
                <w:szCs w:val="20"/>
              </w:rPr>
              <w:t>972</w:t>
            </w:r>
          </w:p>
        </w:tc>
        <w:tc>
          <w:tcPr>
            <w:tcW w:w="1701" w:type="dxa"/>
          </w:tcPr>
          <w:p w14:paraId="66E6D797" w14:textId="77777777" w:rsidR="0034293C" w:rsidRPr="00492178" w:rsidRDefault="0034293C" w:rsidP="00B77C3C">
            <w:pPr>
              <w:jc w:val="center"/>
              <w:rPr>
                <w:rFonts w:ascii="Arial" w:hAnsi="Arial" w:cs="Arial"/>
                <w:sz w:val="20"/>
                <w:szCs w:val="20"/>
                <w:lang w:val="ro-RO"/>
              </w:rPr>
            </w:pPr>
            <w:r>
              <w:rPr>
                <w:rFonts w:ascii="Arial" w:hAnsi="Arial" w:cs="Arial"/>
                <w:sz w:val="20"/>
                <w:szCs w:val="20"/>
                <w:lang w:val="ro-RO"/>
              </w:rPr>
              <w:t>0</w:t>
            </w:r>
          </w:p>
        </w:tc>
      </w:tr>
      <w:tr w:rsidR="0034293C" w14:paraId="2827A1CA" w14:textId="77777777" w:rsidTr="00B77C3C">
        <w:trPr>
          <w:jc w:val="center"/>
        </w:trPr>
        <w:tc>
          <w:tcPr>
            <w:tcW w:w="2432" w:type="dxa"/>
            <w:vAlign w:val="bottom"/>
          </w:tcPr>
          <w:p w14:paraId="60AFAAD4" w14:textId="77777777" w:rsidR="0034293C" w:rsidRDefault="0034293C" w:rsidP="00B77C3C">
            <w:pPr>
              <w:jc w:val="center"/>
              <w:rPr>
                <w:rFonts w:ascii="Arial" w:hAnsi="Arial" w:cs="Arial"/>
                <w:sz w:val="20"/>
                <w:szCs w:val="20"/>
              </w:rPr>
            </w:pPr>
            <w:r>
              <w:rPr>
                <w:rFonts w:ascii="Arial" w:hAnsi="Arial" w:cs="Arial"/>
                <w:sz w:val="20"/>
                <w:szCs w:val="20"/>
              </w:rPr>
              <w:t>BOBICEŞTI</w:t>
            </w:r>
          </w:p>
        </w:tc>
        <w:tc>
          <w:tcPr>
            <w:tcW w:w="864" w:type="dxa"/>
            <w:vAlign w:val="bottom"/>
          </w:tcPr>
          <w:p w14:paraId="4E396F3E" w14:textId="77777777" w:rsidR="0034293C" w:rsidRDefault="0034293C" w:rsidP="00B77C3C">
            <w:pPr>
              <w:jc w:val="center"/>
              <w:rPr>
                <w:rFonts w:ascii="Arial" w:hAnsi="Arial" w:cs="Arial"/>
                <w:sz w:val="20"/>
                <w:szCs w:val="20"/>
              </w:rPr>
            </w:pPr>
            <w:r>
              <w:rPr>
                <w:rFonts w:ascii="Arial" w:hAnsi="Arial" w:cs="Arial"/>
                <w:sz w:val="20"/>
                <w:szCs w:val="20"/>
              </w:rPr>
              <w:t>OT</w:t>
            </w:r>
          </w:p>
        </w:tc>
        <w:tc>
          <w:tcPr>
            <w:tcW w:w="1370" w:type="dxa"/>
            <w:vAlign w:val="bottom"/>
          </w:tcPr>
          <w:p w14:paraId="0C6D6A67" w14:textId="77777777" w:rsidR="0034293C" w:rsidRDefault="0034293C" w:rsidP="00B77C3C">
            <w:pPr>
              <w:jc w:val="center"/>
              <w:rPr>
                <w:rFonts w:ascii="Arial" w:hAnsi="Arial" w:cs="Arial"/>
                <w:sz w:val="20"/>
                <w:szCs w:val="20"/>
              </w:rPr>
            </w:pPr>
            <w:r>
              <w:rPr>
                <w:rFonts w:ascii="Arial" w:hAnsi="Arial" w:cs="Arial"/>
                <w:sz w:val="20"/>
                <w:szCs w:val="20"/>
              </w:rPr>
              <w:t>3063</w:t>
            </w:r>
          </w:p>
        </w:tc>
        <w:tc>
          <w:tcPr>
            <w:tcW w:w="1356" w:type="dxa"/>
          </w:tcPr>
          <w:p w14:paraId="5C97B2D4"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296</w:t>
            </w:r>
          </w:p>
        </w:tc>
        <w:tc>
          <w:tcPr>
            <w:tcW w:w="1701" w:type="dxa"/>
            <w:vAlign w:val="bottom"/>
          </w:tcPr>
          <w:p w14:paraId="42B45ECF" w14:textId="77777777" w:rsidR="0034293C" w:rsidRDefault="0034293C" w:rsidP="00B77C3C">
            <w:pPr>
              <w:suppressAutoHyphens w:val="0"/>
              <w:jc w:val="center"/>
              <w:rPr>
                <w:rFonts w:ascii="Arial" w:hAnsi="Arial" w:cs="Arial"/>
                <w:sz w:val="20"/>
                <w:szCs w:val="20"/>
                <w:lang w:val="ro-RO" w:eastAsia="ro-RO"/>
              </w:rPr>
            </w:pPr>
            <w:r>
              <w:rPr>
                <w:rFonts w:ascii="Arial" w:hAnsi="Arial" w:cs="Arial"/>
                <w:sz w:val="20"/>
                <w:szCs w:val="20"/>
              </w:rPr>
              <w:t>1319</w:t>
            </w:r>
          </w:p>
        </w:tc>
        <w:tc>
          <w:tcPr>
            <w:tcW w:w="1701" w:type="dxa"/>
          </w:tcPr>
          <w:p w14:paraId="1CA60557"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127</w:t>
            </w:r>
          </w:p>
        </w:tc>
      </w:tr>
      <w:tr w:rsidR="0034293C" w14:paraId="6059C31E" w14:textId="77777777" w:rsidTr="00B77C3C">
        <w:trPr>
          <w:jc w:val="center"/>
        </w:trPr>
        <w:tc>
          <w:tcPr>
            <w:tcW w:w="2432" w:type="dxa"/>
            <w:vAlign w:val="bottom"/>
          </w:tcPr>
          <w:p w14:paraId="13768B4B" w14:textId="77777777" w:rsidR="0034293C" w:rsidRDefault="0034293C" w:rsidP="00B77C3C">
            <w:pPr>
              <w:jc w:val="center"/>
              <w:rPr>
                <w:rFonts w:ascii="Arial" w:hAnsi="Arial" w:cs="Arial"/>
                <w:sz w:val="20"/>
                <w:szCs w:val="20"/>
              </w:rPr>
            </w:pPr>
            <w:r>
              <w:rPr>
                <w:rFonts w:ascii="Arial" w:hAnsi="Arial" w:cs="Arial"/>
                <w:sz w:val="20"/>
                <w:szCs w:val="20"/>
              </w:rPr>
              <w:t>GĂNEASA</w:t>
            </w:r>
          </w:p>
        </w:tc>
        <w:tc>
          <w:tcPr>
            <w:tcW w:w="864" w:type="dxa"/>
            <w:vAlign w:val="bottom"/>
          </w:tcPr>
          <w:p w14:paraId="45CA659B" w14:textId="77777777" w:rsidR="0034293C" w:rsidRDefault="0034293C" w:rsidP="00B77C3C">
            <w:pPr>
              <w:jc w:val="center"/>
              <w:rPr>
                <w:rFonts w:ascii="Arial" w:hAnsi="Arial" w:cs="Arial"/>
                <w:sz w:val="20"/>
                <w:szCs w:val="20"/>
              </w:rPr>
            </w:pPr>
            <w:r>
              <w:rPr>
                <w:rFonts w:ascii="Arial" w:hAnsi="Arial" w:cs="Arial"/>
                <w:sz w:val="20"/>
                <w:szCs w:val="20"/>
              </w:rPr>
              <w:t>OT</w:t>
            </w:r>
          </w:p>
        </w:tc>
        <w:tc>
          <w:tcPr>
            <w:tcW w:w="1370" w:type="dxa"/>
            <w:vAlign w:val="bottom"/>
          </w:tcPr>
          <w:p w14:paraId="00A8CF58" w14:textId="77777777" w:rsidR="0034293C" w:rsidRDefault="0034293C" w:rsidP="00B77C3C">
            <w:pPr>
              <w:jc w:val="center"/>
              <w:rPr>
                <w:rFonts w:ascii="Arial" w:hAnsi="Arial" w:cs="Arial"/>
                <w:sz w:val="20"/>
                <w:szCs w:val="20"/>
              </w:rPr>
            </w:pPr>
            <w:r>
              <w:rPr>
                <w:rFonts w:ascii="Arial" w:hAnsi="Arial" w:cs="Arial"/>
                <w:sz w:val="20"/>
                <w:szCs w:val="20"/>
              </w:rPr>
              <w:t>3498</w:t>
            </w:r>
          </w:p>
        </w:tc>
        <w:tc>
          <w:tcPr>
            <w:tcW w:w="1356" w:type="dxa"/>
          </w:tcPr>
          <w:p w14:paraId="672702E3"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240</w:t>
            </w:r>
          </w:p>
        </w:tc>
        <w:tc>
          <w:tcPr>
            <w:tcW w:w="1701" w:type="dxa"/>
            <w:vAlign w:val="bottom"/>
          </w:tcPr>
          <w:p w14:paraId="5EA6A6D7" w14:textId="77777777" w:rsidR="0034293C" w:rsidRDefault="0034293C" w:rsidP="00B77C3C">
            <w:pPr>
              <w:suppressAutoHyphens w:val="0"/>
              <w:jc w:val="center"/>
              <w:rPr>
                <w:rFonts w:ascii="Arial" w:hAnsi="Arial" w:cs="Arial"/>
                <w:sz w:val="20"/>
                <w:szCs w:val="20"/>
              </w:rPr>
            </w:pPr>
            <w:r>
              <w:rPr>
                <w:rFonts w:ascii="Arial" w:hAnsi="Arial" w:cs="Arial"/>
                <w:sz w:val="20"/>
                <w:szCs w:val="20"/>
              </w:rPr>
              <w:t>1777</w:t>
            </w:r>
          </w:p>
        </w:tc>
        <w:tc>
          <w:tcPr>
            <w:tcW w:w="1701" w:type="dxa"/>
          </w:tcPr>
          <w:p w14:paraId="3A5B6C62"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82</w:t>
            </w:r>
          </w:p>
        </w:tc>
      </w:tr>
      <w:tr w:rsidR="0034293C" w14:paraId="2EA9B70B" w14:textId="77777777" w:rsidTr="00B77C3C">
        <w:trPr>
          <w:jc w:val="center"/>
        </w:trPr>
        <w:tc>
          <w:tcPr>
            <w:tcW w:w="2432" w:type="dxa"/>
            <w:vAlign w:val="bottom"/>
          </w:tcPr>
          <w:p w14:paraId="6E9F35BB" w14:textId="77777777" w:rsidR="0034293C" w:rsidRDefault="0034293C" w:rsidP="00B77C3C">
            <w:pPr>
              <w:jc w:val="center"/>
              <w:rPr>
                <w:rFonts w:ascii="Arial" w:hAnsi="Arial" w:cs="Arial"/>
                <w:sz w:val="20"/>
                <w:szCs w:val="20"/>
              </w:rPr>
            </w:pPr>
            <w:r>
              <w:rPr>
                <w:rFonts w:ascii="Arial" w:hAnsi="Arial" w:cs="Arial"/>
                <w:sz w:val="20"/>
                <w:szCs w:val="20"/>
              </w:rPr>
              <w:t>PIATRA-OLT</w:t>
            </w:r>
          </w:p>
        </w:tc>
        <w:tc>
          <w:tcPr>
            <w:tcW w:w="864" w:type="dxa"/>
            <w:vAlign w:val="bottom"/>
          </w:tcPr>
          <w:p w14:paraId="6CDD2CFC" w14:textId="77777777" w:rsidR="0034293C" w:rsidRDefault="0034293C" w:rsidP="00B77C3C">
            <w:pPr>
              <w:jc w:val="center"/>
              <w:rPr>
                <w:rFonts w:ascii="Arial" w:hAnsi="Arial" w:cs="Arial"/>
                <w:sz w:val="20"/>
                <w:szCs w:val="20"/>
              </w:rPr>
            </w:pPr>
            <w:r>
              <w:rPr>
                <w:rFonts w:ascii="Arial" w:hAnsi="Arial" w:cs="Arial"/>
                <w:sz w:val="20"/>
                <w:szCs w:val="20"/>
              </w:rPr>
              <w:t>OT</w:t>
            </w:r>
          </w:p>
        </w:tc>
        <w:tc>
          <w:tcPr>
            <w:tcW w:w="1370" w:type="dxa"/>
            <w:vAlign w:val="bottom"/>
          </w:tcPr>
          <w:p w14:paraId="7C13A8AB" w14:textId="77777777" w:rsidR="0034293C" w:rsidRDefault="0034293C" w:rsidP="00B77C3C">
            <w:pPr>
              <w:jc w:val="center"/>
              <w:rPr>
                <w:rFonts w:ascii="Arial" w:hAnsi="Arial" w:cs="Arial"/>
                <w:sz w:val="20"/>
                <w:szCs w:val="20"/>
              </w:rPr>
            </w:pPr>
            <w:r>
              <w:rPr>
                <w:rFonts w:ascii="Arial" w:hAnsi="Arial" w:cs="Arial"/>
                <w:sz w:val="20"/>
                <w:szCs w:val="20"/>
              </w:rPr>
              <w:t>6000</w:t>
            </w:r>
          </w:p>
        </w:tc>
        <w:tc>
          <w:tcPr>
            <w:tcW w:w="1356" w:type="dxa"/>
          </w:tcPr>
          <w:p w14:paraId="193AA255"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972543E" w14:textId="77777777" w:rsidR="0034293C" w:rsidRDefault="0034293C" w:rsidP="00B77C3C">
            <w:pPr>
              <w:suppressAutoHyphens w:val="0"/>
              <w:jc w:val="center"/>
              <w:rPr>
                <w:rFonts w:ascii="Arial" w:hAnsi="Arial" w:cs="Arial"/>
                <w:sz w:val="20"/>
                <w:szCs w:val="20"/>
              </w:rPr>
            </w:pPr>
            <w:r>
              <w:rPr>
                <w:rFonts w:ascii="Arial" w:hAnsi="Arial" w:cs="Arial"/>
                <w:sz w:val="20"/>
                <w:szCs w:val="20"/>
              </w:rPr>
              <w:t>2881</w:t>
            </w:r>
          </w:p>
        </w:tc>
        <w:tc>
          <w:tcPr>
            <w:tcW w:w="1701" w:type="dxa"/>
          </w:tcPr>
          <w:p w14:paraId="3216C5A9" w14:textId="77777777" w:rsidR="0034293C" w:rsidRDefault="0034293C" w:rsidP="00B77C3C">
            <w:pPr>
              <w:jc w:val="center"/>
              <w:rPr>
                <w:rFonts w:ascii="Arial" w:hAnsi="Arial" w:cs="Arial"/>
                <w:sz w:val="20"/>
                <w:szCs w:val="20"/>
                <w:lang w:val="ro-RO"/>
              </w:rPr>
            </w:pPr>
            <w:r>
              <w:rPr>
                <w:rFonts w:ascii="Arial" w:hAnsi="Arial" w:cs="Arial"/>
                <w:sz w:val="20"/>
                <w:szCs w:val="20"/>
                <w:lang w:val="ro-RO"/>
              </w:rPr>
              <w:t>0</w:t>
            </w:r>
          </w:p>
        </w:tc>
      </w:tr>
      <w:tr w:rsidR="0034293C" w14:paraId="23B073B6" w14:textId="77777777" w:rsidTr="00B77C3C">
        <w:trPr>
          <w:jc w:val="center"/>
        </w:trPr>
        <w:tc>
          <w:tcPr>
            <w:tcW w:w="2432" w:type="dxa"/>
            <w:vAlign w:val="center"/>
          </w:tcPr>
          <w:p w14:paraId="3FDFE1E2"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AE9807C" w14:textId="77777777" w:rsidR="0034293C" w:rsidRDefault="0034293C" w:rsidP="00B77C3C">
            <w:pPr>
              <w:jc w:val="center"/>
              <w:rPr>
                <w:rFonts w:ascii="Arial" w:hAnsi="Arial" w:cs="Arial"/>
                <w:b/>
                <w:bCs/>
                <w:sz w:val="20"/>
                <w:szCs w:val="20"/>
                <w:lang w:val="ro-RO"/>
              </w:rPr>
            </w:pPr>
          </w:p>
        </w:tc>
        <w:tc>
          <w:tcPr>
            <w:tcW w:w="1370" w:type="dxa"/>
            <w:vAlign w:val="center"/>
          </w:tcPr>
          <w:p w14:paraId="3AF2BF4F"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14864</w:t>
            </w:r>
          </w:p>
        </w:tc>
        <w:tc>
          <w:tcPr>
            <w:tcW w:w="1356" w:type="dxa"/>
          </w:tcPr>
          <w:p w14:paraId="0DA1FE43" w14:textId="77777777" w:rsidR="0034293C" w:rsidRPr="005B61BE" w:rsidRDefault="0034293C" w:rsidP="00B77C3C">
            <w:pPr>
              <w:jc w:val="center"/>
              <w:rPr>
                <w:rFonts w:ascii="Arial" w:hAnsi="Arial" w:cs="Arial"/>
                <w:b/>
                <w:bCs/>
                <w:sz w:val="20"/>
                <w:szCs w:val="20"/>
                <w:lang w:val="ro-RO"/>
              </w:rPr>
            </w:pPr>
            <w:r>
              <w:rPr>
                <w:rFonts w:ascii="Arial" w:hAnsi="Arial" w:cs="Arial"/>
                <w:b/>
                <w:bCs/>
                <w:sz w:val="20"/>
                <w:szCs w:val="20"/>
                <w:lang w:val="ro-RO"/>
              </w:rPr>
              <w:t>536</w:t>
            </w:r>
          </w:p>
        </w:tc>
        <w:tc>
          <w:tcPr>
            <w:tcW w:w="1701" w:type="dxa"/>
            <w:vAlign w:val="center"/>
          </w:tcPr>
          <w:p w14:paraId="1AA40B89" w14:textId="77777777" w:rsidR="0034293C" w:rsidRDefault="0034293C" w:rsidP="00B77C3C">
            <w:pPr>
              <w:jc w:val="center"/>
              <w:rPr>
                <w:rFonts w:ascii="Arial" w:hAnsi="Arial" w:cs="Arial"/>
                <w:b/>
                <w:bCs/>
                <w:sz w:val="20"/>
                <w:szCs w:val="20"/>
                <w:lang w:val="ro-RO"/>
              </w:rPr>
            </w:pPr>
            <w:r>
              <w:rPr>
                <w:rFonts w:ascii="Arial" w:hAnsi="Arial" w:cs="Arial"/>
                <w:b/>
                <w:bCs/>
                <w:sz w:val="20"/>
                <w:szCs w:val="20"/>
                <w:lang w:val="ro-RO"/>
              </w:rPr>
              <w:t>6949</w:t>
            </w:r>
          </w:p>
        </w:tc>
        <w:tc>
          <w:tcPr>
            <w:tcW w:w="1701" w:type="dxa"/>
          </w:tcPr>
          <w:p w14:paraId="225B4D47" w14:textId="77777777" w:rsidR="0034293C" w:rsidRPr="005B61BE" w:rsidRDefault="0034293C" w:rsidP="00B77C3C">
            <w:pPr>
              <w:jc w:val="center"/>
              <w:rPr>
                <w:rFonts w:ascii="Arial" w:hAnsi="Arial" w:cs="Arial"/>
                <w:b/>
                <w:bCs/>
                <w:sz w:val="20"/>
                <w:szCs w:val="20"/>
                <w:lang w:val="ro-RO"/>
              </w:rPr>
            </w:pPr>
            <w:r>
              <w:rPr>
                <w:rFonts w:ascii="Arial" w:hAnsi="Arial" w:cs="Arial"/>
                <w:b/>
                <w:bCs/>
                <w:sz w:val="20"/>
                <w:szCs w:val="20"/>
                <w:lang w:val="ro-RO"/>
              </w:rPr>
              <w:t>209</w:t>
            </w:r>
          </w:p>
        </w:tc>
      </w:tr>
    </w:tbl>
    <w:p w14:paraId="4353DB91" w14:textId="77777777" w:rsidR="0034293C" w:rsidRDefault="0034293C" w:rsidP="0034293C">
      <w:pPr>
        <w:jc w:val="both"/>
        <w:rPr>
          <w:rFonts w:ascii="Arial" w:hAnsi="Arial" w:cs="Arial"/>
          <w:sz w:val="28"/>
          <w:szCs w:val="28"/>
          <w:lang w:val="ro-RO"/>
        </w:rPr>
      </w:pPr>
    </w:p>
    <w:p w14:paraId="031B2A56" w14:textId="77777777" w:rsidR="0034293C" w:rsidRPr="004C4798" w:rsidRDefault="0034293C" w:rsidP="003429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433E4DB" w14:textId="77777777" w:rsidR="0034293C" w:rsidRDefault="0034293C" w:rsidP="0034293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5DF8792" w14:textId="77777777" w:rsidR="0034293C" w:rsidRDefault="0034293C" w:rsidP="0034293C">
      <w:pPr>
        <w:jc w:val="center"/>
        <w:rPr>
          <w:rFonts w:ascii="Arial" w:hAnsi="Arial" w:cs="Arial"/>
          <w:lang w:eastAsia="en-US"/>
        </w:rPr>
      </w:pPr>
    </w:p>
    <w:p w14:paraId="445CD8A1" w14:textId="77777777" w:rsidR="0034293C" w:rsidRDefault="0034293C" w:rsidP="0034293C">
      <w:pPr>
        <w:jc w:val="center"/>
        <w:rPr>
          <w:rFonts w:ascii="Arial" w:hAnsi="Arial" w:cs="Arial"/>
          <w:lang w:eastAsia="en-US"/>
        </w:rPr>
      </w:pPr>
    </w:p>
    <w:p w14:paraId="3B60A6A2" w14:textId="77777777" w:rsidR="0034293C" w:rsidRDefault="0034293C" w:rsidP="0034293C">
      <w:pPr>
        <w:jc w:val="center"/>
        <w:rPr>
          <w:rFonts w:ascii="Arial" w:hAnsi="Arial" w:cs="Arial"/>
          <w:lang w:eastAsia="en-US"/>
        </w:rPr>
      </w:pPr>
    </w:p>
    <w:p w14:paraId="05E57058" w14:textId="77777777" w:rsidR="0034293C" w:rsidRPr="004C4798" w:rsidRDefault="0034293C" w:rsidP="0034293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4293C" w:rsidRPr="00E574C0" w14:paraId="02949186" w14:textId="77777777" w:rsidTr="00B77C3C">
        <w:trPr>
          <w:jc w:val="center"/>
        </w:trPr>
        <w:tc>
          <w:tcPr>
            <w:tcW w:w="3284" w:type="dxa"/>
          </w:tcPr>
          <w:p w14:paraId="4E138B20" w14:textId="77777777" w:rsidR="0034293C" w:rsidRPr="00E574C0" w:rsidRDefault="0034293C" w:rsidP="00B77C3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ECD3C71" w14:textId="77777777" w:rsidR="0034293C" w:rsidRPr="00E574C0" w:rsidRDefault="0034293C" w:rsidP="00B77C3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4293C" w:rsidRPr="00E574C0" w14:paraId="4AE841EE" w14:textId="77777777" w:rsidTr="00B77C3C">
        <w:trPr>
          <w:jc w:val="center"/>
        </w:trPr>
        <w:tc>
          <w:tcPr>
            <w:tcW w:w="3284" w:type="dxa"/>
          </w:tcPr>
          <w:p w14:paraId="189F6653" w14:textId="77777777" w:rsidR="0034293C" w:rsidRPr="00E574C0" w:rsidRDefault="0034293C" w:rsidP="00B77C3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6252AD0" w14:textId="77777777" w:rsidR="0034293C" w:rsidRPr="00E574C0" w:rsidRDefault="0034293C" w:rsidP="00B77C3C">
            <w:pPr>
              <w:jc w:val="center"/>
              <w:rPr>
                <w:rFonts w:ascii="Arial" w:hAnsi="Arial" w:cs="Arial"/>
                <w:sz w:val="20"/>
                <w:szCs w:val="20"/>
                <w:lang w:val="ro-RO"/>
              </w:rPr>
            </w:pPr>
            <w:r>
              <w:rPr>
                <w:rFonts w:ascii="Arial" w:hAnsi="Arial" w:cs="Arial"/>
                <w:sz w:val="20"/>
                <w:szCs w:val="20"/>
                <w:lang w:val="ro-RO"/>
              </w:rPr>
              <w:t>10</w:t>
            </w:r>
          </w:p>
        </w:tc>
      </w:tr>
      <w:tr w:rsidR="0034293C" w:rsidRPr="00E574C0" w14:paraId="01A139D0" w14:textId="77777777" w:rsidTr="00B77C3C">
        <w:trPr>
          <w:jc w:val="center"/>
        </w:trPr>
        <w:tc>
          <w:tcPr>
            <w:tcW w:w="3284" w:type="dxa"/>
          </w:tcPr>
          <w:p w14:paraId="4B363588" w14:textId="77777777" w:rsidR="0034293C" w:rsidRPr="00E574C0" w:rsidRDefault="0034293C" w:rsidP="00B77C3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9B075B9" w14:textId="77777777" w:rsidR="0034293C" w:rsidRPr="00E574C0" w:rsidRDefault="0034293C" w:rsidP="00B77C3C">
            <w:pPr>
              <w:jc w:val="center"/>
              <w:rPr>
                <w:rFonts w:ascii="Arial" w:hAnsi="Arial" w:cs="Arial"/>
                <w:sz w:val="20"/>
                <w:szCs w:val="20"/>
                <w:lang w:val="ro-RO"/>
              </w:rPr>
            </w:pPr>
            <w:r>
              <w:rPr>
                <w:rFonts w:ascii="Arial" w:hAnsi="Arial" w:cs="Arial"/>
                <w:sz w:val="20"/>
                <w:szCs w:val="20"/>
                <w:lang w:val="ro-RO"/>
              </w:rPr>
              <w:t>70</w:t>
            </w:r>
          </w:p>
        </w:tc>
      </w:tr>
      <w:tr w:rsidR="0034293C" w:rsidRPr="00E574C0" w14:paraId="38645B6C" w14:textId="77777777" w:rsidTr="00B77C3C">
        <w:trPr>
          <w:jc w:val="center"/>
        </w:trPr>
        <w:tc>
          <w:tcPr>
            <w:tcW w:w="3284" w:type="dxa"/>
          </w:tcPr>
          <w:p w14:paraId="2133A0EE" w14:textId="77777777" w:rsidR="0034293C" w:rsidRPr="00E574C0" w:rsidRDefault="0034293C" w:rsidP="00B77C3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4B17F10" w14:textId="77777777" w:rsidR="0034293C" w:rsidRPr="00E574C0" w:rsidRDefault="0034293C" w:rsidP="00B77C3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140EDB" w14:textId="77777777" w:rsidR="0034293C" w:rsidRPr="00FB2E1D" w:rsidRDefault="0034293C" w:rsidP="003429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8A4223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34293C">
        <w:rPr>
          <w:rFonts w:ascii="Arial" w:hAnsi="Arial" w:cs="Arial"/>
          <w:b/>
          <w:lang w:eastAsia="en-US"/>
        </w:rPr>
        <w:t>30</w:t>
      </w:r>
      <w:r w:rsidR="00E826AE" w:rsidRPr="0052391B">
        <w:rPr>
          <w:rFonts w:ascii="Arial" w:hAnsi="Arial" w:cs="Arial"/>
          <w:b/>
          <w:lang w:eastAsia="en-US"/>
        </w:rPr>
        <w:t>+</w:t>
      </w:r>
      <w:r w:rsidR="0034293C">
        <w:rPr>
          <w:rFonts w:ascii="Arial" w:hAnsi="Arial" w:cs="Arial"/>
          <w:b/>
          <w:lang w:eastAsia="en-US"/>
        </w:rPr>
        <w:t>450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34293C">
        <w:rPr>
          <w:rFonts w:ascii="Arial" w:hAnsi="Arial" w:cs="Arial"/>
          <w:b/>
          <w:lang w:eastAsia="en-US"/>
        </w:rPr>
        <w:t>42</w:t>
      </w:r>
      <w:r w:rsidR="00E8178C" w:rsidRPr="0052391B">
        <w:rPr>
          <w:rFonts w:ascii="Arial" w:hAnsi="Arial" w:cs="Arial"/>
          <w:b/>
          <w:lang w:eastAsia="en-US"/>
        </w:rPr>
        <w:t>+</w:t>
      </w:r>
      <w:r w:rsidR="0034293C">
        <w:rPr>
          <w:rFonts w:ascii="Arial" w:hAnsi="Arial" w:cs="Arial"/>
          <w:b/>
          <w:lang w:eastAsia="en-US"/>
        </w:rPr>
        <w:t>364</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A1324B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34293C">
        <w:rPr>
          <w:rFonts w:ascii="Arial" w:hAnsi="Arial" w:cs="Arial"/>
          <w:b/>
          <w:lang w:val="it-IT"/>
        </w:rPr>
        <w:t>30</w:t>
      </w:r>
      <w:r w:rsidR="00E40DAA">
        <w:rPr>
          <w:rFonts w:ascii="Arial" w:hAnsi="Arial" w:cs="Arial"/>
          <w:b/>
          <w:lang w:val="it-IT"/>
        </w:rPr>
        <w:t>+</w:t>
      </w:r>
      <w:r w:rsidR="0034293C">
        <w:rPr>
          <w:rFonts w:ascii="Arial" w:hAnsi="Arial" w:cs="Arial"/>
          <w:b/>
          <w:lang w:val="it-IT"/>
        </w:rPr>
        <w:t>45</w:t>
      </w:r>
      <w:r w:rsidR="00F23DA0">
        <w:rPr>
          <w:rFonts w:ascii="Arial" w:hAnsi="Arial" w:cs="Arial"/>
          <w:b/>
          <w:lang w:val="it-IT"/>
        </w:rPr>
        <w:t>0</w:t>
      </w:r>
      <w:r w:rsidR="00E8178C">
        <w:rPr>
          <w:rFonts w:ascii="Arial" w:hAnsi="Arial" w:cs="Arial"/>
          <w:b/>
          <w:lang w:val="it-IT"/>
        </w:rPr>
        <w:t>-km</w:t>
      </w:r>
      <w:r w:rsidR="0034293C">
        <w:rPr>
          <w:rFonts w:ascii="Arial" w:hAnsi="Arial" w:cs="Arial"/>
          <w:b/>
          <w:lang w:val="it-IT"/>
        </w:rPr>
        <w:t>42</w:t>
      </w:r>
      <w:r w:rsidR="00E40DAA">
        <w:rPr>
          <w:rFonts w:ascii="Arial" w:hAnsi="Arial" w:cs="Arial"/>
          <w:b/>
          <w:lang w:val="it-IT"/>
        </w:rPr>
        <w:t>+</w:t>
      </w:r>
      <w:r w:rsidR="0034293C">
        <w:rPr>
          <w:rFonts w:ascii="Arial" w:hAnsi="Arial" w:cs="Arial"/>
          <w:b/>
          <w:lang w:val="it-IT"/>
        </w:rPr>
        <w:t>364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B3AC24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4293C">
        <w:rPr>
          <w:rFonts w:ascii="Arial" w:hAnsi="Arial" w:cs="Arial"/>
          <w:lang w:val="pt-BR"/>
        </w:rPr>
        <w:t>DN65_km30+450-km42+364</w:t>
      </w:r>
      <w:r w:rsidR="00E8178C" w:rsidRPr="00E8178C">
        <w:rPr>
          <w:rFonts w:ascii="Arial" w:hAnsi="Arial" w:cs="Arial"/>
          <w:lang w:val="it-IT"/>
        </w:rPr>
        <w:t>, cod identificare RD_RO_00_</w:t>
      </w:r>
      <w:r w:rsidR="002B43F1">
        <w:rPr>
          <w:rFonts w:ascii="Arial" w:hAnsi="Arial" w:cs="Arial"/>
          <w:lang w:val="it-IT"/>
        </w:rPr>
        <w:t>17</w:t>
      </w:r>
      <w:r w:rsidR="0034293C">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4293C" w:rsidRPr="00DD6050" w14:paraId="456F04CB" w14:textId="77777777" w:rsidTr="0034293C">
        <w:trPr>
          <w:trHeight w:val="312"/>
          <w:jc w:val="center"/>
        </w:trPr>
        <w:tc>
          <w:tcPr>
            <w:tcW w:w="1580" w:type="dxa"/>
            <w:vMerge w:val="restart"/>
            <w:tcBorders>
              <w:right w:val="single" w:sz="4" w:space="0" w:color="auto"/>
            </w:tcBorders>
            <w:noWrap/>
            <w:vAlign w:val="center"/>
          </w:tcPr>
          <w:p w14:paraId="65AE76FA" w14:textId="77777777" w:rsidR="0034293C" w:rsidRPr="00DD6050" w:rsidRDefault="0034293C" w:rsidP="00B77C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11741B0" w14:textId="77777777" w:rsidR="0034293C" w:rsidRPr="00DD6050" w:rsidRDefault="0034293C" w:rsidP="00B77C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43FFA38"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4293C" w:rsidRPr="00DD6050" w14:paraId="28BA28B7" w14:textId="77777777" w:rsidTr="0034293C">
        <w:trPr>
          <w:trHeight w:val="636"/>
          <w:jc w:val="center"/>
        </w:trPr>
        <w:tc>
          <w:tcPr>
            <w:tcW w:w="1580" w:type="dxa"/>
            <w:vMerge/>
            <w:tcBorders>
              <w:bottom w:val="single" w:sz="4" w:space="0" w:color="auto"/>
              <w:right w:val="single" w:sz="4" w:space="0" w:color="auto"/>
            </w:tcBorders>
            <w:vAlign w:val="center"/>
            <w:hideMark/>
          </w:tcPr>
          <w:p w14:paraId="4F17C067" w14:textId="77777777" w:rsidR="0034293C" w:rsidRPr="00DD6050" w:rsidRDefault="0034293C" w:rsidP="00B77C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D3D1565" w14:textId="77777777" w:rsidR="0034293C" w:rsidRPr="00DD6050" w:rsidRDefault="0034293C" w:rsidP="00B77C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B6AA5B3"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638DFC"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4ABABD"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EAB55B"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3C55F3"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42AF" w:rsidRPr="00DD6050" w14:paraId="35468297" w14:textId="77777777" w:rsidTr="003429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B8BB5E"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F8B22E" w14:textId="618E7F28"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CD86EE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single" w:sz="8" w:space="0" w:color="auto"/>
              <w:left w:val="nil"/>
              <w:bottom w:val="single" w:sz="4" w:space="0" w:color="auto"/>
              <w:right w:val="single" w:sz="4" w:space="0" w:color="auto"/>
            </w:tcBorders>
            <w:noWrap/>
            <w:vAlign w:val="center"/>
          </w:tcPr>
          <w:p w14:paraId="06240FE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3082E54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A30F9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99E72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5042AF" w:rsidRPr="00DD6050" w14:paraId="7851A6A2" w14:textId="77777777" w:rsidTr="003429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8127474" w14:textId="77777777" w:rsidR="005042AF" w:rsidRDefault="005042AF" w:rsidP="005042A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70A57BD" w14:textId="4F6266BD"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2D4C015" w14:textId="17409DA4"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56D9B7F9" w14:textId="24EC6184"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7973BD32" w14:textId="1B65BCA1"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2E1D06" w14:textId="29021E64"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1C64BE" w14:textId="5154BB1E"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1,69</w:t>
            </w:r>
          </w:p>
        </w:tc>
      </w:tr>
      <w:tr w:rsidR="005042AF" w:rsidRPr="00DD6050" w14:paraId="5F4899E0" w14:textId="77777777" w:rsidTr="0034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0C9B24"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A8AE70" w14:textId="27D141D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38C9F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6A9DDC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DAEFB1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E326E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58307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5042AF" w:rsidRPr="00DD6050" w14:paraId="5DA3ABC9" w14:textId="77777777" w:rsidTr="0034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441364"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A8EE8B" w14:textId="4D8C7791"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D4373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057286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AB5AEC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FF5E2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CB5C6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5042AF" w:rsidRPr="00DD6050" w14:paraId="309E9B0B" w14:textId="77777777" w:rsidTr="003429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0220D9"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B31513" w14:textId="774E7DD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3C57A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5FAEAF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615155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E198D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B1DE0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042AF" w:rsidRPr="00DD6050" w14:paraId="5A91B0C1" w14:textId="77777777" w:rsidTr="003429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FAEB4D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5C4649" w14:textId="7795BE35"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0168D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1FBF9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05182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7D9C3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DFBE3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042AF" w:rsidRPr="00DD6050" w14:paraId="401BBEC7" w14:textId="77777777" w:rsidTr="0034293C">
        <w:trPr>
          <w:trHeight w:val="315"/>
          <w:jc w:val="center"/>
        </w:trPr>
        <w:tc>
          <w:tcPr>
            <w:tcW w:w="1580" w:type="dxa"/>
            <w:vMerge w:val="restart"/>
            <w:tcBorders>
              <w:top w:val="nil"/>
              <w:left w:val="single" w:sz="8" w:space="0" w:color="auto"/>
              <w:bottom w:val="single" w:sz="8" w:space="0" w:color="000000"/>
              <w:right w:val="nil"/>
            </w:tcBorders>
            <w:vAlign w:val="center"/>
          </w:tcPr>
          <w:p w14:paraId="2236B55B"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Barza</w:t>
            </w:r>
          </w:p>
        </w:tc>
        <w:tc>
          <w:tcPr>
            <w:tcW w:w="2080" w:type="dxa"/>
            <w:tcBorders>
              <w:top w:val="nil"/>
              <w:left w:val="single" w:sz="8" w:space="0" w:color="auto"/>
              <w:bottom w:val="single" w:sz="4" w:space="0" w:color="auto"/>
              <w:right w:val="single" w:sz="8" w:space="0" w:color="auto"/>
            </w:tcBorders>
            <w:noWrap/>
            <w:vAlign w:val="center"/>
            <w:hideMark/>
          </w:tcPr>
          <w:p w14:paraId="27D82459" w14:textId="406F3FCD"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F73E5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1EE7B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AD4BF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4780A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F0BF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042AF" w:rsidRPr="00DD6050" w14:paraId="37301C35" w14:textId="77777777" w:rsidTr="0034293C">
        <w:trPr>
          <w:trHeight w:val="315"/>
          <w:jc w:val="center"/>
        </w:trPr>
        <w:tc>
          <w:tcPr>
            <w:tcW w:w="1580" w:type="dxa"/>
            <w:vMerge/>
            <w:tcBorders>
              <w:top w:val="nil"/>
              <w:left w:val="single" w:sz="8" w:space="0" w:color="auto"/>
              <w:bottom w:val="single" w:sz="8" w:space="0" w:color="000000"/>
              <w:right w:val="nil"/>
            </w:tcBorders>
            <w:vAlign w:val="center"/>
          </w:tcPr>
          <w:p w14:paraId="3E687F15" w14:textId="77777777" w:rsidR="005042AF" w:rsidRDefault="005042AF" w:rsidP="005042A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E00E3D" w14:textId="2BC1EC3E"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8F0A2F" w14:textId="3E1B0ACB"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86869E" w14:textId="2E79F214"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E71132" w14:textId="1748A510"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8B9509" w14:textId="58F10857"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E16D6F" w14:textId="18CFBF6B"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5042AF" w:rsidRPr="00DD6050" w14:paraId="039D15C9"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0372B84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14496B" w14:textId="567D7BA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516E9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0CF6E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6866B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3944E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47A1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261BEAFD"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3C59676F"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1D5A1" w14:textId="525B5E8A"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CD663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D6446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0C3FF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FF11C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A668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230A9F40"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1812AA41"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1A37E3" w14:textId="336FB9E5"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DEC2C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E21DE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A3400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DC1D1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4DF6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438ABEBF" w14:textId="77777777" w:rsidTr="0034293C">
        <w:trPr>
          <w:trHeight w:val="312"/>
          <w:jc w:val="center"/>
        </w:trPr>
        <w:tc>
          <w:tcPr>
            <w:tcW w:w="1580" w:type="dxa"/>
            <w:vMerge/>
            <w:tcBorders>
              <w:top w:val="nil"/>
              <w:left w:val="single" w:sz="8" w:space="0" w:color="auto"/>
              <w:bottom w:val="single" w:sz="8" w:space="0" w:color="000000"/>
              <w:right w:val="nil"/>
            </w:tcBorders>
            <w:vAlign w:val="center"/>
          </w:tcPr>
          <w:p w14:paraId="698C1C42"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251127" w14:textId="5D50AD9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0FE4B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C5979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548F2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03F60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031D5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79497334" w14:textId="77777777" w:rsidTr="0034293C">
        <w:trPr>
          <w:trHeight w:val="315"/>
          <w:jc w:val="center"/>
        </w:trPr>
        <w:tc>
          <w:tcPr>
            <w:tcW w:w="1580" w:type="dxa"/>
            <w:vMerge w:val="restart"/>
            <w:tcBorders>
              <w:top w:val="nil"/>
              <w:left w:val="single" w:sz="8" w:space="0" w:color="auto"/>
              <w:bottom w:val="single" w:sz="8" w:space="0" w:color="000000"/>
              <w:right w:val="nil"/>
            </w:tcBorders>
            <w:vAlign w:val="center"/>
          </w:tcPr>
          <w:p w14:paraId="3CC47B2E"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Piatra-Olt</w:t>
            </w:r>
          </w:p>
        </w:tc>
        <w:tc>
          <w:tcPr>
            <w:tcW w:w="2080" w:type="dxa"/>
            <w:tcBorders>
              <w:top w:val="nil"/>
              <w:left w:val="single" w:sz="8" w:space="0" w:color="auto"/>
              <w:bottom w:val="single" w:sz="4" w:space="0" w:color="auto"/>
              <w:right w:val="single" w:sz="8" w:space="0" w:color="auto"/>
            </w:tcBorders>
            <w:noWrap/>
            <w:vAlign w:val="center"/>
            <w:hideMark/>
          </w:tcPr>
          <w:p w14:paraId="58B66CB9" w14:textId="0B750B7C"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75ED5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1E1CC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43151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8E38D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6EC7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5042AF" w:rsidRPr="00DD6050" w14:paraId="09D142BA" w14:textId="77777777" w:rsidTr="0034293C">
        <w:trPr>
          <w:trHeight w:val="315"/>
          <w:jc w:val="center"/>
        </w:trPr>
        <w:tc>
          <w:tcPr>
            <w:tcW w:w="1580" w:type="dxa"/>
            <w:vMerge/>
            <w:tcBorders>
              <w:top w:val="nil"/>
              <w:left w:val="single" w:sz="8" w:space="0" w:color="auto"/>
              <w:bottom w:val="single" w:sz="8" w:space="0" w:color="000000"/>
              <w:right w:val="nil"/>
            </w:tcBorders>
            <w:vAlign w:val="center"/>
          </w:tcPr>
          <w:p w14:paraId="18D9E4D6" w14:textId="77777777" w:rsidR="005042AF" w:rsidRDefault="005042AF" w:rsidP="005042A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2CAEDE" w14:textId="35ABC2F1"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3D85A5" w14:textId="1B8AA821"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3CBC52" w14:textId="646745D9"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11642A" w14:textId="49F42D99"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3C78F3" w14:textId="2EC1EA7A"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8C603" w14:textId="0A150EB5"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0,7</w:t>
            </w:r>
          </w:p>
        </w:tc>
      </w:tr>
      <w:tr w:rsidR="005042AF" w:rsidRPr="00DD6050" w14:paraId="0D315FD7"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11D58F0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DC99D8" w14:textId="6E54B5A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06C3F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97D18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4E5E9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8ECCC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38C1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5042AF" w:rsidRPr="00DD6050" w14:paraId="1989EC7A"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3A3671A7"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B2F67F" w14:textId="3BB308DC"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A7566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A9A4D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25077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C781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8AB2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042AF" w:rsidRPr="00DD6050" w14:paraId="0EA9C03B"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5B41D5EA"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B86ACC" w14:textId="4AB8F1BF"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E5C01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07241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00A29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69FD4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5794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042AF" w:rsidRPr="00DD6050" w14:paraId="58423FC0" w14:textId="77777777" w:rsidTr="0034293C">
        <w:trPr>
          <w:trHeight w:val="312"/>
          <w:jc w:val="center"/>
        </w:trPr>
        <w:tc>
          <w:tcPr>
            <w:tcW w:w="1580" w:type="dxa"/>
            <w:vMerge/>
            <w:tcBorders>
              <w:top w:val="nil"/>
              <w:left w:val="single" w:sz="8" w:space="0" w:color="auto"/>
              <w:bottom w:val="single" w:sz="8" w:space="0" w:color="000000"/>
              <w:right w:val="nil"/>
            </w:tcBorders>
            <w:vAlign w:val="center"/>
          </w:tcPr>
          <w:p w14:paraId="21405673"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414A67" w14:textId="260507D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D015F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E7F96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56C4B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C6AA4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8040C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42AF" w:rsidRPr="00DD6050" w14:paraId="6FA973A3" w14:textId="77777777" w:rsidTr="0034293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09495B3"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Bobicești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F3FAB8C" w14:textId="550548B9"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8A50A8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single" w:sz="4" w:space="0" w:color="auto"/>
              <w:left w:val="nil"/>
              <w:bottom w:val="single" w:sz="4" w:space="0" w:color="auto"/>
              <w:right w:val="single" w:sz="4" w:space="0" w:color="auto"/>
            </w:tcBorders>
            <w:noWrap/>
            <w:vAlign w:val="center"/>
          </w:tcPr>
          <w:p w14:paraId="5E92AFB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4" w:space="0" w:color="auto"/>
              <w:left w:val="nil"/>
              <w:bottom w:val="single" w:sz="4" w:space="0" w:color="auto"/>
              <w:right w:val="single" w:sz="4" w:space="0" w:color="auto"/>
            </w:tcBorders>
            <w:vAlign w:val="center"/>
          </w:tcPr>
          <w:p w14:paraId="3C6C004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653AD3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328CF6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5042AF" w:rsidRPr="00DD6050" w14:paraId="33B8A618" w14:textId="77777777" w:rsidTr="0034293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8D50A8A" w14:textId="77777777" w:rsidR="005042AF" w:rsidRDefault="005042AF" w:rsidP="005042A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002488C" w14:textId="5FA3593E"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2A5D25C" w14:textId="633AF91D"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single" w:sz="4" w:space="0" w:color="auto"/>
              <w:left w:val="nil"/>
              <w:bottom w:val="single" w:sz="4" w:space="0" w:color="auto"/>
              <w:right w:val="single" w:sz="4" w:space="0" w:color="auto"/>
            </w:tcBorders>
            <w:noWrap/>
            <w:vAlign w:val="center"/>
          </w:tcPr>
          <w:p w14:paraId="5E8419C5" w14:textId="6873A845"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0CDD760F" w14:textId="380B5DFF"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706C89C" w14:textId="2721CDF0"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A4AD420" w14:textId="56E642E8"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0,64</w:t>
            </w:r>
          </w:p>
        </w:tc>
      </w:tr>
      <w:tr w:rsidR="005042AF" w:rsidRPr="00DD6050" w14:paraId="66116F89"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52C63085"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404558" w14:textId="55A131DB"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B1117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7F6F90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8BCB82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1302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1BB7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042AF" w:rsidRPr="00DD6050" w14:paraId="1F495CB7"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45F0DA8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C2BE8" w14:textId="1132EBCD"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2D4C5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0D625A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270650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03E5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C575E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042AF" w:rsidRPr="00DD6050" w14:paraId="1A5A5CBD"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5C768FA0"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0E157" w14:textId="5D1592A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8195E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A5FB95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5555DC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FC413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F8AB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42AF" w:rsidRPr="00DD6050" w14:paraId="1284B084" w14:textId="77777777" w:rsidTr="0034293C">
        <w:trPr>
          <w:trHeight w:val="312"/>
          <w:jc w:val="center"/>
        </w:trPr>
        <w:tc>
          <w:tcPr>
            <w:tcW w:w="1580" w:type="dxa"/>
            <w:vMerge/>
            <w:tcBorders>
              <w:top w:val="nil"/>
              <w:left w:val="single" w:sz="8" w:space="0" w:color="auto"/>
              <w:bottom w:val="single" w:sz="8" w:space="0" w:color="000000"/>
              <w:right w:val="nil"/>
            </w:tcBorders>
            <w:vAlign w:val="center"/>
          </w:tcPr>
          <w:p w14:paraId="17A47D9A"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73469A" w14:textId="5FA0FE45"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684AA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03BD4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8249B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53501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34754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042AF" w:rsidRPr="00DD6050" w14:paraId="03B39C82" w14:textId="77777777" w:rsidTr="0034293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7746B82"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Găneasa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84D0C82" w14:textId="5BB9D9A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EE5862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4" w:space="0" w:color="auto"/>
              <w:left w:val="nil"/>
              <w:bottom w:val="single" w:sz="4" w:space="0" w:color="auto"/>
              <w:right w:val="single" w:sz="4" w:space="0" w:color="auto"/>
            </w:tcBorders>
            <w:noWrap/>
            <w:vAlign w:val="center"/>
          </w:tcPr>
          <w:p w14:paraId="265794F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08FA1CE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E3274B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0B5A62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5042AF" w:rsidRPr="00DD6050" w14:paraId="6E6C3F72" w14:textId="77777777" w:rsidTr="0034293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F345B70" w14:textId="77777777" w:rsidR="005042AF" w:rsidRDefault="005042AF" w:rsidP="005042A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6A4AA43" w14:textId="13211995"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6248643" w14:textId="0B641098"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single" w:sz="4" w:space="0" w:color="auto"/>
              <w:left w:val="nil"/>
              <w:bottom w:val="single" w:sz="4" w:space="0" w:color="auto"/>
              <w:right w:val="single" w:sz="4" w:space="0" w:color="auto"/>
            </w:tcBorders>
            <w:noWrap/>
            <w:vAlign w:val="center"/>
          </w:tcPr>
          <w:p w14:paraId="123F7B7B" w14:textId="18DD4800"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2870C792" w14:textId="7C1FE4FD"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9A4F420" w14:textId="6EA0B891"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8361910" w14:textId="26D579DB" w:rsidR="005042AF" w:rsidRDefault="005042AF" w:rsidP="005042AF">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5042AF" w:rsidRPr="00DD6050" w14:paraId="4A1FCED4"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1C87CA3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659984" w14:textId="46AF4897"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BF284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78348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83327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341E3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7881F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042AF" w:rsidRPr="00DD6050" w14:paraId="6C1DC235"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414E87E3"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FE661" w14:textId="5C1F0AA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F60C0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392F7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DE621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5C3E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8591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042AF" w:rsidRPr="00DD6050" w14:paraId="1BEC6EFE" w14:textId="77777777" w:rsidTr="0034293C">
        <w:trPr>
          <w:trHeight w:val="300"/>
          <w:jc w:val="center"/>
        </w:trPr>
        <w:tc>
          <w:tcPr>
            <w:tcW w:w="1580" w:type="dxa"/>
            <w:vMerge/>
            <w:tcBorders>
              <w:top w:val="nil"/>
              <w:left w:val="single" w:sz="8" w:space="0" w:color="auto"/>
              <w:bottom w:val="single" w:sz="8" w:space="0" w:color="000000"/>
              <w:right w:val="nil"/>
            </w:tcBorders>
            <w:vAlign w:val="center"/>
          </w:tcPr>
          <w:p w14:paraId="4CB04DB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A20CAC" w14:textId="271AAE9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CCD5E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36302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E2BF2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CB493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C41F2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042AF" w:rsidRPr="00DD6050" w14:paraId="6EA3C96A" w14:textId="77777777" w:rsidTr="0034293C">
        <w:trPr>
          <w:trHeight w:val="312"/>
          <w:jc w:val="center"/>
        </w:trPr>
        <w:tc>
          <w:tcPr>
            <w:tcW w:w="1580" w:type="dxa"/>
            <w:vMerge/>
            <w:tcBorders>
              <w:top w:val="nil"/>
              <w:left w:val="single" w:sz="8" w:space="0" w:color="auto"/>
              <w:bottom w:val="single" w:sz="8" w:space="0" w:color="000000"/>
              <w:right w:val="nil"/>
            </w:tcBorders>
            <w:vAlign w:val="center"/>
          </w:tcPr>
          <w:p w14:paraId="586ACCDB"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41CB72" w14:textId="5640FFE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269EB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A4C00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68BB8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EF90E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96937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146815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4293C">
        <w:rPr>
          <w:rFonts w:ascii="Arial" w:hAnsi="Arial" w:cs="Arial"/>
          <w:lang w:val="pt-BR"/>
        </w:rPr>
        <w:t>DN65_km30+450-km42+364</w:t>
      </w:r>
      <w:r w:rsidR="00102916" w:rsidRPr="00E8178C">
        <w:rPr>
          <w:rFonts w:ascii="Arial" w:hAnsi="Arial" w:cs="Arial"/>
          <w:lang w:val="it-IT"/>
        </w:rPr>
        <w:t>, cod identificare RD_RO_00_</w:t>
      </w:r>
      <w:r w:rsidR="002B43F1">
        <w:rPr>
          <w:rFonts w:ascii="Arial" w:hAnsi="Arial" w:cs="Arial"/>
          <w:lang w:val="it-IT"/>
        </w:rPr>
        <w:t>17</w:t>
      </w:r>
      <w:r w:rsidR="0034293C">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4293C" w:rsidRPr="00DD6050" w14:paraId="703FAB43" w14:textId="77777777" w:rsidTr="00B77C3C">
        <w:trPr>
          <w:trHeight w:val="312"/>
          <w:jc w:val="center"/>
        </w:trPr>
        <w:tc>
          <w:tcPr>
            <w:tcW w:w="1580" w:type="dxa"/>
            <w:vMerge w:val="restart"/>
            <w:tcBorders>
              <w:right w:val="single" w:sz="4" w:space="0" w:color="auto"/>
            </w:tcBorders>
            <w:noWrap/>
            <w:vAlign w:val="center"/>
            <w:hideMark/>
          </w:tcPr>
          <w:p w14:paraId="37E0F8AC" w14:textId="77777777" w:rsidR="0034293C" w:rsidRPr="00DD6050" w:rsidRDefault="0034293C" w:rsidP="00B77C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B0C1C4" w14:textId="77777777" w:rsidR="0034293C" w:rsidRPr="00DD6050" w:rsidRDefault="0034293C" w:rsidP="00B77C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064988"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4293C" w:rsidRPr="00DD6050" w14:paraId="17CCFD1D" w14:textId="77777777" w:rsidTr="00B77C3C">
        <w:trPr>
          <w:trHeight w:val="636"/>
          <w:jc w:val="center"/>
        </w:trPr>
        <w:tc>
          <w:tcPr>
            <w:tcW w:w="1580" w:type="dxa"/>
            <w:vMerge/>
            <w:tcBorders>
              <w:bottom w:val="single" w:sz="4" w:space="0" w:color="auto"/>
              <w:right w:val="single" w:sz="4" w:space="0" w:color="auto"/>
            </w:tcBorders>
            <w:vAlign w:val="center"/>
            <w:hideMark/>
          </w:tcPr>
          <w:p w14:paraId="559A26C5" w14:textId="77777777" w:rsidR="0034293C" w:rsidRPr="00DD6050" w:rsidRDefault="0034293C" w:rsidP="00B77C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5CE301B" w14:textId="77777777" w:rsidR="0034293C" w:rsidRPr="00DD6050" w:rsidRDefault="0034293C" w:rsidP="00B77C3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183BCD"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BADF99"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20A5EF"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8A81E3"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9A5C6EA" w14:textId="77777777" w:rsidR="0034293C" w:rsidRPr="00DD6050" w:rsidRDefault="0034293C" w:rsidP="00B77C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042AF" w:rsidRPr="00DD6050" w14:paraId="7A36033F" w14:textId="77777777" w:rsidTr="00B77C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170FE9"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CA3755" w14:textId="706BD3B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B9A1F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single" w:sz="8" w:space="0" w:color="auto"/>
              <w:left w:val="nil"/>
              <w:bottom w:val="single" w:sz="4" w:space="0" w:color="auto"/>
              <w:right w:val="single" w:sz="4" w:space="0" w:color="auto"/>
            </w:tcBorders>
            <w:noWrap/>
            <w:vAlign w:val="center"/>
          </w:tcPr>
          <w:p w14:paraId="6187D57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single" w:sz="8" w:space="0" w:color="auto"/>
              <w:left w:val="nil"/>
              <w:bottom w:val="single" w:sz="4" w:space="0" w:color="auto"/>
              <w:right w:val="single" w:sz="4" w:space="0" w:color="auto"/>
            </w:tcBorders>
            <w:vAlign w:val="center"/>
          </w:tcPr>
          <w:p w14:paraId="331490B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FFB01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1246E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r>
      <w:tr w:rsidR="005042AF" w:rsidRPr="00DD6050" w14:paraId="44F61CC0"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277C1B"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0C0CB" w14:textId="1A2FE2EF"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81134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FCE257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2815FA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3EDCA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32CB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5042AF" w:rsidRPr="00DD6050" w14:paraId="0C3DAE1B"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B9D029"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7389A3" w14:textId="3A9F9528"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741CC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B8049E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3A0977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E0451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7636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042AF" w:rsidRPr="00DD6050" w14:paraId="27B5D1B3"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4CF80F"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51E68" w14:textId="408440DB"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FC562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181A58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5B80EF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2511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8F121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5042AF" w:rsidRPr="00DD6050" w14:paraId="23BFADDF"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3A9599"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89D2B1" w14:textId="4D7BF61B"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64AE6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83D16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044AE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BA89D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47A63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042AF" w:rsidRPr="00DD6050" w14:paraId="694CB528" w14:textId="77777777" w:rsidTr="00B77C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7E187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7D0F2D" w14:textId="571C4A45"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BC26E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2D925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53B10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BC286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66A17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042AF" w:rsidRPr="00DD6050" w14:paraId="3D201A97" w14:textId="77777777" w:rsidTr="00B77C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ECEAD74"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Barza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E10087" w14:textId="61F01BD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DDF62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93968C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76352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E1C0E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B15BE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042AF" w:rsidRPr="00DD6050" w14:paraId="1401035E"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A8F2FE"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7EAF79" w14:textId="547CA05C"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1E8D7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253C1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7FD50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1BC1E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BD2C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065AEEDD"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AEB0B"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47B9D3" w14:textId="22B2D33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B0894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902AE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CB01A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0C9CF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FB76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0ACE61B8"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8A59F7"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A5615" w14:textId="2AEB75CA"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B55F6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1A1BA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A4C89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AF1AC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A3DFD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6611F436"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878EEF"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833E6B" w14:textId="33E43904"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FE4F5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356BA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6EE8D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E7426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BD33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436A312D" w14:textId="77777777" w:rsidTr="00B77C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D2ADA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5CF168" w14:textId="327209FD"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A5E16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C5C06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72396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11217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3DFEF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042AF" w:rsidRPr="00DD6050" w14:paraId="568BD929" w14:textId="77777777" w:rsidTr="00B77C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ED6C14"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Piatra-Olt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582836" w14:textId="0464F158"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0B7D8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EDA883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0A7A0D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D1EDE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A0D80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5042AF" w:rsidRPr="00DD6050" w14:paraId="44D2CBAB"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16CD37"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CB9038" w14:textId="16007916"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689AF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0EFCA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FE9E1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034D3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B5282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5042AF" w:rsidRPr="00DD6050" w14:paraId="0155F6AA"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DC34FD"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E9ADE5" w14:textId="36DE2CDF"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C0F7D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EFEDA9"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7D32F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197EB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EB01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042AF" w:rsidRPr="00DD6050" w14:paraId="77D587E9"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E493D9"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08DF99" w14:textId="442F68D7"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76C7E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DEA74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C5276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4E8D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46A7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042AF" w:rsidRPr="00DD6050" w14:paraId="34BD40C9"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CBDB52"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9C55D" w14:textId="49484AEB"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053BD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D512F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44D38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31D4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6508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042AF" w:rsidRPr="00DD6050" w14:paraId="1F03D688" w14:textId="77777777" w:rsidTr="00B77C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6B39C2"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93A00B" w14:textId="3B8F3AA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6F944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98FA5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C856B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B44B8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C3579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042AF" w:rsidRPr="00DD6050" w14:paraId="5BBE602F" w14:textId="77777777" w:rsidTr="00B77C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49EC5B"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Bobicești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FD4DCE" w14:textId="4508DB2D"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9E9D4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single" w:sz="8" w:space="0" w:color="auto"/>
              <w:left w:val="nil"/>
              <w:bottom w:val="single" w:sz="4" w:space="0" w:color="auto"/>
              <w:right w:val="single" w:sz="4" w:space="0" w:color="auto"/>
            </w:tcBorders>
            <w:noWrap/>
            <w:vAlign w:val="center"/>
          </w:tcPr>
          <w:p w14:paraId="03052EB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78DD449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9D649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280E6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5042AF" w:rsidRPr="00DD6050" w14:paraId="58C765AF"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7CDD31"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E6CC8" w14:textId="7B068959"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DFEF2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38E765D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03BCB4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F2C75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D5952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5042AF" w:rsidRPr="00DD6050" w14:paraId="2ECD038A"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94E215"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B234F8" w14:textId="7E167004"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A6D2F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BF7B1B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869492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27C27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D428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042AF" w:rsidRPr="00DD6050" w14:paraId="3602E1C7"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0D9336"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D53C6F" w14:textId="10A80B69"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7C428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5A11AEA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365320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3DF53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F5066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042AF" w:rsidRPr="00DD6050" w14:paraId="6AD7A643"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9C52A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1BB5D3" w14:textId="05D1BDA3"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1B1B5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F5DC7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166EC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3D98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DDBE3B"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5042AF" w:rsidRPr="00DD6050" w14:paraId="7CC95666" w14:textId="77777777" w:rsidTr="00B77C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124775"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4C3BBB" w14:textId="6689494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9C41E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9869D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216F2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B1929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5194E1"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042AF" w:rsidRPr="00DD6050" w14:paraId="7C65166E" w14:textId="77777777" w:rsidTr="00B77C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047F04" w14:textId="77777777" w:rsidR="005042AF" w:rsidRPr="00DD6050" w:rsidRDefault="005042AF" w:rsidP="005042A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Găneasa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898EF2" w14:textId="2748B0CC"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3DD99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15D1637A"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1CE20F3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6DBCC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7EF8F9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5042AF" w:rsidRPr="00DD6050" w14:paraId="6309EEAC"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1A741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4998F" w14:textId="3A23D5C2"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E3B872"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27E1C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0D6C9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0B491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FF451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042AF" w:rsidRPr="00DD6050" w14:paraId="0B538913"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163798"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5F8667" w14:textId="35212C3B"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B4028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D09D3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2D754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F99E4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AEAEE"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042AF" w:rsidRPr="00DD6050" w14:paraId="101B291D"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BE64DD"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0264A" w14:textId="32E006F0"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399A9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ED0F37"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6D81D3"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1A7B7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FF30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042AF" w:rsidRPr="00DD6050" w14:paraId="35CFD495" w14:textId="77777777" w:rsidTr="00B77C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0501A4"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1CF50D" w14:textId="0B421FCC"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F1D2F5"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36D5AC"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B00B10"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54E0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AEA3D4"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042AF" w:rsidRPr="00DD6050" w14:paraId="01066A71" w14:textId="77777777" w:rsidTr="00B77C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11B266F" w14:textId="77777777" w:rsidR="005042AF" w:rsidRPr="00DD6050" w:rsidRDefault="005042AF" w:rsidP="005042A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9E1CAF" w14:textId="2DCA20F8" w:rsidR="005042AF" w:rsidRPr="00DD6050" w:rsidRDefault="005042AF" w:rsidP="005042A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BF2D6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3EC1B8"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9A8F7D"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7F9656"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B738AF" w14:textId="77777777" w:rsidR="005042AF" w:rsidRPr="00DD6050" w:rsidRDefault="005042AF" w:rsidP="005042A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156C4A03" w14:textId="77777777" w:rsidR="00E40DAA" w:rsidRDefault="00E40DAA" w:rsidP="00D6126F">
      <w:pPr>
        <w:autoSpaceDE w:val="0"/>
        <w:jc w:val="both"/>
        <w:rPr>
          <w:rFonts w:ascii="Arial" w:hAnsi="Arial" w:cs="Arial"/>
          <w:b/>
          <w:bCs/>
          <w:color w:val="000000"/>
          <w:lang w:val="ro-RO"/>
        </w:rPr>
      </w:pPr>
    </w:p>
    <w:p w14:paraId="16D43103" w14:textId="77777777" w:rsidR="0034293C" w:rsidRPr="00E43106" w:rsidRDefault="0034293C" w:rsidP="0034293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5AB718A" w14:textId="77777777" w:rsidR="008079B9" w:rsidRDefault="008079B9" w:rsidP="00D6126F">
      <w:pPr>
        <w:autoSpaceDE w:val="0"/>
        <w:jc w:val="both"/>
        <w:rPr>
          <w:rFonts w:ascii="Arial" w:hAnsi="Arial" w:cs="Arial"/>
          <w:b/>
          <w:bCs/>
          <w:color w:val="000000"/>
          <w:lang w:val="ro-RO"/>
        </w:rPr>
      </w:pPr>
    </w:p>
    <w:p w14:paraId="6A9F3478" w14:textId="77777777" w:rsidR="0034293C" w:rsidRDefault="0034293C"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EEF2A6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4293C">
        <w:rPr>
          <w:rFonts w:ascii="Arial" w:hAnsi="Arial" w:cs="Arial"/>
          <w:lang w:val="ro-RO"/>
        </w:rPr>
        <w:t>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4293C">
        <w:rPr>
          <w:rFonts w:ascii="Arial" w:hAnsi="Arial" w:cs="Arial"/>
          <w:lang w:val="ro-RO"/>
        </w:rPr>
        <w:t>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4293C">
        <w:rPr>
          <w:rFonts w:ascii="Arial" w:hAnsi="Arial" w:cs="Arial"/>
          <w:lang w:val="ro-RO"/>
        </w:rPr>
        <w:t>35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4293C">
        <w:rPr>
          <w:rFonts w:ascii="Arial" w:hAnsi="Arial" w:cs="Arial"/>
          <w:lang w:val="ro-RO"/>
        </w:rPr>
        <w:t>33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9B0DB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4293C">
        <w:rPr>
          <w:rFonts w:ascii="Arial" w:hAnsi="Arial" w:cs="Arial"/>
          <w:lang w:val="it-IT"/>
        </w:rPr>
        <w:t>567</w:t>
      </w:r>
      <w:r w:rsidR="00B424AA">
        <w:rPr>
          <w:rFonts w:ascii="Arial" w:hAnsi="Arial" w:cs="Arial"/>
          <w:lang w:val="it-IT"/>
        </w:rPr>
        <w:t xml:space="preserve"> persoane (</w:t>
      </w:r>
      <w:r w:rsidR="008C7BC5">
        <w:rPr>
          <w:rFonts w:ascii="Arial" w:hAnsi="Arial" w:cs="Arial"/>
          <w:lang w:val="it-IT"/>
        </w:rPr>
        <w:t>-</w:t>
      </w:r>
      <w:r w:rsidR="0034293C">
        <w:rPr>
          <w:rFonts w:ascii="Arial" w:hAnsi="Arial" w:cs="Arial"/>
          <w:lang w:val="it-IT"/>
        </w:rPr>
        <w:t>92</w:t>
      </w:r>
      <w:r w:rsidR="00B424AA">
        <w:rPr>
          <w:rFonts w:ascii="Arial" w:hAnsi="Arial" w:cs="Arial"/>
          <w:lang w:val="it-IT"/>
        </w:rPr>
        <w:t>,</w:t>
      </w:r>
      <w:r w:rsidR="0034293C">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F41201">
        <w:rPr>
          <w:rFonts w:ascii="Arial" w:hAnsi="Arial" w:cs="Arial"/>
          <w:lang w:val="it-IT"/>
        </w:rPr>
        <w:t>exist</w:t>
      </w:r>
      <w:r w:rsidR="00F23DA0">
        <w:rPr>
          <w:rFonts w:ascii="Arial" w:hAnsi="Arial" w:cs="Arial"/>
          <w:lang w:val="it-IT"/>
        </w:rPr>
        <w:t>ând</w:t>
      </w:r>
      <w:r w:rsidR="00F41201">
        <w:rPr>
          <w:rFonts w:ascii="Arial" w:hAnsi="Arial" w:cs="Arial"/>
          <w:lang w:val="it-IT"/>
        </w:rPr>
        <w:t xml:space="preserve"> </w:t>
      </w:r>
      <w:r w:rsidR="00F23DA0">
        <w:rPr>
          <w:rFonts w:ascii="Arial" w:hAnsi="Arial" w:cs="Arial"/>
          <w:lang w:val="it-IT"/>
        </w:rPr>
        <w:t>reduceri</w:t>
      </w:r>
      <w:r w:rsidR="002B43F1">
        <w:rPr>
          <w:rFonts w:ascii="Arial" w:hAnsi="Arial" w:cs="Arial"/>
          <w:lang w:val="it-IT"/>
        </w:rPr>
        <w:t xml:space="preserve"> pentru </w:t>
      </w:r>
      <w:r w:rsidR="00F23DA0">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4293C">
        <w:rPr>
          <w:rFonts w:ascii="Arial" w:hAnsi="Arial" w:cs="Arial"/>
          <w:lang w:val="it-IT"/>
        </w:rPr>
        <w:t>511</w:t>
      </w:r>
      <w:r w:rsidR="00B424AA">
        <w:rPr>
          <w:rFonts w:ascii="Arial" w:hAnsi="Arial" w:cs="Arial"/>
          <w:lang w:val="it-IT"/>
        </w:rPr>
        <w:t xml:space="preserve"> persoane (</w:t>
      </w:r>
      <w:r w:rsidR="00B378DF">
        <w:rPr>
          <w:rFonts w:ascii="Arial" w:hAnsi="Arial" w:cs="Arial"/>
          <w:lang w:val="it-IT"/>
        </w:rPr>
        <w:t>-</w:t>
      </w:r>
      <w:r w:rsidR="0034293C">
        <w:rPr>
          <w:rFonts w:ascii="Arial" w:hAnsi="Arial" w:cs="Arial"/>
          <w:lang w:val="it-IT"/>
        </w:rPr>
        <w:t>79</w:t>
      </w:r>
      <w:r w:rsidR="00B424AA">
        <w:rPr>
          <w:rFonts w:ascii="Arial" w:hAnsi="Arial" w:cs="Arial"/>
          <w:lang w:val="it-IT"/>
        </w:rPr>
        <w:t>,</w:t>
      </w:r>
      <w:r w:rsidR="0034293C">
        <w:rPr>
          <w:rFonts w:ascii="Arial" w:hAnsi="Arial" w:cs="Arial"/>
          <w:lang w:val="it-IT"/>
        </w:rPr>
        <w:t>10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23DA0">
        <w:rPr>
          <w:rFonts w:ascii="Arial" w:hAnsi="Arial" w:cs="Arial"/>
          <w:lang w:val="it-IT"/>
        </w:rPr>
        <w:t>existând reduceri pentru toate intervalele</w:t>
      </w:r>
      <w:r w:rsidR="00F23DA0"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34293C" w:rsidRPr="00BD3863" w14:paraId="6D4E63CF" w14:textId="77777777" w:rsidTr="00B77C3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541F1DE"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DE8B17B"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2EDA1BD"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1629246"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0D924D44" w14:textId="77777777" w:rsidR="0034293C" w:rsidRPr="008537F4" w:rsidRDefault="0034293C" w:rsidP="00B77C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40AAE845" w14:textId="77777777" w:rsidR="0034293C" w:rsidRPr="008537F4" w:rsidRDefault="0034293C" w:rsidP="00B77C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79D6C3D" w14:textId="77777777" w:rsidR="0034293C" w:rsidRPr="008537F4" w:rsidRDefault="0034293C" w:rsidP="00B77C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4293C" w:rsidRPr="00BD3863" w14:paraId="3EA5CE08" w14:textId="77777777" w:rsidTr="00B77C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57DB95"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C8FC5D0"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17" w:type="dxa"/>
            <w:tcBorders>
              <w:top w:val="nil"/>
              <w:left w:val="nil"/>
              <w:bottom w:val="single" w:sz="4" w:space="0" w:color="auto"/>
              <w:right w:val="single" w:sz="4" w:space="0" w:color="auto"/>
            </w:tcBorders>
            <w:vAlign w:val="center"/>
          </w:tcPr>
          <w:p w14:paraId="02A47896"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7AB2B28F"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992" w:type="dxa"/>
            <w:tcBorders>
              <w:top w:val="nil"/>
              <w:left w:val="nil"/>
              <w:bottom w:val="single" w:sz="4" w:space="0" w:color="auto"/>
              <w:right w:val="single" w:sz="4" w:space="0" w:color="auto"/>
            </w:tcBorders>
            <w:vAlign w:val="center"/>
          </w:tcPr>
          <w:p w14:paraId="34790E44"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64" w:type="dxa"/>
            <w:tcBorders>
              <w:top w:val="nil"/>
              <w:left w:val="nil"/>
              <w:bottom w:val="single" w:sz="4" w:space="0" w:color="auto"/>
              <w:right w:val="single" w:sz="4" w:space="0" w:color="auto"/>
            </w:tcBorders>
            <w:vAlign w:val="center"/>
          </w:tcPr>
          <w:p w14:paraId="232509EA"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FA2D39" w14:textId="77777777" w:rsidR="0034293C" w:rsidRPr="008537F4" w:rsidRDefault="0034293C" w:rsidP="00B77C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w:t>
            </w:r>
          </w:p>
        </w:tc>
      </w:tr>
      <w:tr w:rsidR="0034293C" w:rsidRPr="00BD3863" w14:paraId="3E1CD7E6" w14:textId="77777777" w:rsidTr="00B77C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DDD914"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EDDBBBE"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199</w:t>
            </w:r>
          </w:p>
        </w:tc>
        <w:tc>
          <w:tcPr>
            <w:tcW w:w="1117" w:type="dxa"/>
            <w:tcBorders>
              <w:top w:val="nil"/>
              <w:left w:val="nil"/>
              <w:bottom w:val="single" w:sz="4" w:space="0" w:color="auto"/>
              <w:right w:val="single" w:sz="4" w:space="0" w:color="auto"/>
            </w:tcBorders>
            <w:vAlign w:val="center"/>
          </w:tcPr>
          <w:p w14:paraId="2B783C05"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284</w:t>
            </w:r>
          </w:p>
        </w:tc>
        <w:tc>
          <w:tcPr>
            <w:tcW w:w="1134" w:type="dxa"/>
            <w:tcBorders>
              <w:top w:val="nil"/>
              <w:left w:val="nil"/>
              <w:bottom w:val="single" w:sz="4" w:space="0" w:color="auto"/>
              <w:right w:val="single" w:sz="4" w:space="0" w:color="auto"/>
            </w:tcBorders>
            <w:vAlign w:val="center"/>
          </w:tcPr>
          <w:p w14:paraId="3EA3570B"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101</w:t>
            </w:r>
          </w:p>
        </w:tc>
        <w:tc>
          <w:tcPr>
            <w:tcW w:w="992" w:type="dxa"/>
            <w:tcBorders>
              <w:top w:val="nil"/>
              <w:left w:val="nil"/>
              <w:bottom w:val="single" w:sz="4" w:space="0" w:color="auto"/>
              <w:right w:val="single" w:sz="4" w:space="0" w:color="auto"/>
            </w:tcBorders>
            <w:vAlign w:val="center"/>
          </w:tcPr>
          <w:p w14:paraId="1B4F28ED"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64" w:type="dxa"/>
            <w:tcBorders>
              <w:top w:val="nil"/>
              <w:left w:val="nil"/>
              <w:bottom w:val="single" w:sz="4" w:space="0" w:color="auto"/>
              <w:right w:val="single" w:sz="4" w:space="0" w:color="auto"/>
            </w:tcBorders>
            <w:vAlign w:val="center"/>
          </w:tcPr>
          <w:p w14:paraId="46E1BD1A"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5D206057" w14:textId="77777777" w:rsidR="0034293C" w:rsidRPr="008537F4" w:rsidRDefault="0034293C" w:rsidP="00B77C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614</w:t>
            </w:r>
          </w:p>
        </w:tc>
      </w:tr>
      <w:tr w:rsidR="0034293C" w:rsidRPr="00BD3863" w14:paraId="19769B50" w14:textId="77777777" w:rsidTr="00B77C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937AC7"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BDA1788"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-175</w:t>
            </w:r>
          </w:p>
        </w:tc>
        <w:tc>
          <w:tcPr>
            <w:tcW w:w="1117" w:type="dxa"/>
            <w:tcBorders>
              <w:top w:val="nil"/>
              <w:left w:val="nil"/>
              <w:bottom w:val="single" w:sz="4" w:space="0" w:color="auto"/>
              <w:right w:val="single" w:sz="4" w:space="0" w:color="auto"/>
            </w:tcBorders>
            <w:vAlign w:val="center"/>
          </w:tcPr>
          <w:p w14:paraId="78C5A454"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-270</w:t>
            </w:r>
          </w:p>
        </w:tc>
        <w:tc>
          <w:tcPr>
            <w:tcW w:w="1134" w:type="dxa"/>
            <w:tcBorders>
              <w:top w:val="nil"/>
              <w:left w:val="nil"/>
              <w:bottom w:val="single" w:sz="4" w:space="0" w:color="auto"/>
              <w:right w:val="single" w:sz="4" w:space="0" w:color="auto"/>
            </w:tcBorders>
            <w:vAlign w:val="center"/>
          </w:tcPr>
          <w:p w14:paraId="513E2852"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-97</w:t>
            </w:r>
          </w:p>
        </w:tc>
        <w:tc>
          <w:tcPr>
            <w:tcW w:w="992" w:type="dxa"/>
            <w:tcBorders>
              <w:top w:val="nil"/>
              <w:left w:val="nil"/>
              <w:bottom w:val="single" w:sz="4" w:space="0" w:color="auto"/>
              <w:right w:val="single" w:sz="4" w:space="0" w:color="auto"/>
            </w:tcBorders>
            <w:vAlign w:val="center"/>
          </w:tcPr>
          <w:p w14:paraId="589DAABA"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64" w:type="dxa"/>
            <w:tcBorders>
              <w:top w:val="nil"/>
              <w:left w:val="nil"/>
              <w:bottom w:val="single" w:sz="4" w:space="0" w:color="auto"/>
              <w:right w:val="single" w:sz="4" w:space="0" w:color="auto"/>
            </w:tcBorders>
            <w:vAlign w:val="center"/>
          </w:tcPr>
          <w:p w14:paraId="33AB92B7"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58283498" w14:textId="77777777" w:rsidR="0034293C" w:rsidRPr="008537F4" w:rsidRDefault="0034293C" w:rsidP="00B77C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-567</w:t>
            </w:r>
          </w:p>
        </w:tc>
      </w:tr>
      <w:tr w:rsidR="0034293C" w:rsidRPr="00BD3863" w14:paraId="59A33AA0" w14:textId="77777777" w:rsidTr="00B77C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311BB5"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500F22D"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-87,94%</w:t>
            </w:r>
          </w:p>
        </w:tc>
        <w:tc>
          <w:tcPr>
            <w:tcW w:w="1117" w:type="dxa"/>
            <w:tcBorders>
              <w:top w:val="nil"/>
              <w:left w:val="nil"/>
              <w:bottom w:val="single" w:sz="4" w:space="0" w:color="auto"/>
              <w:right w:val="single" w:sz="4" w:space="0" w:color="auto"/>
            </w:tcBorders>
            <w:vAlign w:val="center"/>
          </w:tcPr>
          <w:p w14:paraId="20579944"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-95,07%</w:t>
            </w:r>
          </w:p>
        </w:tc>
        <w:tc>
          <w:tcPr>
            <w:tcW w:w="1134" w:type="dxa"/>
            <w:tcBorders>
              <w:top w:val="nil"/>
              <w:left w:val="nil"/>
              <w:bottom w:val="single" w:sz="4" w:space="0" w:color="auto"/>
              <w:right w:val="single" w:sz="4" w:space="0" w:color="auto"/>
            </w:tcBorders>
            <w:vAlign w:val="center"/>
          </w:tcPr>
          <w:p w14:paraId="5B9F9547" w14:textId="77777777" w:rsidR="0034293C" w:rsidRPr="00313645"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-96,04%</w:t>
            </w:r>
          </w:p>
        </w:tc>
        <w:tc>
          <w:tcPr>
            <w:tcW w:w="992" w:type="dxa"/>
            <w:tcBorders>
              <w:top w:val="nil"/>
              <w:left w:val="nil"/>
              <w:bottom w:val="single" w:sz="4" w:space="0" w:color="auto"/>
              <w:right w:val="single" w:sz="4" w:space="0" w:color="auto"/>
            </w:tcBorders>
            <w:vAlign w:val="center"/>
          </w:tcPr>
          <w:p w14:paraId="142E9AE3"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-81,48%</w:t>
            </w:r>
          </w:p>
        </w:tc>
        <w:tc>
          <w:tcPr>
            <w:tcW w:w="1164" w:type="dxa"/>
            <w:tcBorders>
              <w:top w:val="nil"/>
              <w:left w:val="nil"/>
              <w:bottom w:val="single" w:sz="4" w:space="0" w:color="auto"/>
              <w:right w:val="single" w:sz="4" w:space="0" w:color="auto"/>
            </w:tcBorders>
            <w:vAlign w:val="center"/>
          </w:tcPr>
          <w:p w14:paraId="5AF8C4FD" w14:textId="77777777" w:rsidR="0034293C" w:rsidRPr="008537F4" w:rsidRDefault="0034293C" w:rsidP="00B77C3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14AA058A" w14:textId="77777777" w:rsidR="0034293C" w:rsidRPr="008537F4" w:rsidRDefault="0034293C" w:rsidP="00B77C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-92,35%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34293C" w:rsidRPr="00BD3863" w14:paraId="045FA1A9" w14:textId="77777777" w:rsidTr="00B77C3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BB18C85"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568A8F3"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B265BED"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9A17148"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183BD5B"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60442F8"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C8A081F"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66679E8" w14:textId="77777777" w:rsidR="0034293C" w:rsidRPr="00BD3863" w:rsidRDefault="0034293C" w:rsidP="00B77C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4293C" w:rsidRPr="00BD3863" w14:paraId="4D49870B" w14:textId="77777777" w:rsidTr="00B77C3C">
        <w:trPr>
          <w:trHeight w:val="288"/>
        </w:trPr>
        <w:tc>
          <w:tcPr>
            <w:tcW w:w="2980" w:type="dxa"/>
            <w:tcBorders>
              <w:top w:val="nil"/>
              <w:left w:val="single" w:sz="4" w:space="0" w:color="auto"/>
              <w:bottom w:val="single" w:sz="4" w:space="0" w:color="auto"/>
              <w:right w:val="single" w:sz="4" w:space="0" w:color="auto"/>
            </w:tcBorders>
            <w:vAlign w:val="center"/>
            <w:hideMark/>
          </w:tcPr>
          <w:p w14:paraId="63C984D8"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4FA3201"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102</w:t>
            </w:r>
          </w:p>
        </w:tc>
        <w:tc>
          <w:tcPr>
            <w:tcW w:w="1117" w:type="dxa"/>
            <w:tcBorders>
              <w:top w:val="nil"/>
              <w:left w:val="nil"/>
              <w:bottom w:val="single" w:sz="4" w:space="0" w:color="auto"/>
              <w:right w:val="single" w:sz="4" w:space="0" w:color="auto"/>
            </w:tcBorders>
            <w:vAlign w:val="center"/>
          </w:tcPr>
          <w:p w14:paraId="4D5D1A8B"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080" w:type="dxa"/>
            <w:tcBorders>
              <w:top w:val="nil"/>
              <w:left w:val="nil"/>
              <w:bottom w:val="single" w:sz="4" w:space="0" w:color="auto"/>
              <w:right w:val="single" w:sz="4" w:space="0" w:color="auto"/>
            </w:tcBorders>
            <w:vAlign w:val="center"/>
          </w:tcPr>
          <w:p w14:paraId="07D01998"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65" w:type="dxa"/>
            <w:tcBorders>
              <w:top w:val="nil"/>
              <w:left w:val="nil"/>
              <w:bottom w:val="single" w:sz="4" w:space="0" w:color="auto"/>
              <w:right w:val="single" w:sz="4" w:space="0" w:color="auto"/>
            </w:tcBorders>
            <w:vAlign w:val="center"/>
          </w:tcPr>
          <w:p w14:paraId="5572A08D"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13" w:type="dxa"/>
            <w:tcBorders>
              <w:top w:val="nil"/>
              <w:left w:val="nil"/>
              <w:bottom w:val="single" w:sz="4" w:space="0" w:color="auto"/>
              <w:right w:val="single" w:sz="4" w:space="0" w:color="auto"/>
            </w:tcBorders>
            <w:vAlign w:val="center"/>
          </w:tcPr>
          <w:p w14:paraId="2986343D"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C8EDB09"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F7597B3" w14:textId="77777777" w:rsidR="0034293C" w:rsidRPr="00BA7A3C" w:rsidRDefault="0034293C" w:rsidP="00B77C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135</w:t>
            </w:r>
          </w:p>
        </w:tc>
      </w:tr>
      <w:tr w:rsidR="0034293C" w:rsidRPr="00BD3863" w14:paraId="3449B2D9" w14:textId="77777777" w:rsidTr="00B77C3C">
        <w:trPr>
          <w:trHeight w:val="288"/>
        </w:trPr>
        <w:tc>
          <w:tcPr>
            <w:tcW w:w="2980" w:type="dxa"/>
            <w:tcBorders>
              <w:top w:val="nil"/>
              <w:left w:val="single" w:sz="4" w:space="0" w:color="auto"/>
              <w:bottom w:val="single" w:sz="4" w:space="0" w:color="auto"/>
              <w:right w:val="single" w:sz="4" w:space="0" w:color="auto"/>
            </w:tcBorders>
            <w:vAlign w:val="center"/>
            <w:hideMark/>
          </w:tcPr>
          <w:p w14:paraId="18CE82BF"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57A9362"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117" w:type="dxa"/>
            <w:tcBorders>
              <w:top w:val="nil"/>
              <w:left w:val="nil"/>
              <w:bottom w:val="single" w:sz="4" w:space="0" w:color="auto"/>
              <w:right w:val="single" w:sz="4" w:space="0" w:color="auto"/>
            </w:tcBorders>
            <w:vAlign w:val="center"/>
          </w:tcPr>
          <w:p w14:paraId="0A74E0B6"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263</w:t>
            </w:r>
          </w:p>
        </w:tc>
        <w:tc>
          <w:tcPr>
            <w:tcW w:w="1080" w:type="dxa"/>
            <w:tcBorders>
              <w:top w:val="nil"/>
              <w:left w:val="nil"/>
              <w:bottom w:val="single" w:sz="4" w:space="0" w:color="auto"/>
              <w:right w:val="single" w:sz="4" w:space="0" w:color="auto"/>
            </w:tcBorders>
            <w:vAlign w:val="center"/>
          </w:tcPr>
          <w:p w14:paraId="40DD4BE2"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165</w:t>
            </w:r>
          </w:p>
        </w:tc>
        <w:tc>
          <w:tcPr>
            <w:tcW w:w="1165" w:type="dxa"/>
            <w:tcBorders>
              <w:top w:val="nil"/>
              <w:left w:val="nil"/>
              <w:bottom w:val="single" w:sz="4" w:space="0" w:color="auto"/>
              <w:right w:val="single" w:sz="4" w:space="0" w:color="auto"/>
            </w:tcBorders>
            <w:vAlign w:val="center"/>
          </w:tcPr>
          <w:p w14:paraId="04B4E590"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113" w:type="dxa"/>
            <w:tcBorders>
              <w:top w:val="nil"/>
              <w:left w:val="nil"/>
              <w:bottom w:val="single" w:sz="4" w:space="0" w:color="auto"/>
              <w:right w:val="single" w:sz="4" w:space="0" w:color="auto"/>
            </w:tcBorders>
            <w:vAlign w:val="center"/>
          </w:tcPr>
          <w:p w14:paraId="2AD76B3A"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25396677"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61CA744" w14:textId="77777777" w:rsidR="0034293C" w:rsidRPr="00BA7A3C" w:rsidRDefault="0034293C" w:rsidP="00B77C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646</w:t>
            </w:r>
          </w:p>
        </w:tc>
      </w:tr>
      <w:tr w:rsidR="0034293C" w:rsidRPr="00BD3863" w14:paraId="5736C06E" w14:textId="77777777" w:rsidTr="00B77C3C">
        <w:trPr>
          <w:trHeight w:val="288"/>
        </w:trPr>
        <w:tc>
          <w:tcPr>
            <w:tcW w:w="2980" w:type="dxa"/>
            <w:tcBorders>
              <w:top w:val="nil"/>
              <w:left w:val="single" w:sz="4" w:space="0" w:color="auto"/>
              <w:bottom w:val="single" w:sz="4" w:space="0" w:color="auto"/>
              <w:right w:val="single" w:sz="4" w:space="0" w:color="auto"/>
            </w:tcBorders>
            <w:vAlign w:val="center"/>
            <w:hideMark/>
          </w:tcPr>
          <w:p w14:paraId="0A5EEBD4"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689D1F2"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117" w:type="dxa"/>
            <w:tcBorders>
              <w:top w:val="nil"/>
              <w:left w:val="nil"/>
              <w:bottom w:val="single" w:sz="4" w:space="0" w:color="auto"/>
              <w:right w:val="single" w:sz="4" w:space="0" w:color="auto"/>
            </w:tcBorders>
            <w:vAlign w:val="center"/>
          </w:tcPr>
          <w:p w14:paraId="20481805"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-239</w:t>
            </w:r>
          </w:p>
        </w:tc>
        <w:tc>
          <w:tcPr>
            <w:tcW w:w="1080" w:type="dxa"/>
            <w:tcBorders>
              <w:top w:val="nil"/>
              <w:left w:val="nil"/>
              <w:bottom w:val="single" w:sz="4" w:space="0" w:color="auto"/>
              <w:right w:val="single" w:sz="4" w:space="0" w:color="auto"/>
            </w:tcBorders>
            <w:vAlign w:val="center"/>
          </w:tcPr>
          <w:p w14:paraId="08CE28E6"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1165" w:type="dxa"/>
            <w:tcBorders>
              <w:top w:val="nil"/>
              <w:left w:val="nil"/>
              <w:bottom w:val="single" w:sz="4" w:space="0" w:color="auto"/>
              <w:right w:val="single" w:sz="4" w:space="0" w:color="auto"/>
            </w:tcBorders>
            <w:vAlign w:val="center"/>
          </w:tcPr>
          <w:p w14:paraId="6803B20E"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113" w:type="dxa"/>
            <w:tcBorders>
              <w:top w:val="nil"/>
              <w:left w:val="nil"/>
              <w:bottom w:val="single" w:sz="4" w:space="0" w:color="auto"/>
              <w:right w:val="single" w:sz="4" w:space="0" w:color="auto"/>
            </w:tcBorders>
            <w:vAlign w:val="center"/>
          </w:tcPr>
          <w:p w14:paraId="70D2AD42"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5D4DA593"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6D5E820" w14:textId="77777777" w:rsidR="0034293C" w:rsidRPr="00BA7A3C" w:rsidRDefault="0034293C" w:rsidP="00B77C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-511</w:t>
            </w:r>
          </w:p>
        </w:tc>
      </w:tr>
      <w:tr w:rsidR="0034293C" w:rsidRPr="00BD3863" w14:paraId="3E7FA76B" w14:textId="77777777" w:rsidTr="00B77C3C">
        <w:trPr>
          <w:trHeight w:val="288"/>
        </w:trPr>
        <w:tc>
          <w:tcPr>
            <w:tcW w:w="2980" w:type="dxa"/>
            <w:tcBorders>
              <w:top w:val="nil"/>
              <w:left w:val="single" w:sz="4" w:space="0" w:color="auto"/>
              <w:bottom w:val="single" w:sz="4" w:space="0" w:color="auto"/>
              <w:right w:val="single" w:sz="4" w:space="0" w:color="auto"/>
            </w:tcBorders>
            <w:vAlign w:val="center"/>
            <w:hideMark/>
          </w:tcPr>
          <w:p w14:paraId="6A812DA0" w14:textId="77777777" w:rsidR="0034293C" w:rsidRPr="00BD3863" w:rsidRDefault="0034293C" w:rsidP="00B77C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8C04204"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-42,05%</w:t>
            </w:r>
          </w:p>
        </w:tc>
        <w:tc>
          <w:tcPr>
            <w:tcW w:w="1117" w:type="dxa"/>
            <w:tcBorders>
              <w:top w:val="nil"/>
              <w:left w:val="nil"/>
              <w:bottom w:val="single" w:sz="4" w:space="0" w:color="auto"/>
              <w:right w:val="single" w:sz="4" w:space="0" w:color="auto"/>
            </w:tcBorders>
            <w:vAlign w:val="center"/>
          </w:tcPr>
          <w:p w14:paraId="02B18D11"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-90,87%</w:t>
            </w:r>
          </w:p>
        </w:tc>
        <w:tc>
          <w:tcPr>
            <w:tcW w:w="1080" w:type="dxa"/>
            <w:tcBorders>
              <w:top w:val="nil"/>
              <w:left w:val="nil"/>
              <w:bottom w:val="single" w:sz="4" w:space="0" w:color="auto"/>
              <w:right w:val="single" w:sz="4" w:space="0" w:color="auto"/>
            </w:tcBorders>
            <w:vAlign w:val="center"/>
          </w:tcPr>
          <w:p w14:paraId="707D7128"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-97,58%</w:t>
            </w:r>
          </w:p>
        </w:tc>
        <w:tc>
          <w:tcPr>
            <w:tcW w:w="1165" w:type="dxa"/>
            <w:tcBorders>
              <w:top w:val="nil"/>
              <w:left w:val="nil"/>
              <w:bottom w:val="single" w:sz="4" w:space="0" w:color="auto"/>
              <w:right w:val="single" w:sz="4" w:space="0" w:color="auto"/>
            </w:tcBorders>
            <w:vAlign w:val="center"/>
          </w:tcPr>
          <w:p w14:paraId="176AFD47"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-87,18%</w:t>
            </w:r>
          </w:p>
        </w:tc>
        <w:tc>
          <w:tcPr>
            <w:tcW w:w="1113" w:type="dxa"/>
            <w:tcBorders>
              <w:top w:val="nil"/>
              <w:left w:val="nil"/>
              <w:bottom w:val="single" w:sz="4" w:space="0" w:color="auto"/>
              <w:right w:val="single" w:sz="4" w:space="0" w:color="auto"/>
            </w:tcBorders>
            <w:vAlign w:val="center"/>
          </w:tcPr>
          <w:p w14:paraId="7E834D01"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0E2E12C2" w14:textId="77777777" w:rsidR="0034293C" w:rsidRPr="00BA7A3C" w:rsidRDefault="0034293C" w:rsidP="00B77C3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8924577" w14:textId="77777777" w:rsidR="0034293C" w:rsidRPr="00BA7A3C" w:rsidRDefault="0034293C" w:rsidP="00B77C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-79,10%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F527D1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4293C">
        <w:rPr>
          <w:rFonts w:ascii="Arial" w:hAnsi="Arial" w:cs="Arial"/>
          <w:lang w:val="pt-BR"/>
        </w:rPr>
        <w:t>DN65_km30+450-km42+364</w:t>
      </w:r>
      <w:r w:rsidR="005268D7" w:rsidRPr="00FD1C6E">
        <w:rPr>
          <w:rFonts w:ascii="Arial" w:hAnsi="Arial" w:cs="Arial"/>
          <w:lang w:val="it-IT"/>
        </w:rPr>
        <w:t>, cod identificare RD_RO_00_</w:t>
      </w:r>
      <w:r w:rsidR="002B43F1">
        <w:rPr>
          <w:rFonts w:ascii="Arial" w:hAnsi="Arial" w:cs="Arial"/>
          <w:lang w:val="it-IT"/>
        </w:rPr>
        <w:t>17</w:t>
      </w:r>
      <w:r w:rsidR="0034293C">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5526B94" w:rsidR="00DD2000" w:rsidRPr="00DD2000" w:rsidRDefault="00F23DA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Olt</w:t>
            </w:r>
          </w:p>
        </w:tc>
        <w:tc>
          <w:tcPr>
            <w:tcW w:w="4426" w:type="dxa"/>
          </w:tcPr>
          <w:p w14:paraId="655EC4B3" w14:textId="0D026CE5" w:rsidR="00DD2000" w:rsidRPr="00DD2000" w:rsidRDefault="00F23DA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lastRenderedPageBreak/>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DFC2D24" w:rsidR="00C324FF" w:rsidRDefault="00F23DA0" w:rsidP="00DD2000">
      <w:pPr>
        <w:suppressAutoHyphens w:val="0"/>
        <w:jc w:val="center"/>
        <w:rPr>
          <w:rFonts w:ascii="Arial" w:hAnsi="Arial" w:cs="Arial"/>
          <w:bCs/>
          <w:lang w:val="ro-RO"/>
        </w:rPr>
      </w:pPr>
      <w:r>
        <w:rPr>
          <w:noProof/>
        </w:rPr>
        <w:drawing>
          <wp:inline distT="0" distB="0" distL="0" distR="0" wp14:anchorId="4E5CAA46" wp14:editId="53FD245B">
            <wp:extent cx="4895238" cy="681902"/>
            <wp:effectExtent l="0" t="0" r="635" b="4445"/>
            <wp:docPr id="31" name="Kép 30">
              <a:extLst xmlns:a="http://schemas.openxmlformats.org/drawingml/2006/main">
                <a:ext uri="{FF2B5EF4-FFF2-40B4-BE49-F238E27FC236}">
                  <a16:creationId xmlns:a16="http://schemas.microsoft.com/office/drawing/2014/main" id="{D5CD7F02-27E4-DF8C-10BE-3CA7A82E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0">
                      <a:extLst>
                        <a:ext uri="{FF2B5EF4-FFF2-40B4-BE49-F238E27FC236}">
                          <a16:creationId xmlns:a16="http://schemas.microsoft.com/office/drawing/2014/main" id="{D5CD7F02-27E4-DF8C-10BE-3CA7A82EEADA}"/>
                        </a:ext>
                      </a:extLst>
                    </pic:cNvPr>
                    <pic:cNvPicPr>
                      <a:picLocks noChangeAspect="1"/>
                    </pic:cNvPicPr>
                  </pic:nvPicPr>
                  <pic:blipFill>
                    <a:blip r:embed="rId17"/>
                    <a:stretch>
                      <a:fillRect/>
                    </a:stretch>
                  </pic:blipFill>
                  <pic:spPr>
                    <a:xfrm>
                      <a:off x="0" y="0"/>
                      <a:ext cx="4895238"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02303942" w14:textId="3016E352" w:rsidR="006133A9" w:rsidRDefault="006133A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91B9DD9"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6133A9" w:rsidRPr="006133A9" w14:paraId="65C7045F" w14:textId="77777777" w:rsidTr="006133A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B1625DD"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 xml:space="preserve">Banda de </w:t>
            </w:r>
            <w:proofErr w:type="spellStart"/>
            <w:r w:rsidRPr="006133A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B78719"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proofErr w:type="spellStart"/>
            <w:r w:rsidRPr="006133A9">
              <w:rPr>
                <w:rFonts w:ascii="Calibri" w:hAnsi="Calibri" w:cs="Calibri"/>
                <w:b/>
                <w:bCs/>
                <w:color w:val="000000"/>
                <w:kern w:val="0"/>
                <w:sz w:val="16"/>
                <w:szCs w:val="16"/>
                <w:lang w:eastAsia="en-US"/>
              </w:rPr>
              <w:t>Bobicești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C68EA4"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proofErr w:type="spellStart"/>
            <w:r w:rsidRPr="006133A9">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5B0B22"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TOTAL</w:t>
            </w:r>
          </w:p>
        </w:tc>
      </w:tr>
      <w:tr w:rsidR="006133A9" w:rsidRPr="006133A9" w14:paraId="763A236A" w14:textId="77777777" w:rsidTr="006133A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FF955E" w14:textId="77777777" w:rsidR="006133A9" w:rsidRPr="006133A9" w:rsidRDefault="006133A9" w:rsidP="006133A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E11FD5B"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proofErr w:type="spellStart"/>
            <w:r w:rsidRPr="006133A9">
              <w:rPr>
                <w:rFonts w:ascii="Calibri" w:hAnsi="Calibri" w:cs="Calibri"/>
                <w:b/>
                <w:bCs/>
                <w:color w:val="000000"/>
                <w:kern w:val="0"/>
                <w:sz w:val="16"/>
                <w:szCs w:val="16"/>
                <w:lang w:eastAsia="en-US"/>
              </w:rPr>
              <w:t>Efect</w:t>
            </w:r>
            <w:proofErr w:type="spellEnd"/>
            <w:r w:rsidRPr="006133A9">
              <w:rPr>
                <w:rFonts w:ascii="Calibri" w:hAnsi="Calibri" w:cs="Calibri"/>
                <w:b/>
                <w:bCs/>
                <w:color w:val="000000"/>
                <w:kern w:val="0"/>
                <w:sz w:val="16"/>
                <w:szCs w:val="16"/>
                <w:lang w:eastAsia="en-US"/>
              </w:rPr>
              <w:t xml:space="preserve"> </w:t>
            </w:r>
            <w:proofErr w:type="spellStart"/>
            <w:r w:rsidRPr="006133A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316D78"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proofErr w:type="spellStart"/>
            <w:r w:rsidRPr="006133A9">
              <w:rPr>
                <w:rFonts w:ascii="Calibri" w:hAnsi="Calibri" w:cs="Calibri"/>
                <w:b/>
                <w:bCs/>
                <w:color w:val="000000"/>
                <w:kern w:val="0"/>
                <w:sz w:val="16"/>
                <w:szCs w:val="16"/>
                <w:lang w:eastAsia="en-US"/>
              </w:rPr>
              <w:t>Efect</w:t>
            </w:r>
            <w:proofErr w:type="spellEnd"/>
            <w:r w:rsidRPr="006133A9">
              <w:rPr>
                <w:rFonts w:ascii="Calibri" w:hAnsi="Calibri" w:cs="Calibri"/>
                <w:b/>
                <w:bCs/>
                <w:color w:val="000000"/>
                <w:kern w:val="0"/>
                <w:sz w:val="16"/>
                <w:szCs w:val="16"/>
                <w:lang w:eastAsia="en-US"/>
              </w:rPr>
              <w:t xml:space="preserve"> </w:t>
            </w:r>
            <w:proofErr w:type="spellStart"/>
            <w:r w:rsidRPr="006133A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414D2A"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proofErr w:type="spellStart"/>
            <w:r w:rsidRPr="006133A9">
              <w:rPr>
                <w:rFonts w:ascii="Calibri" w:hAnsi="Calibri" w:cs="Calibri"/>
                <w:b/>
                <w:bCs/>
                <w:color w:val="000000"/>
                <w:kern w:val="0"/>
                <w:sz w:val="16"/>
                <w:szCs w:val="16"/>
                <w:lang w:eastAsia="en-US"/>
              </w:rPr>
              <w:t>Efect</w:t>
            </w:r>
            <w:proofErr w:type="spellEnd"/>
            <w:r w:rsidRPr="006133A9">
              <w:rPr>
                <w:rFonts w:ascii="Calibri" w:hAnsi="Calibri" w:cs="Calibri"/>
                <w:b/>
                <w:bCs/>
                <w:color w:val="000000"/>
                <w:kern w:val="0"/>
                <w:sz w:val="16"/>
                <w:szCs w:val="16"/>
                <w:lang w:eastAsia="en-US"/>
              </w:rPr>
              <w:t xml:space="preserve"> </w:t>
            </w:r>
            <w:proofErr w:type="spellStart"/>
            <w:r w:rsidRPr="006133A9">
              <w:rPr>
                <w:rFonts w:ascii="Calibri" w:hAnsi="Calibri" w:cs="Calibri"/>
                <w:b/>
                <w:bCs/>
                <w:color w:val="000000"/>
                <w:kern w:val="0"/>
                <w:sz w:val="16"/>
                <w:szCs w:val="16"/>
                <w:lang w:eastAsia="en-US"/>
              </w:rPr>
              <w:t>dăunător</w:t>
            </w:r>
            <w:proofErr w:type="spellEnd"/>
          </w:p>
        </w:tc>
      </w:tr>
      <w:tr w:rsidR="006133A9" w:rsidRPr="006133A9" w14:paraId="50679507" w14:textId="77777777" w:rsidTr="006133A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6D8D93" w14:textId="77777777" w:rsidR="006133A9" w:rsidRPr="006133A9" w:rsidRDefault="006133A9" w:rsidP="006133A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DD01D1"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9B785A"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651532"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EB0CC8"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564AF8"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86DEAB"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19000A"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236922"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850D9A"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HSD</w:t>
            </w:r>
          </w:p>
        </w:tc>
      </w:tr>
      <w:tr w:rsidR="006133A9" w:rsidRPr="006133A9" w14:paraId="3273041E"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CFD5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1FDD9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5457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C6F55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F084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CBD5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ABF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AECA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5205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E6EF3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589D2907"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1BA2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2FF606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2416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333C8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01A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811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318B2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32BD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46E3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225A0F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06A56B8C"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BD0B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C2571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3F50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2D02E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D582E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BC51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CFC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40FF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1618B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6BE894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1</w:t>
            </w:r>
          </w:p>
        </w:tc>
      </w:tr>
      <w:tr w:rsidR="006133A9" w:rsidRPr="006133A9" w14:paraId="7D8CA2FF"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B8BF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2D6303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5915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A68AA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1274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C414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232D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626D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D0F2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3B071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5799EB1F"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60B1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AF383E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66D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D13BF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6683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8FEF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2B172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4656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3BEC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CB62C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02CB5B31"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DFB3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CFC8AC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608C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AC0F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A5A7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D55A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CD4D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F2EC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251F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7E9FF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31A8F181"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760A7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7C62C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569B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4947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1CD3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B75C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30EB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95DA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98B5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3FFC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4EE8BFC9"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45A4C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CF21A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A3EA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2A81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689B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EF14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AED8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86CB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F027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F721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2AD22701"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25D4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91762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DF48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4ADAC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6CD5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F86E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703A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46FF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937F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63FC4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28AA2806"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F2AD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B8ADC3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ECB3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8229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4B4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9D5C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A7F4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237D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4F38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FFD6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010C4359"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E377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32761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5FF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B64EE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D313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68B7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FE5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2C9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D86A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13A0C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61F7436E"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806F5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03C5DC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6ACA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7A6B3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F1F8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A3B8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A01E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7072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A620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CF478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57E8968F"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2C0C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70B839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503A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969B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CA7C9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A42D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1E18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4F7B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F156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3AFB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1</w:t>
            </w:r>
          </w:p>
        </w:tc>
      </w:tr>
      <w:tr w:rsidR="006133A9" w:rsidRPr="006133A9" w14:paraId="7E896C83"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4C3B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3342BA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C658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022D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6804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417A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B74A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6D32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E762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667B0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31FA833E"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4E2A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485E0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B733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0659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7274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AB0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E427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92F0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E81F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D2AA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2ADE8B02"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99FF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4C99FC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3EDE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AE23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4C79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90E5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82BC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5052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4935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67F4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3A50892E"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7A3F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CAB201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9E90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D2B2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E265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13B3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9402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F51E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662D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B7E7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7E3DD55C"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B88A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A6011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5102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9432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1A4E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0104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C5B7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DB38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2C3C7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7C06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14DEC78C"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F1A5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B134A0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B21F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2E88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E8CA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6E32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D62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60F8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E9B1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FA52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4660D64E"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99F03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9A079B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958B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E118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3D4E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B0F0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CAEC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AC2E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4800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11BB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6979CFF9"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A493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A7F63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D3BA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72F5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F291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8B78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614F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BD1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9142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C67B6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58A20C9B"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C795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2370DE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D9CA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FA56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9EDE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861A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6257E"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941F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48FD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CF5FF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6E43A644"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CA69C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48DE7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B800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A7B1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1A55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1792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10EE7"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58FEF"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F796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1130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390958E7"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4E7DC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3C3DE5"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F44A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A431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CA39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BE63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AAA9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F0C9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2DD5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310D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66D5F7E9"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45F2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AE213DC"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0B27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B6D6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FD62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7DE6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AEFE8"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24163"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3765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EC4F0"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7AE7661D"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94A5D9" w14:textId="77777777" w:rsidR="006133A9" w:rsidRPr="006133A9" w:rsidRDefault="006133A9" w:rsidP="006133A9">
            <w:pPr>
              <w:suppressAutoHyphens w:val="0"/>
              <w:jc w:val="center"/>
              <w:rPr>
                <w:rFonts w:ascii="Calibri" w:hAnsi="Calibri" w:cs="Calibri"/>
                <w:color w:val="000000"/>
                <w:kern w:val="0"/>
                <w:sz w:val="16"/>
                <w:szCs w:val="16"/>
                <w:lang w:eastAsia="en-US"/>
              </w:rPr>
            </w:pPr>
            <w:proofErr w:type="spellStart"/>
            <w:r w:rsidRPr="006133A9">
              <w:rPr>
                <w:rFonts w:ascii="Calibri" w:hAnsi="Calibri" w:cs="Calibri"/>
                <w:color w:val="000000"/>
                <w:kern w:val="0"/>
                <w:sz w:val="16"/>
                <w:szCs w:val="16"/>
                <w:lang w:eastAsia="en-US"/>
              </w:rPr>
              <w:t>peste</w:t>
            </w:r>
            <w:proofErr w:type="spellEnd"/>
            <w:r w:rsidRPr="006133A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6AB478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2F941"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100D6"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A03DB"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2DAFA"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76A62"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908F9"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9E3FD"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C4F34" w14:textId="77777777" w:rsidR="006133A9" w:rsidRPr="006133A9" w:rsidRDefault="006133A9" w:rsidP="006133A9">
            <w:pPr>
              <w:suppressAutoHyphens w:val="0"/>
              <w:jc w:val="center"/>
              <w:rPr>
                <w:rFonts w:ascii="Calibri" w:hAnsi="Calibri" w:cs="Calibri"/>
                <w:color w:val="000000"/>
                <w:kern w:val="0"/>
                <w:sz w:val="16"/>
                <w:szCs w:val="16"/>
                <w:lang w:eastAsia="en-US"/>
              </w:rPr>
            </w:pPr>
            <w:r w:rsidRPr="006133A9">
              <w:rPr>
                <w:rFonts w:ascii="Calibri" w:hAnsi="Calibri" w:cs="Calibri"/>
                <w:color w:val="000000"/>
                <w:kern w:val="0"/>
                <w:sz w:val="16"/>
                <w:szCs w:val="16"/>
                <w:lang w:eastAsia="en-US"/>
              </w:rPr>
              <w:t>0</w:t>
            </w:r>
          </w:p>
        </w:tc>
      </w:tr>
      <w:tr w:rsidR="006133A9" w:rsidRPr="006133A9" w14:paraId="0AA99D84" w14:textId="77777777" w:rsidTr="006133A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4559DA"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194C8A6"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27AF1"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2936C75"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CB4968C"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07517"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98D37E"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63DF9"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451F2"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9B89E9D" w14:textId="77777777" w:rsidR="006133A9" w:rsidRPr="006133A9" w:rsidRDefault="006133A9" w:rsidP="006133A9">
            <w:pPr>
              <w:suppressAutoHyphens w:val="0"/>
              <w:jc w:val="center"/>
              <w:rPr>
                <w:rFonts w:ascii="Calibri" w:hAnsi="Calibri" w:cs="Calibri"/>
                <w:b/>
                <w:bCs/>
                <w:color w:val="000000"/>
                <w:kern w:val="0"/>
                <w:sz w:val="16"/>
                <w:szCs w:val="16"/>
                <w:lang w:eastAsia="en-US"/>
              </w:rPr>
            </w:pPr>
            <w:r w:rsidRPr="006133A9">
              <w:rPr>
                <w:rFonts w:ascii="Calibri" w:hAnsi="Calibri" w:cs="Calibri"/>
                <w:b/>
                <w:bCs/>
                <w:color w:val="000000"/>
                <w:kern w:val="0"/>
                <w:sz w:val="16"/>
                <w:szCs w:val="16"/>
                <w:lang w:eastAsia="en-US"/>
              </w:rPr>
              <w:t>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2C3742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133A9">
        <w:rPr>
          <w:rFonts w:ascii="Arial" w:hAnsi="Arial" w:cs="Arial"/>
          <w:iCs/>
          <w:color w:val="000000"/>
          <w:lang w:val="ro-RO"/>
        </w:rPr>
        <w:t>26</w:t>
      </w:r>
      <w:r>
        <w:rPr>
          <w:rFonts w:ascii="Arial" w:hAnsi="Arial" w:cs="Arial"/>
          <w:iCs/>
          <w:color w:val="000000"/>
          <w:lang w:val="ro-RO"/>
        </w:rPr>
        <w:t xml:space="preserve"> persoane expuse la diferite niveluri ale zgomotului cauzat de traficul rutier prezintă un grad ridicat de disconfort, iar </w:t>
      </w:r>
      <w:r w:rsidR="006133A9">
        <w:rPr>
          <w:rFonts w:ascii="Arial" w:hAnsi="Arial" w:cs="Arial"/>
          <w:iCs/>
          <w:color w:val="000000"/>
          <w:lang w:val="ro-RO"/>
        </w:rPr>
        <w:t>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F03F89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34293C">
        <w:rPr>
          <w:rFonts w:ascii="Arial" w:hAnsi="Arial" w:cs="Arial"/>
          <w:b w:val="0"/>
          <w:bCs w:val="0"/>
          <w:color w:val="auto"/>
          <w:sz w:val="24"/>
          <w:szCs w:val="24"/>
          <w:lang w:val="ro-RO"/>
        </w:rPr>
        <w:t>ui rutier</w:t>
      </w:r>
      <w:r w:rsidR="00CF343E" w:rsidRPr="0034293C">
        <w:rPr>
          <w:rFonts w:ascii="Arial" w:hAnsi="Arial" w:cs="Arial"/>
          <w:b w:val="0"/>
          <w:bCs w:val="0"/>
          <w:color w:val="auto"/>
          <w:sz w:val="24"/>
          <w:szCs w:val="24"/>
          <w:lang w:val="ro-RO"/>
        </w:rPr>
        <w:t xml:space="preserve"> – </w:t>
      </w:r>
      <w:r w:rsidR="001E35C3" w:rsidRPr="0034293C">
        <w:rPr>
          <w:rFonts w:ascii="Arial" w:hAnsi="Arial" w:cs="Arial"/>
          <w:b w:val="0"/>
          <w:bCs w:val="0"/>
          <w:color w:val="auto"/>
          <w:sz w:val="24"/>
          <w:szCs w:val="24"/>
          <w:lang w:val="ro-RO"/>
        </w:rPr>
        <w:t xml:space="preserve">drumul principal </w:t>
      </w:r>
      <w:r w:rsidR="0034293C" w:rsidRPr="0034293C">
        <w:rPr>
          <w:rFonts w:ascii="Arial" w:hAnsi="Arial" w:cs="Arial"/>
          <w:b w:val="0"/>
          <w:bCs w:val="0"/>
          <w:color w:val="auto"/>
          <w:sz w:val="24"/>
          <w:szCs w:val="24"/>
          <w:lang w:val="pt-BR"/>
        </w:rPr>
        <w:t>DN65_km30+450-km42+364</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6D9C59D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780540">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8054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3E34738" w:rsidR="00780540" w:rsidRPr="001E35C3" w:rsidRDefault="00780540" w:rsidP="0078054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179</w:t>
            </w:r>
          </w:p>
        </w:tc>
        <w:tc>
          <w:tcPr>
            <w:tcW w:w="7290" w:type="dxa"/>
            <w:tcBorders>
              <w:top w:val="single" w:sz="4" w:space="0" w:color="000000"/>
              <w:left w:val="single" w:sz="4" w:space="0" w:color="000000"/>
              <w:bottom w:val="single" w:sz="4" w:space="0" w:color="000000"/>
            </w:tcBorders>
            <w:vAlign w:val="center"/>
          </w:tcPr>
          <w:p w14:paraId="667937D4" w14:textId="4EDB9EDC" w:rsidR="00780540" w:rsidRPr="007C5321" w:rsidRDefault="00780540" w:rsidP="00780540">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18AA63D4" w:rsidR="00780540" w:rsidRPr="00BB378F" w:rsidRDefault="00780540" w:rsidP="00780540">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5BC469DF" w:rsidR="00780540" w:rsidRPr="00227EB1" w:rsidRDefault="00780540" w:rsidP="0078054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91E7026" w:rsidR="00780540" w:rsidRPr="00227EB1" w:rsidRDefault="00780540" w:rsidP="0078054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33F90E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4293C">
        <w:rPr>
          <w:rFonts w:ascii="Arial" w:hAnsi="Arial" w:cs="Arial"/>
          <w:lang w:val="pt-BR"/>
        </w:rPr>
        <w:t>DN65_km30+450-km42+364</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w:t>
      </w:r>
      <w:r w:rsidR="0034293C">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448DC80" w:rsidR="00BF22CA" w:rsidRPr="00CC511B" w:rsidRDefault="00125C33">
      <w:pPr>
        <w:pStyle w:val="BodyTextIndent"/>
        <w:tabs>
          <w:tab w:val="left" w:pos="0"/>
        </w:tabs>
        <w:ind w:left="0" w:firstLine="0"/>
        <w:rPr>
          <w:rFonts w:ascii="Arial" w:hAnsi="Arial" w:cs="Arial"/>
          <w:b w:val="0"/>
          <w:color w:val="000000"/>
          <w:sz w:val="24"/>
          <w:szCs w:val="24"/>
          <w:lang w:val="ro-RO"/>
        </w:rPr>
      </w:pPr>
      <w:r w:rsidRPr="0034293C">
        <w:rPr>
          <w:rFonts w:ascii="Arial" w:hAnsi="Arial" w:cs="Arial"/>
          <w:b w:val="0"/>
          <w:color w:val="auto"/>
          <w:sz w:val="24"/>
          <w:szCs w:val="24"/>
          <w:lang w:val="ro-RO"/>
        </w:rPr>
        <w:t xml:space="preserve">Pentru </w:t>
      </w:r>
      <w:r w:rsidR="00506A16" w:rsidRPr="0034293C">
        <w:rPr>
          <w:rFonts w:ascii="Arial" w:hAnsi="Arial" w:cs="Arial"/>
          <w:b w:val="0"/>
          <w:color w:val="auto"/>
          <w:sz w:val="24"/>
          <w:szCs w:val="24"/>
          <w:lang w:val="ro-RO"/>
        </w:rPr>
        <w:t xml:space="preserve">drumul principal </w:t>
      </w:r>
      <w:r w:rsidR="0034293C" w:rsidRPr="0034293C">
        <w:rPr>
          <w:rFonts w:ascii="Arial" w:hAnsi="Arial" w:cs="Arial"/>
          <w:b w:val="0"/>
          <w:color w:val="auto"/>
          <w:sz w:val="24"/>
          <w:szCs w:val="24"/>
          <w:lang w:val="pt-BR"/>
        </w:rPr>
        <w:t>DN65_km30+450-km42+364</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w:t>
      </w:r>
      <w:r w:rsidR="0034293C">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80540">
        <w:rPr>
          <w:rFonts w:ascii="Arial" w:hAnsi="Arial" w:cs="Arial"/>
          <w:bCs/>
          <w:lang w:val="ro-RO"/>
        </w:rPr>
        <w:t xml:space="preserve">Tab. </w:t>
      </w:r>
      <w:r w:rsidR="00E20A7E" w:rsidRPr="00780540">
        <w:rPr>
          <w:rFonts w:ascii="Arial" w:hAnsi="Arial" w:cs="Arial"/>
          <w:bCs/>
          <w:lang w:val="ro-RO"/>
        </w:rPr>
        <w:t>12</w:t>
      </w:r>
      <w:r w:rsidRPr="0078054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F3073F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8054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80540" w:rsidRPr="0038617C" w14:paraId="6D61E1A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235DAF6" w14:textId="77777777" w:rsidR="00780540" w:rsidRPr="0038617C" w:rsidRDefault="0078054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71DEAB4" w14:textId="73868D4B" w:rsidR="00780540" w:rsidRPr="0038617C" w:rsidRDefault="0078054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Bobicești</w:t>
            </w:r>
          </w:p>
        </w:tc>
        <w:tc>
          <w:tcPr>
            <w:tcW w:w="1760" w:type="dxa"/>
            <w:tcBorders>
              <w:top w:val="nil"/>
              <w:left w:val="nil"/>
              <w:bottom w:val="single" w:sz="4" w:space="0" w:color="auto"/>
              <w:right w:val="single" w:sz="4" w:space="0" w:color="auto"/>
            </w:tcBorders>
            <w:vAlign w:val="center"/>
            <w:hideMark/>
          </w:tcPr>
          <w:p w14:paraId="61C1E556"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6880E4C"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9975B2" w14:textId="38D59D0F" w:rsidR="00780540"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Bobicești</w:t>
            </w:r>
          </w:p>
          <w:p w14:paraId="7644D958" w14:textId="77777777"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530133" w14:textId="24008A0D"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D5FF2" w:rsidRPr="004D5FF2">
              <w:rPr>
                <w:rFonts w:ascii="Arial" w:hAnsi="Arial" w:cs="Arial"/>
                <w:color w:val="000000"/>
                <w:kern w:val="0"/>
                <w:sz w:val="18"/>
                <w:szCs w:val="18"/>
                <w:lang w:eastAsia="ro-RO"/>
              </w:rPr>
              <w:t>venituri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proprii</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buget</w:t>
            </w:r>
            <w:proofErr w:type="spellEnd"/>
            <w:r w:rsidR="004D5FF2" w:rsidRPr="004D5FF2">
              <w:rPr>
                <w:rFonts w:ascii="Arial" w:hAnsi="Arial" w:cs="Arial"/>
                <w:color w:val="000000"/>
                <w:kern w:val="0"/>
                <w:sz w:val="18"/>
                <w:szCs w:val="18"/>
                <w:lang w:eastAsia="ro-RO"/>
              </w:rPr>
              <w:t xml:space="preserve"> de stat/</w:t>
            </w:r>
            <w:proofErr w:type="spellStart"/>
            <w:r w:rsidR="004D5FF2" w:rsidRPr="004D5FF2">
              <w:rPr>
                <w:rFonts w:ascii="Arial" w:hAnsi="Arial" w:cs="Arial"/>
                <w:color w:val="000000"/>
                <w:kern w:val="0"/>
                <w:sz w:val="18"/>
                <w:szCs w:val="18"/>
                <w:lang w:eastAsia="ro-RO"/>
              </w:rPr>
              <w:t>fonduri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europene</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alte</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surse</w:t>
            </w:r>
            <w:proofErr w:type="spellEnd"/>
          </w:p>
        </w:tc>
      </w:tr>
      <w:tr w:rsidR="00780540" w:rsidRPr="0038617C" w14:paraId="3774E4CB" w14:textId="77777777" w:rsidTr="00780540">
        <w:trPr>
          <w:trHeight w:val="456"/>
        </w:trPr>
        <w:tc>
          <w:tcPr>
            <w:tcW w:w="3200" w:type="dxa"/>
            <w:tcBorders>
              <w:top w:val="nil"/>
              <w:left w:val="single" w:sz="4" w:space="0" w:color="auto"/>
              <w:bottom w:val="single" w:sz="4" w:space="0" w:color="auto"/>
              <w:right w:val="single" w:sz="4" w:space="0" w:color="auto"/>
            </w:tcBorders>
            <w:vAlign w:val="center"/>
            <w:hideMark/>
          </w:tcPr>
          <w:p w14:paraId="790C1B4B" w14:textId="77777777" w:rsidR="00780540" w:rsidRPr="0038617C" w:rsidRDefault="0078054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8005DA" w14:textId="5DF4C6EA" w:rsidR="00780540" w:rsidRPr="0038617C" w:rsidRDefault="0078054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vAlign w:val="center"/>
            <w:hideMark/>
          </w:tcPr>
          <w:p w14:paraId="2A6D74E8"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42AB3A9"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3B29E5" w14:textId="417244D9" w:rsidR="00780540"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39C30551" w14:textId="77777777"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AFC713" w14:textId="2C4A4220"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D5FF2" w:rsidRPr="004D5FF2">
              <w:rPr>
                <w:rFonts w:ascii="Arial" w:hAnsi="Arial" w:cs="Arial"/>
                <w:color w:val="000000"/>
                <w:kern w:val="0"/>
                <w:sz w:val="18"/>
                <w:szCs w:val="18"/>
                <w:lang w:eastAsia="ro-RO"/>
              </w:rPr>
              <w:t>venituri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proprii</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buget</w:t>
            </w:r>
            <w:proofErr w:type="spellEnd"/>
            <w:r w:rsidR="004D5FF2" w:rsidRPr="004D5FF2">
              <w:rPr>
                <w:rFonts w:ascii="Arial" w:hAnsi="Arial" w:cs="Arial"/>
                <w:color w:val="000000"/>
                <w:kern w:val="0"/>
                <w:sz w:val="18"/>
                <w:szCs w:val="18"/>
                <w:lang w:eastAsia="ro-RO"/>
              </w:rPr>
              <w:t xml:space="preserve"> de stat/</w:t>
            </w:r>
            <w:proofErr w:type="spellStart"/>
            <w:r w:rsidR="004D5FF2" w:rsidRPr="004D5FF2">
              <w:rPr>
                <w:rFonts w:ascii="Arial" w:hAnsi="Arial" w:cs="Arial"/>
                <w:color w:val="000000"/>
                <w:kern w:val="0"/>
                <w:sz w:val="18"/>
                <w:szCs w:val="18"/>
                <w:lang w:eastAsia="ro-RO"/>
              </w:rPr>
              <w:t>fonduri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europene</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alte</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surse</w:t>
            </w:r>
            <w:proofErr w:type="spellEnd"/>
          </w:p>
        </w:tc>
      </w:tr>
    </w:tbl>
    <w:p w14:paraId="7D3AFB59" w14:textId="77777777" w:rsidR="00780540" w:rsidRDefault="00780540" w:rsidP="00FC534B">
      <w:pPr>
        <w:suppressAutoHyphens w:val="0"/>
        <w:jc w:val="center"/>
        <w:rPr>
          <w:rFonts w:ascii="Arial" w:hAnsi="Arial" w:cs="Arial"/>
          <w:b/>
          <w:lang w:val="ro-RO"/>
        </w:rPr>
      </w:pPr>
    </w:p>
    <w:p w14:paraId="003CE8B6" w14:textId="77777777" w:rsidR="00780540" w:rsidRDefault="00780540" w:rsidP="00FC534B">
      <w:pPr>
        <w:suppressAutoHyphens w:val="0"/>
        <w:jc w:val="center"/>
        <w:rPr>
          <w:rFonts w:ascii="Arial" w:hAnsi="Arial" w:cs="Arial"/>
          <w:b/>
          <w:lang w:val="ro-RO"/>
        </w:rPr>
      </w:pPr>
    </w:p>
    <w:p w14:paraId="60DE67E8" w14:textId="5AC9869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FE43DEE" w:rsidR="00BF22CA" w:rsidRPr="00CC511B" w:rsidRDefault="00125C33">
      <w:pPr>
        <w:autoSpaceDE w:val="0"/>
        <w:jc w:val="both"/>
        <w:rPr>
          <w:rFonts w:ascii="Arial" w:hAnsi="Arial" w:cs="Arial"/>
          <w:lang w:val="ro-RO"/>
        </w:rPr>
      </w:pPr>
      <w:r w:rsidRPr="00780540">
        <w:rPr>
          <w:rFonts w:ascii="Arial" w:hAnsi="Arial" w:cs="Arial"/>
          <w:lang w:val="ro-RO"/>
        </w:rPr>
        <w:t xml:space="preserve">Aplicarea combinată a </w:t>
      </w:r>
      <w:r w:rsidR="003E2CED" w:rsidRPr="00780540">
        <w:rPr>
          <w:rFonts w:ascii="Arial" w:hAnsi="Arial" w:cs="Arial"/>
          <w:lang w:val="ro-RO"/>
        </w:rPr>
        <w:t>acestor m</w:t>
      </w:r>
      <w:r w:rsidR="003E2CED" w:rsidRPr="00780540">
        <w:rPr>
          <w:rFonts w:ascii="Arial" w:hAnsi="Arial" w:cs="Arial"/>
          <w:color w:val="000000"/>
          <w:lang w:val="ro-RO"/>
        </w:rPr>
        <w:t>ă</w:t>
      </w:r>
      <w:r w:rsidR="003E2CED" w:rsidRPr="00780540">
        <w:rPr>
          <w:rFonts w:ascii="Arial" w:hAnsi="Arial" w:cs="Arial"/>
          <w:lang w:val="ro-RO"/>
        </w:rPr>
        <w:t>suri şi proiecte</w:t>
      </w:r>
      <w:r w:rsidRPr="00780540">
        <w:rPr>
          <w:rFonts w:ascii="Arial" w:hAnsi="Arial" w:cs="Arial"/>
          <w:lang w:val="ro-RO"/>
        </w:rPr>
        <w:t xml:space="preserve"> propuse reprezintă varianta recomandată de către elaboratorul acestui </w:t>
      </w:r>
      <w:r w:rsidR="003E2CED" w:rsidRPr="00780540">
        <w:rPr>
          <w:rFonts w:ascii="Arial" w:hAnsi="Arial" w:cs="Arial"/>
          <w:lang w:val="ro-RO"/>
        </w:rPr>
        <w:t>plan de acţiune</w:t>
      </w:r>
      <w:r w:rsidRPr="00780540">
        <w:rPr>
          <w:rFonts w:ascii="Arial" w:hAnsi="Arial" w:cs="Arial"/>
          <w:color w:val="000000"/>
          <w:lang w:val="ro-RO"/>
        </w:rPr>
        <w:t xml:space="preserve"> pentru maximizarea efectelor de reducere a zgomotului </w:t>
      </w:r>
      <w:r w:rsidR="0038617C" w:rsidRPr="00780540">
        <w:rPr>
          <w:rFonts w:ascii="Arial" w:hAnsi="Arial" w:cs="Arial"/>
          <w:color w:val="000000"/>
          <w:lang w:val="ro-RO"/>
        </w:rPr>
        <w:t xml:space="preserve">pentru sectorul de drum principal </w:t>
      </w:r>
      <w:r w:rsidR="0034293C" w:rsidRPr="00780540">
        <w:rPr>
          <w:rFonts w:ascii="Arial" w:hAnsi="Arial" w:cs="Arial"/>
          <w:lang w:val="pt-BR"/>
        </w:rPr>
        <w:t>DN65_km30+450-km42+364</w:t>
      </w:r>
      <w:r w:rsidRPr="0078054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042A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042AF" w:rsidRPr="00CC511B" w:rsidRDefault="005042AF" w:rsidP="005042A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106123C"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5DEA978" w:rsidR="005042AF" w:rsidRPr="00CC511B" w:rsidRDefault="005042AF" w:rsidP="005042A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A50967E"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F009BBB"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598FDA"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27EEB5A" w:rsidR="005042AF" w:rsidRPr="00CC511B" w:rsidRDefault="005042AF" w:rsidP="005042AF">
            <w:pPr>
              <w:jc w:val="center"/>
              <w:rPr>
                <w:lang w:val="ro-RO"/>
              </w:rPr>
            </w:pPr>
            <w:r w:rsidRPr="00CC511B">
              <w:rPr>
                <w:rFonts w:ascii="Arial" w:hAnsi="Arial" w:cs="Arial"/>
                <w:b/>
                <w:bCs/>
                <w:sz w:val="20"/>
                <w:szCs w:val="20"/>
                <w:lang w:val="ro-RO"/>
              </w:rPr>
              <w:t>&gt; 75</w:t>
            </w:r>
          </w:p>
        </w:tc>
      </w:tr>
      <w:tr w:rsidR="00C776A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776A4" w:rsidRPr="00CC511B" w:rsidRDefault="00C776A4" w:rsidP="00C776A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98B3FB4"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E17D420" w:rsidR="00C776A4" w:rsidRDefault="00C776A4" w:rsidP="00C776A4">
            <w:pPr>
              <w:jc w:val="center"/>
              <w:rPr>
                <w:rFonts w:ascii="Arial" w:hAnsi="Arial" w:cs="Arial"/>
                <w:sz w:val="20"/>
                <w:szCs w:val="20"/>
                <w:lang w:val="ro-RO"/>
              </w:rPr>
            </w:pPr>
            <w:r>
              <w:rPr>
                <w:rFonts w:ascii="Arial" w:hAnsi="Arial" w:cs="Arial"/>
                <w:color w:val="000000"/>
                <w:sz w:val="20"/>
                <w:szCs w:val="20"/>
              </w:rPr>
              <w:t>4</w:t>
            </w:r>
          </w:p>
        </w:tc>
        <w:tc>
          <w:tcPr>
            <w:tcW w:w="1077" w:type="dxa"/>
            <w:tcBorders>
              <w:top w:val="single" w:sz="4" w:space="0" w:color="000000"/>
              <w:left w:val="single" w:sz="4" w:space="0" w:color="000000"/>
              <w:bottom w:val="single" w:sz="4" w:space="0" w:color="000000"/>
            </w:tcBorders>
            <w:vAlign w:val="center"/>
          </w:tcPr>
          <w:p w14:paraId="3A44181F" w14:textId="0331B382"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5</w:t>
            </w:r>
          </w:p>
        </w:tc>
        <w:tc>
          <w:tcPr>
            <w:tcW w:w="1078" w:type="dxa"/>
            <w:tcBorders>
              <w:top w:val="single" w:sz="4" w:space="0" w:color="000000"/>
              <w:left w:val="single" w:sz="4" w:space="0" w:color="000000"/>
              <w:bottom w:val="single" w:sz="4" w:space="0" w:color="000000"/>
            </w:tcBorders>
            <w:vAlign w:val="center"/>
          </w:tcPr>
          <w:p w14:paraId="615E341A" w14:textId="24C03A93"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D93E3A8"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D919519"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042AF" w:rsidRPr="00CC511B" w14:paraId="3A0A6C2B" w14:textId="77777777" w:rsidTr="000C7EA5">
        <w:trPr>
          <w:jc w:val="center"/>
        </w:trPr>
        <w:tc>
          <w:tcPr>
            <w:tcW w:w="2088" w:type="dxa"/>
            <w:tcBorders>
              <w:top w:val="single" w:sz="4" w:space="0" w:color="000000"/>
              <w:left w:val="single" w:sz="4" w:space="0" w:color="000000"/>
              <w:bottom w:val="single" w:sz="4" w:space="0" w:color="000000"/>
            </w:tcBorders>
          </w:tcPr>
          <w:p w14:paraId="70B5B6C4" w14:textId="77777777" w:rsidR="005042AF" w:rsidRPr="00CC511B" w:rsidRDefault="005042AF" w:rsidP="005042A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EBA1E7B"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61D447"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2C2DEB4"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04F155E"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FEB61A0" w:rsidR="005042AF" w:rsidRPr="00CC511B" w:rsidRDefault="005042AF" w:rsidP="005042A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2AFD828" w:rsidR="005042AF" w:rsidRPr="00CC511B" w:rsidRDefault="005042AF" w:rsidP="005042AF">
            <w:pPr>
              <w:jc w:val="center"/>
              <w:rPr>
                <w:lang w:val="ro-RO"/>
              </w:rPr>
            </w:pPr>
            <w:r w:rsidRPr="00CC511B">
              <w:rPr>
                <w:rFonts w:ascii="Arial" w:hAnsi="Arial" w:cs="Arial"/>
                <w:b/>
                <w:bCs/>
                <w:sz w:val="20"/>
                <w:szCs w:val="20"/>
                <w:lang w:val="ro-RO"/>
              </w:rPr>
              <w:t>&gt; 70</w:t>
            </w:r>
          </w:p>
        </w:tc>
      </w:tr>
      <w:tr w:rsidR="00C776A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776A4" w:rsidRPr="00CC511B" w:rsidRDefault="00C776A4" w:rsidP="00C776A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F09661B"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15</w:t>
            </w:r>
          </w:p>
        </w:tc>
        <w:tc>
          <w:tcPr>
            <w:tcW w:w="1077" w:type="dxa"/>
            <w:tcBorders>
              <w:top w:val="single" w:sz="4" w:space="0" w:color="000000"/>
              <w:left w:val="single" w:sz="4" w:space="0" w:color="000000"/>
              <w:bottom w:val="single" w:sz="4" w:space="0" w:color="000000"/>
            </w:tcBorders>
            <w:vAlign w:val="center"/>
          </w:tcPr>
          <w:p w14:paraId="4853F071" w14:textId="669EF8E4"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9</w:t>
            </w:r>
          </w:p>
        </w:tc>
        <w:tc>
          <w:tcPr>
            <w:tcW w:w="1076" w:type="dxa"/>
            <w:tcBorders>
              <w:top w:val="single" w:sz="4" w:space="0" w:color="000000"/>
              <w:left w:val="single" w:sz="4" w:space="0" w:color="000000"/>
              <w:bottom w:val="single" w:sz="4" w:space="0" w:color="000000"/>
            </w:tcBorders>
            <w:vAlign w:val="center"/>
          </w:tcPr>
          <w:p w14:paraId="573BEACD" w14:textId="7BBF2FEC"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9E5C8E"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519C1D"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3DEC700" w:rsidR="00C776A4" w:rsidRPr="00CC511B" w:rsidRDefault="00C776A4" w:rsidP="00C776A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4293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4293C" w:rsidRPr="00CC511B" w:rsidRDefault="0034293C" w:rsidP="0034293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428BB1E"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F5950C9" w:rsidR="0034293C" w:rsidRPr="00CE2EA0" w:rsidRDefault="0034293C" w:rsidP="0034293C">
            <w:pPr>
              <w:suppressAutoHyphens w:val="0"/>
              <w:jc w:val="center"/>
              <w:rPr>
                <w:rFonts w:ascii="Arial" w:hAnsi="Arial" w:cs="Arial"/>
                <w:color w:val="000000"/>
                <w:sz w:val="20"/>
                <w:szCs w:val="20"/>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tcBorders>
            <w:vAlign w:val="center"/>
          </w:tcPr>
          <w:p w14:paraId="134D008D" w14:textId="21BE0E31"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0C1ACFE8" w14:textId="2E2B5476"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6DA0907"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2108A07"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776A4" w:rsidRPr="00CC511B" w14:paraId="090BDDDD" w14:textId="77777777" w:rsidTr="00F83917">
        <w:trPr>
          <w:jc w:val="center"/>
        </w:trPr>
        <w:tc>
          <w:tcPr>
            <w:tcW w:w="4101" w:type="dxa"/>
            <w:tcBorders>
              <w:top w:val="single" w:sz="4" w:space="0" w:color="000000"/>
              <w:left w:val="single" w:sz="4" w:space="0" w:color="000000"/>
              <w:bottom w:val="single" w:sz="4" w:space="0" w:color="000000"/>
            </w:tcBorders>
          </w:tcPr>
          <w:p w14:paraId="5D7D0217" w14:textId="23CFA7D2" w:rsidR="00C776A4" w:rsidRPr="00CC511B" w:rsidRDefault="00C776A4" w:rsidP="00C776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8363B28"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388680B" w:rsidR="00C776A4" w:rsidRPr="00CE2EA0" w:rsidRDefault="00C776A4" w:rsidP="00C776A4">
            <w:pPr>
              <w:jc w:val="center"/>
              <w:rPr>
                <w:rFonts w:ascii="Arial" w:hAnsi="Arial" w:cs="Arial"/>
                <w:color w:val="000000"/>
                <w:sz w:val="20"/>
                <w:szCs w:val="20"/>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0A5E840C" w14:textId="230C20CD"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5</w:t>
            </w:r>
          </w:p>
        </w:tc>
        <w:tc>
          <w:tcPr>
            <w:tcW w:w="990" w:type="dxa"/>
            <w:tcBorders>
              <w:top w:val="single" w:sz="4" w:space="0" w:color="000000"/>
              <w:left w:val="single" w:sz="4" w:space="0" w:color="000000"/>
              <w:bottom w:val="single" w:sz="4" w:space="0" w:color="000000"/>
            </w:tcBorders>
            <w:vAlign w:val="center"/>
          </w:tcPr>
          <w:p w14:paraId="66FC7961" w14:textId="235311CB"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4DE70DD"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49C9924"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r>
      <w:tr w:rsidR="00C776A4" w:rsidRPr="00CC511B" w14:paraId="1D1A56FD" w14:textId="77777777" w:rsidTr="00F83917">
        <w:trPr>
          <w:jc w:val="center"/>
        </w:trPr>
        <w:tc>
          <w:tcPr>
            <w:tcW w:w="4101" w:type="dxa"/>
            <w:tcBorders>
              <w:top w:val="single" w:sz="4" w:space="0" w:color="000000"/>
              <w:left w:val="single" w:sz="4" w:space="0" w:color="000000"/>
              <w:bottom w:val="single" w:sz="4" w:space="0" w:color="000000"/>
            </w:tcBorders>
          </w:tcPr>
          <w:p w14:paraId="274B1B96" w14:textId="4D87FA46" w:rsidR="00C776A4" w:rsidRPr="00CC511B" w:rsidRDefault="00C776A4" w:rsidP="00C776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6ABBF2A"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5D173DE" w:rsidR="00C776A4" w:rsidRPr="00CE2EA0" w:rsidRDefault="00C776A4" w:rsidP="00C776A4">
            <w:pPr>
              <w:jc w:val="center"/>
              <w:rPr>
                <w:rFonts w:ascii="Arial" w:hAnsi="Arial" w:cs="Arial"/>
                <w:color w:val="000000"/>
                <w:sz w:val="20"/>
                <w:szCs w:val="20"/>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6F56DBAB"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-9</w:t>
            </w:r>
          </w:p>
        </w:tc>
        <w:tc>
          <w:tcPr>
            <w:tcW w:w="990" w:type="dxa"/>
            <w:tcBorders>
              <w:top w:val="single" w:sz="4" w:space="0" w:color="000000"/>
              <w:left w:val="single" w:sz="4" w:space="0" w:color="000000"/>
              <w:bottom w:val="single" w:sz="4" w:space="0" w:color="000000"/>
            </w:tcBorders>
            <w:vAlign w:val="center"/>
          </w:tcPr>
          <w:p w14:paraId="1E8D8BA4" w14:textId="72362F05"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3B6D56B"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826346D"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4293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D739B6E"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B6917E1"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B2B4368"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B25E430"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11B781B"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2553169E" w14:textId="77777777" w:rsidTr="0034293C">
        <w:trPr>
          <w:jc w:val="center"/>
        </w:trPr>
        <w:tc>
          <w:tcPr>
            <w:tcW w:w="2974" w:type="dxa"/>
            <w:tcBorders>
              <w:top w:val="single" w:sz="4" w:space="0" w:color="000000"/>
              <w:left w:val="single" w:sz="4" w:space="0" w:color="auto"/>
              <w:bottom w:val="single" w:sz="4" w:space="0" w:color="000000"/>
            </w:tcBorders>
          </w:tcPr>
          <w:p w14:paraId="00E45F38"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7AFF1EF"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3E13844"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2384565"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3CB127B"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06D3B1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10343082" w14:textId="77777777" w:rsidTr="0034293C">
        <w:trPr>
          <w:jc w:val="center"/>
        </w:trPr>
        <w:tc>
          <w:tcPr>
            <w:tcW w:w="2974" w:type="dxa"/>
            <w:tcBorders>
              <w:top w:val="single" w:sz="4" w:space="0" w:color="000000"/>
              <w:left w:val="single" w:sz="4" w:space="0" w:color="auto"/>
              <w:bottom w:val="single" w:sz="4" w:space="0" w:color="000000"/>
            </w:tcBorders>
          </w:tcPr>
          <w:p w14:paraId="7F97652A"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90A38B" w:rsidR="0034293C" w:rsidRPr="000F20C0" w:rsidRDefault="0034293C" w:rsidP="0034293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7DEE170" w:rsidR="0034293C"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C7B6CA3"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6039915"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228EF82"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34293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4293C" w:rsidRPr="00CC511B" w:rsidRDefault="0034293C" w:rsidP="0034293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912A369"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vAlign w:val="center"/>
          </w:tcPr>
          <w:p w14:paraId="4A774667" w14:textId="15BC4268"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vAlign w:val="center"/>
          </w:tcPr>
          <w:p w14:paraId="5CD4B169" w14:textId="735285EC"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9222640"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1DB5289"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C8F8D01" w:rsidR="0034293C" w:rsidRPr="00115A57" w:rsidRDefault="0034293C" w:rsidP="0034293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776A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776A4" w:rsidRPr="00CC511B" w:rsidRDefault="00C776A4" w:rsidP="00C776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9B5E5EC" w:rsidR="00C776A4" w:rsidRPr="00CC511B" w:rsidRDefault="00C776A4" w:rsidP="00C776A4">
            <w:pPr>
              <w:snapToGrid w:val="0"/>
              <w:jc w:val="center"/>
              <w:rPr>
                <w:rFonts w:ascii="Arial" w:hAnsi="Arial" w:cs="Arial"/>
                <w:sz w:val="20"/>
                <w:szCs w:val="20"/>
                <w:lang w:val="ro-RO"/>
              </w:rPr>
            </w:pPr>
            <w:r>
              <w:rPr>
                <w:rFonts w:ascii="Arial" w:hAnsi="Arial" w:cs="Arial"/>
                <w:sz w:val="20"/>
                <w:szCs w:val="20"/>
                <w:lang w:val="ro-RO"/>
              </w:rPr>
              <w:t>15</w:t>
            </w:r>
          </w:p>
        </w:tc>
        <w:tc>
          <w:tcPr>
            <w:tcW w:w="810" w:type="dxa"/>
            <w:tcBorders>
              <w:top w:val="single" w:sz="4" w:space="0" w:color="000000"/>
              <w:left w:val="single" w:sz="4" w:space="0" w:color="000000"/>
              <w:bottom w:val="single" w:sz="4" w:space="0" w:color="000000"/>
            </w:tcBorders>
            <w:vAlign w:val="center"/>
          </w:tcPr>
          <w:p w14:paraId="5E704DB5" w14:textId="08676BA1"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vAlign w:val="center"/>
          </w:tcPr>
          <w:p w14:paraId="156200E8" w14:textId="0298C613"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F37E6D"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D45E5EE" w:rsidR="00C776A4" w:rsidRPr="00CC511B" w:rsidRDefault="00C776A4" w:rsidP="00C776A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D92AD23" w:rsidR="00C776A4" w:rsidRPr="00CC511B" w:rsidRDefault="00C776A4" w:rsidP="00C776A4">
            <w:pPr>
              <w:snapToGrid w:val="0"/>
              <w:jc w:val="center"/>
              <w:rPr>
                <w:lang w:val="ro-RO"/>
              </w:rPr>
            </w:pPr>
            <w:r>
              <w:rPr>
                <w:rFonts w:ascii="Arial" w:hAnsi="Arial" w:cs="Arial"/>
                <w:color w:val="000000"/>
                <w:sz w:val="20"/>
                <w:szCs w:val="20"/>
              </w:rPr>
              <w:t>0</w:t>
            </w:r>
          </w:p>
        </w:tc>
      </w:tr>
      <w:tr w:rsidR="00C776A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8972206" w:rsidR="00C776A4" w:rsidRPr="00CC511B" w:rsidRDefault="00C776A4" w:rsidP="00C776A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F08CABE"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-87</w:t>
            </w:r>
          </w:p>
        </w:tc>
        <w:tc>
          <w:tcPr>
            <w:tcW w:w="810" w:type="dxa"/>
            <w:tcBorders>
              <w:top w:val="single" w:sz="4" w:space="0" w:color="000000"/>
              <w:left w:val="single" w:sz="4" w:space="0" w:color="000000"/>
              <w:bottom w:val="single" w:sz="4" w:space="0" w:color="000000"/>
            </w:tcBorders>
            <w:vAlign w:val="center"/>
          </w:tcPr>
          <w:p w14:paraId="7988002F" w14:textId="1F56A940"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vAlign w:val="center"/>
          </w:tcPr>
          <w:p w14:paraId="717C0967" w14:textId="5AA7C800"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1B09A56"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F1DDC7D"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7A07C01" w:rsidR="00C776A4" w:rsidRPr="00CC511B" w:rsidRDefault="00C776A4" w:rsidP="00C776A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4293C" w:rsidRPr="00CC511B" w14:paraId="12F23D78" w14:textId="77777777" w:rsidTr="00826EEC">
        <w:trPr>
          <w:jc w:val="center"/>
        </w:trPr>
        <w:tc>
          <w:tcPr>
            <w:tcW w:w="2974" w:type="dxa"/>
            <w:tcBorders>
              <w:top w:val="single" w:sz="4" w:space="0" w:color="000000"/>
              <w:left w:val="single" w:sz="4" w:space="0" w:color="auto"/>
              <w:bottom w:val="single" w:sz="4" w:space="0" w:color="000000"/>
            </w:tcBorders>
          </w:tcPr>
          <w:p w14:paraId="2D575AC5"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5E8954A"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909AAA2"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F36C71C"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6DC7558"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1ACABFA" w14:textId="77777777" w:rsidTr="0034293C">
        <w:trPr>
          <w:jc w:val="center"/>
        </w:trPr>
        <w:tc>
          <w:tcPr>
            <w:tcW w:w="2974" w:type="dxa"/>
            <w:tcBorders>
              <w:top w:val="single" w:sz="4" w:space="0" w:color="000000"/>
              <w:left w:val="single" w:sz="4" w:space="0" w:color="auto"/>
              <w:bottom w:val="single" w:sz="4" w:space="0" w:color="000000"/>
            </w:tcBorders>
          </w:tcPr>
          <w:p w14:paraId="722CD4C5"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28E8F28"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216B160"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B9F5A0F"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A5DCD19"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5D823C05" w14:textId="77777777" w:rsidTr="0034293C">
        <w:trPr>
          <w:jc w:val="center"/>
        </w:trPr>
        <w:tc>
          <w:tcPr>
            <w:tcW w:w="2974" w:type="dxa"/>
            <w:tcBorders>
              <w:top w:val="single" w:sz="4" w:space="0" w:color="000000"/>
              <w:left w:val="single" w:sz="4" w:space="0" w:color="auto"/>
              <w:bottom w:val="single" w:sz="4" w:space="0" w:color="000000"/>
            </w:tcBorders>
          </w:tcPr>
          <w:p w14:paraId="284E4028"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B921B84" w:rsidR="0034293C" w:rsidRPr="000F20C0" w:rsidRDefault="0034293C" w:rsidP="0034293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F364BD9" w:rsidR="0034293C"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108CD2D"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BB97378"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BADA8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C776A4">
        <w:rPr>
          <w:rFonts w:ascii="Arial" w:hAnsi="Arial" w:cs="Arial"/>
          <w:lang w:val="ro-RO"/>
        </w:rPr>
        <w:t xml:space="preserve">nu mai există </w:t>
      </w:r>
      <w:r w:rsidRPr="007251A3">
        <w:rPr>
          <w:rFonts w:ascii="Arial" w:hAnsi="Arial" w:cs="Arial"/>
          <w:lang w:val="ro-RO"/>
        </w:rPr>
        <w:t xml:space="preserve">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776A4">
        <w:rPr>
          <w:rFonts w:ascii="Arial" w:hAnsi="Arial" w:cs="Arial"/>
          <w:lang w:val="ro-RO"/>
        </w:rPr>
        <w:t>26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776A4">
        <w:rPr>
          <w:rFonts w:ascii="Arial" w:hAnsi="Arial" w:cs="Arial"/>
          <w:lang w:val="ro-RO"/>
        </w:rPr>
        <w:t>24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128F4035"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C776A4">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C776A4">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776A4">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776A4">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BFA6489" w:rsidR="00103C2B" w:rsidRDefault="00103C2B">
      <w:pPr>
        <w:suppressAutoHyphens w:val="0"/>
        <w:rPr>
          <w:rFonts w:ascii="Arial" w:hAnsi="Arial" w:cs="Arial"/>
          <w:lang w:val="ro-RO"/>
        </w:rPr>
      </w:pPr>
      <w:r>
        <w:rPr>
          <w:rFonts w:ascii="Arial" w:hAnsi="Arial" w:cs="Arial"/>
          <w:lang w:val="ro-RO"/>
        </w:rPr>
        <w:br w:type="page"/>
      </w:r>
    </w:p>
    <w:p w14:paraId="4FEFDC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03C2B" w:rsidRPr="00103C2B" w14:paraId="0B80139A" w14:textId="77777777" w:rsidTr="00103C2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FD1291"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 xml:space="preserve">Banda de </w:t>
            </w:r>
            <w:proofErr w:type="spellStart"/>
            <w:r w:rsidRPr="00103C2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6BE324B"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proofErr w:type="spellStart"/>
            <w:r w:rsidRPr="00103C2B">
              <w:rPr>
                <w:rFonts w:ascii="Calibri" w:hAnsi="Calibri" w:cs="Calibri"/>
                <w:b/>
                <w:bCs/>
                <w:color w:val="000000"/>
                <w:kern w:val="0"/>
                <w:sz w:val="16"/>
                <w:szCs w:val="16"/>
                <w:lang w:eastAsia="en-US"/>
              </w:rPr>
              <w:t>Bobicești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9C5D8F"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proofErr w:type="spellStart"/>
            <w:r w:rsidRPr="00103C2B">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BE0985"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TOTAL</w:t>
            </w:r>
          </w:p>
        </w:tc>
      </w:tr>
      <w:tr w:rsidR="00103C2B" w:rsidRPr="00103C2B" w14:paraId="7EBCD45B" w14:textId="77777777" w:rsidTr="00103C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B7CBE28" w14:textId="77777777" w:rsidR="00103C2B" w:rsidRPr="00103C2B" w:rsidRDefault="00103C2B" w:rsidP="00103C2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B97DBC0"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proofErr w:type="spellStart"/>
            <w:r w:rsidRPr="00103C2B">
              <w:rPr>
                <w:rFonts w:ascii="Calibri" w:hAnsi="Calibri" w:cs="Calibri"/>
                <w:b/>
                <w:bCs/>
                <w:color w:val="000000"/>
                <w:kern w:val="0"/>
                <w:sz w:val="16"/>
                <w:szCs w:val="16"/>
                <w:lang w:eastAsia="en-US"/>
              </w:rPr>
              <w:t>Efect</w:t>
            </w:r>
            <w:proofErr w:type="spellEnd"/>
            <w:r w:rsidRPr="00103C2B">
              <w:rPr>
                <w:rFonts w:ascii="Calibri" w:hAnsi="Calibri" w:cs="Calibri"/>
                <w:b/>
                <w:bCs/>
                <w:color w:val="000000"/>
                <w:kern w:val="0"/>
                <w:sz w:val="16"/>
                <w:szCs w:val="16"/>
                <w:lang w:eastAsia="en-US"/>
              </w:rPr>
              <w:t xml:space="preserve"> </w:t>
            </w:r>
            <w:proofErr w:type="spellStart"/>
            <w:r w:rsidRPr="00103C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D618B5"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proofErr w:type="spellStart"/>
            <w:r w:rsidRPr="00103C2B">
              <w:rPr>
                <w:rFonts w:ascii="Calibri" w:hAnsi="Calibri" w:cs="Calibri"/>
                <w:b/>
                <w:bCs/>
                <w:color w:val="000000"/>
                <w:kern w:val="0"/>
                <w:sz w:val="16"/>
                <w:szCs w:val="16"/>
                <w:lang w:eastAsia="en-US"/>
              </w:rPr>
              <w:t>Efect</w:t>
            </w:r>
            <w:proofErr w:type="spellEnd"/>
            <w:r w:rsidRPr="00103C2B">
              <w:rPr>
                <w:rFonts w:ascii="Calibri" w:hAnsi="Calibri" w:cs="Calibri"/>
                <w:b/>
                <w:bCs/>
                <w:color w:val="000000"/>
                <w:kern w:val="0"/>
                <w:sz w:val="16"/>
                <w:szCs w:val="16"/>
                <w:lang w:eastAsia="en-US"/>
              </w:rPr>
              <w:t xml:space="preserve"> </w:t>
            </w:r>
            <w:proofErr w:type="spellStart"/>
            <w:r w:rsidRPr="00103C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7ECE4A"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proofErr w:type="spellStart"/>
            <w:r w:rsidRPr="00103C2B">
              <w:rPr>
                <w:rFonts w:ascii="Calibri" w:hAnsi="Calibri" w:cs="Calibri"/>
                <w:b/>
                <w:bCs/>
                <w:color w:val="000000"/>
                <w:kern w:val="0"/>
                <w:sz w:val="16"/>
                <w:szCs w:val="16"/>
                <w:lang w:eastAsia="en-US"/>
              </w:rPr>
              <w:t>Efect</w:t>
            </w:r>
            <w:proofErr w:type="spellEnd"/>
            <w:r w:rsidRPr="00103C2B">
              <w:rPr>
                <w:rFonts w:ascii="Calibri" w:hAnsi="Calibri" w:cs="Calibri"/>
                <w:b/>
                <w:bCs/>
                <w:color w:val="000000"/>
                <w:kern w:val="0"/>
                <w:sz w:val="16"/>
                <w:szCs w:val="16"/>
                <w:lang w:eastAsia="en-US"/>
              </w:rPr>
              <w:t xml:space="preserve"> </w:t>
            </w:r>
            <w:proofErr w:type="spellStart"/>
            <w:r w:rsidRPr="00103C2B">
              <w:rPr>
                <w:rFonts w:ascii="Calibri" w:hAnsi="Calibri" w:cs="Calibri"/>
                <w:b/>
                <w:bCs/>
                <w:color w:val="000000"/>
                <w:kern w:val="0"/>
                <w:sz w:val="16"/>
                <w:szCs w:val="16"/>
                <w:lang w:eastAsia="en-US"/>
              </w:rPr>
              <w:t>dăunător</w:t>
            </w:r>
            <w:proofErr w:type="spellEnd"/>
          </w:p>
        </w:tc>
      </w:tr>
      <w:tr w:rsidR="00103C2B" w:rsidRPr="00103C2B" w14:paraId="055E60C2" w14:textId="77777777" w:rsidTr="00103C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2BA158" w14:textId="77777777" w:rsidR="00103C2B" w:rsidRPr="00103C2B" w:rsidRDefault="00103C2B" w:rsidP="00103C2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DD9713A"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D9AA1F"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E60180A"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871AFD"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233034"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FD21FD"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0DE4B7"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0C1958"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352F25"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HSD</w:t>
            </w:r>
          </w:p>
        </w:tc>
      </w:tr>
      <w:tr w:rsidR="00103C2B" w:rsidRPr="00103C2B" w14:paraId="5277A781"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29C7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F2843B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B755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914F9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81F0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B96C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4298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A2D0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F6C7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A01CA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0F3625A"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1D73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B8AC45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AB8C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B0C56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2B37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C10B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1AC5B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04AB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EEF6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9205C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38803E5"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0FB1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A7DD73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5E00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6022D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66C9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019A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4AB6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06DC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1341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7BE9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9494620"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0A3BE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A8492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621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1D152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0731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D47D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9422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B4CD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FFEA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8C34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FC47C88"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41BD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D7D7F6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E041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3EABA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4D2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CA3B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0B02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326A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DD37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475CE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A8207C0"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A739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061C11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8BF7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16B9C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12CC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FC9D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F77E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7AC3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7796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7924B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0DDC77A8"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701BF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CEE2DB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DCFD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FAD0E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C31E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3A03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7713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047F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6A76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0E2D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7AEE09CA"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E7180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92E1D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F18F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9DEBC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5F0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59E6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AA4C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FDAC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7F90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485B9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744A709"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A801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D11005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711D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83AE0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855C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F8A4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8E7F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6BEB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FA58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F3D6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5F2D615A"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8EAB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E0941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F1A7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C8143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C3D8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20D3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192E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E84C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8E21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5983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18F1109"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FC9EB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8610D2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32A3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B7B36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B844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ED1F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ABF4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92E5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3526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D76B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598221F6"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8D4A9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F73E8F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CF83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8C11F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996A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57CC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0BEA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ED6E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7F5C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8D79B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51925C3"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DD01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A0476D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F0AF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6473C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B8A2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04F6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36D6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8BE5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DBED9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6CB1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0299141"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A9AD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A2B3E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D36B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888CA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8C6C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E672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9340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E45C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82E6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9CF7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3C16DDBA"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62FD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9566B6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2300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D90A1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582E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CA52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78D1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CD51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6D6F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1FA9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41C4FD20"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4F9D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32968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6CEC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F7989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7D3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EEAC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1531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D9D2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2CE6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58BE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044C035D"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F972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5C6ADE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A3EA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11537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B15A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8E5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2B3C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7F13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9EE5D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333E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347E2592"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9A85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02C83E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D830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29316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A538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2502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9F5A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11F4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A591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9715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24CDAE4B"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41B6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4BC4D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C1D9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97F26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A933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E50F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4DF1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004A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0099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D785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211C8565"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4382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0C1AC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AE9A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28FF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99BD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D0DB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31B6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FF7C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10C0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6F25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32E112E4"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6429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A57EF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4709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6141A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07ED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F8A9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3FC4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1DF39"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D66C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D78D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2E8F43CE"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9E7F4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E86C24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904A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93435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A686B"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4C39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02EE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5275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32E5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685F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F7E2B48"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90A3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6795AF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362B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0DD32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B4C0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F702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E149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9697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0ED8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5926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63EC67BB"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4F51A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BFBF92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1978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6EA11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58AD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B9A5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CE5B4"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0C07"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B0FB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752B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21F0D726"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44E7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0523943"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BB50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0D9B46"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AA75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B4EE"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6D485"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3C5C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7973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0379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55BA64A6"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A9111" w14:textId="77777777" w:rsidR="00103C2B" w:rsidRPr="00103C2B" w:rsidRDefault="00103C2B" w:rsidP="00103C2B">
            <w:pPr>
              <w:suppressAutoHyphens w:val="0"/>
              <w:jc w:val="center"/>
              <w:rPr>
                <w:rFonts w:ascii="Calibri" w:hAnsi="Calibri" w:cs="Calibri"/>
                <w:color w:val="000000"/>
                <w:kern w:val="0"/>
                <w:sz w:val="16"/>
                <w:szCs w:val="16"/>
                <w:lang w:eastAsia="en-US"/>
              </w:rPr>
            </w:pPr>
            <w:proofErr w:type="spellStart"/>
            <w:r w:rsidRPr="00103C2B">
              <w:rPr>
                <w:rFonts w:ascii="Calibri" w:hAnsi="Calibri" w:cs="Calibri"/>
                <w:color w:val="000000"/>
                <w:kern w:val="0"/>
                <w:sz w:val="16"/>
                <w:szCs w:val="16"/>
                <w:lang w:eastAsia="en-US"/>
              </w:rPr>
              <w:t>peste</w:t>
            </w:r>
            <w:proofErr w:type="spellEnd"/>
            <w:r w:rsidRPr="00103C2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1BFEDD"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D14E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E82A6C"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7422"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422C8"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711C0"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0A3FA"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F949F"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579B1" w14:textId="77777777" w:rsidR="00103C2B" w:rsidRPr="00103C2B" w:rsidRDefault="00103C2B" w:rsidP="00103C2B">
            <w:pPr>
              <w:suppressAutoHyphens w:val="0"/>
              <w:jc w:val="center"/>
              <w:rPr>
                <w:rFonts w:ascii="Calibri" w:hAnsi="Calibri" w:cs="Calibri"/>
                <w:color w:val="000000"/>
                <w:kern w:val="0"/>
                <w:sz w:val="16"/>
                <w:szCs w:val="16"/>
                <w:lang w:eastAsia="en-US"/>
              </w:rPr>
            </w:pPr>
            <w:r w:rsidRPr="00103C2B">
              <w:rPr>
                <w:rFonts w:ascii="Calibri" w:hAnsi="Calibri" w:cs="Calibri"/>
                <w:color w:val="000000"/>
                <w:kern w:val="0"/>
                <w:sz w:val="16"/>
                <w:szCs w:val="16"/>
                <w:lang w:eastAsia="en-US"/>
              </w:rPr>
              <w:t>0</w:t>
            </w:r>
          </w:p>
        </w:tc>
      </w:tr>
      <w:tr w:rsidR="00103C2B" w:rsidRPr="00103C2B" w14:paraId="34990E3B" w14:textId="77777777" w:rsidTr="00103C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41CFA"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AC89982"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5DF47"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08437279"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B50F8"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DF8BB"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2C1870"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28037"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D9DAA"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C65ADF" w14:textId="77777777" w:rsidR="00103C2B" w:rsidRPr="00103C2B" w:rsidRDefault="00103C2B" w:rsidP="00103C2B">
            <w:pPr>
              <w:suppressAutoHyphens w:val="0"/>
              <w:jc w:val="center"/>
              <w:rPr>
                <w:rFonts w:ascii="Calibri" w:hAnsi="Calibri" w:cs="Calibri"/>
                <w:b/>
                <w:bCs/>
                <w:color w:val="000000"/>
                <w:kern w:val="0"/>
                <w:sz w:val="16"/>
                <w:szCs w:val="16"/>
                <w:lang w:eastAsia="en-US"/>
              </w:rPr>
            </w:pPr>
            <w:r w:rsidRPr="00103C2B">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80540">
        <w:rPr>
          <w:rFonts w:ascii="Arial" w:hAnsi="Arial" w:cs="Arial"/>
          <w:b w:val="0"/>
          <w:i/>
          <w:iCs/>
          <w:color w:val="000000"/>
          <w:sz w:val="24"/>
          <w:szCs w:val="24"/>
          <w:lang w:val="ro-RO"/>
        </w:rPr>
        <w:lastRenderedPageBreak/>
        <w:t xml:space="preserve">Tab. </w:t>
      </w:r>
      <w:r w:rsidR="00077C13" w:rsidRPr="00780540">
        <w:rPr>
          <w:rFonts w:ascii="Arial" w:hAnsi="Arial" w:cs="Arial"/>
          <w:b w:val="0"/>
          <w:i/>
          <w:iCs/>
          <w:color w:val="000000"/>
          <w:sz w:val="24"/>
          <w:szCs w:val="24"/>
          <w:lang w:val="ro-RO"/>
        </w:rPr>
        <w:t>20</w:t>
      </w:r>
      <w:r w:rsidRPr="0078054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F86C65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8054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80540" w:rsidRPr="0038617C" w14:paraId="722ECBD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0DDAEAF" w14:textId="77777777" w:rsidR="00780540" w:rsidRPr="0038617C" w:rsidRDefault="0078054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835541" w14:textId="77777777" w:rsidR="00780540" w:rsidRPr="0038617C" w:rsidRDefault="0078054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Bobicești</w:t>
            </w:r>
          </w:p>
        </w:tc>
        <w:tc>
          <w:tcPr>
            <w:tcW w:w="1760" w:type="dxa"/>
            <w:tcBorders>
              <w:top w:val="nil"/>
              <w:left w:val="nil"/>
              <w:bottom w:val="single" w:sz="4" w:space="0" w:color="auto"/>
              <w:right w:val="single" w:sz="4" w:space="0" w:color="auto"/>
            </w:tcBorders>
            <w:vAlign w:val="center"/>
            <w:hideMark/>
          </w:tcPr>
          <w:p w14:paraId="506A64BF"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CA7CDD4" w14:textId="7714026A"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8FFAB5" w14:textId="77777777" w:rsidR="00780540"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Bobicești</w:t>
            </w:r>
          </w:p>
          <w:p w14:paraId="6A91D089" w14:textId="77777777"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6FA0F6D" w14:textId="0D79DE23"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D5FF2" w:rsidRPr="004D5FF2">
              <w:rPr>
                <w:rFonts w:ascii="Arial" w:hAnsi="Arial" w:cs="Arial"/>
                <w:color w:val="000000"/>
                <w:kern w:val="0"/>
                <w:sz w:val="18"/>
                <w:szCs w:val="18"/>
                <w:lang w:eastAsia="ro-RO"/>
              </w:rPr>
              <w:t>venituri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proprii</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buget</w:t>
            </w:r>
            <w:proofErr w:type="spellEnd"/>
            <w:r w:rsidR="004D5FF2" w:rsidRPr="004D5FF2">
              <w:rPr>
                <w:rFonts w:ascii="Arial" w:hAnsi="Arial" w:cs="Arial"/>
                <w:color w:val="000000"/>
                <w:kern w:val="0"/>
                <w:sz w:val="18"/>
                <w:szCs w:val="18"/>
                <w:lang w:eastAsia="ro-RO"/>
              </w:rPr>
              <w:t xml:space="preserve"> de stat/</w:t>
            </w:r>
            <w:proofErr w:type="spellStart"/>
            <w:r w:rsidR="004D5FF2" w:rsidRPr="004D5FF2">
              <w:rPr>
                <w:rFonts w:ascii="Arial" w:hAnsi="Arial" w:cs="Arial"/>
                <w:color w:val="000000"/>
                <w:kern w:val="0"/>
                <w:sz w:val="18"/>
                <w:szCs w:val="18"/>
                <w:lang w:eastAsia="ro-RO"/>
              </w:rPr>
              <w:t>fonduri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europene</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alte</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surse</w:t>
            </w:r>
            <w:proofErr w:type="spellEnd"/>
          </w:p>
        </w:tc>
      </w:tr>
      <w:tr w:rsidR="00780540" w:rsidRPr="0038617C" w14:paraId="2FA2C177"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8500CD9" w14:textId="77777777" w:rsidR="00780540" w:rsidRPr="0038617C" w:rsidRDefault="00780540"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09846D" w14:textId="77777777" w:rsidR="00780540" w:rsidRPr="0038617C" w:rsidRDefault="00780540"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vAlign w:val="center"/>
            <w:hideMark/>
          </w:tcPr>
          <w:p w14:paraId="422A07CA" w14:textId="77777777"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179A115" w14:textId="7F311192" w:rsidR="00780540" w:rsidRPr="0038617C"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25852A" w14:textId="77777777" w:rsidR="00780540" w:rsidRDefault="00780540"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44724A44" w14:textId="77777777"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97DA68" w14:textId="145BEF29" w:rsidR="00780540" w:rsidRPr="0038617C" w:rsidRDefault="00780540"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D5FF2" w:rsidRPr="004D5FF2">
              <w:rPr>
                <w:rFonts w:ascii="Arial" w:hAnsi="Arial" w:cs="Arial"/>
                <w:color w:val="000000"/>
                <w:kern w:val="0"/>
                <w:sz w:val="18"/>
                <w:szCs w:val="18"/>
                <w:lang w:eastAsia="ro-RO"/>
              </w:rPr>
              <w:t>venituri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proprii</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buget</w:t>
            </w:r>
            <w:proofErr w:type="spellEnd"/>
            <w:r w:rsidR="004D5FF2" w:rsidRPr="004D5FF2">
              <w:rPr>
                <w:rFonts w:ascii="Arial" w:hAnsi="Arial" w:cs="Arial"/>
                <w:color w:val="000000"/>
                <w:kern w:val="0"/>
                <w:sz w:val="18"/>
                <w:szCs w:val="18"/>
                <w:lang w:eastAsia="ro-RO"/>
              </w:rPr>
              <w:t xml:space="preserve"> de stat/</w:t>
            </w:r>
            <w:proofErr w:type="spellStart"/>
            <w:r w:rsidR="004D5FF2" w:rsidRPr="004D5FF2">
              <w:rPr>
                <w:rFonts w:ascii="Arial" w:hAnsi="Arial" w:cs="Arial"/>
                <w:color w:val="000000"/>
                <w:kern w:val="0"/>
                <w:sz w:val="18"/>
                <w:szCs w:val="18"/>
                <w:lang w:eastAsia="ro-RO"/>
              </w:rPr>
              <w:t>fonduri</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europene</w:t>
            </w:r>
            <w:proofErr w:type="spellEnd"/>
            <w:r w:rsidR="004D5FF2" w:rsidRPr="004D5FF2">
              <w:rPr>
                <w:rFonts w:ascii="Arial" w:hAnsi="Arial" w:cs="Arial"/>
                <w:color w:val="000000"/>
                <w:kern w:val="0"/>
                <w:sz w:val="18"/>
                <w:szCs w:val="18"/>
                <w:lang w:eastAsia="ro-RO"/>
              </w:rPr>
              <w:t>/</w:t>
            </w:r>
            <w:proofErr w:type="spellStart"/>
            <w:r w:rsidR="004D5FF2" w:rsidRPr="004D5FF2">
              <w:rPr>
                <w:rFonts w:ascii="Arial" w:hAnsi="Arial" w:cs="Arial"/>
                <w:color w:val="000000"/>
                <w:kern w:val="0"/>
                <w:sz w:val="18"/>
                <w:szCs w:val="18"/>
                <w:lang w:eastAsia="ro-RO"/>
              </w:rPr>
              <w:t>alte</w:t>
            </w:r>
            <w:proofErr w:type="spellEnd"/>
            <w:r w:rsidR="004D5FF2" w:rsidRPr="004D5FF2">
              <w:rPr>
                <w:rFonts w:ascii="Arial" w:hAnsi="Arial" w:cs="Arial"/>
                <w:color w:val="000000"/>
                <w:kern w:val="0"/>
                <w:sz w:val="18"/>
                <w:szCs w:val="18"/>
                <w:lang w:eastAsia="ro-RO"/>
              </w:rPr>
              <w:t xml:space="preserve"> </w:t>
            </w:r>
            <w:proofErr w:type="spellStart"/>
            <w:r w:rsidR="004D5FF2" w:rsidRPr="004D5FF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428D4C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80540">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C2158A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B42454F" w:rsidR="00760B50" w:rsidRPr="006117FF" w:rsidRDefault="0078054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7208FDF" w:rsidR="00760B50" w:rsidRDefault="0078054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037C14B" w:rsidR="00760B50" w:rsidRPr="002E2900" w:rsidRDefault="0078054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F239C67" w:rsidR="00760B50" w:rsidRPr="002E2900" w:rsidRDefault="0078054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5F6FD1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03C2B">
        <w:rPr>
          <w:rFonts w:ascii="Arial" w:hAnsi="Arial" w:cs="Arial"/>
          <w:lang w:val="ro-RO"/>
        </w:rPr>
        <w:t>23.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73C0E7E" w:rsidR="00780540" w:rsidRDefault="00780540">
      <w:pPr>
        <w:suppressAutoHyphens w:val="0"/>
        <w:rPr>
          <w:rFonts w:ascii="Arial" w:hAnsi="Arial" w:cs="Arial"/>
          <w:color w:val="FF0000"/>
          <w:lang w:val="ro-RO"/>
        </w:rPr>
      </w:pPr>
      <w:r>
        <w:rPr>
          <w:rFonts w:ascii="Arial" w:hAnsi="Arial" w:cs="Arial"/>
          <w:color w:val="FF0000"/>
          <w:lang w:val="ro-RO"/>
        </w:rPr>
        <w:br w:type="page"/>
      </w:r>
    </w:p>
    <w:p w14:paraId="2604BF42"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133A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133A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133A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03C2B" w:rsidRPr="008A78C6" w14:paraId="61A947D4" w14:textId="118C673D" w:rsidTr="006133A9">
        <w:trPr>
          <w:jc w:val="center"/>
        </w:trPr>
        <w:tc>
          <w:tcPr>
            <w:tcW w:w="1178" w:type="dxa"/>
            <w:shd w:val="clear" w:color="auto" w:fill="D9D9D9" w:themeFill="background1" w:themeFillShade="D9"/>
          </w:tcPr>
          <w:p w14:paraId="2550DF8E" w14:textId="77777777" w:rsidR="00103C2B" w:rsidRPr="008A78C6"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33A6B3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65E5054C" w14:textId="032F6E4E"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5</w:t>
            </w:r>
          </w:p>
        </w:tc>
        <w:tc>
          <w:tcPr>
            <w:tcW w:w="920" w:type="dxa"/>
            <w:shd w:val="clear" w:color="auto" w:fill="FF0000"/>
            <w:vAlign w:val="center"/>
          </w:tcPr>
          <w:p w14:paraId="03AE00DA" w14:textId="4DA7539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1C8F20A" w14:textId="1B15FA6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02C77A0" w14:textId="35331EF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23" w:type="dxa"/>
            <w:shd w:val="clear" w:color="auto" w:fill="00B0F0"/>
            <w:vAlign w:val="center"/>
          </w:tcPr>
          <w:p w14:paraId="1E0930FE" w14:textId="0538181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178FDEA5" w14:textId="5400F7D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F655E4F" w14:textId="4430792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4</w:t>
            </w:r>
          </w:p>
        </w:tc>
        <w:tc>
          <w:tcPr>
            <w:tcW w:w="930" w:type="dxa"/>
            <w:shd w:val="clear" w:color="auto" w:fill="00B050"/>
            <w:vAlign w:val="center"/>
          </w:tcPr>
          <w:p w14:paraId="526143D5" w14:textId="12A5822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408FE8AE" w14:textId="787436D0" w:rsidTr="006133A9">
        <w:trPr>
          <w:jc w:val="center"/>
        </w:trPr>
        <w:tc>
          <w:tcPr>
            <w:tcW w:w="1178" w:type="dxa"/>
            <w:shd w:val="clear" w:color="auto" w:fill="D9D9D9" w:themeFill="background1" w:themeFillShade="D9"/>
          </w:tcPr>
          <w:p w14:paraId="36357BC3" w14:textId="77777777" w:rsidR="00103C2B" w:rsidRPr="008A78C6"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73EBCF9"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0A0D34B2" w14:textId="2CE46344"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4</w:t>
            </w:r>
          </w:p>
        </w:tc>
        <w:tc>
          <w:tcPr>
            <w:tcW w:w="920" w:type="dxa"/>
            <w:shd w:val="clear" w:color="auto" w:fill="FF0000"/>
            <w:vAlign w:val="center"/>
          </w:tcPr>
          <w:p w14:paraId="1075DB2F" w14:textId="50C0F421"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319EF7C0" w14:textId="727FAF1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6C980332" w14:textId="276E09A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23" w:type="dxa"/>
            <w:shd w:val="clear" w:color="auto" w:fill="00B0F0"/>
            <w:vAlign w:val="center"/>
          </w:tcPr>
          <w:p w14:paraId="37AB4557" w14:textId="43746FE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5F799923" w14:textId="64F4F76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200D51A7" w14:textId="24C352FB"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3</w:t>
            </w:r>
          </w:p>
        </w:tc>
        <w:tc>
          <w:tcPr>
            <w:tcW w:w="930" w:type="dxa"/>
            <w:shd w:val="clear" w:color="auto" w:fill="00B050"/>
            <w:vAlign w:val="center"/>
          </w:tcPr>
          <w:p w14:paraId="1D67D41B" w14:textId="74531BA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0AE9F23C" w14:textId="3340E41B" w:rsidTr="006133A9">
        <w:trPr>
          <w:jc w:val="center"/>
        </w:trPr>
        <w:tc>
          <w:tcPr>
            <w:tcW w:w="1178" w:type="dxa"/>
            <w:shd w:val="clear" w:color="auto" w:fill="D9D9D9" w:themeFill="background1" w:themeFillShade="D9"/>
          </w:tcPr>
          <w:p w14:paraId="6BDE3F63" w14:textId="77777777" w:rsidR="00103C2B" w:rsidRPr="008A78C6"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5627A52"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C1EE1FE" w14:textId="7DFB5794"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4</w:t>
            </w:r>
          </w:p>
        </w:tc>
        <w:tc>
          <w:tcPr>
            <w:tcW w:w="920" w:type="dxa"/>
            <w:shd w:val="clear" w:color="auto" w:fill="FF0000"/>
            <w:vAlign w:val="center"/>
          </w:tcPr>
          <w:p w14:paraId="36B3A9A0" w14:textId="2E5BC70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1</w:t>
            </w:r>
          </w:p>
        </w:tc>
        <w:tc>
          <w:tcPr>
            <w:tcW w:w="917" w:type="dxa"/>
            <w:shd w:val="clear" w:color="auto" w:fill="00B0F0"/>
            <w:vAlign w:val="center"/>
          </w:tcPr>
          <w:p w14:paraId="3E07D291" w14:textId="3357F56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3567D931" w14:textId="506DA13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27D0A8D6" w14:textId="18CEBB6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03BB91E0" w14:textId="4DF86B5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222AB68" w14:textId="4E3B757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4</w:t>
            </w:r>
          </w:p>
        </w:tc>
        <w:tc>
          <w:tcPr>
            <w:tcW w:w="930" w:type="dxa"/>
            <w:shd w:val="clear" w:color="auto" w:fill="00B050"/>
            <w:vAlign w:val="center"/>
          </w:tcPr>
          <w:p w14:paraId="5B7BA08C" w14:textId="5A158C20"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r>
      <w:tr w:rsidR="00103C2B" w:rsidRPr="008A78C6" w14:paraId="13E92DA2" w14:textId="30CAF24D" w:rsidTr="006133A9">
        <w:trPr>
          <w:jc w:val="center"/>
        </w:trPr>
        <w:tc>
          <w:tcPr>
            <w:tcW w:w="1178" w:type="dxa"/>
            <w:shd w:val="clear" w:color="auto" w:fill="D9D9D9" w:themeFill="background1" w:themeFillShade="D9"/>
          </w:tcPr>
          <w:p w14:paraId="4BFEAF21" w14:textId="77777777" w:rsidR="00103C2B" w:rsidRPr="008A78C6"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1EEE73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77CC1DC" w14:textId="15288E4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3</w:t>
            </w:r>
          </w:p>
        </w:tc>
        <w:tc>
          <w:tcPr>
            <w:tcW w:w="920" w:type="dxa"/>
            <w:shd w:val="clear" w:color="auto" w:fill="FF0000"/>
            <w:vAlign w:val="center"/>
          </w:tcPr>
          <w:p w14:paraId="19F8ED17" w14:textId="4FE82D10"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4229705D" w14:textId="07AD8F2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6FCD86C7" w14:textId="285A8C3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825F9B3" w14:textId="34C2C04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6E7A7FFB" w14:textId="2E58100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2797458" w14:textId="036BD66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3</w:t>
            </w:r>
          </w:p>
        </w:tc>
        <w:tc>
          <w:tcPr>
            <w:tcW w:w="930" w:type="dxa"/>
            <w:shd w:val="clear" w:color="auto" w:fill="00B050"/>
            <w:vAlign w:val="center"/>
          </w:tcPr>
          <w:p w14:paraId="74BE4CD6" w14:textId="5B0C080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2737339F" w14:textId="439697EA" w:rsidTr="006133A9">
        <w:trPr>
          <w:jc w:val="center"/>
        </w:trPr>
        <w:tc>
          <w:tcPr>
            <w:tcW w:w="1178" w:type="dxa"/>
            <w:shd w:val="clear" w:color="auto" w:fill="D9D9D9" w:themeFill="background1" w:themeFillShade="D9"/>
          </w:tcPr>
          <w:p w14:paraId="73885F03"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91599C7"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33F784EC" w14:textId="6CB92E66"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3</w:t>
            </w:r>
          </w:p>
        </w:tc>
        <w:tc>
          <w:tcPr>
            <w:tcW w:w="920" w:type="dxa"/>
            <w:shd w:val="clear" w:color="auto" w:fill="FF0000"/>
            <w:vAlign w:val="center"/>
          </w:tcPr>
          <w:p w14:paraId="55B68EBF" w14:textId="1735E75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09BAAC1C" w14:textId="779DB92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E9D0E21" w14:textId="78D4221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23" w:type="dxa"/>
            <w:shd w:val="clear" w:color="auto" w:fill="00B0F0"/>
            <w:vAlign w:val="center"/>
          </w:tcPr>
          <w:p w14:paraId="39B31B9D" w14:textId="7D2CDD5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6B0BB255" w14:textId="3D343EB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25F7FCD" w14:textId="1857439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2</w:t>
            </w:r>
          </w:p>
        </w:tc>
        <w:tc>
          <w:tcPr>
            <w:tcW w:w="930" w:type="dxa"/>
            <w:shd w:val="clear" w:color="auto" w:fill="00B050"/>
            <w:vAlign w:val="center"/>
          </w:tcPr>
          <w:p w14:paraId="034ED4B0" w14:textId="66C9699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40D4E717" w14:textId="02420DE7" w:rsidTr="006133A9">
        <w:trPr>
          <w:jc w:val="center"/>
        </w:trPr>
        <w:tc>
          <w:tcPr>
            <w:tcW w:w="1178" w:type="dxa"/>
            <w:shd w:val="clear" w:color="auto" w:fill="D9D9D9" w:themeFill="background1" w:themeFillShade="D9"/>
          </w:tcPr>
          <w:p w14:paraId="0BC42F96"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9F961E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22FD51D" w14:textId="3F2DBE9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1</w:t>
            </w:r>
          </w:p>
        </w:tc>
        <w:tc>
          <w:tcPr>
            <w:tcW w:w="920" w:type="dxa"/>
            <w:shd w:val="clear" w:color="auto" w:fill="FF0000"/>
            <w:vAlign w:val="center"/>
          </w:tcPr>
          <w:p w14:paraId="26FFED78" w14:textId="58F4D73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39AEBC2B" w14:textId="57E4053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36AFCE0E" w14:textId="61A80C0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23" w:type="dxa"/>
            <w:shd w:val="clear" w:color="auto" w:fill="00B0F0"/>
            <w:vAlign w:val="center"/>
          </w:tcPr>
          <w:p w14:paraId="100F9507" w14:textId="06E16F1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404FF68D" w14:textId="116F67F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4D68401" w14:textId="79F4922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3B1BFF9B" w14:textId="36979BB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56711E0E" w14:textId="3C29BFFC" w:rsidTr="006133A9">
        <w:trPr>
          <w:jc w:val="center"/>
        </w:trPr>
        <w:tc>
          <w:tcPr>
            <w:tcW w:w="1178" w:type="dxa"/>
            <w:shd w:val="clear" w:color="auto" w:fill="D9D9D9" w:themeFill="background1" w:themeFillShade="D9"/>
          </w:tcPr>
          <w:p w14:paraId="42B22403"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3F0E2D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2865E920" w14:textId="0B3C5DF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67BFE4B5" w14:textId="25ED246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CEFDF29" w14:textId="713D822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131C4F9F" w14:textId="5FB65D9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8AD2BAB" w14:textId="7230706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12A53146" w14:textId="4754C20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FE3D7C8" w14:textId="19A4AA1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28B70136" w14:textId="5D1EE20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1AC27E63" w14:textId="0FB64638" w:rsidTr="006133A9">
        <w:trPr>
          <w:jc w:val="center"/>
        </w:trPr>
        <w:tc>
          <w:tcPr>
            <w:tcW w:w="1178" w:type="dxa"/>
            <w:shd w:val="clear" w:color="auto" w:fill="D9D9D9" w:themeFill="background1" w:themeFillShade="D9"/>
          </w:tcPr>
          <w:p w14:paraId="4C9ADE3F"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59B015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CEA3631" w14:textId="768FA36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28F85FB7" w14:textId="7F7D5C3E"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33BC5AF8" w14:textId="04D1983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3ADE143F" w14:textId="77C9F50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202DDEA1" w14:textId="19CA3FC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0B65E16A" w14:textId="7EFE53B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6266DA2F" w14:textId="7DDF89AB"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5EB07E66" w14:textId="03B169D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416BAE27" w14:textId="33EE07C4" w:rsidTr="006133A9">
        <w:trPr>
          <w:jc w:val="center"/>
        </w:trPr>
        <w:tc>
          <w:tcPr>
            <w:tcW w:w="1178" w:type="dxa"/>
            <w:shd w:val="clear" w:color="auto" w:fill="D9D9D9" w:themeFill="background1" w:themeFillShade="D9"/>
          </w:tcPr>
          <w:p w14:paraId="327762C6"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748BA07"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286E1164" w14:textId="0C1549A1"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1</w:t>
            </w:r>
          </w:p>
        </w:tc>
        <w:tc>
          <w:tcPr>
            <w:tcW w:w="920" w:type="dxa"/>
            <w:shd w:val="clear" w:color="auto" w:fill="FF0000"/>
            <w:vAlign w:val="center"/>
          </w:tcPr>
          <w:p w14:paraId="594A8E3E" w14:textId="27B669F9"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3C16E404" w14:textId="48356B2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5C19F353" w14:textId="445C135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219DE520" w14:textId="1B5F444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3BF87D48" w14:textId="30CB36C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3E1173E0" w14:textId="7F023C9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30" w:type="dxa"/>
            <w:shd w:val="clear" w:color="auto" w:fill="00B050"/>
            <w:vAlign w:val="center"/>
          </w:tcPr>
          <w:p w14:paraId="4DACB595" w14:textId="13DBA98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74AA4981" w14:textId="75BEE4A0" w:rsidTr="006133A9">
        <w:trPr>
          <w:jc w:val="center"/>
        </w:trPr>
        <w:tc>
          <w:tcPr>
            <w:tcW w:w="1178" w:type="dxa"/>
            <w:shd w:val="clear" w:color="auto" w:fill="D9D9D9" w:themeFill="background1" w:themeFillShade="D9"/>
          </w:tcPr>
          <w:p w14:paraId="5B04EA7A"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C0C500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4689D6D6" w14:textId="1F67A6FE"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53F4526C" w14:textId="667E0E7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1B014076" w14:textId="6D0361E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7C8E9475" w14:textId="35CFCE2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3103AA55" w14:textId="0024BC7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3EC96D90" w14:textId="1C5EABD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4B76823E" w14:textId="76F45BE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3755C39D" w14:textId="1776CFF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177C798C" w14:textId="703E30AE" w:rsidTr="006133A9">
        <w:trPr>
          <w:jc w:val="center"/>
        </w:trPr>
        <w:tc>
          <w:tcPr>
            <w:tcW w:w="1178" w:type="dxa"/>
            <w:shd w:val="clear" w:color="auto" w:fill="D9D9D9" w:themeFill="background1" w:themeFillShade="D9"/>
          </w:tcPr>
          <w:p w14:paraId="43D2D6C5"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CFD4A1E"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4F7FDE7" w14:textId="6C11096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1</w:t>
            </w:r>
          </w:p>
        </w:tc>
        <w:tc>
          <w:tcPr>
            <w:tcW w:w="920" w:type="dxa"/>
            <w:shd w:val="clear" w:color="auto" w:fill="FF0000"/>
            <w:vAlign w:val="center"/>
          </w:tcPr>
          <w:p w14:paraId="3E0E090A" w14:textId="64A3CB6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7EADBA4" w14:textId="4414F3C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75BFEEDD" w14:textId="72D9B45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48D466E7" w14:textId="24E9837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6900C3E5" w14:textId="2D6650A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AA5E35F" w14:textId="4931661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30" w:type="dxa"/>
            <w:shd w:val="clear" w:color="auto" w:fill="00B050"/>
            <w:vAlign w:val="center"/>
          </w:tcPr>
          <w:p w14:paraId="1CDE6A77" w14:textId="072591F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209DA7DC" w14:textId="1BA71666" w:rsidTr="006133A9">
        <w:trPr>
          <w:jc w:val="center"/>
        </w:trPr>
        <w:tc>
          <w:tcPr>
            <w:tcW w:w="1178" w:type="dxa"/>
            <w:shd w:val="clear" w:color="auto" w:fill="D9D9D9" w:themeFill="background1" w:themeFillShade="D9"/>
          </w:tcPr>
          <w:p w14:paraId="1D4FAA3B"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AC0083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516A5756" w14:textId="3407E3D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2</w:t>
            </w:r>
          </w:p>
        </w:tc>
        <w:tc>
          <w:tcPr>
            <w:tcW w:w="920" w:type="dxa"/>
            <w:shd w:val="clear" w:color="auto" w:fill="FF0000"/>
            <w:vAlign w:val="center"/>
          </w:tcPr>
          <w:p w14:paraId="5C9FE05A" w14:textId="2DBDBD5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5E72751" w14:textId="475E5B6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0B12B8B7" w14:textId="09E50C4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23" w:type="dxa"/>
            <w:shd w:val="clear" w:color="auto" w:fill="00B0F0"/>
            <w:vAlign w:val="center"/>
          </w:tcPr>
          <w:p w14:paraId="77A56EEE" w14:textId="3314F0C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7F66E1EC" w14:textId="45662590"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20E523FE" w14:textId="7ABBD74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c>
          <w:tcPr>
            <w:tcW w:w="930" w:type="dxa"/>
            <w:shd w:val="clear" w:color="auto" w:fill="00B050"/>
            <w:vAlign w:val="center"/>
          </w:tcPr>
          <w:p w14:paraId="7412FF40" w14:textId="133EDA6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5BCC78C6" w14:textId="17D71CEF" w:rsidTr="006133A9">
        <w:trPr>
          <w:jc w:val="center"/>
        </w:trPr>
        <w:tc>
          <w:tcPr>
            <w:tcW w:w="1178" w:type="dxa"/>
            <w:shd w:val="clear" w:color="auto" w:fill="D9D9D9" w:themeFill="background1" w:themeFillShade="D9"/>
          </w:tcPr>
          <w:p w14:paraId="5B3D5F17"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315E947"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2DC8AC47" w14:textId="5AA342D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41AA916B" w14:textId="44487AE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1</w:t>
            </w:r>
          </w:p>
        </w:tc>
        <w:tc>
          <w:tcPr>
            <w:tcW w:w="917" w:type="dxa"/>
            <w:shd w:val="clear" w:color="auto" w:fill="00B0F0"/>
            <w:vAlign w:val="center"/>
          </w:tcPr>
          <w:p w14:paraId="5FA4E079" w14:textId="6D4E1F0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3AC94E14" w14:textId="690A09F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0685F31E" w14:textId="412C42A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02327502" w14:textId="5A070F2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216B8800" w14:textId="5BDC8A3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327DB8D8" w14:textId="36AEDA9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1</w:t>
            </w:r>
          </w:p>
        </w:tc>
      </w:tr>
      <w:tr w:rsidR="00103C2B" w:rsidRPr="008A78C6" w14:paraId="1ED8BBA1" w14:textId="1C28FCE7" w:rsidTr="006133A9">
        <w:trPr>
          <w:jc w:val="center"/>
        </w:trPr>
        <w:tc>
          <w:tcPr>
            <w:tcW w:w="1178" w:type="dxa"/>
            <w:shd w:val="clear" w:color="auto" w:fill="D9D9D9" w:themeFill="background1" w:themeFillShade="D9"/>
          </w:tcPr>
          <w:p w14:paraId="4E422A95"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BA0350E"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4FBC18DA" w14:textId="3C202FF4"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6B80EFE3" w14:textId="39DC83A0"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0190A6A1" w14:textId="6D04835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2F4CD3F" w14:textId="612F41B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7E124B1E" w14:textId="6CF93B2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21791D51" w14:textId="305E7AE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6EC71394" w14:textId="339D5A4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6B7AF9DD" w14:textId="369CA99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7BEAEDAE" w14:textId="67D08C38" w:rsidTr="006133A9">
        <w:trPr>
          <w:jc w:val="center"/>
        </w:trPr>
        <w:tc>
          <w:tcPr>
            <w:tcW w:w="1178" w:type="dxa"/>
            <w:shd w:val="clear" w:color="auto" w:fill="D9D9D9" w:themeFill="background1" w:themeFillShade="D9"/>
          </w:tcPr>
          <w:p w14:paraId="7BA2E188"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BB25EC0"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1C11BF5A" w14:textId="64E9CC7B"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5D766467" w14:textId="785677A0"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4D63D9A5" w14:textId="3322B2E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03891433" w14:textId="55358EA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FE694E4" w14:textId="02AF3F0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7C84C407" w14:textId="181150D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4DD178E0" w14:textId="6B56765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46A020C7" w14:textId="6F0791B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7DD7FC8E" w14:textId="0816435E" w:rsidTr="006133A9">
        <w:trPr>
          <w:jc w:val="center"/>
        </w:trPr>
        <w:tc>
          <w:tcPr>
            <w:tcW w:w="1178" w:type="dxa"/>
            <w:shd w:val="clear" w:color="auto" w:fill="D9D9D9" w:themeFill="background1" w:themeFillShade="D9"/>
          </w:tcPr>
          <w:p w14:paraId="7EAD19FA"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8383960"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6305CCF1" w14:textId="0FFDE24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11206EEE" w14:textId="19DEA5C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6EFC8E41" w14:textId="106F1CA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5ED6EDA9" w14:textId="11AA6160"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7094218C" w14:textId="5066504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0BCF5C30" w14:textId="00229AA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265EC118" w14:textId="4A947B0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59233527" w14:textId="3D40540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253D31DA" w14:textId="36BB085D" w:rsidTr="006133A9">
        <w:trPr>
          <w:jc w:val="center"/>
        </w:trPr>
        <w:tc>
          <w:tcPr>
            <w:tcW w:w="1178" w:type="dxa"/>
            <w:shd w:val="clear" w:color="auto" w:fill="D9D9D9" w:themeFill="background1" w:themeFillShade="D9"/>
          </w:tcPr>
          <w:p w14:paraId="6200C7CC"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D8B3B16"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6E8DA9D6" w14:textId="3166626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213F78B6" w14:textId="3FD9F816"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A06740E" w14:textId="67E5216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1BAE42B3" w14:textId="5C40675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4BB977FE" w14:textId="2DC8F0B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64A6E211" w14:textId="10C73EE0"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14C9C43" w14:textId="46C3D92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403CA08A" w14:textId="626EE62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68D70B05" w14:textId="70E7B648" w:rsidTr="006133A9">
        <w:trPr>
          <w:jc w:val="center"/>
        </w:trPr>
        <w:tc>
          <w:tcPr>
            <w:tcW w:w="1178" w:type="dxa"/>
            <w:shd w:val="clear" w:color="auto" w:fill="D9D9D9" w:themeFill="background1" w:themeFillShade="D9"/>
          </w:tcPr>
          <w:p w14:paraId="37AE4539"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80F48B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78F1DFA2" w14:textId="6D64B34C"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6A6A7395" w14:textId="4B3F5442"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29614FB0" w14:textId="5380C52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7B41349D" w14:textId="0E18589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721D4B1A" w14:textId="570B502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171A580B" w14:textId="680EC3F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43E1E02D" w14:textId="1980550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0448D46E" w14:textId="6B4B1B9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484A4033" w14:textId="790A4591" w:rsidTr="006133A9">
        <w:trPr>
          <w:jc w:val="center"/>
        </w:trPr>
        <w:tc>
          <w:tcPr>
            <w:tcW w:w="1178" w:type="dxa"/>
            <w:shd w:val="clear" w:color="auto" w:fill="D9D9D9" w:themeFill="background1" w:themeFillShade="D9"/>
          </w:tcPr>
          <w:p w14:paraId="1CCEB249"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790464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7A27E762" w14:textId="54E638D6"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224AB272" w14:textId="1F1F586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10B43ECE" w14:textId="3B6EBAE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163D7477" w14:textId="2205601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7E49C3A" w14:textId="4343942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52687BA4" w14:textId="1297F23E"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AA02269" w14:textId="6A34E5F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1A1BC211" w14:textId="0A677D2B"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574A4F1C" w14:textId="35F0B95A" w:rsidTr="006133A9">
        <w:trPr>
          <w:jc w:val="center"/>
        </w:trPr>
        <w:tc>
          <w:tcPr>
            <w:tcW w:w="1178" w:type="dxa"/>
            <w:shd w:val="clear" w:color="auto" w:fill="D9D9D9" w:themeFill="background1" w:themeFillShade="D9"/>
          </w:tcPr>
          <w:p w14:paraId="638DCA47"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08F98D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01882F4C" w14:textId="6FE79B77"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46100954" w14:textId="23440DE2"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6303254F" w14:textId="3F3989D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6083F435" w14:textId="1D694E2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08B33AD" w14:textId="6BE6FFB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2341F4F5" w14:textId="17EDAE8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1E7C6B45" w14:textId="144D6C2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6F038DDB" w14:textId="793AD85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118ACFA0" w14:textId="7665F46E" w:rsidTr="006133A9">
        <w:trPr>
          <w:jc w:val="center"/>
        </w:trPr>
        <w:tc>
          <w:tcPr>
            <w:tcW w:w="1178" w:type="dxa"/>
            <w:shd w:val="clear" w:color="auto" w:fill="D9D9D9" w:themeFill="background1" w:themeFillShade="D9"/>
          </w:tcPr>
          <w:p w14:paraId="58C9D39D"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4D54F14"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06217D2A" w14:textId="064759A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2</w:t>
            </w:r>
          </w:p>
        </w:tc>
        <w:tc>
          <w:tcPr>
            <w:tcW w:w="920" w:type="dxa"/>
            <w:shd w:val="clear" w:color="auto" w:fill="FF0000"/>
            <w:vAlign w:val="center"/>
          </w:tcPr>
          <w:p w14:paraId="4B39C9F6" w14:textId="7A48308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4CA88743" w14:textId="618AD9C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6BB1AAD" w14:textId="26D15C1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4DCB766B" w14:textId="48C7C6E9"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3FE8FD44" w14:textId="3326B49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7E3DE492" w14:textId="6EEA8D1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2</w:t>
            </w:r>
          </w:p>
        </w:tc>
        <w:tc>
          <w:tcPr>
            <w:tcW w:w="930" w:type="dxa"/>
            <w:shd w:val="clear" w:color="auto" w:fill="00B050"/>
            <w:vAlign w:val="center"/>
          </w:tcPr>
          <w:p w14:paraId="405F1320" w14:textId="3733D12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798807E1" w14:textId="1A6D9383" w:rsidTr="006133A9">
        <w:trPr>
          <w:jc w:val="center"/>
        </w:trPr>
        <w:tc>
          <w:tcPr>
            <w:tcW w:w="1178" w:type="dxa"/>
            <w:shd w:val="clear" w:color="auto" w:fill="D9D9D9" w:themeFill="background1" w:themeFillShade="D9"/>
          </w:tcPr>
          <w:p w14:paraId="154BDE0E"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E7A1CA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02C58782" w14:textId="6DAA37AA"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0F4E40B4" w14:textId="36265E68"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3030673E" w14:textId="59EC5DC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930BB54" w14:textId="5BD6582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EEC47B6" w14:textId="48FFFD1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528E6357" w14:textId="1F9C8AE3"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D425DA9" w14:textId="5388D6CB"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78C0B6BE" w14:textId="43A509A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26EB27F4" w14:textId="142F9308" w:rsidTr="006133A9">
        <w:trPr>
          <w:jc w:val="center"/>
        </w:trPr>
        <w:tc>
          <w:tcPr>
            <w:tcW w:w="1178" w:type="dxa"/>
            <w:shd w:val="clear" w:color="auto" w:fill="D9D9D9" w:themeFill="background1" w:themeFillShade="D9"/>
          </w:tcPr>
          <w:p w14:paraId="72A32FC2"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9009A1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40D80508" w14:textId="27253EA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66CCDDF1" w14:textId="5AE23B4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246D4CC6" w14:textId="2D7038B1"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2E97EB43" w14:textId="453B9CC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3A45E83C" w14:textId="1AFADDF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181764BA" w14:textId="2521BB0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675E92EA" w14:textId="1A119A4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00286510" w14:textId="30590E68"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5864F5AC" w14:textId="28B9D168" w:rsidTr="006133A9">
        <w:trPr>
          <w:jc w:val="center"/>
        </w:trPr>
        <w:tc>
          <w:tcPr>
            <w:tcW w:w="1178" w:type="dxa"/>
            <w:shd w:val="clear" w:color="auto" w:fill="D9D9D9" w:themeFill="background1" w:themeFillShade="D9"/>
          </w:tcPr>
          <w:p w14:paraId="26689389"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409EB9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6EEBF84A" w14:textId="7BA0BC6D"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1B49DA37" w14:textId="60698BF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4395CA4C" w14:textId="638A797B"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6679C1A1" w14:textId="52634B62"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6DA119BA" w14:textId="464FD76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4D955D94" w14:textId="00084ED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053BADE4" w14:textId="59C614BA"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7BA35E44" w14:textId="1F16165D"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6696D26D" w14:textId="45645CFA" w:rsidTr="006133A9">
        <w:trPr>
          <w:jc w:val="center"/>
        </w:trPr>
        <w:tc>
          <w:tcPr>
            <w:tcW w:w="1178" w:type="dxa"/>
            <w:shd w:val="clear" w:color="auto" w:fill="D9D9D9" w:themeFill="background1" w:themeFillShade="D9"/>
          </w:tcPr>
          <w:p w14:paraId="3431A020"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C2C8CC7"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0C6CDFCB" w14:textId="642191A5"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299B8C94" w14:textId="76DD6199"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6816D7B0" w14:textId="2D64B96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4EF2E995" w14:textId="0C28EF5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47D2370D" w14:textId="1973D24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3C3B62F7" w14:textId="0B569B34"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2D3CA1CB" w14:textId="148CD03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364FA97B" w14:textId="791C9BE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8A78C6" w14:paraId="474C5AC0" w14:textId="2925922D" w:rsidTr="006133A9">
        <w:trPr>
          <w:jc w:val="center"/>
        </w:trPr>
        <w:tc>
          <w:tcPr>
            <w:tcW w:w="1178" w:type="dxa"/>
            <w:shd w:val="clear" w:color="auto" w:fill="D9D9D9" w:themeFill="background1" w:themeFillShade="D9"/>
          </w:tcPr>
          <w:p w14:paraId="43137E3B" w14:textId="77777777" w:rsidR="00103C2B" w:rsidRDefault="00103C2B" w:rsidP="00103C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5F611AF"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60" w:type="dxa"/>
            <w:shd w:val="clear" w:color="auto" w:fill="FF0000"/>
            <w:vAlign w:val="center"/>
          </w:tcPr>
          <w:p w14:paraId="3CF10ED0" w14:textId="6C113E03"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20" w:type="dxa"/>
            <w:shd w:val="clear" w:color="auto" w:fill="FF0000"/>
            <w:vAlign w:val="center"/>
          </w:tcPr>
          <w:p w14:paraId="1D08DE24" w14:textId="6C84F851" w:rsidR="00103C2B" w:rsidRPr="006133A9" w:rsidRDefault="00103C2B" w:rsidP="00103C2B">
            <w:pPr>
              <w:pStyle w:val="BodyTextIndent"/>
              <w:ind w:left="0" w:firstLine="0"/>
              <w:jc w:val="center"/>
              <w:rPr>
                <w:rFonts w:ascii="Arial" w:hAnsi="Arial" w:cs="Arial"/>
                <w:b w:val="0"/>
                <w:bCs w:val="0"/>
                <w:iCs/>
                <w:color w:val="000000"/>
                <w:sz w:val="20"/>
                <w:szCs w:val="20"/>
                <w:lang w:val="ro-RO"/>
              </w:rPr>
            </w:pPr>
            <w:r w:rsidRPr="006133A9">
              <w:rPr>
                <w:rFonts w:ascii="Arial" w:hAnsi="Arial" w:cs="Arial"/>
                <w:b w:val="0"/>
                <w:bCs w:val="0"/>
                <w:color w:val="000000"/>
                <w:sz w:val="20"/>
                <w:szCs w:val="20"/>
              </w:rPr>
              <w:t>0</w:t>
            </w:r>
          </w:p>
        </w:tc>
        <w:tc>
          <w:tcPr>
            <w:tcW w:w="917" w:type="dxa"/>
            <w:shd w:val="clear" w:color="auto" w:fill="00B0F0"/>
            <w:vAlign w:val="center"/>
          </w:tcPr>
          <w:p w14:paraId="504FA57E" w14:textId="5995E986"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13" w:type="dxa"/>
            <w:shd w:val="clear" w:color="auto" w:fill="00B0F0"/>
            <w:vAlign w:val="center"/>
          </w:tcPr>
          <w:p w14:paraId="57C75863" w14:textId="672C9637"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3" w:type="dxa"/>
            <w:shd w:val="clear" w:color="auto" w:fill="00B0F0"/>
            <w:vAlign w:val="center"/>
          </w:tcPr>
          <w:p w14:paraId="06D227C5" w14:textId="348BA255"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4" w:type="dxa"/>
            <w:shd w:val="clear" w:color="auto" w:fill="00B050"/>
            <w:vAlign w:val="center"/>
          </w:tcPr>
          <w:p w14:paraId="21D17BAE" w14:textId="6BDF755C"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21" w:type="dxa"/>
            <w:shd w:val="clear" w:color="auto" w:fill="00B050"/>
            <w:vAlign w:val="center"/>
          </w:tcPr>
          <w:p w14:paraId="4C5A289F" w14:textId="76A64C7F"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c>
          <w:tcPr>
            <w:tcW w:w="930" w:type="dxa"/>
            <w:shd w:val="clear" w:color="auto" w:fill="00B050"/>
            <w:vAlign w:val="center"/>
          </w:tcPr>
          <w:p w14:paraId="21658E8F" w14:textId="64D18A90" w:rsidR="00103C2B" w:rsidRPr="00103C2B" w:rsidRDefault="00103C2B" w:rsidP="00103C2B">
            <w:pPr>
              <w:pStyle w:val="BodyTextIndent"/>
              <w:ind w:left="0" w:firstLine="0"/>
              <w:jc w:val="center"/>
              <w:rPr>
                <w:rFonts w:ascii="Arial" w:hAnsi="Arial" w:cs="Arial"/>
                <w:b w:val="0"/>
                <w:bCs w:val="0"/>
                <w:iCs/>
                <w:color w:val="000000"/>
                <w:sz w:val="20"/>
                <w:szCs w:val="20"/>
                <w:lang w:val="ro-RO"/>
              </w:rPr>
            </w:pPr>
            <w:r w:rsidRPr="00103C2B">
              <w:rPr>
                <w:rFonts w:ascii="Arial" w:hAnsi="Arial" w:cs="Arial"/>
                <w:b w:val="0"/>
                <w:bCs w:val="0"/>
                <w:color w:val="000000"/>
                <w:sz w:val="20"/>
                <w:szCs w:val="20"/>
              </w:rPr>
              <w:t>0</w:t>
            </w:r>
          </w:p>
        </w:tc>
      </w:tr>
      <w:tr w:rsidR="00103C2B" w:rsidRPr="0025054A" w14:paraId="317E3ECA" w14:textId="501ABEFE" w:rsidTr="006133A9">
        <w:trPr>
          <w:jc w:val="center"/>
        </w:trPr>
        <w:tc>
          <w:tcPr>
            <w:tcW w:w="1178" w:type="dxa"/>
            <w:shd w:val="clear" w:color="auto" w:fill="D9D9D9" w:themeFill="background1" w:themeFillShade="D9"/>
          </w:tcPr>
          <w:p w14:paraId="57425BB4" w14:textId="77777777" w:rsidR="00103C2B" w:rsidRPr="0025054A" w:rsidRDefault="00103C2B" w:rsidP="00103C2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43725C0" w:rsidR="00103C2B" w:rsidRPr="006133A9" w:rsidRDefault="00103C2B" w:rsidP="00103C2B">
            <w:pPr>
              <w:pStyle w:val="BodyTextIndent"/>
              <w:ind w:left="0" w:firstLine="0"/>
              <w:jc w:val="center"/>
              <w:rPr>
                <w:rFonts w:ascii="Arial" w:hAnsi="Arial" w:cs="Arial"/>
                <w:iCs/>
                <w:color w:val="000000"/>
                <w:sz w:val="20"/>
                <w:szCs w:val="20"/>
                <w:lang w:val="ro-RO"/>
              </w:rPr>
            </w:pPr>
            <w:r w:rsidRPr="006133A9">
              <w:rPr>
                <w:rFonts w:ascii="Arial" w:hAnsi="Arial" w:cs="Arial"/>
                <w:color w:val="000000"/>
                <w:sz w:val="20"/>
                <w:szCs w:val="20"/>
              </w:rPr>
              <w:t>0</w:t>
            </w:r>
          </w:p>
        </w:tc>
        <w:tc>
          <w:tcPr>
            <w:tcW w:w="960" w:type="dxa"/>
            <w:shd w:val="clear" w:color="auto" w:fill="FF0000"/>
            <w:vAlign w:val="center"/>
          </w:tcPr>
          <w:p w14:paraId="48EDEEAC" w14:textId="12B00700" w:rsidR="00103C2B" w:rsidRPr="006133A9" w:rsidRDefault="00103C2B" w:rsidP="00103C2B">
            <w:pPr>
              <w:pStyle w:val="BodyTextIndent"/>
              <w:ind w:left="0" w:firstLine="0"/>
              <w:jc w:val="center"/>
              <w:rPr>
                <w:rFonts w:ascii="Arial" w:hAnsi="Arial" w:cs="Arial"/>
                <w:iCs/>
                <w:color w:val="000000"/>
                <w:sz w:val="20"/>
                <w:szCs w:val="20"/>
                <w:lang w:val="ro-RO"/>
              </w:rPr>
            </w:pPr>
            <w:r w:rsidRPr="006133A9">
              <w:rPr>
                <w:rFonts w:ascii="Arial" w:hAnsi="Arial" w:cs="Arial"/>
                <w:color w:val="000000"/>
                <w:sz w:val="20"/>
                <w:szCs w:val="20"/>
              </w:rPr>
              <w:t>26</w:t>
            </w:r>
          </w:p>
        </w:tc>
        <w:tc>
          <w:tcPr>
            <w:tcW w:w="920" w:type="dxa"/>
            <w:shd w:val="clear" w:color="auto" w:fill="FF0000"/>
            <w:vAlign w:val="center"/>
          </w:tcPr>
          <w:p w14:paraId="1D45FB0D" w14:textId="06095316" w:rsidR="00103C2B" w:rsidRPr="006133A9" w:rsidRDefault="00103C2B" w:rsidP="00103C2B">
            <w:pPr>
              <w:pStyle w:val="BodyTextIndent"/>
              <w:ind w:left="0" w:firstLine="0"/>
              <w:jc w:val="center"/>
              <w:rPr>
                <w:rFonts w:ascii="Arial" w:hAnsi="Arial" w:cs="Arial"/>
                <w:iCs/>
                <w:color w:val="000000"/>
                <w:sz w:val="20"/>
                <w:szCs w:val="20"/>
                <w:lang w:val="ro-RO"/>
              </w:rPr>
            </w:pPr>
            <w:r w:rsidRPr="006133A9">
              <w:rPr>
                <w:rFonts w:ascii="Arial" w:hAnsi="Arial" w:cs="Arial"/>
                <w:color w:val="000000"/>
                <w:sz w:val="20"/>
                <w:szCs w:val="20"/>
              </w:rPr>
              <w:t>2</w:t>
            </w:r>
          </w:p>
        </w:tc>
        <w:tc>
          <w:tcPr>
            <w:tcW w:w="917" w:type="dxa"/>
            <w:shd w:val="clear" w:color="auto" w:fill="00B0F0"/>
            <w:vAlign w:val="center"/>
          </w:tcPr>
          <w:p w14:paraId="207963B6" w14:textId="55BD9BD7"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0</w:t>
            </w:r>
          </w:p>
        </w:tc>
        <w:tc>
          <w:tcPr>
            <w:tcW w:w="913" w:type="dxa"/>
            <w:shd w:val="clear" w:color="auto" w:fill="00B0F0"/>
            <w:vAlign w:val="center"/>
          </w:tcPr>
          <w:p w14:paraId="5250FD3F" w14:textId="661065AA"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5</w:t>
            </w:r>
          </w:p>
        </w:tc>
        <w:tc>
          <w:tcPr>
            <w:tcW w:w="923" w:type="dxa"/>
            <w:shd w:val="clear" w:color="auto" w:fill="00B0F0"/>
            <w:vAlign w:val="center"/>
          </w:tcPr>
          <w:p w14:paraId="6AEA16EC" w14:textId="1E190D71"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0</w:t>
            </w:r>
          </w:p>
        </w:tc>
        <w:tc>
          <w:tcPr>
            <w:tcW w:w="924" w:type="dxa"/>
            <w:shd w:val="clear" w:color="auto" w:fill="00B050"/>
            <w:vAlign w:val="center"/>
          </w:tcPr>
          <w:p w14:paraId="374DCB8E" w14:textId="422563FE"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0</w:t>
            </w:r>
          </w:p>
        </w:tc>
        <w:tc>
          <w:tcPr>
            <w:tcW w:w="921" w:type="dxa"/>
            <w:shd w:val="clear" w:color="auto" w:fill="00B050"/>
            <w:vAlign w:val="center"/>
          </w:tcPr>
          <w:p w14:paraId="43A144AD" w14:textId="2F79ED1A"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21</w:t>
            </w:r>
          </w:p>
        </w:tc>
        <w:tc>
          <w:tcPr>
            <w:tcW w:w="930" w:type="dxa"/>
            <w:shd w:val="clear" w:color="auto" w:fill="00B050"/>
            <w:vAlign w:val="center"/>
          </w:tcPr>
          <w:p w14:paraId="2D1DF536" w14:textId="7389D283" w:rsidR="00103C2B" w:rsidRPr="00103C2B" w:rsidRDefault="00103C2B" w:rsidP="00103C2B">
            <w:pPr>
              <w:pStyle w:val="BodyTextIndent"/>
              <w:ind w:left="0" w:firstLine="0"/>
              <w:jc w:val="center"/>
              <w:rPr>
                <w:rFonts w:ascii="Arial" w:hAnsi="Arial" w:cs="Arial"/>
                <w:iCs/>
                <w:color w:val="000000"/>
                <w:sz w:val="20"/>
                <w:szCs w:val="20"/>
                <w:lang w:val="ro-RO"/>
              </w:rPr>
            </w:pPr>
            <w:r w:rsidRPr="00103C2B">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8DB47" w14:textId="77777777" w:rsidR="00251C91" w:rsidRDefault="00251C91">
      <w:r>
        <w:separator/>
      </w:r>
    </w:p>
  </w:endnote>
  <w:endnote w:type="continuationSeparator" w:id="0">
    <w:p w14:paraId="66A9DF33" w14:textId="77777777" w:rsidR="00251C91" w:rsidRDefault="00251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4BD6" w14:textId="77777777" w:rsidR="00251C91" w:rsidRDefault="00251C91">
      <w:r>
        <w:separator/>
      </w:r>
    </w:p>
  </w:footnote>
  <w:footnote w:type="continuationSeparator" w:id="0">
    <w:p w14:paraId="13E84EDC" w14:textId="77777777" w:rsidR="00251C91" w:rsidRDefault="00251C91">
      <w:r>
        <w:continuationSeparator/>
      </w:r>
    </w:p>
  </w:footnote>
  <w:footnote w:id="1">
    <w:p w14:paraId="058AD27C" w14:textId="77777777" w:rsidR="0034293C" w:rsidRPr="00C9714F" w:rsidRDefault="0034293C" w:rsidP="003429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A9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03C2B"/>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1C9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5FF2"/>
    <w:rsid w:val="004D64A1"/>
    <w:rsid w:val="004E0837"/>
    <w:rsid w:val="004E14B1"/>
    <w:rsid w:val="004E1B03"/>
    <w:rsid w:val="004E3096"/>
    <w:rsid w:val="004E3879"/>
    <w:rsid w:val="004E69FE"/>
    <w:rsid w:val="004F036F"/>
    <w:rsid w:val="004F08EA"/>
    <w:rsid w:val="004F6404"/>
    <w:rsid w:val="004F6CF1"/>
    <w:rsid w:val="004F7B52"/>
    <w:rsid w:val="00503D9C"/>
    <w:rsid w:val="005042AF"/>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33A9"/>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540"/>
    <w:rsid w:val="00780832"/>
    <w:rsid w:val="00785C46"/>
    <w:rsid w:val="00790E23"/>
    <w:rsid w:val="007927C6"/>
    <w:rsid w:val="00793616"/>
    <w:rsid w:val="00794081"/>
    <w:rsid w:val="00797F91"/>
    <w:rsid w:val="007A161C"/>
    <w:rsid w:val="007A1AE0"/>
    <w:rsid w:val="007A1E3D"/>
    <w:rsid w:val="007A41C7"/>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0E28"/>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088A"/>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3C70"/>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BA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45D9D"/>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776A4"/>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05"/>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1F90"/>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575F5"/>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27</Pages>
  <Words>6682</Words>
  <Characters>38088</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2026-05-28T18:16:00Z</dcterms:modified>
</cp:coreProperties>
</file>