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0C2A88BC" w14:textId="19816444" w:rsidR="00560453" w:rsidRDefault="00560453" w:rsidP="00560453">
      <w:pPr>
        <w:pStyle w:val="Header"/>
        <w:jc w:val="center"/>
        <w:rPr>
          <w:rFonts w:ascii="Arial" w:hAnsi="Arial" w:cs="Arial"/>
          <w:b/>
          <w:sz w:val="40"/>
          <w:szCs w:val="40"/>
          <w:lang w:val="fr-FR"/>
        </w:rPr>
      </w:pPr>
      <w:bookmarkStart w:id="0" w:name="_Hlk201859545"/>
      <w:r w:rsidRPr="003967C8">
        <w:rPr>
          <w:rFonts w:ascii="Arial" w:hAnsi="Arial" w:cs="Arial"/>
          <w:b/>
          <w:noProof/>
          <w:sz w:val="40"/>
          <w:szCs w:val="40"/>
          <w:lang w:val="fr-FR"/>
        </w:rPr>
        <w:drawing>
          <wp:inline distT="0" distB="0" distL="0" distR="0" wp14:anchorId="6BD2AC57" wp14:editId="1D5D25D7">
            <wp:extent cx="5579745" cy="3090545"/>
            <wp:effectExtent l="0" t="0" r="1905" b="0"/>
            <wp:docPr id="55343270"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79745" cy="3090545"/>
                    </a:xfrm>
                    <a:prstGeom prst="rect">
                      <a:avLst/>
                    </a:prstGeom>
                    <a:noFill/>
                    <a:ln>
                      <a:noFill/>
                    </a:ln>
                  </pic:spPr>
                </pic:pic>
              </a:graphicData>
            </a:graphic>
          </wp:inline>
        </w:drawing>
      </w:r>
    </w:p>
    <w:p w14:paraId="56CC42FA" w14:textId="77777777" w:rsidR="00560453" w:rsidRDefault="00560453" w:rsidP="00560453">
      <w:pPr>
        <w:pStyle w:val="DefaultText"/>
        <w:jc w:val="center"/>
        <w:rPr>
          <w:rFonts w:ascii="Arial" w:hAnsi="Arial" w:cs="Arial"/>
          <w:b/>
          <w:sz w:val="32"/>
          <w:szCs w:val="32"/>
          <w:lang w:val="ro-RO"/>
        </w:rPr>
      </w:pPr>
      <w:r>
        <w:rPr>
          <w:rFonts w:ascii="Arial" w:hAnsi="Arial" w:cs="Arial"/>
          <w:b/>
          <w:sz w:val="32"/>
          <w:szCs w:val="32"/>
          <w:lang w:val="ro-RO"/>
        </w:rPr>
        <w:t>DN1_km236+100-km258+618</w:t>
      </w:r>
    </w:p>
    <w:p w14:paraId="49A8F3D5" w14:textId="753250E0" w:rsidR="00CF0728" w:rsidRDefault="00560453" w:rsidP="00560453">
      <w:pPr>
        <w:pStyle w:val="Header"/>
        <w:ind w:left="180"/>
        <w:jc w:val="center"/>
        <w:rPr>
          <w:rFonts w:ascii="Arial" w:hAnsi="Arial" w:cs="Arial"/>
          <w:b/>
          <w:sz w:val="32"/>
          <w:szCs w:val="32"/>
        </w:rPr>
      </w:pPr>
      <w:r>
        <w:rPr>
          <w:rFonts w:ascii="Arial" w:hAnsi="Arial" w:cs="Arial"/>
          <w:b/>
          <w:sz w:val="32"/>
          <w:szCs w:val="32"/>
        </w:rPr>
        <w:t>RD_RO_00_1</w:t>
      </w:r>
      <w:bookmarkEnd w:id="0"/>
      <w:r>
        <w:rPr>
          <w:rFonts w:ascii="Arial" w:hAnsi="Arial" w:cs="Arial"/>
          <w:b/>
          <w:sz w:val="32"/>
          <w:szCs w:val="32"/>
        </w:rPr>
        <w:t>8</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0472B53" w:rsidR="00BF22CA" w:rsidRPr="00CC511B" w:rsidRDefault="0000457B">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1" w:name="_Hlk176358561" w:displacedByCustomXml="next"/>
    <w:sdt>
      <w:sdtPr>
        <w:rPr>
          <w:rFonts w:ascii="Arial" w:hAnsi="Arial" w:cs="Arial"/>
          <w:color w:val="auto"/>
        </w:rPr>
        <w:id w:val="-1147672153"/>
        <w:docPartObj>
          <w:docPartGallery w:val="Table of Contents"/>
          <w:docPartUnique/>
        </w:docPartObj>
      </w:sdtPr>
      <w:sdtEndPr>
        <w:rPr>
          <w:rFonts w:eastAsia="Times New Roman"/>
          <w:b/>
          <w:bCs/>
          <w:noProof/>
          <w:kern w:val="1"/>
          <w:sz w:val="24"/>
          <w:szCs w:val="24"/>
          <w:lang w:val="ro-RO" w:eastAsia="zh-CN"/>
        </w:rPr>
      </w:sdtEndPr>
      <w:sdtContent>
        <w:p w14:paraId="263A5D27" w14:textId="4325B000" w:rsidR="00793263" w:rsidRPr="00793263" w:rsidRDefault="00793263" w:rsidP="003E6258">
          <w:pPr>
            <w:pStyle w:val="TOCHeading"/>
            <w:spacing w:line="360" w:lineRule="auto"/>
            <w:rPr>
              <w:rFonts w:ascii="Arial" w:hAnsi="Arial" w:cs="Arial"/>
              <w:color w:val="auto"/>
            </w:rPr>
          </w:pPr>
          <w:proofErr w:type="spellStart"/>
          <w:r w:rsidRPr="00793263">
            <w:rPr>
              <w:rFonts w:ascii="Arial" w:hAnsi="Arial" w:cs="Arial"/>
              <w:color w:val="auto"/>
            </w:rPr>
            <w:t>Cuprins</w:t>
          </w:r>
          <w:proofErr w:type="spellEnd"/>
        </w:p>
        <w:p w14:paraId="0834319F" w14:textId="7F1A4CF8" w:rsidR="00793263" w:rsidRPr="00793263" w:rsidRDefault="00793263">
          <w:pPr>
            <w:pStyle w:val="TOC1"/>
            <w:tabs>
              <w:tab w:val="right" w:leader="dot" w:pos="9626"/>
            </w:tabs>
            <w:rPr>
              <w:rFonts w:eastAsiaTheme="minorEastAsia" w:cs="Arial"/>
              <w:noProof/>
              <w:kern w:val="2"/>
              <w:lang w:eastAsia="en-US"/>
              <w14:ligatures w14:val="standardContextual"/>
            </w:rPr>
          </w:pPr>
          <w:r w:rsidRPr="00793263">
            <w:rPr>
              <w:rFonts w:cs="Arial"/>
            </w:rPr>
            <w:fldChar w:fldCharType="begin"/>
          </w:r>
          <w:r w:rsidRPr="00793263">
            <w:rPr>
              <w:rFonts w:cs="Arial"/>
            </w:rPr>
            <w:instrText xml:space="preserve"> TOC \o "1-3" \h \z \u </w:instrText>
          </w:r>
          <w:r w:rsidRPr="00793263">
            <w:rPr>
              <w:rFonts w:cs="Arial"/>
            </w:rPr>
            <w:fldChar w:fldCharType="separate"/>
          </w:r>
          <w:hyperlink w:anchor="_Toc230966654" w:history="1">
            <w:r w:rsidRPr="00793263">
              <w:rPr>
                <w:rStyle w:val="Hyperlink"/>
                <w:rFonts w:cs="Arial"/>
                <w:noProof/>
                <w:lang w:val="ro-RO"/>
              </w:rPr>
              <w:t>1. INTRODUCERE</w:t>
            </w:r>
            <w:r w:rsidRPr="00793263">
              <w:rPr>
                <w:rFonts w:cs="Arial"/>
                <w:noProof/>
                <w:webHidden/>
              </w:rPr>
              <w:tab/>
            </w:r>
            <w:r w:rsidRPr="00793263">
              <w:rPr>
                <w:rFonts w:cs="Arial"/>
                <w:noProof/>
                <w:webHidden/>
              </w:rPr>
              <w:fldChar w:fldCharType="begin"/>
            </w:r>
            <w:r w:rsidRPr="00793263">
              <w:rPr>
                <w:rFonts w:cs="Arial"/>
                <w:noProof/>
                <w:webHidden/>
              </w:rPr>
              <w:instrText xml:space="preserve"> PAGEREF _Toc230966654 \h </w:instrText>
            </w:r>
            <w:r w:rsidRPr="00793263">
              <w:rPr>
                <w:rFonts w:cs="Arial"/>
                <w:noProof/>
                <w:webHidden/>
              </w:rPr>
            </w:r>
            <w:r w:rsidRPr="00793263">
              <w:rPr>
                <w:rFonts w:cs="Arial"/>
                <w:noProof/>
                <w:webHidden/>
              </w:rPr>
              <w:fldChar w:fldCharType="separate"/>
            </w:r>
            <w:r w:rsidRPr="00793263">
              <w:rPr>
                <w:rFonts w:cs="Arial"/>
                <w:noProof/>
                <w:webHidden/>
              </w:rPr>
              <w:t>3</w:t>
            </w:r>
            <w:r w:rsidRPr="00793263">
              <w:rPr>
                <w:rFonts w:cs="Arial"/>
                <w:noProof/>
                <w:webHidden/>
              </w:rPr>
              <w:fldChar w:fldCharType="end"/>
            </w:r>
          </w:hyperlink>
        </w:p>
        <w:p w14:paraId="55606000" w14:textId="59F89037" w:rsidR="00793263" w:rsidRPr="00793263" w:rsidRDefault="00793263">
          <w:pPr>
            <w:pStyle w:val="TOC1"/>
            <w:tabs>
              <w:tab w:val="right" w:leader="dot" w:pos="9626"/>
            </w:tabs>
            <w:rPr>
              <w:rFonts w:eastAsiaTheme="minorEastAsia" w:cs="Arial"/>
              <w:noProof/>
              <w:kern w:val="2"/>
              <w:lang w:eastAsia="en-US"/>
              <w14:ligatures w14:val="standardContextual"/>
            </w:rPr>
          </w:pPr>
          <w:hyperlink w:anchor="_Toc230966655" w:history="1">
            <w:r w:rsidRPr="00793263">
              <w:rPr>
                <w:rStyle w:val="Hyperlink"/>
                <w:rFonts w:cs="Arial"/>
                <w:noProof/>
                <w:lang w:val="ro-RO"/>
              </w:rPr>
              <w:t>2. RAPORT</w:t>
            </w:r>
            <w:r w:rsidRPr="00793263">
              <w:rPr>
                <w:rFonts w:cs="Arial"/>
                <w:noProof/>
                <w:webHidden/>
              </w:rPr>
              <w:tab/>
            </w:r>
            <w:r w:rsidRPr="00793263">
              <w:rPr>
                <w:rFonts w:cs="Arial"/>
                <w:noProof/>
                <w:webHidden/>
              </w:rPr>
              <w:fldChar w:fldCharType="begin"/>
            </w:r>
            <w:r w:rsidRPr="00793263">
              <w:rPr>
                <w:rFonts w:cs="Arial"/>
                <w:noProof/>
                <w:webHidden/>
              </w:rPr>
              <w:instrText xml:space="preserve"> PAGEREF _Toc230966655 \h </w:instrText>
            </w:r>
            <w:r w:rsidRPr="00793263">
              <w:rPr>
                <w:rFonts w:cs="Arial"/>
                <w:noProof/>
                <w:webHidden/>
              </w:rPr>
            </w:r>
            <w:r w:rsidRPr="00793263">
              <w:rPr>
                <w:rFonts w:cs="Arial"/>
                <w:noProof/>
                <w:webHidden/>
              </w:rPr>
              <w:fldChar w:fldCharType="separate"/>
            </w:r>
            <w:r w:rsidRPr="00793263">
              <w:rPr>
                <w:rFonts w:cs="Arial"/>
                <w:noProof/>
                <w:webHidden/>
              </w:rPr>
              <w:t>3</w:t>
            </w:r>
            <w:r w:rsidRPr="00793263">
              <w:rPr>
                <w:rFonts w:cs="Arial"/>
                <w:noProof/>
                <w:webHidden/>
              </w:rPr>
              <w:fldChar w:fldCharType="end"/>
            </w:r>
          </w:hyperlink>
        </w:p>
        <w:p w14:paraId="6D4FC587" w14:textId="2B4842FC" w:rsidR="00793263" w:rsidRPr="00793263" w:rsidRDefault="00793263">
          <w:pPr>
            <w:pStyle w:val="TOC2"/>
            <w:tabs>
              <w:tab w:val="right" w:leader="dot" w:pos="9626"/>
            </w:tabs>
            <w:rPr>
              <w:rFonts w:ascii="Arial" w:eastAsiaTheme="minorEastAsia" w:hAnsi="Arial" w:cs="Arial"/>
              <w:noProof/>
              <w:kern w:val="2"/>
              <w:lang w:eastAsia="en-US"/>
              <w14:ligatures w14:val="standardContextual"/>
            </w:rPr>
          </w:pPr>
          <w:hyperlink w:anchor="_Toc230966656" w:history="1">
            <w:r w:rsidRPr="00793263">
              <w:rPr>
                <w:rStyle w:val="Hyperlink"/>
                <w:rFonts w:ascii="Arial" w:hAnsi="Arial" w:cs="Arial"/>
                <w:bCs/>
                <w:noProof/>
                <w:lang w:val="ro-RO"/>
              </w:rPr>
              <w:t xml:space="preserve">2.1. Descrierea </w:t>
            </w:r>
            <w:r w:rsidRPr="00793263">
              <w:rPr>
                <w:rStyle w:val="Hyperlink"/>
                <w:rFonts w:ascii="Arial" w:hAnsi="Arial" w:cs="Arial"/>
                <w:noProof/>
                <w:lang w:eastAsia="en-US"/>
              </w:rPr>
              <w:t>drumului principal – DN1 km 236+100 – km 258+618</w:t>
            </w:r>
            <w:r w:rsidRPr="00793263">
              <w:rPr>
                <w:rFonts w:ascii="Arial" w:hAnsi="Arial" w:cs="Arial"/>
                <w:noProof/>
                <w:webHidden/>
              </w:rPr>
              <w:tab/>
            </w:r>
            <w:r w:rsidRPr="00793263">
              <w:rPr>
                <w:rFonts w:ascii="Arial" w:hAnsi="Arial" w:cs="Arial"/>
                <w:noProof/>
                <w:webHidden/>
              </w:rPr>
              <w:fldChar w:fldCharType="begin"/>
            </w:r>
            <w:r w:rsidRPr="00793263">
              <w:rPr>
                <w:rFonts w:ascii="Arial" w:hAnsi="Arial" w:cs="Arial"/>
                <w:noProof/>
                <w:webHidden/>
              </w:rPr>
              <w:instrText xml:space="preserve"> PAGEREF _Toc230966656 \h </w:instrText>
            </w:r>
            <w:r w:rsidRPr="00793263">
              <w:rPr>
                <w:rFonts w:ascii="Arial" w:hAnsi="Arial" w:cs="Arial"/>
                <w:noProof/>
                <w:webHidden/>
              </w:rPr>
            </w:r>
            <w:r w:rsidRPr="00793263">
              <w:rPr>
                <w:rFonts w:ascii="Arial" w:hAnsi="Arial" w:cs="Arial"/>
                <w:noProof/>
                <w:webHidden/>
              </w:rPr>
              <w:fldChar w:fldCharType="separate"/>
            </w:r>
            <w:r w:rsidRPr="00793263">
              <w:rPr>
                <w:rFonts w:ascii="Arial" w:hAnsi="Arial" w:cs="Arial"/>
                <w:noProof/>
                <w:webHidden/>
              </w:rPr>
              <w:t>3</w:t>
            </w:r>
            <w:r w:rsidRPr="00793263">
              <w:rPr>
                <w:rFonts w:ascii="Arial" w:hAnsi="Arial" w:cs="Arial"/>
                <w:noProof/>
                <w:webHidden/>
              </w:rPr>
              <w:fldChar w:fldCharType="end"/>
            </w:r>
          </w:hyperlink>
        </w:p>
        <w:p w14:paraId="2859AA9B" w14:textId="1295DEE4" w:rsidR="00793263" w:rsidRPr="00793263" w:rsidRDefault="00793263">
          <w:pPr>
            <w:pStyle w:val="TOC2"/>
            <w:tabs>
              <w:tab w:val="right" w:leader="dot" w:pos="9626"/>
            </w:tabs>
            <w:rPr>
              <w:rFonts w:ascii="Arial" w:eastAsiaTheme="minorEastAsia" w:hAnsi="Arial" w:cs="Arial"/>
              <w:noProof/>
              <w:kern w:val="2"/>
              <w:lang w:eastAsia="en-US"/>
              <w14:ligatures w14:val="standardContextual"/>
            </w:rPr>
          </w:pPr>
          <w:hyperlink w:anchor="_Toc230966657" w:history="1">
            <w:r w:rsidRPr="00793263">
              <w:rPr>
                <w:rStyle w:val="Hyperlink"/>
                <w:rFonts w:ascii="Arial" w:hAnsi="Arial" w:cs="Arial"/>
                <w:noProof/>
                <w:lang w:val="ro-RO"/>
              </w:rPr>
              <w:t>2.2. Autoritatea responsabilă</w:t>
            </w:r>
            <w:r w:rsidRPr="00793263">
              <w:rPr>
                <w:rFonts w:ascii="Arial" w:hAnsi="Arial" w:cs="Arial"/>
                <w:noProof/>
                <w:webHidden/>
              </w:rPr>
              <w:tab/>
            </w:r>
            <w:r w:rsidRPr="00793263">
              <w:rPr>
                <w:rFonts w:ascii="Arial" w:hAnsi="Arial" w:cs="Arial"/>
                <w:noProof/>
                <w:webHidden/>
              </w:rPr>
              <w:fldChar w:fldCharType="begin"/>
            </w:r>
            <w:r w:rsidRPr="00793263">
              <w:rPr>
                <w:rFonts w:ascii="Arial" w:hAnsi="Arial" w:cs="Arial"/>
                <w:noProof/>
                <w:webHidden/>
              </w:rPr>
              <w:instrText xml:space="preserve"> PAGEREF _Toc230966657 \h </w:instrText>
            </w:r>
            <w:r w:rsidRPr="00793263">
              <w:rPr>
                <w:rFonts w:ascii="Arial" w:hAnsi="Arial" w:cs="Arial"/>
                <w:noProof/>
                <w:webHidden/>
              </w:rPr>
            </w:r>
            <w:r w:rsidRPr="00793263">
              <w:rPr>
                <w:rFonts w:ascii="Arial" w:hAnsi="Arial" w:cs="Arial"/>
                <w:noProof/>
                <w:webHidden/>
              </w:rPr>
              <w:fldChar w:fldCharType="separate"/>
            </w:r>
            <w:r w:rsidRPr="00793263">
              <w:rPr>
                <w:rFonts w:ascii="Arial" w:hAnsi="Arial" w:cs="Arial"/>
                <w:noProof/>
                <w:webHidden/>
              </w:rPr>
              <w:t>5</w:t>
            </w:r>
            <w:r w:rsidRPr="00793263">
              <w:rPr>
                <w:rFonts w:ascii="Arial" w:hAnsi="Arial" w:cs="Arial"/>
                <w:noProof/>
                <w:webHidden/>
              </w:rPr>
              <w:fldChar w:fldCharType="end"/>
            </w:r>
          </w:hyperlink>
        </w:p>
        <w:p w14:paraId="12F2B8C7" w14:textId="4DE99E6A" w:rsidR="00793263" w:rsidRPr="00793263" w:rsidRDefault="00793263">
          <w:pPr>
            <w:pStyle w:val="TOC2"/>
            <w:tabs>
              <w:tab w:val="right" w:leader="dot" w:pos="9626"/>
            </w:tabs>
            <w:rPr>
              <w:rFonts w:ascii="Arial" w:eastAsiaTheme="minorEastAsia" w:hAnsi="Arial" w:cs="Arial"/>
              <w:noProof/>
              <w:kern w:val="2"/>
              <w:lang w:eastAsia="en-US"/>
              <w14:ligatures w14:val="standardContextual"/>
            </w:rPr>
          </w:pPr>
          <w:hyperlink w:anchor="_Toc230966658" w:history="1">
            <w:r w:rsidRPr="00793263">
              <w:rPr>
                <w:rStyle w:val="Hyperlink"/>
                <w:rFonts w:ascii="Arial" w:hAnsi="Arial" w:cs="Arial"/>
                <w:noProof/>
                <w:lang w:val="ro-RO"/>
              </w:rPr>
              <w:t>2.3. Cadrul legal</w:t>
            </w:r>
            <w:r w:rsidRPr="00793263">
              <w:rPr>
                <w:rFonts w:ascii="Arial" w:hAnsi="Arial" w:cs="Arial"/>
                <w:noProof/>
                <w:webHidden/>
              </w:rPr>
              <w:tab/>
            </w:r>
            <w:r w:rsidRPr="00793263">
              <w:rPr>
                <w:rFonts w:ascii="Arial" w:hAnsi="Arial" w:cs="Arial"/>
                <w:noProof/>
                <w:webHidden/>
              </w:rPr>
              <w:fldChar w:fldCharType="begin"/>
            </w:r>
            <w:r w:rsidRPr="00793263">
              <w:rPr>
                <w:rFonts w:ascii="Arial" w:hAnsi="Arial" w:cs="Arial"/>
                <w:noProof/>
                <w:webHidden/>
              </w:rPr>
              <w:instrText xml:space="preserve"> PAGEREF _Toc230966658 \h </w:instrText>
            </w:r>
            <w:r w:rsidRPr="00793263">
              <w:rPr>
                <w:rFonts w:ascii="Arial" w:hAnsi="Arial" w:cs="Arial"/>
                <w:noProof/>
                <w:webHidden/>
              </w:rPr>
            </w:r>
            <w:r w:rsidRPr="00793263">
              <w:rPr>
                <w:rFonts w:ascii="Arial" w:hAnsi="Arial" w:cs="Arial"/>
                <w:noProof/>
                <w:webHidden/>
              </w:rPr>
              <w:fldChar w:fldCharType="separate"/>
            </w:r>
            <w:r w:rsidRPr="00793263">
              <w:rPr>
                <w:rFonts w:ascii="Arial" w:hAnsi="Arial" w:cs="Arial"/>
                <w:noProof/>
                <w:webHidden/>
              </w:rPr>
              <w:t>5</w:t>
            </w:r>
            <w:r w:rsidRPr="00793263">
              <w:rPr>
                <w:rFonts w:ascii="Arial" w:hAnsi="Arial" w:cs="Arial"/>
                <w:noProof/>
                <w:webHidden/>
              </w:rPr>
              <w:fldChar w:fldCharType="end"/>
            </w:r>
          </w:hyperlink>
        </w:p>
        <w:p w14:paraId="04A7742D" w14:textId="405A63F2" w:rsidR="00793263" w:rsidRPr="00793263" w:rsidRDefault="00793263">
          <w:pPr>
            <w:pStyle w:val="TOC2"/>
            <w:tabs>
              <w:tab w:val="right" w:leader="dot" w:pos="9626"/>
            </w:tabs>
            <w:rPr>
              <w:rFonts w:ascii="Arial" w:eastAsiaTheme="minorEastAsia" w:hAnsi="Arial" w:cs="Arial"/>
              <w:noProof/>
              <w:kern w:val="2"/>
              <w:lang w:eastAsia="en-US"/>
              <w14:ligatures w14:val="standardContextual"/>
            </w:rPr>
          </w:pPr>
          <w:hyperlink w:anchor="_Toc230966659" w:history="1">
            <w:r w:rsidRPr="00793263">
              <w:rPr>
                <w:rStyle w:val="Hyperlink"/>
                <w:rFonts w:ascii="Arial" w:hAnsi="Arial" w:cs="Arial"/>
                <w:noProof/>
                <w:lang w:val="ro-RO"/>
              </w:rPr>
              <w:t>2.4. Valori limită în vigoare</w:t>
            </w:r>
            <w:r w:rsidRPr="00793263">
              <w:rPr>
                <w:rFonts w:ascii="Arial" w:hAnsi="Arial" w:cs="Arial"/>
                <w:noProof/>
                <w:webHidden/>
              </w:rPr>
              <w:tab/>
            </w:r>
            <w:r w:rsidRPr="00793263">
              <w:rPr>
                <w:rFonts w:ascii="Arial" w:hAnsi="Arial" w:cs="Arial"/>
                <w:noProof/>
                <w:webHidden/>
              </w:rPr>
              <w:fldChar w:fldCharType="begin"/>
            </w:r>
            <w:r w:rsidRPr="00793263">
              <w:rPr>
                <w:rFonts w:ascii="Arial" w:hAnsi="Arial" w:cs="Arial"/>
                <w:noProof/>
                <w:webHidden/>
              </w:rPr>
              <w:instrText xml:space="preserve"> PAGEREF _Toc230966659 \h </w:instrText>
            </w:r>
            <w:r w:rsidRPr="00793263">
              <w:rPr>
                <w:rFonts w:ascii="Arial" w:hAnsi="Arial" w:cs="Arial"/>
                <w:noProof/>
                <w:webHidden/>
              </w:rPr>
            </w:r>
            <w:r w:rsidRPr="00793263">
              <w:rPr>
                <w:rFonts w:ascii="Arial" w:hAnsi="Arial" w:cs="Arial"/>
                <w:noProof/>
                <w:webHidden/>
              </w:rPr>
              <w:fldChar w:fldCharType="separate"/>
            </w:r>
            <w:r w:rsidRPr="00793263">
              <w:rPr>
                <w:rFonts w:ascii="Arial" w:hAnsi="Arial" w:cs="Arial"/>
                <w:noProof/>
                <w:webHidden/>
              </w:rPr>
              <w:t>6</w:t>
            </w:r>
            <w:r w:rsidRPr="00793263">
              <w:rPr>
                <w:rFonts w:ascii="Arial" w:hAnsi="Arial" w:cs="Arial"/>
                <w:noProof/>
                <w:webHidden/>
              </w:rPr>
              <w:fldChar w:fldCharType="end"/>
            </w:r>
          </w:hyperlink>
        </w:p>
        <w:p w14:paraId="27209992" w14:textId="6310BC4C" w:rsidR="00793263" w:rsidRPr="00793263" w:rsidRDefault="00793263">
          <w:pPr>
            <w:pStyle w:val="TOC2"/>
            <w:tabs>
              <w:tab w:val="right" w:leader="dot" w:pos="9626"/>
            </w:tabs>
            <w:rPr>
              <w:rFonts w:ascii="Arial" w:eastAsiaTheme="minorEastAsia" w:hAnsi="Arial" w:cs="Arial"/>
              <w:noProof/>
              <w:kern w:val="2"/>
              <w:lang w:eastAsia="en-US"/>
              <w14:ligatures w14:val="standardContextual"/>
            </w:rPr>
          </w:pPr>
          <w:hyperlink w:anchor="_Toc230966660" w:history="1">
            <w:r w:rsidRPr="00793263">
              <w:rPr>
                <w:rStyle w:val="Hyperlink"/>
                <w:rFonts w:ascii="Arial" w:hAnsi="Arial" w:cs="Arial"/>
                <w:noProof/>
                <w:lang w:val="ro-RO"/>
              </w:rPr>
              <w:t xml:space="preserve">2.5. Cartarea zgomotului pentru sectorul de drum principal </w:t>
            </w:r>
            <w:r w:rsidRPr="00793263">
              <w:rPr>
                <w:rStyle w:val="Hyperlink"/>
                <w:rFonts w:ascii="Arial" w:hAnsi="Arial" w:cs="Arial"/>
                <w:noProof/>
                <w:lang w:eastAsia="en-US"/>
              </w:rPr>
              <w:t>DN1 km 236+100 – km 258+618</w:t>
            </w:r>
            <w:r w:rsidRPr="00793263">
              <w:rPr>
                <w:rStyle w:val="Hyperlink"/>
                <w:rFonts w:ascii="Arial" w:hAnsi="Arial" w:cs="Arial"/>
                <w:noProof/>
                <w:lang w:val="ro-RO"/>
              </w:rPr>
              <w:t xml:space="preserve"> – sinteza rezultatelor</w:t>
            </w:r>
            <w:r w:rsidRPr="00793263">
              <w:rPr>
                <w:rFonts w:ascii="Arial" w:hAnsi="Arial" w:cs="Arial"/>
                <w:noProof/>
                <w:webHidden/>
              </w:rPr>
              <w:tab/>
            </w:r>
            <w:r w:rsidRPr="00793263">
              <w:rPr>
                <w:rFonts w:ascii="Arial" w:hAnsi="Arial" w:cs="Arial"/>
                <w:noProof/>
                <w:webHidden/>
              </w:rPr>
              <w:fldChar w:fldCharType="begin"/>
            </w:r>
            <w:r w:rsidRPr="00793263">
              <w:rPr>
                <w:rFonts w:ascii="Arial" w:hAnsi="Arial" w:cs="Arial"/>
                <w:noProof/>
                <w:webHidden/>
              </w:rPr>
              <w:instrText xml:space="preserve"> PAGEREF _Toc230966660 \h </w:instrText>
            </w:r>
            <w:r w:rsidRPr="00793263">
              <w:rPr>
                <w:rFonts w:ascii="Arial" w:hAnsi="Arial" w:cs="Arial"/>
                <w:noProof/>
                <w:webHidden/>
              </w:rPr>
            </w:r>
            <w:r w:rsidRPr="00793263">
              <w:rPr>
                <w:rFonts w:ascii="Arial" w:hAnsi="Arial" w:cs="Arial"/>
                <w:noProof/>
                <w:webHidden/>
              </w:rPr>
              <w:fldChar w:fldCharType="separate"/>
            </w:r>
            <w:r w:rsidRPr="00793263">
              <w:rPr>
                <w:rFonts w:ascii="Arial" w:hAnsi="Arial" w:cs="Arial"/>
                <w:noProof/>
                <w:webHidden/>
              </w:rPr>
              <w:t>7</w:t>
            </w:r>
            <w:r w:rsidRPr="00793263">
              <w:rPr>
                <w:rFonts w:ascii="Arial" w:hAnsi="Arial" w:cs="Arial"/>
                <w:noProof/>
                <w:webHidden/>
              </w:rPr>
              <w:fldChar w:fldCharType="end"/>
            </w:r>
          </w:hyperlink>
        </w:p>
        <w:p w14:paraId="28B04ADC" w14:textId="72F831CD" w:rsidR="00793263" w:rsidRPr="00793263" w:rsidRDefault="00793263">
          <w:pPr>
            <w:pStyle w:val="TOC2"/>
            <w:tabs>
              <w:tab w:val="right" w:leader="dot" w:pos="9626"/>
            </w:tabs>
            <w:rPr>
              <w:rFonts w:ascii="Arial" w:eastAsiaTheme="minorEastAsia" w:hAnsi="Arial" w:cs="Arial"/>
              <w:noProof/>
              <w:kern w:val="2"/>
              <w:lang w:eastAsia="en-US"/>
              <w14:ligatures w14:val="standardContextual"/>
            </w:rPr>
          </w:pPr>
          <w:hyperlink w:anchor="_Toc230966661" w:history="1">
            <w:r w:rsidRPr="00793263">
              <w:rPr>
                <w:rStyle w:val="Hyperlink"/>
                <w:rFonts w:ascii="Arial" w:hAnsi="Arial" w:cs="Arial"/>
                <w:noProof/>
                <w:lang w:val="ro-RO"/>
              </w:rPr>
              <w:t>2.6. Evaluarea numărului de persoane estimate expuse la zgomot, identificarea problemelor şi situaţiilor care necesită îmbunătăţiri</w:t>
            </w:r>
            <w:r w:rsidRPr="00793263">
              <w:rPr>
                <w:rFonts w:ascii="Arial" w:hAnsi="Arial" w:cs="Arial"/>
                <w:noProof/>
                <w:webHidden/>
              </w:rPr>
              <w:tab/>
            </w:r>
            <w:r w:rsidRPr="00793263">
              <w:rPr>
                <w:rFonts w:ascii="Arial" w:hAnsi="Arial" w:cs="Arial"/>
                <w:noProof/>
                <w:webHidden/>
              </w:rPr>
              <w:fldChar w:fldCharType="begin"/>
            </w:r>
            <w:r w:rsidRPr="00793263">
              <w:rPr>
                <w:rFonts w:ascii="Arial" w:hAnsi="Arial" w:cs="Arial"/>
                <w:noProof/>
                <w:webHidden/>
              </w:rPr>
              <w:instrText xml:space="preserve"> PAGEREF _Toc230966661 \h </w:instrText>
            </w:r>
            <w:r w:rsidRPr="00793263">
              <w:rPr>
                <w:rFonts w:ascii="Arial" w:hAnsi="Arial" w:cs="Arial"/>
                <w:noProof/>
                <w:webHidden/>
              </w:rPr>
            </w:r>
            <w:r w:rsidRPr="00793263">
              <w:rPr>
                <w:rFonts w:ascii="Arial" w:hAnsi="Arial" w:cs="Arial"/>
                <w:noProof/>
                <w:webHidden/>
              </w:rPr>
              <w:fldChar w:fldCharType="separate"/>
            </w:r>
            <w:r w:rsidRPr="00793263">
              <w:rPr>
                <w:rFonts w:ascii="Arial" w:hAnsi="Arial" w:cs="Arial"/>
                <w:noProof/>
                <w:webHidden/>
              </w:rPr>
              <w:t>10</w:t>
            </w:r>
            <w:r w:rsidRPr="00793263">
              <w:rPr>
                <w:rFonts w:ascii="Arial" w:hAnsi="Arial" w:cs="Arial"/>
                <w:noProof/>
                <w:webHidden/>
              </w:rPr>
              <w:fldChar w:fldCharType="end"/>
            </w:r>
          </w:hyperlink>
        </w:p>
        <w:p w14:paraId="0E34A514" w14:textId="043C5404" w:rsidR="00793263" w:rsidRPr="00793263" w:rsidRDefault="00793263">
          <w:pPr>
            <w:pStyle w:val="TOC2"/>
            <w:tabs>
              <w:tab w:val="right" w:leader="dot" w:pos="9626"/>
            </w:tabs>
            <w:rPr>
              <w:rFonts w:ascii="Arial" w:eastAsiaTheme="minorEastAsia" w:hAnsi="Arial" w:cs="Arial"/>
              <w:noProof/>
              <w:kern w:val="2"/>
              <w:lang w:eastAsia="en-US"/>
              <w14:ligatures w14:val="standardContextual"/>
            </w:rPr>
          </w:pPr>
          <w:hyperlink w:anchor="_Toc230966662" w:history="1">
            <w:r w:rsidRPr="00793263">
              <w:rPr>
                <w:rStyle w:val="Hyperlink"/>
                <w:rFonts w:ascii="Arial" w:hAnsi="Arial" w:cs="Arial"/>
                <w:noProof/>
                <w:lang w:val="ro-RO"/>
              </w:rPr>
              <w:t>2.7. Efectele dăunătoare ale zgomotului</w:t>
            </w:r>
            <w:r w:rsidRPr="00793263">
              <w:rPr>
                <w:rFonts w:ascii="Arial" w:hAnsi="Arial" w:cs="Arial"/>
                <w:noProof/>
                <w:webHidden/>
              </w:rPr>
              <w:tab/>
            </w:r>
            <w:r w:rsidRPr="00793263">
              <w:rPr>
                <w:rFonts w:ascii="Arial" w:hAnsi="Arial" w:cs="Arial"/>
                <w:noProof/>
                <w:webHidden/>
              </w:rPr>
              <w:fldChar w:fldCharType="begin"/>
            </w:r>
            <w:r w:rsidRPr="00793263">
              <w:rPr>
                <w:rFonts w:ascii="Arial" w:hAnsi="Arial" w:cs="Arial"/>
                <w:noProof/>
                <w:webHidden/>
              </w:rPr>
              <w:instrText xml:space="preserve"> PAGEREF _Toc230966662 \h </w:instrText>
            </w:r>
            <w:r w:rsidRPr="00793263">
              <w:rPr>
                <w:rFonts w:ascii="Arial" w:hAnsi="Arial" w:cs="Arial"/>
                <w:noProof/>
                <w:webHidden/>
              </w:rPr>
            </w:r>
            <w:r w:rsidRPr="00793263">
              <w:rPr>
                <w:rFonts w:ascii="Arial" w:hAnsi="Arial" w:cs="Arial"/>
                <w:noProof/>
                <w:webHidden/>
              </w:rPr>
              <w:fldChar w:fldCharType="separate"/>
            </w:r>
            <w:r w:rsidRPr="00793263">
              <w:rPr>
                <w:rFonts w:ascii="Arial" w:hAnsi="Arial" w:cs="Arial"/>
                <w:noProof/>
                <w:webHidden/>
              </w:rPr>
              <w:t>11</w:t>
            </w:r>
            <w:r w:rsidRPr="00793263">
              <w:rPr>
                <w:rFonts w:ascii="Arial" w:hAnsi="Arial" w:cs="Arial"/>
                <w:noProof/>
                <w:webHidden/>
              </w:rPr>
              <w:fldChar w:fldCharType="end"/>
            </w:r>
          </w:hyperlink>
        </w:p>
        <w:p w14:paraId="14ADAADD" w14:textId="6F05CAC8" w:rsidR="00793263" w:rsidRPr="00793263" w:rsidRDefault="00793263">
          <w:pPr>
            <w:pStyle w:val="TOC2"/>
            <w:tabs>
              <w:tab w:val="right" w:leader="dot" w:pos="9626"/>
            </w:tabs>
            <w:rPr>
              <w:rFonts w:ascii="Arial" w:eastAsiaTheme="minorEastAsia" w:hAnsi="Arial" w:cs="Arial"/>
              <w:noProof/>
              <w:kern w:val="2"/>
              <w:lang w:eastAsia="en-US"/>
              <w14:ligatures w14:val="standardContextual"/>
            </w:rPr>
          </w:pPr>
          <w:hyperlink w:anchor="_Toc230966663" w:history="1">
            <w:r w:rsidRPr="00793263">
              <w:rPr>
                <w:rStyle w:val="Hyperlink"/>
                <w:rFonts w:ascii="Arial" w:hAnsi="Arial" w:cs="Arial"/>
                <w:noProof/>
                <w:lang w:val="ro-RO"/>
              </w:rPr>
              <w:t>2.8. Sinteza oficială a consultărilor publice organizate potrivit prevederilor art. 36 și art.37 din Legea 121/2019, cu modificările și completările ulterioare</w:t>
            </w:r>
            <w:r w:rsidRPr="00793263">
              <w:rPr>
                <w:rFonts w:ascii="Arial" w:hAnsi="Arial" w:cs="Arial"/>
                <w:noProof/>
                <w:webHidden/>
              </w:rPr>
              <w:tab/>
            </w:r>
            <w:r w:rsidRPr="00793263">
              <w:rPr>
                <w:rFonts w:ascii="Arial" w:hAnsi="Arial" w:cs="Arial"/>
                <w:noProof/>
                <w:webHidden/>
              </w:rPr>
              <w:fldChar w:fldCharType="begin"/>
            </w:r>
            <w:r w:rsidRPr="00793263">
              <w:rPr>
                <w:rFonts w:ascii="Arial" w:hAnsi="Arial" w:cs="Arial"/>
                <w:noProof/>
                <w:webHidden/>
              </w:rPr>
              <w:instrText xml:space="preserve"> PAGEREF _Toc230966663 \h </w:instrText>
            </w:r>
            <w:r w:rsidRPr="00793263">
              <w:rPr>
                <w:rFonts w:ascii="Arial" w:hAnsi="Arial" w:cs="Arial"/>
                <w:noProof/>
                <w:webHidden/>
              </w:rPr>
            </w:r>
            <w:r w:rsidRPr="00793263">
              <w:rPr>
                <w:rFonts w:ascii="Arial" w:hAnsi="Arial" w:cs="Arial"/>
                <w:noProof/>
                <w:webHidden/>
              </w:rPr>
              <w:fldChar w:fldCharType="separate"/>
            </w:r>
            <w:r w:rsidRPr="00793263">
              <w:rPr>
                <w:rFonts w:ascii="Arial" w:hAnsi="Arial" w:cs="Arial"/>
                <w:noProof/>
                <w:webHidden/>
              </w:rPr>
              <w:t>14</w:t>
            </w:r>
            <w:r w:rsidRPr="00793263">
              <w:rPr>
                <w:rFonts w:ascii="Arial" w:hAnsi="Arial" w:cs="Arial"/>
                <w:noProof/>
                <w:webHidden/>
              </w:rPr>
              <w:fldChar w:fldCharType="end"/>
            </w:r>
          </w:hyperlink>
        </w:p>
        <w:p w14:paraId="65809568" w14:textId="7F1A0030" w:rsidR="00793263" w:rsidRPr="00793263" w:rsidRDefault="00793263">
          <w:pPr>
            <w:pStyle w:val="TOC2"/>
            <w:tabs>
              <w:tab w:val="right" w:leader="dot" w:pos="9626"/>
            </w:tabs>
            <w:rPr>
              <w:rFonts w:ascii="Arial" w:eastAsiaTheme="minorEastAsia" w:hAnsi="Arial" w:cs="Arial"/>
              <w:noProof/>
              <w:kern w:val="2"/>
              <w:lang w:eastAsia="en-US"/>
              <w14:ligatures w14:val="standardContextual"/>
            </w:rPr>
          </w:pPr>
          <w:hyperlink w:anchor="_Toc230966664" w:history="1">
            <w:r w:rsidRPr="00793263">
              <w:rPr>
                <w:rStyle w:val="Hyperlink"/>
                <w:rFonts w:ascii="Arial" w:hAnsi="Arial" w:cs="Arial"/>
                <w:noProof/>
                <w:lang w:val="ro-RO"/>
              </w:rPr>
              <w:t>2.9. Măsuri de reducere a zgomotului deja în vigoare şi proiecte în curs de elaborare</w:t>
            </w:r>
            <w:r w:rsidRPr="00793263">
              <w:rPr>
                <w:rFonts w:ascii="Arial" w:hAnsi="Arial" w:cs="Arial"/>
                <w:noProof/>
                <w:webHidden/>
              </w:rPr>
              <w:tab/>
            </w:r>
            <w:r w:rsidRPr="00793263">
              <w:rPr>
                <w:rFonts w:ascii="Arial" w:hAnsi="Arial" w:cs="Arial"/>
                <w:noProof/>
                <w:webHidden/>
              </w:rPr>
              <w:fldChar w:fldCharType="begin"/>
            </w:r>
            <w:r w:rsidRPr="00793263">
              <w:rPr>
                <w:rFonts w:ascii="Arial" w:hAnsi="Arial" w:cs="Arial"/>
                <w:noProof/>
                <w:webHidden/>
              </w:rPr>
              <w:instrText xml:space="preserve"> PAGEREF _Toc230966664 \h </w:instrText>
            </w:r>
            <w:r w:rsidRPr="00793263">
              <w:rPr>
                <w:rFonts w:ascii="Arial" w:hAnsi="Arial" w:cs="Arial"/>
                <w:noProof/>
                <w:webHidden/>
              </w:rPr>
            </w:r>
            <w:r w:rsidRPr="00793263">
              <w:rPr>
                <w:rFonts w:ascii="Arial" w:hAnsi="Arial" w:cs="Arial"/>
                <w:noProof/>
                <w:webHidden/>
              </w:rPr>
              <w:fldChar w:fldCharType="separate"/>
            </w:r>
            <w:r w:rsidRPr="00793263">
              <w:rPr>
                <w:rFonts w:ascii="Arial" w:hAnsi="Arial" w:cs="Arial"/>
                <w:noProof/>
                <w:webHidden/>
              </w:rPr>
              <w:t>15</w:t>
            </w:r>
            <w:r w:rsidRPr="00793263">
              <w:rPr>
                <w:rFonts w:ascii="Arial" w:hAnsi="Arial" w:cs="Arial"/>
                <w:noProof/>
                <w:webHidden/>
              </w:rPr>
              <w:fldChar w:fldCharType="end"/>
            </w:r>
          </w:hyperlink>
        </w:p>
        <w:p w14:paraId="10F0AEAB" w14:textId="706738A9" w:rsidR="00793263" w:rsidRPr="00793263" w:rsidRDefault="00793263">
          <w:pPr>
            <w:pStyle w:val="TOC2"/>
            <w:tabs>
              <w:tab w:val="right" w:leader="dot" w:pos="9626"/>
            </w:tabs>
            <w:rPr>
              <w:rFonts w:ascii="Arial" w:eastAsiaTheme="minorEastAsia" w:hAnsi="Arial" w:cs="Arial"/>
              <w:noProof/>
              <w:kern w:val="2"/>
              <w:lang w:eastAsia="en-US"/>
              <w14:ligatures w14:val="standardContextual"/>
            </w:rPr>
          </w:pPr>
          <w:hyperlink w:anchor="_Toc230966665" w:history="1">
            <w:r w:rsidRPr="00793263">
              <w:rPr>
                <w:rStyle w:val="Hyperlink"/>
                <w:rFonts w:ascii="Arial" w:hAnsi="Arial" w:cs="Arial"/>
                <w:noProof/>
                <w:lang w:val="ro-RO"/>
              </w:rPr>
              <w:t>2.10. Acţiuni pe care autorităţile competente intenţionează să le ia până la data de 18 iulie 2028 (5 ani de la termenul prevăzut în Legea 121/2019), inclusiv măsurile de protejare a zonelor liniştite</w:t>
            </w:r>
            <w:r w:rsidRPr="00793263">
              <w:rPr>
                <w:rFonts w:ascii="Arial" w:hAnsi="Arial" w:cs="Arial"/>
                <w:noProof/>
                <w:webHidden/>
              </w:rPr>
              <w:tab/>
            </w:r>
            <w:r w:rsidRPr="00793263">
              <w:rPr>
                <w:rFonts w:ascii="Arial" w:hAnsi="Arial" w:cs="Arial"/>
                <w:noProof/>
                <w:webHidden/>
              </w:rPr>
              <w:fldChar w:fldCharType="begin"/>
            </w:r>
            <w:r w:rsidRPr="00793263">
              <w:rPr>
                <w:rFonts w:ascii="Arial" w:hAnsi="Arial" w:cs="Arial"/>
                <w:noProof/>
                <w:webHidden/>
              </w:rPr>
              <w:instrText xml:space="preserve"> PAGEREF _Toc230966665 \h </w:instrText>
            </w:r>
            <w:r w:rsidRPr="00793263">
              <w:rPr>
                <w:rFonts w:ascii="Arial" w:hAnsi="Arial" w:cs="Arial"/>
                <w:noProof/>
                <w:webHidden/>
              </w:rPr>
            </w:r>
            <w:r w:rsidRPr="00793263">
              <w:rPr>
                <w:rFonts w:ascii="Arial" w:hAnsi="Arial" w:cs="Arial"/>
                <w:noProof/>
                <w:webHidden/>
              </w:rPr>
              <w:fldChar w:fldCharType="separate"/>
            </w:r>
            <w:r w:rsidRPr="00793263">
              <w:rPr>
                <w:rFonts w:ascii="Arial" w:hAnsi="Arial" w:cs="Arial"/>
                <w:noProof/>
                <w:webHidden/>
              </w:rPr>
              <w:t>17</w:t>
            </w:r>
            <w:r w:rsidRPr="00793263">
              <w:rPr>
                <w:rFonts w:ascii="Arial" w:hAnsi="Arial" w:cs="Arial"/>
                <w:noProof/>
                <w:webHidden/>
              </w:rPr>
              <w:fldChar w:fldCharType="end"/>
            </w:r>
          </w:hyperlink>
        </w:p>
        <w:p w14:paraId="7C69A192" w14:textId="659F8015" w:rsidR="00793263" w:rsidRPr="00793263" w:rsidRDefault="00793263">
          <w:pPr>
            <w:pStyle w:val="TOC2"/>
            <w:tabs>
              <w:tab w:val="right" w:leader="dot" w:pos="9626"/>
            </w:tabs>
            <w:rPr>
              <w:rFonts w:ascii="Arial" w:eastAsiaTheme="minorEastAsia" w:hAnsi="Arial" w:cs="Arial"/>
              <w:noProof/>
              <w:kern w:val="2"/>
              <w:lang w:eastAsia="en-US"/>
              <w14:ligatures w14:val="standardContextual"/>
            </w:rPr>
          </w:pPr>
          <w:hyperlink w:anchor="_Toc230966666" w:history="1">
            <w:r w:rsidRPr="00793263">
              <w:rPr>
                <w:rStyle w:val="Hyperlink"/>
                <w:rFonts w:ascii="Arial" w:hAnsi="Arial" w:cs="Arial"/>
                <w:noProof/>
                <w:lang w:val="ro-RO"/>
              </w:rPr>
              <w:t>2.11. Strategii pe termen lung</w:t>
            </w:r>
            <w:r w:rsidRPr="00793263">
              <w:rPr>
                <w:rFonts w:ascii="Arial" w:hAnsi="Arial" w:cs="Arial"/>
                <w:noProof/>
                <w:webHidden/>
              </w:rPr>
              <w:tab/>
            </w:r>
            <w:r w:rsidRPr="00793263">
              <w:rPr>
                <w:rFonts w:ascii="Arial" w:hAnsi="Arial" w:cs="Arial"/>
                <w:noProof/>
                <w:webHidden/>
              </w:rPr>
              <w:fldChar w:fldCharType="begin"/>
            </w:r>
            <w:r w:rsidRPr="00793263">
              <w:rPr>
                <w:rFonts w:ascii="Arial" w:hAnsi="Arial" w:cs="Arial"/>
                <w:noProof/>
                <w:webHidden/>
              </w:rPr>
              <w:instrText xml:space="preserve"> PAGEREF _Toc230966666 \h </w:instrText>
            </w:r>
            <w:r w:rsidRPr="00793263">
              <w:rPr>
                <w:rFonts w:ascii="Arial" w:hAnsi="Arial" w:cs="Arial"/>
                <w:noProof/>
                <w:webHidden/>
              </w:rPr>
            </w:r>
            <w:r w:rsidRPr="00793263">
              <w:rPr>
                <w:rFonts w:ascii="Arial" w:hAnsi="Arial" w:cs="Arial"/>
                <w:noProof/>
                <w:webHidden/>
              </w:rPr>
              <w:fldChar w:fldCharType="separate"/>
            </w:r>
            <w:r w:rsidRPr="00793263">
              <w:rPr>
                <w:rFonts w:ascii="Arial" w:hAnsi="Arial" w:cs="Arial"/>
                <w:noProof/>
                <w:webHidden/>
              </w:rPr>
              <w:t>22</w:t>
            </w:r>
            <w:r w:rsidRPr="00793263">
              <w:rPr>
                <w:rFonts w:ascii="Arial" w:hAnsi="Arial" w:cs="Arial"/>
                <w:noProof/>
                <w:webHidden/>
              </w:rPr>
              <w:fldChar w:fldCharType="end"/>
            </w:r>
          </w:hyperlink>
        </w:p>
        <w:p w14:paraId="7B685ADE" w14:textId="5FD0DEBB" w:rsidR="00793263" w:rsidRPr="00793263" w:rsidRDefault="00793263">
          <w:pPr>
            <w:pStyle w:val="TOC2"/>
            <w:tabs>
              <w:tab w:val="right" w:leader="dot" w:pos="9626"/>
            </w:tabs>
            <w:rPr>
              <w:rFonts w:ascii="Arial" w:eastAsiaTheme="minorEastAsia" w:hAnsi="Arial" w:cs="Arial"/>
              <w:noProof/>
              <w:kern w:val="2"/>
              <w:lang w:eastAsia="en-US"/>
              <w14:ligatures w14:val="standardContextual"/>
            </w:rPr>
          </w:pPr>
          <w:hyperlink w:anchor="_Toc230966667" w:history="1">
            <w:r w:rsidRPr="00793263">
              <w:rPr>
                <w:rStyle w:val="Hyperlink"/>
                <w:rFonts w:ascii="Arial" w:hAnsi="Arial" w:cs="Arial"/>
                <w:noProof/>
                <w:lang w:val="ro-RO"/>
              </w:rPr>
              <w:t>2.12. Informaţii financiare (dacă sunt disponibile): bugete, evaluarea cost-eficienţă, evaluare cost-profit</w:t>
            </w:r>
            <w:r w:rsidRPr="00793263">
              <w:rPr>
                <w:rFonts w:ascii="Arial" w:hAnsi="Arial" w:cs="Arial"/>
                <w:noProof/>
                <w:webHidden/>
              </w:rPr>
              <w:tab/>
            </w:r>
            <w:r w:rsidRPr="00793263">
              <w:rPr>
                <w:rFonts w:ascii="Arial" w:hAnsi="Arial" w:cs="Arial"/>
                <w:noProof/>
                <w:webHidden/>
              </w:rPr>
              <w:fldChar w:fldCharType="begin"/>
            </w:r>
            <w:r w:rsidRPr="00793263">
              <w:rPr>
                <w:rFonts w:ascii="Arial" w:hAnsi="Arial" w:cs="Arial"/>
                <w:noProof/>
                <w:webHidden/>
              </w:rPr>
              <w:instrText xml:space="preserve"> PAGEREF _Toc230966667 \h </w:instrText>
            </w:r>
            <w:r w:rsidRPr="00793263">
              <w:rPr>
                <w:rFonts w:ascii="Arial" w:hAnsi="Arial" w:cs="Arial"/>
                <w:noProof/>
                <w:webHidden/>
              </w:rPr>
            </w:r>
            <w:r w:rsidRPr="00793263">
              <w:rPr>
                <w:rFonts w:ascii="Arial" w:hAnsi="Arial" w:cs="Arial"/>
                <w:noProof/>
                <w:webHidden/>
              </w:rPr>
              <w:fldChar w:fldCharType="separate"/>
            </w:r>
            <w:r w:rsidRPr="00793263">
              <w:rPr>
                <w:rFonts w:ascii="Arial" w:hAnsi="Arial" w:cs="Arial"/>
                <w:noProof/>
                <w:webHidden/>
              </w:rPr>
              <w:t>25</w:t>
            </w:r>
            <w:r w:rsidRPr="00793263">
              <w:rPr>
                <w:rFonts w:ascii="Arial" w:hAnsi="Arial" w:cs="Arial"/>
                <w:noProof/>
                <w:webHidden/>
              </w:rPr>
              <w:fldChar w:fldCharType="end"/>
            </w:r>
          </w:hyperlink>
        </w:p>
        <w:p w14:paraId="6D72E82A" w14:textId="1FDE769B" w:rsidR="00793263" w:rsidRPr="00793263" w:rsidRDefault="00793263">
          <w:pPr>
            <w:pStyle w:val="TOC2"/>
            <w:tabs>
              <w:tab w:val="right" w:leader="dot" w:pos="9626"/>
            </w:tabs>
            <w:rPr>
              <w:rFonts w:ascii="Arial" w:eastAsiaTheme="minorEastAsia" w:hAnsi="Arial" w:cs="Arial"/>
              <w:noProof/>
              <w:kern w:val="2"/>
              <w:lang w:eastAsia="en-US"/>
              <w14:ligatures w14:val="standardContextual"/>
            </w:rPr>
          </w:pPr>
          <w:hyperlink w:anchor="_Toc230966668" w:history="1">
            <w:r w:rsidRPr="00793263">
              <w:rPr>
                <w:rStyle w:val="Hyperlink"/>
                <w:rFonts w:ascii="Arial" w:hAnsi="Arial" w:cs="Arial"/>
                <w:noProof/>
                <w:lang w:val="ro-RO"/>
              </w:rPr>
              <w:t>2.13. Prevederi avute în vedere pentru evaluarea implementării şi rezultatelor planului de acţiune</w:t>
            </w:r>
            <w:r w:rsidRPr="00793263">
              <w:rPr>
                <w:rFonts w:ascii="Arial" w:hAnsi="Arial" w:cs="Arial"/>
                <w:noProof/>
                <w:webHidden/>
              </w:rPr>
              <w:tab/>
            </w:r>
            <w:r w:rsidRPr="00793263">
              <w:rPr>
                <w:rFonts w:ascii="Arial" w:hAnsi="Arial" w:cs="Arial"/>
                <w:noProof/>
                <w:webHidden/>
              </w:rPr>
              <w:fldChar w:fldCharType="begin"/>
            </w:r>
            <w:r w:rsidRPr="00793263">
              <w:rPr>
                <w:rFonts w:ascii="Arial" w:hAnsi="Arial" w:cs="Arial"/>
                <w:noProof/>
                <w:webHidden/>
              </w:rPr>
              <w:instrText xml:space="preserve"> PAGEREF _Toc230966668 \h </w:instrText>
            </w:r>
            <w:r w:rsidRPr="00793263">
              <w:rPr>
                <w:rFonts w:ascii="Arial" w:hAnsi="Arial" w:cs="Arial"/>
                <w:noProof/>
                <w:webHidden/>
              </w:rPr>
            </w:r>
            <w:r w:rsidRPr="00793263">
              <w:rPr>
                <w:rFonts w:ascii="Arial" w:hAnsi="Arial" w:cs="Arial"/>
                <w:noProof/>
                <w:webHidden/>
              </w:rPr>
              <w:fldChar w:fldCharType="separate"/>
            </w:r>
            <w:r w:rsidRPr="00793263">
              <w:rPr>
                <w:rFonts w:ascii="Arial" w:hAnsi="Arial" w:cs="Arial"/>
                <w:noProof/>
                <w:webHidden/>
              </w:rPr>
              <w:t>26</w:t>
            </w:r>
            <w:r w:rsidRPr="00793263">
              <w:rPr>
                <w:rFonts w:ascii="Arial" w:hAnsi="Arial" w:cs="Arial"/>
                <w:noProof/>
                <w:webHidden/>
              </w:rPr>
              <w:fldChar w:fldCharType="end"/>
            </w:r>
          </w:hyperlink>
        </w:p>
        <w:p w14:paraId="6C41744A" w14:textId="1BEC1023" w:rsidR="00793263" w:rsidRPr="00793263" w:rsidRDefault="00793263">
          <w:pPr>
            <w:pStyle w:val="TOC2"/>
            <w:tabs>
              <w:tab w:val="right" w:leader="dot" w:pos="9626"/>
            </w:tabs>
            <w:rPr>
              <w:rFonts w:ascii="Arial" w:eastAsiaTheme="minorEastAsia" w:hAnsi="Arial" w:cs="Arial"/>
              <w:noProof/>
              <w:kern w:val="2"/>
              <w:lang w:eastAsia="en-US"/>
              <w14:ligatures w14:val="standardContextual"/>
            </w:rPr>
          </w:pPr>
          <w:hyperlink w:anchor="_Toc230966669" w:history="1">
            <w:r w:rsidRPr="00793263">
              <w:rPr>
                <w:rStyle w:val="Hyperlink"/>
                <w:rFonts w:ascii="Arial" w:hAnsi="Arial" w:cs="Arial"/>
                <w:noProof/>
                <w:lang w:val="ro-RO"/>
              </w:rPr>
              <w:t>2.14. Cerințe pentru cartarea strategică de zgomot pentru anul de bază 2026</w:t>
            </w:r>
            <w:r w:rsidRPr="00793263">
              <w:rPr>
                <w:rFonts w:ascii="Arial" w:hAnsi="Arial" w:cs="Arial"/>
                <w:noProof/>
                <w:webHidden/>
              </w:rPr>
              <w:tab/>
            </w:r>
            <w:r w:rsidRPr="00793263">
              <w:rPr>
                <w:rFonts w:ascii="Arial" w:hAnsi="Arial" w:cs="Arial"/>
                <w:noProof/>
                <w:webHidden/>
              </w:rPr>
              <w:fldChar w:fldCharType="begin"/>
            </w:r>
            <w:r w:rsidRPr="00793263">
              <w:rPr>
                <w:rFonts w:ascii="Arial" w:hAnsi="Arial" w:cs="Arial"/>
                <w:noProof/>
                <w:webHidden/>
              </w:rPr>
              <w:instrText xml:space="preserve"> PAGEREF _Toc230966669 \h </w:instrText>
            </w:r>
            <w:r w:rsidRPr="00793263">
              <w:rPr>
                <w:rFonts w:ascii="Arial" w:hAnsi="Arial" w:cs="Arial"/>
                <w:noProof/>
                <w:webHidden/>
              </w:rPr>
            </w:r>
            <w:r w:rsidRPr="00793263">
              <w:rPr>
                <w:rFonts w:ascii="Arial" w:hAnsi="Arial" w:cs="Arial"/>
                <w:noProof/>
                <w:webHidden/>
              </w:rPr>
              <w:fldChar w:fldCharType="separate"/>
            </w:r>
            <w:r w:rsidRPr="00793263">
              <w:rPr>
                <w:rFonts w:ascii="Arial" w:hAnsi="Arial" w:cs="Arial"/>
                <w:noProof/>
                <w:webHidden/>
              </w:rPr>
              <w:t>27</w:t>
            </w:r>
            <w:r w:rsidRPr="00793263">
              <w:rPr>
                <w:rFonts w:ascii="Arial" w:hAnsi="Arial" w:cs="Arial"/>
                <w:noProof/>
                <w:webHidden/>
              </w:rPr>
              <w:fldChar w:fldCharType="end"/>
            </w:r>
          </w:hyperlink>
        </w:p>
        <w:p w14:paraId="472E1C59" w14:textId="0E77D598" w:rsidR="00BF22CA" w:rsidRPr="00CC511B" w:rsidRDefault="00793263" w:rsidP="00793263">
          <w:pPr>
            <w:pStyle w:val="Header"/>
            <w:spacing w:line="360" w:lineRule="auto"/>
            <w:jc w:val="both"/>
            <w:rPr>
              <w:rFonts w:ascii="Arial" w:hAnsi="Arial" w:cs="Arial"/>
              <w:color w:val="000000"/>
            </w:rPr>
          </w:pPr>
          <w:r w:rsidRPr="00793263">
            <w:rPr>
              <w:rFonts w:ascii="Arial" w:hAnsi="Arial" w:cs="Arial"/>
              <w:b/>
              <w:bCs/>
              <w:noProof/>
            </w:rPr>
            <w:fldChar w:fldCharType="end"/>
          </w:r>
        </w:p>
      </w:sdtContent>
    </w:sdt>
    <w:bookmarkEnd w:id="1" w:displacedByCustomXml="prev"/>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067ABDDB" w14:textId="2DD21C34" w:rsidR="00793263" w:rsidRDefault="00793263">
      <w:pPr>
        <w:suppressAutoHyphens w:val="0"/>
        <w:rPr>
          <w:rFonts w:ascii="Arial" w:hAnsi="Arial" w:cs="Arial"/>
          <w:bCs/>
          <w:color w:val="000000"/>
          <w:lang w:val="ro-RO"/>
        </w:rPr>
      </w:pPr>
      <w:r>
        <w:rPr>
          <w:rFonts w:ascii="Arial" w:hAnsi="Arial" w:cs="Arial"/>
          <w:bCs/>
          <w:color w:val="000000"/>
          <w:lang w:val="ro-RO"/>
        </w:rPr>
        <w:br w:type="page"/>
      </w:r>
    </w:p>
    <w:p w14:paraId="7090BFB8" w14:textId="77777777" w:rsidR="00793263" w:rsidRPr="00CC511B" w:rsidRDefault="00793263">
      <w:pPr>
        <w:autoSpaceDE w:val="0"/>
        <w:ind w:left="1418" w:hanging="1418"/>
        <w:rPr>
          <w:rFonts w:ascii="Arial" w:hAnsi="Arial" w:cs="Arial"/>
          <w:color w:val="000000"/>
          <w:lang w:val="ro-RO"/>
        </w:rPr>
      </w:pPr>
    </w:p>
    <w:p w14:paraId="3AF6F4B7" w14:textId="77777777" w:rsidR="00BF22CA" w:rsidRPr="00CC511B" w:rsidRDefault="00125C33" w:rsidP="00793263">
      <w:pPr>
        <w:pStyle w:val="Heading1"/>
        <w:rPr>
          <w:lang w:val="ro-RO"/>
        </w:rPr>
      </w:pPr>
      <w:bookmarkStart w:id="2" w:name="_Toc230966654"/>
      <w:r w:rsidRPr="00CC511B">
        <w:rPr>
          <w:lang w:val="ro-RO"/>
        </w:rPr>
        <w:t>1. INTRODUCERE</w:t>
      </w:r>
      <w:bookmarkEnd w:id="2"/>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3"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3"/>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rsidP="00793263">
      <w:pPr>
        <w:pStyle w:val="Heading1"/>
        <w:rPr>
          <w:lang w:val="ro-RO"/>
        </w:rPr>
      </w:pPr>
      <w:bookmarkStart w:id="4" w:name="_Toc230966655"/>
      <w:r>
        <w:rPr>
          <w:lang w:val="ro-RO"/>
        </w:rPr>
        <w:t>2.</w:t>
      </w:r>
      <w:r w:rsidR="00125C33" w:rsidRPr="00CC511B">
        <w:rPr>
          <w:lang w:val="ro-RO"/>
        </w:rPr>
        <w:t xml:space="preserve"> RAPORT</w:t>
      </w:r>
      <w:bookmarkEnd w:id="4"/>
    </w:p>
    <w:p w14:paraId="39980297" w14:textId="537691DF" w:rsidR="00BF22CA" w:rsidRPr="0052391B" w:rsidRDefault="00125C33" w:rsidP="00793263">
      <w:pPr>
        <w:pStyle w:val="Heading2"/>
        <w:rPr>
          <w:color w:val="000000"/>
          <w:lang w:val="ro-RO"/>
        </w:rPr>
      </w:pPr>
      <w:bookmarkStart w:id="5" w:name="_Toc230966656"/>
      <w:r w:rsidRPr="0052391B">
        <w:rPr>
          <w:bCs/>
          <w:color w:val="000000"/>
          <w:lang w:val="ro-RO"/>
        </w:rPr>
        <w:t xml:space="preserve">2.1. Descrierea </w:t>
      </w:r>
      <w:proofErr w:type="spellStart"/>
      <w:r w:rsidR="0052391B" w:rsidRPr="0052391B">
        <w:rPr>
          <w:lang w:eastAsia="en-US"/>
        </w:rPr>
        <w:t>drumului</w:t>
      </w:r>
      <w:proofErr w:type="spellEnd"/>
      <w:r w:rsidR="0052391B" w:rsidRPr="0052391B">
        <w:rPr>
          <w:lang w:eastAsia="en-US"/>
        </w:rPr>
        <w:t xml:space="preserve"> principal – </w:t>
      </w:r>
      <w:r w:rsidR="00102916">
        <w:rPr>
          <w:lang w:eastAsia="en-US"/>
        </w:rPr>
        <w:t>DN1</w:t>
      </w:r>
      <w:r w:rsidR="0052391B" w:rsidRPr="0052391B">
        <w:rPr>
          <w:lang w:eastAsia="en-US"/>
        </w:rPr>
        <w:t xml:space="preserve"> km </w:t>
      </w:r>
      <w:r w:rsidR="00560453">
        <w:rPr>
          <w:lang w:eastAsia="en-US"/>
        </w:rPr>
        <w:t>236</w:t>
      </w:r>
      <w:r w:rsidR="0052391B" w:rsidRPr="0052391B">
        <w:rPr>
          <w:lang w:eastAsia="en-US"/>
        </w:rPr>
        <w:t>+</w:t>
      </w:r>
      <w:r w:rsidR="005C5885">
        <w:rPr>
          <w:lang w:eastAsia="en-US"/>
        </w:rPr>
        <w:t>1</w:t>
      </w:r>
      <w:r w:rsidR="00560453">
        <w:rPr>
          <w:lang w:eastAsia="en-US"/>
        </w:rPr>
        <w:t>0</w:t>
      </w:r>
      <w:r w:rsidR="005C5885">
        <w:rPr>
          <w:lang w:eastAsia="en-US"/>
        </w:rPr>
        <w:t>0</w:t>
      </w:r>
      <w:r w:rsidR="0052391B" w:rsidRPr="0052391B">
        <w:rPr>
          <w:lang w:eastAsia="en-US"/>
        </w:rPr>
        <w:t xml:space="preserve"> – km </w:t>
      </w:r>
      <w:r w:rsidR="00560453">
        <w:rPr>
          <w:lang w:eastAsia="en-US"/>
        </w:rPr>
        <w:t>258</w:t>
      </w:r>
      <w:r w:rsidR="0052391B" w:rsidRPr="0052391B">
        <w:rPr>
          <w:lang w:eastAsia="en-US"/>
        </w:rPr>
        <w:t>+</w:t>
      </w:r>
      <w:r w:rsidR="005C5885">
        <w:rPr>
          <w:lang w:eastAsia="en-US"/>
        </w:rPr>
        <w:t>6</w:t>
      </w:r>
      <w:r w:rsidR="00560453">
        <w:rPr>
          <w:lang w:eastAsia="en-US"/>
        </w:rPr>
        <w:t>18</w:t>
      </w:r>
      <w:bookmarkEnd w:id="5"/>
    </w:p>
    <w:p w14:paraId="66A00562" w14:textId="77777777" w:rsidR="00560453" w:rsidRDefault="00560453" w:rsidP="00560453">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6" w:name="_Hlk201507665"/>
      <w:bookmarkStart w:id="7" w:name="_Hlk201859562"/>
      <w:r>
        <w:rPr>
          <w:rFonts w:ascii="Arial" w:hAnsi="Arial" w:cs="Arial"/>
          <w:color w:val="auto"/>
          <w:lang w:val="pt-BR"/>
        </w:rPr>
        <w:t>DN1_km236+100-km258+</w:t>
      </w:r>
      <w:bookmarkEnd w:id="6"/>
      <w:r>
        <w:rPr>
          <w:rFonts w:ascii="Arial" w:hAnsi="Arial" w:cs="Arial"/>
          <w:color w:val="auto"/>
          <w:lang w:val="pt-BR"/>
        </w:rPr>
        <w:t xml:space="preserve">618 </w:t>
      </w:r>
      <w:bookmarkEnd w:id="7"/>
      <w:r>
        <w:rPr>
          <w:rFonts w:ascii="Arial" w:hAnsi="Arial" w:cs="Arial"/>
          <w:color w:val="auto"/>
          <w:lang w:val="pt-BR"/>
        </w:rPr>
        <w:t xml:space="preserve">face parte din drumul național DN1 de 643,907 km care leagă localitățile București, Ploiești, Brașov, Sibiu, Sebeș, Alba Iulia, Cluj Napoca, Oradea și Borș (frontiera cu Ungaria). Este delimitat de </w:t>
      </w:r>
      <w:r>
        <w:rPr>
          <w:rFonts w:ascii="Arial" w:hAnsi="Arial" w:cs="Arial"/>
          <w:color w:val="auto"/>
          <w:lang w:val="it-IT"/>
        </w:rPr>
        <w:t>ieșirea din Mun. Făgăraș și intersecția cu DJ105C</w:t>
      </w:r>
      <w:r>
        <w:rPr>
          <w:rFonts w:ascii="Arial" w:hAnsi="Arial" w:cs="Arial"/>
          <w:color w:val="auto"/>
          <w:lang w:val="pt-BR"/>
        </w:rPr>
        <w:t>.</w:t>
      </w:r>
    </w:p>
    <w:p w14:paraId="23FB68AE" w14:textId="77777777" w:rsidR="00560453" w:rsidRPr="0093612E" w:rsidRDefault="00560453" w:rsidP="00560453">
      <w:pPr>
        <w:pStyle w:val="WW-Default"/>
        <w:jc w:val="both"/>
        <w:rPr>
          <w:rFonts w:ascii="Arial" w:hAnsi="Arial" w:cs="Arial"/>
          <w:color w:val="auto"/>
          <w:lang w:val="pt-BR"/>
        </w:rPr>
      </w:pPr>
    </w:p>
    <w:p w14:paraId="7EEB9A26" w14:textId="77777777" w:rsidR="00560453" w:rsidRDefault="00560453" w:rsidP="00560453">
      <w:pPr>
        <w:pStyle w:val="WW-Default"/>
        <w:jc w:val="both"/>
        <w:rPr>
          <w:rFonts w:ascii="Arial" w:hAnsi="Arial" w:cs="Arial"/>
          <w:color w:val="auto"/>
          <w:lang w:val="pt-BR"/>
        </w:rPr>
      </w:pPr>
      <w:r>
        <w:rPr>
          <w:rFonts w:ascii="Arial" w:hAnsi="Arial" w:cs="Arial"/>
          <w:b/>
          <w:bCs/>
          <w:color w:val="auto"/>
          <w:lang w:val="pt-BR"/>
        </w:rPr>
        <w:t xml:space="preserve">Lungime: </w:t>
      </w:r>
      <w:bookmarkStart w:id="8" w:name="_Hlk201859610"/>
      <w:r>
        <w:rPr>
          <w:rFonts w:ascii="Arial" w:hAnsi="Arial" w:cs="Arial"/>
          <w:color w:val="auto"/>
          <w:lang w:val="pt-BR"/>
        </w:rPr>
        <w:t>22,518</w:t>
      </w:r>
      <w:r w:rsidRPr="00B3746B">
        <w:rPr>
          <w:rFonts w:ascii="Arial" w:hAnsi="Arial" w:cs="Arial"/>
          <w:color w:val="auto"/>
          <w:lang w:val="pt-BR"/>
        </w:rPr>
        <w:t xml:space="preserve"> </w:t>
      </w:r>
      <w:bookmarkEnd w:id="8"/>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3284CE69" w14:textId="77777777" w:rsidR="00560453" w:rsidRPr="00A46DA2" w:rsidRDefault="00560453" w:rsidP="00560453">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3967C8">
        <w:rPr>
          <w:rFonts w:ascii="Arial" w:hAnsi="Arial" w:cs="Arial"/>
          <w:color w:val="auto"/>
          <w:lang w:val="pt-BR"/>
        </w:rPr>
        <w:t>4</w:t>
      </w:r>
      <w:r>
        <w:rPr>
          <w:rFonts w:ascii="Arial" w:hAnsi="Arial" w:cs="Arial"/>
          <w:color w:val="auto"/>
          <w:lang w:val="pt-BR"/>
        </w:rPr>
        <w:t>.</w:t>
      </w:r>
      <w:r w:rsidRPr="003967C8">
        <w:rPr>
          <w:rFonts w:ascii="Arial" w:hAnsi="Arial" w:cs="Arial"/>
          <w:color w:val="auto"/>
          <w:lang w:val="pt-BR"/>
        </w:rPr>
        <w:t>571</w:t>
      </w:r>
      <w:r>
        <w:rPr>
          <w:rFonts w:ascii="Arial" w:hAnsi="Arial" w:cs="Arial"/>
          <w:color w:val="auto"/>
          <w:lang w:val="pt-BR"/>
        </w:rPr>
        <w:t>.</w:t>
      </w:r>
      <w:r w:rsidRPr="003967C8">
        <w:rPr>
          <w:rFonts w:ascii="Arial" w:hAnsi="Arial" w:cs="Arial"/>
          <w:color w:val="auto"/>
          <w:lang w:val="pt-BR"/>
        </w:rPr>
        <w:t>625</w:t>
      </w:r>
    </w:p>
    <w:p w14:paraId="1773BDBC" w14:textId="77777777" w:rsidR="00560453" w:rsidRDefault="00560453" w:rsidP="00560453">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4E429AD4" w14:textId="77777777" w:rsidR="00560453" w:rsidRDefault="00560453" w:rsidP="00560453">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560453" w14:paraId="1B7888F5" w14:textId="77777777" w:rsidTr="00553B94">
        <w:trPr>
          <w:jc w:val="center"/>
        </w:trPr>
        <w:tc>
          <w:tcPr>
            <w:tcW w:w="1242" w:type="dxa"/>
            <w:vAlign w:val="center"/>
          </w:tcPr>
          <w:p w14:paraId="6C3AA66E" w14:textId="77777777" w:rsidR="00560453" w:rsidRDefault="00560453" w:rsidP="00553B94">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210FCDFD" w14:textId="77777777" w:rsidR="00560453" w:rsidRDefault="00560453" w:rsidP="00553B94">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765E187B" w14:textId="77777777" w:rsidR="00560453" w:rsidRPr="00760283" w:rsidRDefault="00560453" w:rsidP="00553B94">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12DE2205" w14:textId="77777777" w:rsidR="00560453" w:rsidRDefault="00560453" w:rsidP="00553B94">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6ECBCCB1" w14:textId="77777777" w:rsidR="00560453" w:rsidRPr="00760283" w:rsidRDefault="00560453" w:rsidP="00553B94">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560453" w14:paraId="3C69E878" w14:textId="77777777" w:rsidTr="00553B94">
        <w:trPr>
          <w:jc w:val="center"/>
        </w:trPr>
        <w:tc>
          <w:tcPr>
            <w:tcW w:w="1242" w:type="dxa"/>
          </w:tcPr>
          <w:p w14:paraId="7A2ACCC8" w14:textId="77777777" w:rsidR="00560453" w:rsidRDefault="00560453" w:rsidP="00553B9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6FF142F" w14:textId="77777777" w:rsidR="00560453" w:rsidRDefault="00560453" w:rsidP="00553B94">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12B62EE9" w14:textId="77777777" w:rsidR="00560453" w:rsidRPr="00760283" w:rsidRDefault="00560453" w:rsidP="00553B94">
            <w:pPr>
              <w:pStyle w:val="NormalWeb"/>
              <w:spacing w:before="0" w:after="0"/>
              <w:jc w:val="center"/>
              <w:rPr>
                <w:rFonts w:ascii="Arial" w:hAnsi="Arial" w:cs="Arial"/>
                <w:sz w:val="20"/>
                <w:szCs w:val="20"/>
                <w:lang w:val="pt-BR"/>
              </w:rPr>
            </w:pPr>
            <w:r>
              <w:rPr>
                <w:rFonts w:ascii="Arial" w:hAnsi="Arial" w:cs="Arial"/>
                <w:sz w:val="20"/>
                <w:szCs w:val="20"/>
                <w:lang w:val="pt-BR"/>
              </w:rPr>
              <w:t>236</w:t>
            </w:r>
          </w:p>
        </w:tc>
        <w:tc>
          <w:tcPr>
            <w:tcW w:w="567" w:type="dxa"/>
          </w:tcPr>
          <w:p w14:paraId="72326055" w14:textId="77777777" w:rsidR="00560453" w:rsidRPr="00E1681C" w:rsidRDefault="00560453" w:rsidP="00553B94">
            <w:pPr>
              <w:pStyle w:val="NormalWeb"/>
              <w:spacing w:before="0" w:after="0"/>
              <w:jc w:val="center"/>
              <w:rPr>
                <w:rFonts w:ascii="Arial" w:hAnsi="Arial" w:cs="Arial"/>
                <w:sz w:val="20"/>
                <w:szCs w:val="20"/>
                <w:lang w:val="pt-BR"/>
              </w:rPr>
            </w:pPr>
            <w:r>
              <w:rPr>
                <w:rFonts w:ascii="Arial" w:hAnsi="Arial" w:cs="Arial"/>
                <w:sz w:val="20"/>
                <w:szCs w:val="20"/>
                <w:lang w:val="pt-BR"/>
              </w:rPr>
              <w:t>116</w:t>
            </w:r>
          </w:p>
        </w:tc>
        <w:tc>
          <w:tcPr>
            <w:tcW w:w="6469" w:type="dxa"/>
          </w:tcPr>
          <w:p w14:paraId="11A685DB" w14:textId="77777777" w:rsidR="00560453" w:rsidRPr="00760283" w:rsidRDefault="00560453" w:rsidP="00553B94">
            <w:pPr>
              <w:pStyle w:val="Default"/>
              <w:rPr>
                <w:sz w:val="20"/>
                <w:szCs w:val="20"/>
              </w:rPr>
            </w:pPr>
            <w:proofErr w:type="spellStart"/>
            <w:r>
              <w:rPr>
                <w:sz w:val="20"/>
                <w:szCs w:val="20"/>
              </w:rPr>
              <w:t>Ieșire</w:t>
            </w:r>
            <w:proofErr w:type="spellEnd"/>
            <w:r>
              <w:rPr>
                <w:sz w:val="20"/>
                <w:szCs w:val="20"/>
              </w:rPr>
              <w:t xml:space="preserve"> din Mun. </w:t>
            </w:r>
            <w:proofErr w:type="spellStart"/>
            <w:r>
              <w:rPr>
                <w:sz w:val="20"/>
                <w:szCs w:val="20"/>
              </w:rPr>
              <w:t>Făgăraș</w:t>
            </w:r>
            <w:proofErr w:type="spellEnd"/>
          </w:p>
        </w:tc>
      </w:tr>
      <w:tr w:rsidR="00560453" w14:paraId="34ADE51F" w14:textId="77777777" w:rsidTr="00553B94">
        <w:trPr>
          <w:jc w:val="center"/>
        </w:trPr>
        <w:tc>
          <w:tcPr>
            <w:tcW w:w="1242" w:type="dxa"/>
          </w:tcPr>
          <w:p w14:paraId="46080921" w14:textId="77777777" w:rsidR="00560453" w:rsidRDefault="00560453" w:rsidP="00553B9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D53000B" w14:textId="77777777" w:rsidR="00560453" w:rsidRDefault="00560453" w:rsidP="00553B94">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343583A8" w14:textId="77777777" w:rsidR="00560453" w:rsidRPr="00760283" w:rsidRDefault="00560453" w:rsidP="00553B94">
            <w:pPr>
              <w:pStyle w:val="NormalWeb"/>
              <w:spacing w:before="0" w:after="0"/>
              <w:jc w:val="center"/>
              <w:rPr>
                <w:rFonts w:ascii="Arial" w:hAnsi="Arial" w:cs="Arial"/>
                <w:sz w:val="20"/>
                <w:szCs w:val="20"/>
                <w:lang w:val="pt-BR"/>
              </w:rPr>
            </w:pPr>
            <w:r>
              <w:rPr>
                <w:rFonts w:ascii="Arial" w:hAnsi="Arial" w:cs="Arial"/>
                <w:sz w:val="20"/>
                <w:szCs w:val="20"/>
                <w:lang w:val="pt-BR"/>
              </w:rPr>
              <w:t>237</w:t>
            </w:r>
          </w:p>
        </w:tc>
        <w:tc>
          <w:tcPr>
            <w:tcW w:w="567" w:type="dxa"/>
          </w:tcPr>
          <w:p w14:paraId="04089FD3" w14:textId="77777777" w:rsidR="00560453" w:rsidRPr="00E1681C" w:rsidRDefault="00560453" w:rsidP="00553B94">
            <w:pPr>
              <w:pStyle w:val="NormalWeb"/>
              <w:spacing w:before="0" w:after="0"/>
              <w:jc w:val="center"/>
              <w:rPr>
                <w:rFonts w:ascii="Arial" w:hAnsi="Arial" w:cs="Arial"/>
                <w:sz w:val="20"/>
                <w:szCs w:val="20"/>
                <w:lang w:val="pt-BR"/>
              </w:rPr>
            </w:pPr>
            <w:r>
              <w:rPr>
                <w:rFonts w:ascii="Arial" w:hAnsi="Arial" w:cs="Arial"/>
                <w:sz w:val="20"/>
                <w:szCs w:val="20"/>
                <w:lang w:val="pt-BR"/>
              </w:rPr>
              <w:t>318</w:t>
            </w:r>
          </w:p>
        </w:tc>
        <w:tc>
          <w:tcPr>
            <w:tcW w:w="6469" w:type="dxa"/>
          </w:tcPr>
          <w:p w14:paraId="59E80252" w14:textId="77777777" w:rsidR="00560453" w:rsidRPr="00760283" w:rsidRDefault="00560453" w:rsidP="00553B94">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Beclean</w:t>
            </w:r>
            <w:proofErr w:type="spellEnd"/>
          </w:p>
        </w:tc>
      </w:tr>
      <w:tr w:rsidR="00560453" w14:paraId="19A08C6B" w14:textId="77777777" w:rsidTr="00553B94">
        <w:trPr>
          <w:jc w:val="center"/>
        </w:trPr>
        <w:tc>
          <w:tcPr>
            <w:tcW w:w="1242" w:type="dxa"/>
          </w:tcPr>
          <w:p w14:paraId="0E3BAE3B" w14:textId="77777777" w:rsidR="00560453" w:rsidRDefault="00560453" w:rsidP="00553B9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297CA5A" w14:textId="77777777" w:rsidR="00560453" w:rsidRDefault="00560453" w:rsidP="00553B94">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343AAC06" w14:textId="77777777" w:rsidR="00560453" w:rsidRPr="00760283" w:rsidRDefault="00560453" w:rsidP="00553B94">
            <w:pPr>
              <w:pStyle w:val="NormalWeb"/>
              <w:spacing w:before="0" w:after="0"/>
              <w:jc w:val="center"/>
              <w:rPr>
                <w:rFonts w:ascii="Arial" w:hAnsi="Arial" w:cs="Arial"/>
                <w:sz w:val="20"/>
                <w:szCs w:val="20"/>
                <w:lang w:val="pt-BR"/>
              </w:rPr>
            </w:pPr>
            <w:r>
              <w:rPr>
                <w:rFonts w:ascii="Arial" w:hAnsi="Arial" w:cs="Arial"/>
                <w:sz w:val="20"/>
                <w:szCs w:val="20"/>
                <w:lang w:val="pt-BR"/>
              </w:rPr>
              <w:t>238</w:t>
            </w:r>
          </w:p>
        </w:tc>
        <w:tc>
          <w:tcPr>
            <w:tcW w:w="567" w:type="dxa"/>
          </w:tcPr>
          <w:p w14:paraId="49E6270A" w14:textId="77777777" w:rsidR="00560453" w:rsidRPr="00E1681C" w:rsidRDefault="00560453" w:rsidP="00553B94">
            <w:pPr>
              <w:pStyle w:val="NormalWeb"/>
              <w:spacing w:before="0" w:after="0"/>
              <w:jc w:val="center"/>
              <w:rPr>
                <w:rFonts w:ascii="Arial" w:hAnsi="Arial" w:cs="Arial"/>
                <w:sz w:val="20"/>
                <w:szCs w:val="20"/>
                <w:lang w:val="pt-BR"/>
              </w:rPr>
            </w:pPr>
            <w:r>
              <w:rPr>
                <w:rFonts w:ascii="Arial" w:hAnsi="Arial" w:cs="Arial"/>
                <w:sz w:val="20"/>
                <w:szCs w:val="20"/>
                <w:lang w:val="pt-BR"/>
              </w:rPr>
              <w:t>974</w:t>
            </w:r>
          </w:p>
        </w:tc>
        <w:tc>
          <w:tcPr>
            <w:tcW w:w="6469" w:type="dxa"/>
          </w:tcPr>
          <w:p w14:paraId="1D7481B4" w14:textId="77777777" w:rsidR="00560453" w:rsidRPr="00760283" w:rsidRDefault="00560453" w:rsidP="00553B94">
            <w:pPr>
              <w:pStyle w:val="Default"/>
              <w:rPr>
                <w:sz w:val="20"/>
                <w:szCs w:val="20"/>
              </w:rPr>
            </w:pPr>
            <w:proofErr w:type="spellStart"/>
            <w:r>
              <w:rPr>
                <w:sz w:val="20"/>
                <w:szCs w:val="20"/>
              </w:rPr>
              <w:t>Ieșirea</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Beclean</w:t>
            </w:r>
            <w:proofErr w:type="spellEnd"/>
          </w:p>
        </w:tc>
      </w:tr>
      <w:tr w:rsidR="00560453" w14:paraId="7D9C642C" w14:textId="77777777" w:rsidTr="00553B94">
        <w:trPr>
          <w:jc w:val="center"/>
        </w:trPr>
        <w:tc>
          <w:tcPr>
            <w:tcW w:w="1242" w:type="dxa"/>
          </w:tcPr>
          <w:p w14:paraId="3F3796EC" w14:textId="77777777" w:rsidR="00560453" w:rsidRDefault="00560453" w:rsidP="00553B9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2A5C276" w14:textId="77777777" w:rsidR="00560453" w:rsidRDefault="00560453" w:rsidP="00553B94">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3C2203D5" w14:textId="77777777" w:rsidR="00560453" w:rsidRPr="00760283" w:rsidRDefault="00560453" w:rsidP="00553B94">
            <w:pPr>
              <w:pStyle w:val="NormalWeb"/>
              <w:spacing w:before="0" w:after="0"/>
              <w:jc w:val="center"/>
              <w:rPr>
                <w:rFonts w:ascii="Arial" w:hAnsi="Arial" w:cs="Arial"/>
                <w:sz w:val="20"/>
                <w:szCs w:val="20"/>
                <w:lang w:val="pt-BR"/>
              </w:rPr>
            </w:pPr>
            <w:r>
              <w:rPr>
                <w:rFonts w:ascii="Arial" w:hAnsi="Arial" w:cs="Arial"/>
                <w:sz w:val="20"/>
                <w:szCs w:val="20"/>
                <w:lang w:val="pt-BR"/>
              </w:rPr>
              <w:t>245</w:t>
            </w:r>
          </w:p>
        </w:tc>
        <w:tc>
          <w:tcPr>
            <w:tcW w:w="567" w:type="dxa"/>
          </w:tcPr>
          <w:p w14:paraId="7FF9C97B" w14:textId="77777777" w:rsidR="00560453" w:rsidRPr="00E1681C" w:rsidRDefault="00560453" w:rsidP="00553B94">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2CB38259" w14:textId="77777777" w:rsidR="00560453" w:rsidRPr="00760283" w:rsidRDefault="00560453" w:rsidP="00553B94">
            <w:pPr>
              <w:pStyle w:val="Default"/>
              <w:rPr>
                <w:sz w:val="20"/>
                <w:szCs w:val="20"/>
              </w:rPr>
            </w:pPr>
            <w:proofErr w:type="spellStart"/>
            <w:r w:rsidRPr="00760283">
              <w:rPr>
                <w:sz w:val="20"/>
                <w:szCs w:val="20"/>
              </w:rPr>
              <w:t>Intersec</w:t>
            </w:r>
            <w:r>
              <w:rPr>
                <w:sz w:val="20"/>
                <w:szCs w:val="20"/>
              </w:rPr>
              <w:t>ț</w:t>
            </w:r>
            <w:r w:rsidRPr="00760283">
              <w:rPr>
                <w:sz w:val="20"/>
                <w:szCs w:val="20"/>
              </w:rPr>
              <w:t>ie</w:t>
            </w:r>
            <w:proofErr w:type="spellEnd"/>
            <w:r w:rsidRPr="00760283">
              <w:rPr>
                <w:sz w:val="20"/>
                <w:szCs w:val="20"/>
              </w:rPr>
              <w:t xml:space="preserve"> </w:t>
            </w:r>
            <w:r>
              <w:rPr>
                <w:sz w:val="20"/>
                <w:szCs w:val="20"/>
              </w:rPr>
              <w:t xml:space="preserve">la </w:t>
            </w:r>
            <w:proofErr w:type="spellStart"/>
            <w:r>
              <w:rPr>
                <w:sz w:val="20"/>
                <w:szCs w:val="20"/>
              </w:rPr>
              <w:t>nivel</w:t>
            </w:r>
            <w:proofErr w:type="spellEnd"/>
            <w:r>
              <w:rPr>
                <w:sz w:val="20"/>
                <w:szCs w:val="20"/>
              </w:rPr>
              <w:t xml:space="preserve"> </w:t>
            </w:r>
            <w:r w:rsidRPr="00760283">
              <w:rPr>
                <w:sz w:val="20"/>
                <w:szCs w:val="20"/>
              </w:rPr>
              <w:t xml:space="preserve">cu </w:t>
            </w:r>
            <w:r>
              <w:rPr>
                <w:sz w:val="20"/>
                <w:szCs w:val="20"/>
              </w:rPr>
              <w:t>DJ105</w:t>
            </w:r>
            <w:r w:rsidRPr="00760283">
              <w:rPr>
                <w:sz w:val="20"/>
                <w:szCs w:val="20"/>
              </w:rPr>
              <w:t xml:space="preserve"> pe </w:t>
            </w:r>
            <w:proofErr w:type="spellStart"/>
            <w:r w:rsidRPr="00760283">
              <w:rPr>
                <w:sz w:val="20"/>
                <w:szCs w:val="20"/>
              </w:rPr>
              <w:t>partea</w:t>
            </w:r>
            <w:proofErr w:type="spellEnd"/>
            <w:r w:rsidRPr="00760283">
              <w:rPr>
                <w:sz w:val="20"/>
                <w:szCs w:val="20"/>
              </w:rPr>
              <w:t xml:space="preserve"> </w:t>
            </w:r>
            <w:proofErr w:type="spellStart"/>
            <w:r w:rsidRPr="00760283">
              <w:rPr>
                <w:sz w:val="20"/>
                <w:szCs w:val="20"/>
              </w:rPr>
              <w:t>st</w:t>
            </w:r>
            <w:r>
              <w:rPr>
                <w:sz w:val="20"/>
                <w:szCs w:val="20"/>
              </w:rPr>
              <w:t>â</w:t>
            </w:r>
            <w:r w:rsidRPr="00760283">
              <w:rPr>
                <w:sz w:val="20"/>
                <w:szCs w:val="20"/>
              </w:rPr>
              <w:t>ng</w:t>
            </w:r>
            <w:r>
              <w:rPr>
                <w:sz w:val="20"/>
                <w:szCs w:val="20"/>
              </w:rPr>
              <w:t>ă</w:t>
            </w:r>
            <w:proofErr w:type="spellEnd"/>
          </w:p>
        </w:tc>
      </w:tr>
      <w:tr w:rsidR="00560453" w14:paraId="594B1920" w14:textId="77777777" w:rsidTr="00553B94">
        <w:trPr>
          <w:jc w:val="center"/>
        </w:trPr>
        <w:tc>
          <w:tcPr>
            <w:tcW w:w="1242" w:type="dxa"/>
          </w:tcPr>
          <w:p w14:paraId="73BBF600" w14:textId="77777777" w:rsidR="00560453" w:rsidRDefault="00560453" w:rsidP="00553B9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CD94E52" w14:textId="77777777" w:rsidR="00560453" w:rsidRDefault="00560453" w:rsidP="00553B94">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079E5E0F" w14:textId="77777777" w:rsidR="00560453" w:rsidRPr="00760283" w:rsidRDefault="00560453" w:rsidP="00553B94">
            <w:pPr>
              <w:pStyle w:val="NormalWeb"/>
              <w:spacing w:before="0" w:after="0"/>
              <w:jc w:val="center"/>
              <w:rPr>
                <w:rFonts w:ascii="Arial" w:hAnsi="Arial" w:cs="Arial"/>
                <w:sz w:val="20"/>
                <w:szCs w:val="20"/>
                <w:lang w:val="pt-BR"/>
              </w:rPr>
            </w:pPr>
            <w:r>
              <w:rPr>
                <w:rFonts w:ascii="Arial" w:hAnsi="Arial" w:cs="Arial"/>
                <w:sz w:val="20"/>
                <w:szCs w:val="20"/>
                <w:lang w:val="pt-BR"/>
              </w:rPr>
              <w:t>245</w:t>
            </w:r>
          </w:p>
        </w:tc>
        <w:tc>
          <w:tcPr>
            <w:tcW w:w="567" w:type="dxa"/>
          </w:tcPr>
          <w:p w14:paraId="618B16C0" w14:textId="77777777" w:rsidR="00560453" w:rsidRPr="00E1681C" w:rsidRDefault="00560453" w:rsidP="00553B94">
            <w:pPr>
              <w:pStyle w:val="NormalWeb"/>
              <w:spacing w:before="0" w:after="0"/>
              <w:jc w:val="center"/>
              <w:rPr>
                <w:rFonts w:ascii="Arial" w:hAnsi="Arial" w:cs="Arial"/>
                <w:sz w:val="20"/>
                <w:szCs w:val="20"/>
                <w:lang w:val="pt-BR"/>
              </w:rPr>
            </w:pPr>
            <w:r>
              <w:rPr>
                <w:rFonts w:ascii="Arial" w:hAnsi="Arial" w:cs="Arial"/>
                <w:sz w:val="20"/>
                <w:szCs w:val="20"/>
                <w:lang w:val="pt-BR"/>
              </w:rPr>
              <w:t>110</w:t>
            </w:r>
          </w:p>
        </w:tc>
        <w:tc>
          <w:tcPr>
            <w:tcW w:w="6469" w:type="dxa"/>
          </w:tcPr>
          <w:p w14:paraId="2FF4B185" w14:textId="77777777" w:rsidR="00560453" w:rsidRPr="00760283" w:rsidRDefault="00560453" w:rsidP="00553B94">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Voila</w:t>
            </w:r>
          </w:p>
        </w:tc>
      </w:tr>
      <w:tr w:rsidR="00560453" w14:paraId="3E6C6157" w14:textId="77777777" w:rsidTr="00553B94">
        <w:trPr>
          <w:jc w:val="center"/>
        </w:trPr>
        <w:tc>
          <w:tcPr>
            <w:tcW w:w="1242" w:type="dxa"/>
          </w:tcPr>
          <w:p w14:paraId="310FCA5A" w14:textId="77777777" w:rsidR="00560453" w:rsidRDefault="00560453" w:rsidP="00553B9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5D29D7C" w14:textId="77777777" w:rsidR="00560453" w:rsidRDefault="00560453" w:rsidP="00553B94">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3BF08021" w14:textId="77777777" w:rsidR="00560453" w:rsidRPr="00760283" w:rsidRDefault="00560453" w:rsidP="00553B94">
            <w:pPr>
              <w:pStyle w:val="NormalWeb"/>
              <w:spacing w:before="0" w:after="0"/>
              <w:jc w:val="center"/>
              <w:rPr>
                <w:rFonts w:ascii="Arial" w:hAnsi="Arial" w:cs="Arial"/>
                <w:sz w:val="20"/>
                <w:szCs w:val="20"/>
                <w:lang w:val="pt-BR"/>
              </w:rPr>
            </w:pPr>
            <w:r>
              <w:rPr>
                <w:rFonts w:ascii="Arial" w:hAnsi="Arial" w:cs="Arial"/>
                <w:sz w:val="20"/>
                <w:szCs w:val="20"/>
                <w:lang w:val="pt-BR"/>
              </w:rPr>
              <w:t>245</w:t>
            </w:r>
          </w:p>
        </w:tc>
        <w:tc>
          <w:tcPr>
            <w:tcW w:w="567" w:type="dxa"/>
          </w:tcPr>
          <w:p w14:paraId="147042EA" w14:textId="77777777" w:rsidR="00560453" w:rsidRPr="00E1681C" w:rsidRDefault="00560453" w:rsidP="00553B94">
            <w:pPr>
              <w:pStyle w:val="NormalWeb"/>
              <w:spacing w:before="0" w:after="0"/>
              <w:jc w:val="center"/>
              <w:rPr>
                <w:rFonts w:ascii="Arial" w:hAnsi="Arial" w:cs="Arial"/>
                <w:sz w:val="20"/>
                <w:szCs w:val="20"/>
                <w:lang w:val="pt-BR"/>
              </w:rPr>
            </w:pPr>
            <w:r>
              <w:rPr>
                <w:rFonts w:ascii="Arial" w:hAnsi="Arial" w:cs="Arial"/>
                <w:sz w:val="20"/>
                <w:szCs w:val="20"/>
                <w:lang w:val="pt-BR"/>
              </w:rPr>
              <w:t>632</w:t>
            </w:r>
          </w:p>
        </w:tc>
        <w:tc>
          <w:tcPr>
            <w:tcW w:w="6469" w:type="dxa"/>
          </w:tcPr>
          <w:p w14:paraId="31C3C514" w14:textId="77777777" w:rsidR="00560453" w:rsidRPr="00760283" w:rsidRDefault="00560453" w:rsidP="00553B94">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Voila</w:t>
            </w:r>
          </w:p>
        </w:tc>
      </w:tr>
      <w:tr w:rsidR="00560453" w14:paraId="3E30428D" w14:textId="77777777" w:rsidTr="00553B94">
        <w:trPr>
          <w:jc w:val="center"/>
        </w:trPr>
        <w:tc>
          <w:tcPr>
            <w:tcW w:w="1242" w:type="dxa"/>
          </w:tcPr>
          <w:p w14:paraId="5EDF0E9C" w14:textId="77777777" w:rsidR="00560453" w:rsidRDefault="00560453" w:rsidP="00553B9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E4065DE" w14:textId="77777777" w:rsidR="00560453" w:rsidRDefault="00560453" w:rsidP="00553B94">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7790BE67" w14:textId="77777777" w:rsidR="00560453" w:rsidRPr="00760283" w:rsidRDefault="00560453" w:rsidP="00553B94">
            <w:pPr>
              <w:pStyle w:val="NormalWeb"/>
              <w:spacing w:before="0" w:after="0"/>
              <w:jc w:val="center"/>
              <w:rPr>
                <w:rFonts w:ascii="Arial" w:hAnsi="Arial" w:cs="Arial"/>
                <w:sz w:val="20"/>
                <w:szCs w:val="20"/>
                <w:lang w:val="pt-BR"/>
              </w:rPr>
            </w:pPr>
            <w:r>
              <w:rPr>
                <w:rFonts w:ascii="Arial" w:hAnsi="Arial" w:cs="Arial"/>
                <w:sz w:val="20"/>
                <w:szCs w:val="20"/>
                <w:lang w:val="pt-BR"/>
              </w:rPr>
              <w:t>248</w:t>
            </w:r>
          </w:p>
        </w:tc>
        <w:tc>
          <w:tcPr>
            <w:tcW w:w="567" w:type="dxa"/>
          </w:tcPr>
          <w:p w14:paraId="06E55D92" w14:textId="77777777" w:rsidR="00560453" w:rsidRPr="00E1681C" w:rsidRDefault="00560453" w:rsidP="00553B94">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469" w:type="dxa"/>
          </w:tcPr>
          <w:p w14:paraId="28437019" w14:textId="77777777" w:rsidR="00560453" w:rsidRPr="00760283" w:rsidRDefault="00560453" w:rsidP="00553B94">
            <w:pPr>
              <w:pStyle w:val="Default"/>
              <w:rPr>
                <w:sz w:val="20"/>
                <w:szCs w:val="20"/>
              </w:rPr>
            </w:pPr>
            <w:proofErr w:type="spellStart"/>
            <w:r w:rsidRPr="00760283">
              <w:rPr>
                <w:sz w:val="20"/>
                <w:szCs w:val="20"/>
              </w:rPr>
              <w:t>Intersec</w:t>
            </w:r>
            <w:r>
              <w:rPr>
                <w:sz w:val="20"/>
                <w:szCs w:val="20"/>
              </w:rPr>
              <w:t>ț</w:t>
            </w:r>
            <w:r w:rsidRPr="00760283">
              <w:rPr>
                <w:sz w:val="20"/>
                <w:szCs w:val="20"/>
              </w:rPr>
              <w:t>ie</w:t>
            </w:r>
            <w:proofErr w:type="spellEnd"/>
            <w:r w:rsidRPr="00760283">
              <w:rPr>
                <w:sz w:val="20"/>
                <w:szCs w:val="20"/>
              </w:rPr>
              <w:t xml:space="preserve"> </w:t>
            </w:r>
            <w:r>
              <w:rPr>
                <w:sz w:val="20"/>
                <w:szCs w:val="20"/>
              </w:rPr>
              <w:t xml:space="preserve">la </w:t>
            </w:r>
            <w:proofErr w:type="spellStart"/>
            <w:r>
              <w:rPr>
                <w:sz w:val="20"/>
                <w:szCs w:val="20"/>
              </w:rPr>
              <w:t>nivel</w:t>
            </w:r>
            <w:proofErr w:type="spellEnd"/>
            <w:r>
              <w:rPr>
                <w:sz w:val="20"/>
                <w:szCs w:val="20"/>
              </w:rPr>
              <w:t xml:space="preserve"> </w:t>
            </w:r>
            <w:r w:rsidRPr="00760283">
              <w:rPr>
                <w:sz w:val="20"/>
                <w:szCs w:val="20"/>
              </w:rPr>
              <w:t xml:space="preserve">cu </w:t>
            </w:r>
            <w:r>
              <w:rPr>
                <w:sz w:val="20"/>
                <w:szCs w:val="20"/>
              </w:rPr>
              <w:t>DJ105B</w:t>
            </w:r>
            <w:r w:rsidRPr="00760283">
              <w:rPr>
                <w:sz w:val="20"/>
                <w:szCs w:val="20"/>
              </w:rPr>
              <w:t xml:space="preserve"> pe </w:t>
            </w:r>
            <w:proofErr w:type="spellStart"/>
            <w:r w:rsidRPr="00760283">
              <w:rPr>
                <w:sz w:val="20"/>
                <w:szCs w:val="20"/>
              </w:rPr>
              <w:t>partea</w:t>
            </w:r>
            <w:proofErr w:type="spellEnd"/>
            <w:r w:rsidRPr="00760283">
              <w:rPr>
                <w:sz w:val="20"/>
                <w:szCs w:val="20"/>
              </w:rPr>
              <w:t xml:space="preserve"> </w:t>
            </w:r>
            <w:proofErr w:type="spellStart"/>
            <w:r w:rsidRPr="00760283">
              <w:rPr>
                <w:sz w:val="20"/>
                <w:szCs w:val="20"/>
              </w:rPr>
              <w:t>st</w:t>
            </w:r>
            <w:r>
              <w:rPr>
                <w:sz w:val="20"/>
                <w:szCs w:val="20"/>
              </w:rPr>
              <w:t>â</w:t>
            </w:r>
            <w:r w:rsidRPr="00760283">
              <w:rPr>
                <w:sz w:val="20"/>
                <w:szCs w:val="20"/>
              </w:rPr>
              <w:t>ng</w:t>
            </w:r>
            <w:r>
              <w:rPr>
                <w:sz w:val="20"/>
                <w:szCs w:val="20"/>
              </w:rPr>
              <w:t>ă</w:t>
            </w:r>
            <w:proofErr w:type="spellEnd"/>
          </w:p>
        </w:tc>
      </w:tr>
      <w:tr w:rsidR="00560453" w14:paraId="0E821A2B" w14:textId="77777777" w:rsidTr="00553B94">
        <w:trPr>
          <w:jc w:val="center"/>
        </w:trPr>
        <w:tc>
          <w:tcPr>
            <w:tcW w:w="1242" w:type="dxa"/>
          </w:tcPr>
          <w:p w14:paraId="5C760266" w14:textId="77777777" w:rsidR="00560453" w:rsidRDefault="00560453" w:rsidP="00553B9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646E177" w14:textId="77777777" w:rsidR="00560453" w:rsidRDefault="00560453" w:rsidP="00553B94">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584466F9" w14:textId="77777777" w:rsidR="00560453" w:rsidRDefault="00560453" w:rsidP="00553B94">
            <w:pPr>
              <w:pStyle w:val="NormalWeb"/>
              <w:spacing w:before="0" w:after="0"/>
              <w:jc w:val="center"/>
              <w:rPr>
                <w:rFonts w:ascii="Arial" w:hAnsi="Arial" w:cs="Arial"/>
                <w:sz w:val="20"/>
                <w:szCs w:val="20"/>
                <w:lang w:val="pt-BR"/>
              </w:rPr>
            </w:pPr>
            <w:r>
              <w:rPr>
                <w:rFonts w:ascii="Arial" w:hAnsi="Arial" w:cs="Arial"/>
                <w:sz w:val="20"/>
                <w:szCs w:val="20"/>
                <w:lang w:val="pt-BR"/>
              </w:rPr>
              <w:t>254</w:t>
            </w:r>
          </w:p>
        </w:tc>
        <w:tc>
          <w:tcPr>
            <w:tcW w:w="567" w:type="dxa"/>
          </w:tcPr>
          <w:p w14:paraId="532F4901" w14:textId="77777777" w:rsidR="00560453" w:rsidRPr="00E1681C" w:rsidRDefault="00560453" w:rsidP="00553B94">
            <w:pPr>
              <w:pStyle w:val="NormalWeb"/>
              <w:spacing w:before="0" w:after="0"/>
              <w:jc w:val="center"/>
              <w:rPr>
                <w:rFonts w:ascii="Arial" w:hAnsi="Arial" w:cs="Arial"/>
                <w:sz w:val="20"/>
                <w:szCs w:val="20"/>
                <w:lang w:val="pt-BR"/>
              </w:rPr>
            </w:pPr>
            <w:r>
              <w:rPr>
                <w:rFonts w:ascii="Arial" w:hAnsi="Arial" w:cs="Arial"/>
                <w:sz w:val="20"/>
                <w:szCs w:val="20"/>
                <w:lang w:val="pt-BR"/>
              </w:rPr>
              <w:t>730</w:t>
            </w:r>
          </w:p>
        </w:tc>
        <w:tc>
          <w:tcPr>
            <w:tcW w:w="6469" w:type="dxa"/>
          </w:tcPr>
          <w:p w14:paraId="58109071" w14:textId="77777777" w:rsidR="00560453" w:rsidRDefault="00560453" w:rsidP="00553B94">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Viștea</w:t>
            </w:r>
            <w:proofErr w:type="spellEnd"/>
          </w:p>
        </w:tc>
      </w:tr>
      <w:tr w:rsidR="00560453" w14:paraId="15957924" w14:textId="77777777" w:rsidTr="00553B94">
        <w:trPr>
          <w:jc w:val="center"/>
        </w:trPr>
        <w:tc>
          <w:tcPr>
            <w:tcW w:w="1242" w:type="dxa"/>
          </w:tcPr>
          <w:p w14:paraId="3032924D" w14:textId="77777777" w:rsidR="00560453" w:rsidRDefault="00560453" w:rsidP="00553B9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F237408" w14:textId="77777777" w:rsidR="00560453" w:rsidRDefault="00560453" w:rsidP="00553B94">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2E272B80" w14:textId="77777777" w:rsidR="00560453" w:rsidRDefault="00560453" w:rsidP="00553B94">
            <w:pPr>
              <w:pStyle w:val="NormalWeb"/>
              <w:spacing w:before="0" w:after="0"/>
              <w:jc w:val="center"/>
              <w:rPr>
                <w:rFonts w:ascii="Arial" w:hAnsi="Arial" w:cs="Arial"/>
                <w:sz w:val="20"/>
                <w:szCs w:val="20"/>
                <w:lang w:val="pt-BR"/>
              </w:rPr>
            </w:pPr>
            <w:r>
              <w:rPr>
                <w:rFonts w:ascii="Arial" w:hAnsi="Arial" w:cs="Arial"/>
                <w:sz w:val="20"/>
                <w:szCs w:val="20"/>
                <w:lang w:val="pt-BR"/>
              </w:rPr>
              <w:t>255</w:t>
            </w:r>
          </w:p>
        </w:tc>
        <w:tc>
          <w:tcPr>
            <w:tcW w:w="567" w:type="dxa"/>
          </w:tcPr>
          <w:p w14:paraId="2FBCAA1D" w14:textId="77777777" w:rsidR="00560453" w:rsidRPr="00E1681C" w:rsidRDefault="00560453" w:rsidP="00553B94">
            <w:pPr>
              <w:pStyle w:val="NormalWeb"/>
              <w:spacing w:before="0" w:after="0"/>
              <w:jc w:val="center"/>
              <w:rPr>
                <w:rFonts w:ascii="Arial" w:hAnsi="Arial" w:cs="Arial"/>
                <w:sz w:val="20"/>
                <w:szCs w:val="20"/>
                <w:lang w:val="pt-BR"/>
              </w:rPr>
            </w:pPr>
            <w:r>
              <w:rPr>
                <w:rFonts w:ascii="Arial" w:hAnsi="Arial" w:cs="Arial"/>
                <w:sz w:val="20"/>
                <w:szCs w:val="20"/>
                <w:lang w:val="pt-BR"/>
              </w:rPr>
              <w:t>110</w:t>
            </w:r>
          </w:p>
        </w:tc>
        <w:tc>
          <w:tcPr>
            <w:tcW w:w="6469" w:type="dxa"/>
          </w:tcPr>
          <w:p w14:paraId="73D6E17D" w14:textId="77777777" w:rsidR="00560453" w:rsidRDefault="00560453" w:rsidP="00553B94">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Viștea</w:t>
            </w:r>
            <w:proofErr w:type="spellEnd"/>
          </w:p>
        </w:tc>
      </w:tr>
      <w:tr w:rsidR="00560453" w14:paraId="6D5A2678" w14:textId="77777777" w:rsidTr="00553B94">
        <w:trPr>
          <w:jc w:val="center"/>
        </w:trPr>
        <w:tc>
          <w:tcPr>
            <w:tcW w:w="1242" w:type="dxa"/>
          </w:tcPr>
          <w:p w14:paraId="22550FF4" w14:textId="77777777" w:rsidR="00560453" w:rsidRDefault="00560453" w:rsidP="00553B9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451CE1F" w14:textId="77777777" w:rsidR="00560453" w:rsidRDefault="00560453" w:rsidP="00553B94">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415D43DE" w14:textId="77777777" w:rsidR="00560453" w:rsidRDefault="00560453" w:rsidP="00553B94">
            <w:pPr>
              <w:pStyle w:val="NormalWeb"/>
              <w:spacing w:before="0" w:after="0"/>
              <w:jc w:val="center"/>
              <w:rPr>
                <w:rFonts w:ascii="Arial" w:hAnsi="Arial" w:cs="Arial"/>
                <w:sz w:val="20"/>
                <w:szCs w:val="20"/>
                <w:lang w:val="pt-BR"/>
              </w:rPr>
            </w:pPr>
            <w:r>
              <w:rPr>
                <w:rFonts w:ascii="Arial" w:hAnsi="Arial" w:cs="Arial"/>
                <w:sz w:val="20"/>
                <w:szCs w:val="20"/>
                <w:lang w:val="pt-BR"/>
              </w:rPr>
              <w:t>258</w:t>
            </w:r>
          </w:p>
        </w:tc>
        <w:tc>
          <w:tcPr>
            <w:tcW w:w="567" w:type="dxa"/>
          </w:tcPr>
          <w:p w14:paraId="320175DD" w14:textId="77777777" w:rsidR="00560453" w:rsidRPr="00E1681C" w:rsidRDefault="00560453" w:rsidP="00553B94">
            <w:pPr>
              <w:pStyle w:val="NormalWeb"/>
              <w:spacing w:before="0" w:after="0"/>
              <w:jc w:val="center"/>
              <w:rPr>
                <w:rFonts w:ascii="Arial" w:hAnsi="Arial" w:cs="Arial"/>
                <w:sz w:val="20"/>
                <w:szCs w:val="20"/>
                <w:lang w:val="pt-BR"/>
              </w:rPr>
            </w:pPr>
            <w:r>
              <w:rPr>
                <w:rFonts w:ascii="Arial" w:hAnsi="Arial" w:cs="Arial"/>
                <w:sz w:val="20"/>
                <w:szCs w:val="20"/>
                <w:lang w:val="pt-BR"/>
              </w:rPr>
              <w:t>323</w:t>
            </w:r>
          </w:p>
        </w:tc>
        <w:tc>
          <w:tcPr>
            <w:tcW w:w="6469" w:type="dxa"/>
          </w:tcPr>
          <w:p w14:paraId="7D136D6F" w14:textId="77777777" w:rsidR="00560453" w:rsidRDefault="00560453" w:rsidP="00553B94">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Ucea</w:t>
            </w:r>
            <w:proofErr w:type="spellEnd"/>
          </w:p>
        </w:tc>
      </w:tr>
      <w:tr w:rsidR="00560453" w14:paraId="28C9FA36" w14:textId="77777777" w:rsidTr="00553B94">
        <w:trPr>
          <w:jc w:val="center"/>
        </w:trPr>
        <w:tc>
          <w:tcPr>
            <w:tcW w:w="1242" w:type="dxa"/>
          </w:tcPr>
          <w:p w14:paraId="3682C035" w14:textId="77777777" w:rsidR="00560453" w:rsidRDefault="00560453" w:rsidP="00553B9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1147969" w14:textId="77777777" w:rsidR="00560453" w:rsidRDefault="00560453" w:rsidP="00553B94">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198287EA" w14:textId="77777777" w:rsidR="00560453" w:rsidRDefault="00560453" w:rsidP="00553B94">
            <w:pPr>
              <w:pStyle w:val="NormalWeb"/>
              <w:spacing w:before="0" w:after="0"/>
              <w:jc w:val="center"/>
              <w:rPr>
                <w:rFonts w:ascii="Arial" w:hAnsi="Arial" w:cs="Arial"/>
                <w:sz w:val="20"/>
                <w:szCs w:val="20"/>
                <w:lang w:val="pt-BR"/>
              </w:rPr>
            </w:pPr>
            <w:r>
              <w:rPr>
                <w:rFonts w:ascii="Arial" w:hAnsi="Arial" w:cs="Arial"/>
                <w:sz w:val="20"/>
                <w:szCs w:val="20"/>
                <w:lang w:val="pt-BR"/>
              </w:rPr>
              <w:t>258</w:t>
            </w:r>
          </w:p>
        </w:tc>
        <w:tc>
          <w:tcPr>
            <w:tcW w:w="567" w:type="dxa"/>
          </w:tcPr>
          <w:p w14:paraId="3FA4DC85" w14:textId="77777777" w:rsidR="00560453" w:rsidRPr="00E1681C" w:rsidRDefault="00560453" w:rsidP="00553B94">
            <w:pPr>
              <w:pStyle w:val="NormalWeb"/>
              <w:spacing w:before="0" w:after="0"/>
              <w:jc w:val="center"/>
              <w:rPr>
                <w:rFonts w:ascii="Arial" w:hAnsi="Arial" w:cs="Arial"/>
                <w:sz w:val="20"/>
                <w:szCs w:val="20"/>
                <w:lang w:val="pt-BR"/>
              </w:rPr>
            </w:pPr>
            <w:r>
              <w:rPr>
                <w:rFonts w:ascii="Arial" w:hAnsi="Arial" w:cs="Arial"/>
                <w:sz w:val="20"/>
                <w:szCs w:val="20"/>
                <w:lang w:val="pt-BR"/>
              </w:rPr>
              <w:t>650</w:t>
            </w:r>
          </w:p>
        </w:tc>
        <w:tc>
          <w:tcPr>
            <w:tcW w:w="6469" w:type="dxa"/>
          </w:tcPr>
          <w:p w14:paraId="32ACC338" w14:textId="77777777" w:rsidR="00560453" w:rsidRDefault="00560453" w:rsidP="00553B94">
            <w:pPr>
              <w:pStyle w:val="Default"/>
              <w:rPr>
                <w:sz w:val="20"/>
                <w:szCs w:val="20"/>
              </w:rPr>
            </w:pPr>
            <w:proofErr w:type="spellStart"/>
            <w:r w:rsidRPr="00760283">
              <w:rPr>
                <w:sz w:val="20"/>
                <w:szCs w:val="20"/>
              </w:rPr>
              <w:t>Intersec</w:t>
            </w:r>
            <w:r>
              <w:rPr>
                <w:sz w:val="20"/>
                <w:szCs w:val="20"/>
              </w:rPr>
              <w:t>ț</w:t>
            </w:r>
            <w:r w:rsidRPr="00760283">
              <w:rPr>
                <w:sz w:val="20"/>
                <w:szCs w:val="20"/>
              </w:rPr>
              <w:t>ie</w:t>
            </w:r>
            <w:proofErr w:type="spellEnd"/>
            <w:r w:rsidRPr="00760283">
              <w:rPr>
                <w:sz w:val="20"/>
                <w:szCs w:val="20"/>
              </w:rPr>
              <w:t xml:space="preserve"> </w:t>
            </w:r>
            <w:r>
              <w:rPr>
                <w:sz w:val="20"/>
                <w:szCs w:val="20"/>
              </w:rPr>
              <w:t xml:space="preserve">la </w:t>
            </w:r>
            <w:proofErr w:type="spellStart"/>
            <w:r>
              <w:rPr>
                <w:sz w:val="20"/>
                <w:szCs w:val="20"/>
              </w:rPr>
              <w:t>nivel</w:t>
            </w:r>
            <w:proofErr w:type="spellEnd"/>
            <w:r>
              <w:rPr>
                <w:sz w:val="20"/>
                <w:szCs w:val="20"/>
              </w:rPr>
              <w:t xml:space="preserve"> </w:t>
            </w:r>
            <w:r w:rsidRPr="00760283">
              <w:rPr>
                <w:sz w:val="20"/>
                <w:szCs w:val="20"/>
              </w:rPr>
              <w:t xml:space="preserve">cu </w:t>
            </w:r>
            <w:r>
              <w:rPr>
                <w:sz w:val="20"/>
                <w:szCs w:val="20"/>
              </w:rPr>
              <w:t>DJ105C</w:t>
            </w:r>
            <w:r w:rsidRPr="00760283">
              <w:rPr>
                <w:sz w:val="20"/>
                <w:szCs w:val="20"/>
              </w:rPr>
              <w:t xml:space="preserve"> pe </w:t>
            </w:r>
            <w:proofErr w:type="spellStart"/>
            <w:r w:rsidRPr="00760283">
              <w:rPr>
                <w:sz w:val="20"/>
                <w:szCs w:val="20"/>
              </w:rPr>
              <w:t>partea</w:t>
            </w:r>
            <w:proofErr w:type="spellEnd"/>
            <w:r w:rsidRPr="00760283">
              <w:rPr>
                <w:sz w:val="20"/>
                <w:szCs w:val="20"/>
              </w:rPr>
              <w:t xml:space="preserve"> </w:t>
            </w:r>
            <w:proofErr w:type="spellStart"/>
            <w:r w:rsidRPr="00760283">
              <w:rPr>
                <w:sz w:val="20"/>
                <w:szCs w:val="20"/>
              </w:rPr>
              <w:t>st</w:t>
            </w:r>
            <w:r>
              <w:rPr>
                <w:sz w:val="20"/>
                <w:szCs w:val="20"/>
              </w:rPr>
              <w:t>â</w:t>
            </w:r>
            <w:r w:rsidRPr="00760283">
              <w:rPr>
                <w:sz w:val="20"/>
                <w:szCs w:val="20"/>
              </w:rPr>
              <w:t>ng</w:t>
            </w:r>
            <w:r>
              <w:rPr>
                <w:sz w:val="20"/>
                <w:szCs w:val="20"/>
              </w:rPr>
              <w:t>ă</w:t>
            </w:r>
            <w:proofErr w:type="spellEnd"/>
          </w:p>
        </w:tc>
      </w:tr>
    </w:tbl>
    <w:p w14:paraId="6790AC4D" w14:textId="77777777" w:rsidR="00560453" w:rsidRDefault="00560453" w:rsidP="00560453">
      <w:pPr>
        <w:jc w:val="center"/>
        <w:rPr>
          <w:rFonts w:ascii="Arial" w:hAnsi="Arial" w:cs="Arial"/>
          <w:b/>
          <w:noProof/>
          <w:sz w:val="40"/>
          <w:szCs w:val="40"/>
          <w:lang w:val="fr-FR"/>
        </w:rPr>
      </w:pPr>
    </w:p>
    <w:p w14:paraId="342EF923" w14:textId="31554205" w:rsidR="00560453" w:rsidRPr="00C11403" w:rsidRDefault="00560453" w:rsidP="00560453">
      <w:pPr>
        <w:jc w:val="center"/>
        <w:rPr>
          <w:noProof/>
        </w:rPr>
      </w:pPr>
      <w:r w:rsidRPr="003967C8">
        <w:rPr>
          <w:rFonts w:ascii="Arial" w:hAnsi="Arial" w:cs="Arial"/>
          <w:b/>
          <w:noProof/>
          <w:sz w:val="40"/>
          <w:szCs w:val="40"/>
          <w:lang w:val="fr-FR"/>
        </w:rPr>
        <w:drawing>
          <wp:inline distT="0" distB="0" distL="0" distR="0" wp14:anchorId="48971226" wp14:editId="542F301A">
            <wp:extent cx="5579745" cy="3090545"/>
            <wp:effectExtent l="0" t="0" r="1905" b="0"/>
            <wp:docPr id="953363423"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79745" cy="3090545"/>
                    </a:xfrm>
                    <a:prstGeom prst="rect">
                      <a:avLst/>
                    </a:prstGeom>
                    <a:noFill/>
                    <a:ln>
                      <a:noFill/>
                    </a:ln>
                  </pic:spPr>
                </pic:pic>
              </a:graphicData>
            </a:graphic>
          </wp:inline>
        </w:drawing>
      </w:r>
    </w:p>
    <w:p w14:paraId="09189487" w14:textId="77777777" w:rsidR="00560453" w:rsidRPr="004C4798" w:rsidRDefault="00560453" w:rsidP="00560453">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 = km 236+100 – km 258+618</w:t>
      </w:r>
    </w:p>
    <w:p w14:paraId="0F06A63C" w14:textId="77777777" w:rsidR="00560453" w:rsidRDefault="00560453" w:rsidP="00560453">
      <w:pPr>
        <w:jc w:val="both"/>
        <w:rPr>
          <w:rFonts w:ascii="Arial" w:hAnsi="Arial" w:cs="Arial"/>
          <w:lang w:val="ro-RO"/>
        </w:rPr>
      </w:pPr>
    </w:p>
    <w:p w14:paraId="0D23FF33" w14:textId="77777777" w:rsidR="00560453" w:rsidRPr="000171AB" w:rsidRDefault="00560453" w:rsidP="00560453">
      <w:pPr>
        <w:pStyle w:val="WW-Default"/>
        <w:jc w:val="both"/>
        <w:rPr>
          <w:rFonts w:ascii="Arial" w:hAnsi="Arial" w:cs="Arial"/>
          <w:b/>
          <w:bCs/>
          <w:color w:val="auto"/>
          <w:lang w:val="pt-BR"/>
        </w:rPr>
      </w:pPr>
      <w:bookmarkStart w:id="9" w:name="_Hlk201497727"/>
      <w:r w:rsidRPr="000171AB">
        <w:rPr>
          <w:rFonts w:ascii="Arial" w:hAnsi="Arial" w:cs="Arial"/>
          <w:b/>
          <w:bCs/>
          <w:color w:val="auto"/>
          <w:lang w:val="pt-BR"/>
        </w:rPr>
        <w:t xml:space="preserve">Populaţie: </w:t>
      </w:r>
      <w:r>
        <w:rPr>
          <w:rFonts w:ascii="Arial" w:hAnsi="Arial" w:cs="Arial"/>
          <w:color w:val="auto"/>
          <w:lang w:val="pt-BR"/>
        </w:rPr>
        <w:t>35.431</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8.789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3902123B" w14:textId="77777777" w:rsidR="00560453" w:rsidRDefault="00560453" w:rsidP="00560453">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19.662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3</w:t>
      </w:r>
      <w:r>
        <w:rPr>
          <w:rFonts w:ascii="Arial" w:hAnsi="Arial" w:cs="Arial"/>
          <w:lang w:val="pt-BR"/>
        </w:rPr>
        <w:t xml:space="preserve">.862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9"/>
    </w:p>
    <w:p w14:paraId="1F823EF2" w14:textId="77777777" w:rsidR="00560453" w:rsidRDefault="00560453" w:rsidP="00560453">
      <w:pPr>
        <w:pStyle w:val="NormalWeb"/>
        <w:shd w:val="clear" w:color="auto" w:fill="FFFFFF"/>
        <w:spacing w:before="0" w:after="0"/>
        <w:jc w:val="center"/>
        <w:rPr>
          <w:rFonts w:ascii="Arial" w:hAnsi="Arial" w:cs="Arial"/>
          <w:lang w:val="pt-BR"/>
        </w:rPr>
      </w:pPr>
    </w:p>
    <w:p w14:paraId="62B597C3" w14:textId="77777777" w:rsidR="00560453" w:rsidRDefault="00560453" w:rsidP="00560453">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560453" w14:paraId="6A003F1C" w14:textId="77777777" w:rsidTr="00553B94">
        <w:trPr>
          <w:jc w:val="center"/>
        </w:trPr>
        <w:tc>
          <w:tcPr>
            <w:tcW w:w="2432" w:type="dxa"/>
            <w:vAlign w:val="center"/>
          </w:tcPr>
          <w:p w14:paraId="6B8C097A" w14:textId="77777777" w:rsidR="00560453" w:rsidRDefault="00560453" w:rsidP="00553B94">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76546DE6" w14:textId="77777777" w:rsidR="00560453" w:rsidRDefault="00560453" w:rsidP="00553B94">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20091601" w14:textId="77777777" w:rsidR="00560453" w:rsidRDefault="00560453" w:rsidP="00553B94">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179DEB2C" w14:textId="77777777" w:rsidR="00560453" w:rsidRDefault="00560453" w:rsidP="00553B94">
            <w:pPr>
              <w:jc w:val="center"/>
              <w:rPr>
                <w:rFonts w:ascii="Arial" w:hAnsi="Arial" w:cs="Arial"/>
                <w:b/>
                <w:bCs/>
                <w:sz w:val="20"/>
                <w:szCs w:val="20"/>
                <w:lang w:val="ro-RO"/>
              </w:rPr>
            </w:pPr>
            <w:r>
              <w:rPr>
                <w:rFonts w:ascii="Arial" w:hAnsi="Arial" w:cs="Arial"/>
                <w:b/>
                <w:bCs/>
                <w:sz w:val="20"/>
                <w:szCs w:val="20"/>
                <w:lang w:val="ro-RO"/>
              </w:rPr>
              <w:t>Populație zonă impact</w:t>
            </w:r>
            <w:bookmarkStart w:id="10" w:name="_Hlk200717682"/>
            <w:r>
              <w:rPr>
                <w:rStyle w:val="FootnoteReference"/>
                <w:rFonts w:ascii="Arial" w:hAnsi="Arial" w:cs="Arial"/>
                <w:b/>
                <w:bCs/>
                <w:sz w:val="20"/>
                <w:szCs w:val="20"/>
                <w:lang w:val="ro-RO"/>
              </w:rPr>
              <w:footnoteReference w:id="1"/>
            </w:r>
            <w:bookmarkEnd w:id="10"/>
          </w:p>
        </w:tc>
        <w:tc>
          <w:tcPr>
            <w:tcW w:w="1701" w:type="dxa"/>
            <w:vAlign w:val="center"/>
          </w:tcPr>
          <w:p w14:paraId="2053C36A" w14:textId="77777777" w:rsidR="00560453" w:rsidRDefault="00560453" w:rsidP="00553B94">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487C7779" w14:textId="77777777" w:rsidR="00560453" w:rsidRDefault="00560453" w:rsidP="00553B94">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560453" w14:paraId="3AAC7A7A" w14:textId="77777777" w:rsidTr="00553B94">
        <w:trPr>
          <w:jc w:val="center"/>
        </w:trPr>
        <w:tc>
          <w:tcPr>
            <w:tcW w:w="2432" w:type="dxa"/>
            <w:vAlign w:val="bottom"/>
          </w:tcPr>
          <w:p w14:paraId="2682136E" w14:textId="77777777" w:rsidR="00560453" w:rsidRDefault="00560453" w:rsidP="00553B94">
            <w:pPr>
              <w:jc w:val="center"/>
              <w:rPr>
                <w:rFonts w:ascii="Arial" w:hAnsi="Arial" w:cs="Arial"/>
                <w:sz w:val="20"/>
                <w:szCs w:val="20"/>
                <w:lang w:val="ro-RO"/>
              </w:rPr>
            </w:pPr>
            <w:r>
              <w:rPr>
                <w:rFonts w:ascii="Arial" w:hAnsi="Arial" w:cs="Arial"/>
                <w:sz w:val="20"/>
                <w:szCs w:val="20"/>
              </w:rPr>
              <w:t>BECLEAN</w:t>
            </w:r>
          </w:p>
        </w:tc>
        <w:tc>
          <w:tcPr>
            <w:tcW w:w="864" w:type="dxa"/>
            <w:vAlign w:val="bottom"/>
          </w:tcPr>
          <w:p w14:paraId="673018E8" w14:textId="77777777" w:rsidR="00560453" w:rsidRDefault="00560453" w:rsidP="00553B94">
            <w:pPr>
              <w:jc w:val="center"/>
              <w:rPr>
                <w:rFonts w:ascii="Arial" w:hAnsi="Arial" w:cs="Arial"/>
                <w:sz w:val="20"/>
                <w:szCs w:val="20"/>
                <w:lang w:val="ro-RO"/>
              </w:rPr>
            </w:pPr>
            <w:r>
              <w:rPr>
                <w:rFonts w:ascii="Arial" w:hAnsi="Arial" w:cs="Arial"/>
                <w:sz w:val="20"/>
                <w:szCs w:val="20"/>
              </w:rPr>
              <w:t>BV</w:t>
            </w:r>
          </w:p>
        </w:tc>
        <w:tc>
          <w:tcPr>
            <w:tcW w:w="1370" w:type="dxa"/>
            <w:vAlign w:val="bottom"/>
          </w:tcPr>
          <w:p w14:paraId="3B387418" w14:textId="77777777" w:rsidR="00560453" w:rsidRDefault="00560453" w:rsidP="00553B94">
            <w:pPr>
              <w:jc w:val="center"/>
              <w:rPr>
                <w:rFonts w:ascii="Arial" w:hAnsi="Arial" w:cs="Arial"/>
                <w:sz w:val="20"/>
                <w:szCs w:val="20"/>
                <w:lang w:val="ro-RO"/>
              </w:rPr>
            </w:pPr>
            <w:r>
              <w:rPr>
                <w:rFonts w:ascii="Arial" w:hAnsi="Arial" w:cs="Arial"/>
                <w:sz w:val="20"/>
                <w:szCs w:val="20"/>
              </w:rPr>
              <w:t>2002</w:t>
            </w:r>
          </w:p>
        </w:tc>
        <w:tc>
          <w:tcPr>
            <w:tcW w:w="1356" w:type="dxa"/>
          </w:tcPr>
          <w:p w14:paraId="7FCA8133" w14:textId="77777777" w:rsidR="00560453" w:rsidRPr="005B61BE" w:rsidRDefault="00560453" w:rsidP="00553B94">
            <w:pPr>
              <w:jc w:val="center"/>
              <w:rPr>
                <w:rFonts w:ascii="Arial" w:hAnsi="Arial" w:cs="Arial"/>
                <w:sz w:val="20"/>
                <w:szCs w:val="20"/>
                <w:lang w:val="ro-RO"/>
              </w:rPr>
            </w:pPr>
            <w:r>
              <w:rPr>
                <w:rFonts w:ascii="Arial" w:hAnsi="Arial" w:cs="Arial"/>
                <w:sz w:val="20"/>
                <w:szCs w:val="20"/>
                <w:lang w:val="ro-RO"/>
              </w:rPr>
              <w:t>324</w:t>
            </w:r>
          </w:p>
        </w:tc>
        <w:tc>
          <w:tcPr>
            <w:tcW w:w="1701" w:type="dxa"/>
            <w:vAlign w:val="bottom"/>
          </w:tcPr>
          <w:p w14:paraId="16CB827B" w14:textId="77777777" w:rsidR="00560453" w:rsidRDefault="00560453" w:rsidP="00553B94">
            <w:pPr>
              <w:suppressAutoHyphens w:val="0"/>
              <w:jc w:val="center"/>
              <w:rPr>
                <w:rFonts w:ascii="Arial" w:hAnsi="Arial" w:cs="Arial"/>
                <w:sz w:val="20"/>
                <w:szCs w:val="20"/>
                <w:lang w:val="ro-RO" w:eastAsia="ro-RO"/>
              </w:rPr>
            </w:pPr>
            <w:r>
              <w:rPr>
                <w:rFonts w:ascii="Arial" w:hAnsi="Arial" w:cs="Arial"/>
                <w:sz w:val="20"/>
                <w:szCs w:val="20"/>
              </w:rPr>
              <w:t>951</w:t>
            </w:r>
          </w:p>
        </w:tc>
        <w:tc>
          <w:tcPr>
            <w:tcW w:w="1701" w:type="dxa"/>
            <w:vAlign w:val="bottom"/>
          </w:tcPr>
          <w:p w14:paraId="18597364" w14:textId="77777777" w:rsidR="00560453" w:rsidRPr="00492178" w:rsidRDefault="00560453" w:rsidP="00553B94">
            <w:pPr>
              <w:jc w:val="center"/>
              <w:rPr>
                <w:rFonts w:ascii="Arial" w:hAnsi="Arial" w:cs="Arial"/>
                <w:sz w:val="20"/>
                <w:szCs w:val="20"/>
                <w:lang w:val="ro-RO"/>
              </w:rPr>
            </w:pPr>
            <w:r>
              <w:rPr>
                <w:rFonts w:ascii="Arial" w:hAnsi="Arial" w:cs="Arial"/>
                <w:sz w:val="20"/>
                <w:szCs w:val="20"/>
                <w:lang w:val="ro-RO"/>
              </w:rPr>
              <w:t>157</w:t>
            </w:r>
          </w:p>
        </w:tc>
      </w:tr>
      <w:tr w:rsidR="00560453" w14:paraId="5A8F028B" w14:textId="77777777" w:rsidTr="00553B94">
        <w:trPr>
          <w:jc w:val="center"/>
        </w:trPr>
        <w:tc>
          <w:tcPr>
            <w:tcW w:w="2432" w:type="dxa"/>
            <w:vAlign w:val="bottom"/>
          </w:tcPr>
          <w:p w14:paraId="05E3682D" w14:textId="77777777" w:rsidR="00560453" w:rsidRDefault="00560453" w:rsidP="00553B94">
            <w:pPr>
              <w:jc w:val="center"/>
              <w:rPr>
                <w:rFonts w:ascii="Arial" w:hAnsi="Arial" w:cs="Arial"/>
                <w:sz w:val="20"/>
                <w:szCs w:val="20"/>
              </w:rPr>
            </w:pPr>
            <w:r>
              <w:rPr>
                <w:rFonts w:ascii="Arial" w:hAnsi="Arial" w:cs="Arial"/>
                <w:sz w:val="20"/>
                <w:szCs w:val="20"/>
              </w:rPr>
              <w:t>FĂGĂRAŞ</w:t>
            </w:r>
          </w:p>
        </w:tc>
        <w:tc>
          <w:tcPr>
            <w:tcW w:w="864" w:type="dxa"/>
            <w:vAlign w:val="bottom"/>
          </w:tcPr>
          <w:p w14:paraId="00202F43" w14:textId="77777777" w:rsidR="00560453" w:rsidRDefault="00560453" w:rsidP="00553B94">
            <w:pPr>
              <w:jc w:val="center"/>
              <w:rPr>
                <w:rFonts w:ascii="Arial" w:hAnsi="Arial" w:cs="Arial"/>
                <w:sz w:val="20"/>
                <w:szCs w:val="20"/>
              </w:rPr>
            </w:pPr>
            <w:r>
              <w:rPr>
                <w:rFonts w:ascii="Arial" w:hAnsi="Arial" w:cs="Arial"/>
                <w:sz w:val="20"/>
                <w:szCs w:val="20"/>
              </w:rPr>
              <w:t>BV</w:t>
            </w:r>
          </w:p>
        </w:tc>
        <w:tc>
          <w:tcPr>
            <w:tcW w:w="1370" w:type="dxa"/>
            <w:vAlign w:val="bottom"/>
          </w:tcPr>
          <w:p w14:paraId="6DC1D78F" w14:textId="77777777" w:rsidR="00560453" w:rsidRDefault="00560453" w:rsidP="00553B94">
            <w:pPr>
              <w:jc w:val="center"/>
              <w:rPr>
                <w:rFonts w:ascii="Arial" w:hAnsi="Arial" w:cs="Arial"/>
                <w:sz w:val="20"/>
                <w:szCs w:val="20"/>
              </w:rPr>
            </w:pPr>
            <w:r>
              <w:rPr>
                <w:rFonts w:ascii="Arial" w:hAnsi="Arial" w:cs="Arial"/>
                <w:sz w:val="20"/>
                <w:szCs w:val="20"/>
              </w:rPr>
              <w:t>26284</w:t>
            </w:r>
          </w:p>
        </w:tc>
        <w:tc>
          <w:tcPr>
            <w:tcW w:w="1356" w:type="dxa"/>
          </w:tcPr>
          <w:p w14:paraId="407767F6" w14:textId="77777777" w:rsidR="00560453" w:rsidRDefault="00560453" w:rsidP="00553B94">
            <w:pPr>
              <w:jc w:val="center"/>
              <w:rPr>
                <w:rFonts w:ascii="Arial" w:hAnsi="Arial" w:cs="Arial"/>
                <w:sz w:val="20"/>
                <w:szCs w:val="20"/>
                <w:lang w:val="ro-RO"/>
              </w:rPr>
            </w:pPr>
            <w:r>
              <w:rPr>
                <w:rFonts w:ascii="Arial" w:hAnsi="Arial" w:cs="Arial"/>
                <w:sz w:val="20"/>
                <w:szCs w:val="20"/>
                <w:lang w:val="ro-RO"/>
              </w:rPr>
              <w:t>109</w:t>
            </w:r>
          </w:p>
        </w:tc>
        <w:tc>
          <w:tcPr>
            <w:tcW w:w="1701" w:type="dxa"/>
            <w:vAlign w:val="bottom"/>
          </w:tcPr>
          <w:p w14:paraId="3FDC1685" w14:textId="77777777" w:rsidR="00560453" w:rsidRDefault="00560453" w:rsidP="00553B94">
            <w:pPr>
              <w:suppressAutoHyphens w:val="0"/>
              <w:jc w:val="center"/>
              <w:rPr>
                <w:rFonts w:ascii="Arial" w:hAnsi="Arial" w:cs="Arial"/>
                <w:sz w:val="20"/>
                <w:szCs w:val="20"/>
              </w:rPr>
            </w:pPr>
            <w:r>
              <w:rPr>
                <w:rFonts w:ascii="Arial" w:hAnsi="Arial" w:cs="Arial"/>
                <w:sz w:val="20"/>
                <w:szCs w:val="20"/>
              </w:rPr>
              <w:t>15348</w:t>
            </w:r>
          </w:p>
        </w:tc>
        <w:tc>
          <w:tcPr>
            <w:tcW w:w="1701" w:type="dxa"/>
            <w:vAlign w:val="bottom"/>
          </w:tcPr>
          <w:p w14:paraId="7958B119" w14:textId="77777777" w:rsidR="00560453" w:rsidRPr="00492178" w:rsidRDefault="00560453" w:rsidP="00553B94">
            <w:pPr>
              <w:jc w:val="center"/>
              <w:rPr>
                <w:rFonts w:ascii="Arial" w:hAnsi="Arial" w:cs="Arial"/>
                <w:sz w:val="20"/>
                <w:szCs w:val="20"/>
                <w:lang w:val="ro-RO"/>
              </w:rPr>
            </w:pPr>
            <w:r>
              <w:rPr>
                <w:rFonts w:ascii="Arial" w:hAnsi="Arial" w:cs="Arial"/>
                <w:sz w:val="20"/>
                <w:szCs w:val="20"/>
                <w:lang w:val="ro-RO"/>
              </w:rPr>
              <w:t>64</w:t>
            </w:r>
          </w:p>
        </w:tc>
      </w:tr>
      <w:tr w:rsidR="00560453" w14:paraId="1F15A68C" w14:textId="77777777" w:rsidTr="00553B94">
        <w:trPr>
          <w:jc w:val="center"/>
        </w:trPr>
        <w:tc>
          <w:tcPr>
            <w:tcW w:w="2432" w:type="dxa"/>
            <w:vAlign w:val="bottom"/>
          </w:tcPr>
          <w:p w14:paraId="3B616F14" w14:textId="77777777" w:rsidR="00560453" w:rsidRDefault="00560453" w:rsidP="00553B94">
            <w:pPr>
              <w:jc w:val="center"/>
              <w:rPr>
                <w:rFonts w:ascii="Arial" w:hAnsi="Arial" w:cs="Arial"/>
                <w:sz w:val="20"/>
                <w:szCs w:val="20"/>
              </w:rPr>
            </w:pPr>
            <w:r>
              <w:rPr>
                <w:rFonts w:ascii="Arial" w:hAnsi="Arial" w:cs="Arial"/>
                <w:sz w:val="20"/>
                <w:szCs w:val="20"/>
              </w:rPr>
              <w:t>UCEA</w:t>
            </w:r>
          </w:p>
        </w:tc>
        <w:tc>
          <w:tcPr>
            <w:tcW w:w="864" w:type="dxa"/>
            <w:vAlign w:val="bottom"/>
          </w:tcPr>
          <w:p w14:paraId="23EF3147" w14:textId="77777777" w:rsidR="00560453" w:rsidRDefault="00560453" w:rsidP="00553B94">
            <w:pPr>
              <w:jc w:val="center"/>
              <w:rPr>
                <w:rFonts w:ascii="Arial" w:hAnsi="Arial" w:cs="Arial"/>
                <w:sz w:val="20"/>
                <w:szCs w:val="20"/>
              </w:rPr>
            </w:pPr>
            <w:r>
              <w:rPr>
                <w:rFonts w:ascii="Arial" w:hAnsi="Arial" w:cs="Arial"/>
                <w:sz w:val="20"/>
                <w:szCs w:val="20"/>
              </w:rPr>
              <w:t>BV</w:t>
            </w:r>
          </w:p>
        </w:tc>
        <w:tc>
          <w:tcPr>
            <w:tcW w:w="1370" w:type="dxa"/>
            <w:vAlign w:val="bottom"/>
          </w:tcPr>
          <w:p w14:paraId="2A42308F" w14:textId="77777777" w:rsidR="00560453" w:rsidRDefault="00560453" w:rsidP="00553B94">
            <w:pPr>
              <w:jc w:val="center"/>
              <w:rPr>
                <w:rFonts w:ascii="Arial" w:hAnsi="Arial" w:cs="Arial"/>
                <w:sz w:val="20"/>
                <w:szCs w:val="20"/>
              </w:rPr>
            </w:pPr>
            <w:r>
              <w:rPr>
                <w:rFonts w:ascii="Arial" w:hAnsi="Arial" w:cs="Arial"/>
                <w:sz w:val="20"/>
                <w:szCs w:val="20"/>
              </w:rPr>
              <w:t>2084</w:t>
            </w:r>
          </w:p>
        </w:tc>
        <w:tc>
          <w:tcPr>
            <w:tcW w:w="1356" w:type="dxa"/>
          </w:tcPr>
          <w:p w14:paraId="484DA787" w14:textId="77777777" w:rsidR="00560453" w:rsidRDefault="00560453" w:rsidP="00553B94">
            <w:pPr>
              <w:jc w:val="center"/>
              <w:rPr>
                <w:rFonts w:ascii="Arial" w:hAnsi="Arial" w:cs="Arial"/>
                <w:sz w:val="20"/>
                <w:szCs w:val="20"/>
                <w:lang w:val="ro-RO"/>
              </w:rPr>
            </w:pPr>
            <w:r>
              <w:rPr>
                <w:rFonts w:ascii="Arial" w:hAnsi="Arial" w:cs="Arial"/>
                <w:sz w:val="20"/>
                <w:szCs w:val="20"/>
                <w:lang w:val="ro-RO"/>
              </w:rPr>
              <w:t>257</w:t>
            </w:r>
          </w:p>
        </w:tc>
        <w:tc>
          <w:tcPr>
            <w:tcW w:w="1701" w:type="dxa"/>
            <w:vAlign w:val="bottom"/>
          </w:tcPr>
          <w:p w14:paraId="6620CE1E" w14:textId="77777777" w:rsidR="00560453" w:rsidRDefault="00560453" w:rsidP="00553B94">
            <w:pPr>
              <w:suppressAutoHyphens w:val="0"/>
              <w:jc w:val="center"/>
              <w:rPr>
                <w:rFonts w:ascii="Arial" w:hAnsi="Arial" w:cs="Arial"/>
                <w:sz w:val="20"/>
                <w:szCs w:val="20"/>
              </w:rPr>
            </w:pPr>
            <w:r>
              <w:rPr>
                <w:rFonts w:ascii="Arial" w:hAnsi="Arial" w:cs="Arial"/>
                <w:sz w:val="20"/>
                <w:szCs w:val="20"/>
              </w:rPr>
              <w:t>978</w:t>
            </w:r>
          </w:p>
        </w:tc>
        <w:tc>
          <w:tcPr>
            <w:tcW w:w="1701" w:type="dxa"/>
            <w:vAlign w:val="bottom"/>
          </w:tcPr>
          <w:p w14:paraId="13903A34" w14:textId="77777777" w:rsidR="00560453" w:rsidRDefault="00560453" w:rsidP="00553B94">
            <w:pPr>
              <w:jc w:val="center"/>
              <w:rPr>
                <w:rFonts w:ascii="Arial" w:hAnsi="Arial" w:cs="Arial"/>
                <w:sz w:val="20"/>
                <w:szCs w:val="20"/>
                <w:lang w:val="ro-RO"/>
              </w:rPr>
            </w:pPr>
            <w:r>
              <w:rPr>
                <w:rFonts w:ascii="Arial" w:hAnsi="Arial" w:cs="Arial"/>
                <w:sz w:val="20"/>
                <w:szCs w:val="20"/>
                <w:lang w:val="ro-RO"/>
              </w:rPr>
              <w:t>120</w:t>
            </w:r>
          </w:p>
        </w:tc>
      </w:tr>
      <w:tr w:rsidR="00560453" w14:paraId="176D20D2" w14:textId="77777777" w:rsidTr="00553B94">
        <w:trPr>
          <w:jc w:val="center"/>
        </w:trPr>
        <w:tc>
          <w:tcPr>
            <w:tcW w:w="2432" w:type="dxa"/>
            <w:vAlign w:val="bottom"/>
          </w:tcPr>
          <w:p w14:paraId="1CA3118B" w14:textId="77777777" w:rsidR="00560453" w:rsidRDefault="00560453" w:rsidP="00553B94">
            <w:pPr>
              <w:jc w:val="center"/>
              <w:rPr>
                <w:rFonts w:ascii="Arial" w:hAnsi="Arial" w:cs="Arial"/>
                <w:sz w:val="20"/>
                <w:szCs w:val="20"/>
              </w:rPr>
            </w:pPr>
            <w:r>
              <w:rPr>
                <w:rFonts w:ascii="Arial" w:hAnsi="Arial" w:cs="Arial"/>
                <w:sz w:val="20"/>
                <w:szCs w:val="20"/>
              </w:rPr>
              <w:t>VIŞTEA</w:t>
            </w:r>
          </w:p>
        </w:tc>
        <w:tc>
          <w:tcPr>
            <w:tcW w:w="864" w:type="dxa"/>
            <w:vAlign w:val="bottom"/>
          </w:tcPr>
          <w:p w14:paraId="36E4BC51" w14:textId="77777777" w:rsidR="00560453" w:rsidRDefault="00560453" w:rsidP="00553B94">
            <w:pPr>
              <w:jc w:val="center"/>
              <w:rPr>
                <w:rFonts w:ascii="Arial" w:hAnsi="Arial" w:cs="Arial"/>
                <w:sz w:val="20"/>
                <w:szCs w:val="20"/>
              </w:rPr>
            </w:pPr>
            <w:r>
              <w:rPr>
                <w:rFonts w:ascii="Arial" w:hAnsi="Arial" w:cs="Arial"/>
                <w:sz w:val="20"/>
                <w:szCs w:val="20"/>
              </w:rPr>
              <w:t>BV</w:t>
            </w:r>
          </w:p>
        </w:tc>
        <w:tc>
          <w:tcPr>
            <w:tcW w:w="1370" w:type="dxa"/>
            <w:vAlign w:val="bottom"/>
          </w:tcPr>
          <w:p w14:paraId="00193976" w14:textId="77777777" w:rsidR="00560453" w:rsidRDefault="00560453" w:rsidP="00553B94">
            <w:pPr>
              <w:jc w:val="center"/>
              <w:rPr>
                <w:rFonts w:ascii="Arial" w:hAnsi="Arial" w:cs="Arial"/>
                <w:sz w:val="20"/>
                <w:szCs w:val="20"/>
              </w:rPr>
            </w:pPr>
            <w:r>
              <w:rPr>
                <w:rFonts w:ascii="Arial" w:hAnsi="Arial" w:cs="Arial"/>
                <w:sz w:val="20"/>
                <w:szCs w:val="20"/>
              </w:rPr>
              <w:t>2198</w:t>
            </w:r>
          </w:p>
        </w:tc>
        <w:tc>
          <w:tcPr>
            <w:tcW w:w="1356" w:type="dxa"/>
          </w:tcPr>
          <w:p w14:paraId="62BE02A9" w14:textId="77777777" w:rsidR="00560453" w:rsidRDefault="00560453" w:rsidP="00553B94">
            <w:pPr>
              <w:jc w:val="center"/>
              <w:rPr>
                <w:rFonts w:ascii="Arial" w:hAnsi="Arial" w:cs="Arial"/>
                <w:sz w:val="20"/>
                <w:szCs w:val="20"/>
                <w:lang w:val="ro-RO"/>
              </w:rPr>
            </w:pPr>
            <w:r>
              <w:rPr>
                <w:rFonts w:ascii="Arial" w:hAnsi="Arial" w:cs="Arial"/>
                <w:sz w:val="20"/>
                <w:szCs w:val="20"/>
                <w:lang w:val="ro-RO"/>
              </w:rPr>
              <w:t>298</w:t>
            </w:r>
          </w:p>
        </w:tc>
        <w:tc>
          <w:tcPr>
            <w:tcW w:w="1701" w:type="dxa"/>
            <w:vAlign w:val="bottom"/>
          </w:tcPr>
          <w:p w14:paraId="2E790056" w14:textId="77777777" w:rsidR="00560453" w:rsidRDefault="00560453" w:rsidP="00553B94">
            <w:pPr>
              <w:suppressAutoHyphens w:val="0"/>
              <w:jc w:val="center"/>
              <w:rPr>
                <w:rFonts w:ascii="Arial" w:hAnsi="Arial" w:cs="Arial"/>
                <w:sz w:val="20"/>
                <w:szCs w:val="20"/>
              </w:rPr>
            </w:pPr>
            <w:r>
              <w:rPr>
                <w:rFonts w:ascii="Arial" w:hAnsi="Arial" w:cs="Arial"/>
                <w:sz w:val="20"/>
                <w:szCs w:val="20"/>
              </w:rPr>
              <w:t>1145</w:t>
            </w:r>
          </w:p>
        </w:tc>
        <w:tc>
          <w:tcPr>
            <w:tcW w:w="1701" w:type="dxa"/>
            <w:vAlign w:val="bottom"/>
          </w:tcPr>
          <w:p w14:paraId="730EBCC7" w14:textId="77777777" w:rsidR="00560453" w:rsidRDefault="00560453" w:rsidP="00553B94">
            <w:pPr>
              <w:jc w:val="center"/>
              <w:rPr>
                <w:rFonts w:ascii="Arial" w:hAnsi="Arial" w:cs="Arial"/>
                <w:sz w:val="20"/>
                <w:szCs w:val="20"/>
                <w:lang w:val="ro-RO"/>
              </w:rPr>
            </w:pPr>
            <w:r>
              <w:rPr>
                <w:rFonts w:ascii="Arial" w:hAnsi="Arial" w:cs="Arial"/>
                <w:sz w:val="20"/>
                <w:szCs w:val="20"/>
                <w:lang w:val="ro-RO"/>
              </w:rPr>
              <w:t>155</w:t>
            </w:r>
          </w:p>
        </w:tc>
      </w:tr>
      <w:tr w:rsidR="00560453" w14:paraId="15DF2FB3" w14:textId="77777777" w:rsidTr="00553B94">
        <w:trPr>
          <w:jc w:val="center"/>
        </w:trPr>
        <w:tc>
          <w:tcPr>
            <w:tcW w:w="2432" w:type="dxa"/>
            <w:vAlign w:val="bottom"/>
          </w:tcPr>
          <w:p w14:paraId="5090DBF3" w14:textId="77777777" w:rsidR="00560453" w:rsidRDefault="00560453" w:rsidP="00553B94">
            <w:pPr>
              <w:jc w:val="center"/>
              <w:rPr>
                <w:rFonts w:ascii="Arial" w:hAnsi="Arial" w:cs="Arial"/>
                <w:sz w:val="20"/>
                <w:szCs w:val="20"/>
              </w:rPr>
            </w:pPr>
            <w:r>
              <w:rPr>
                <w:rFonts w:ascii="Arial" w:hAnsi="Arial" w:cs="Arial"/>
                <w:sz w:val="20"/>
                <w:szCs w:val="20"/>
              </w:rPr>
              <w:t>VOILA</w:t>
            </w:r>
          </w:p>
        </w:tc>
        <w:tc>
          <w:tcPr>
            <w:tcW w:w="864" w:type="dxa"/>
            <w:vAlign w:val="bottom"/>
          </w:tcPr>
          <w:p w14:paraId="6052D3F0" w14:textId="77777777" w:rsidR="00560453" w:rsidRDefault="00560453" w:rsidP="00553B94">
            <w:pPr>
              <w:jc w:val="center"/>
              <w:rPr>
                <w:rFonts w:ascii="Arial" w:hAnsi="Arial" w:cs="Arial"/>
                <w:sz w:val="20"/>
                <w:szCs w:val="20"/>
              </w:rPr>
            </w:pPr>
            <w:r>
              <w:rPr>
                <w:rFonts w:ascii="Arial" w:hAnsi="Arial" w:cs="Arial"/>
                <w:sz w:val="20"/>
                <w:szCs w:val="20"/>
              </w:rPr>
              <w:t>BV</w:t>
            </w:r>
          </w:p>
        </w:tc>
        <w:tc>
          <w:tcPr>
            <w:tcW w:w="1370" w:type="dxa"/>
            <w:vAlign w:val="bottom"/>
          </w:tcPr>
          <w:p w14:paraId="64999625" w14:textId="77777777" w:rsidR="00560453" w:rsidRDefault="00560453" w:rsidP="00553B94">
            <w:pPr>
              <w:jc w:val="center"/>
              <w:rPr>
                <w:rFonts w:ascii="Arial" w:hAnsi="Arial" w:cs="Arial"/>
                <w:sz w:val="20"/>
                <w:szCs w:val="20"/>
              </w:rPr>
            </w:pPr>
            <w:r>
              <w:rPr>
                <w:rFonts w:ascii="Arial" w:hAnsi="Arial" w:cs="Arial"/>
                <w:sz w:val="20"/>
                <w:szCs w:val="20"/>
              </w:rPr>
              <w:t>2863</w:t>
            </w:r>
          </w:p>
        </w:tc>
        <w:tc>
          <w:tcPr>
            <w:tcW w:w="1356" w:type="dxa"/>
          </w:tcPr>
          <w:p w14:paraId="73220239" w14:textId="77777777" w:rsidR="00560453" w:rsidRDefault="00560453" w:rsidP="00553B94">
            <w:pPr>
              <w:jc w:val="center"/>
              <w:rPr>
                <w:rFonts w:ascii="Arial" w:hAnsi="Arial" w:cs="Arial"/>
                <w:sz w:val="20"/>
                <w:szCs w:val="20"/>
                <w:lang w:val="ro-RO"/>
              </w:rPr>
            </w:pPr>
            <w:r>
              <w:rPr>
                <w:rFonts w:ascii="Arial" w:hAnsi="Arial" w:cs="Arial"/>
                <w:sz w:val="20"/>
                <w:szCs w:val="20"/>
                <w:lang w:val="ro-RO"/>
              </w:rPr>
              <w:t>7801</w:t>
            </w:r>
          </w:p>
        </w:tc>
        <w:tc>
          <w:tcPr>
            <w:tcW w:w="1701" w:type="dxa"/>
            <w:vAlign w:val="bottom"/>
          </w:tcPr>
          <w:p w14:paraId="7ABC3D6A" w14:textId="77777777" w:rsidR="00560453" w:rsidRDefault="00560453" w:rsidP="00553B94">
            <w:pPr>
              <w:suppressAutoHyphens w:val="0"/>
              <w:jc w:val="center"/>
              <w:rPr>
                <w:rFonts w:ascii="Arial" w:hAnsi="Arial" w:cs="Arial"/>
                <w:sz w:val="20"/>
                <w:szCs w:val="20"/>
              </w:rPr>
            </w:pPr>
            <w:r>
              <w:rPr>
                <w:rFonts w:ascii="Arial" w:hAnsi="Arial" w:cs="Arial"/>
                <w:sz w:val="20"/>
                <w:szCs w:val="20"/>
              </w:rPr>
              <w:t>1240</w:t>
            </w:r>
          </w:p>
        </w:tc>
        <w:tc>
          <w:tcPr>
            <w:tcW w:w="1701" w:type="dxa"/>
            <w:vAlign w:val="bottom"/>
          </w:tcPr>
          <w:p w14:paraId="228CFD53" w14:textId="77777777" w:rsidR="00560453" w:rsidRDefault="00560453" w:rsidP="00553B94">
            <w:pPr>
              <w:jc w:val="center"/>
              <w:rPr>
                <w:rFonts w:ascii="Arial" w:hAnsi="Arial" w:cs="Arial"/>
                <w:sz w:val="20"/>
                <w:szCs w:val="20"/>
                <w:lang w:val="ro-RO"/>
              </w:rPr>
            </w:pPr>
            <w:r>
              <w:rPr>
                <w:rFonts w:ascii="Arial" w:hAnsi="Arial" w:cs="Arial"/>
                <w:sz w:val="20"/>
                <w:szCs w:val="20"/>
                <w:lang w:val="ro-RO"/>
              </w:rPr>
              <w:t>3366</w:t>
            </w:r>
          </w:p>
        </w:tc>
      </w:tr>
      <w:tr w:rsidR="00560453" w14:paraId="4E01D1D6" w14:textId="77777777" w:rsidTr="00553B94">
        <w:trPr>
          <w:jc w:val="center"/>
        </w:trPr>
        <w:tc>
          <w:tcPr>
            <w:tcW w:w="2432" w:type="dxa"/>
            <w:vAlign w:val="center"/>
          </w:tcPr>
          <w:p w14:paraId="2E3591A3" w14:textId="77777777" w:rsidR="00560453" w:rsidRDefault="00560453" w:rsidP="00553B94">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5820E91D" w14:textId="77777777" w:rsidR="00560453" w:rsidRDefault="00560453" w:rsidP="00553B94">
            <w:pPr>
              <w:jc w:val="center"/>
              <w:rPr>
                <w:rFonts w:ascii="Arial" w:hAnsi="Arial" w:cs="Arial"/>
                <w:b/>
                <w:bCs/>
                <w:sz w:val="20"/>
                <w:szCs w:val="20"/>
                <w:lang w:val="ro-RO"/>
              </w:rPr>
            </w:pPr>
          </w:p>
        </w:tc>
        <w:tc>
          <w:tcPr>
            <w:tcW w:w="1370" w:type="dxa"/>
            <w:vAlign w:val="center"/>
          </w:tcPr>
          <w:p w14:paraId="019BE1A5" w14:textId="77777777" w:rsidR="00560453" w:rsidRDefault="00560453" w:rsidP="00553B94">
            <w:pPr>
              <w:jc w:val="center"/>
              <w:rPr>
                <w:rFonts w:ascii="Arial" w:hAnsi="Arial" w:cs="Arial"/>
                <w:b/>
                <w:bCs/>
                <w:sz w:val="20"/>
                <w:szCs w:val="20"/>
                <w:lang w:val="ro-RO"/>
              </w:rPr>
            </w:pPr>
            <w:r>
              <w:rPr>
                <w:rFonts w:ascii="Arial" w:hAnsi="Arial" w:cs="Arial"/>
                <w:b/>
                <w:bCs/>
                <w:sz w:val="20"/>
                <w:szCs w:val="20"/>
                <w:lang w:val="ro-RO"/>
              </w:rPr>
              <w:t>35431</w:t>
            </w:r>
          </w:p>
        </w:tc>
        <w:tc>
          <w:tcPr>
            <w:tcW w:w="1356" w:type="dxa"/>
          </w:tcPr>
          <w:p w14:paraId="542C1DD4" w14:textId="77777777" w:rsidR="00560453" w:rsidRPr="005B61BE" w:rsidRDefault="00560453" w:rsidP="00553B94">
            <w:pPr>
              <w:jc w:val="center"/>
              <w:rPr>
                <w:rFonts w:ascii="Arial" w:hAnsi="Arial" w:cs="Arial"/>
                <w:b/>
                <w:bCs/>
                <w:sz w:val="20"/>
                <w:szCs w:val="20"/>
                <w:lang w:val="ro-RO"/>
              </w:rPr>
            </w:pPr>
            <w:r>
              <w:rPr>
                <w:rFonts w:ascii="Arial" w:hAnsi="Arial" w:cs="Arial"/>
                <w:b/>
                <w:bCs/>
                <w:sz w:val="20"/>
                <w:szCs w:val="20"/>
                <w:lang w:val="ro-RO"/>
              </w:rPr>
              <w:t>8789</w:t>
            </w:r>
          </w:p>
        </w:tc>
        <w:tc>
          <w:tcPr>
            <w:tcW w:w="1701" w:type="dxa"/>
            <w:vAlign w:val="center"/>
          </w:tcPr>
          <w:p w14:paraId="3B813245" w14:textId="77777777" w:rsidR="00560453" w:rsidRDefault="00560453" w:rsidP="00553B94">
            <w:pPr>
              <w:jc w:val="center"/>
              <w:rPr>
                <w:rFonts w:ascii="Arial" w:hAnsi="Arial" w:cs="Arial"/>
                <w:b/>
                <w:bCs/>
                <w:sz w:val="20"/>
                <w:szCs w:val="20"/>
                <w:lang w:val="ro-RO"/>
              </w:rPr>
            </w:pPr>
            <w:r>
              <w:rPr>
                <w:rFonts w:ascii="Arial" w:hAnsi="Arial" w:cs="Arial"/>
                <w:b/>
                <w:bCs/>
                <w:sz w:val="20"/>
                <w:szCs w:val="20"/>
                <w:lang w:val="ro-RO"/>
              </w:rPr>
              <w:t>19662</w:t>
            </w:r>
          </w:p>
        </w:tc>
        <w:tc>
          <w:tcPr>
            <w:tcW w:w="1701" w:type="dxa"/>
          </w:tcPr>
          <w:p w14:paraId="667267B7" w14:textId="77777777" w:rsidR="00560453" w:rsidRPr="005B61BE" w:rsidRDefault="00560453" w:rsidP="00553B94">
            <w:pPr>
              <w:jc w:val="center"/>
              <w:rPr>
                <w:rFonts w:ascii="Arial" w:hAnsi="Arial" w:cs="Arial"/>
                <w:b/>
                <w:bCs/>
                <w:sz w:val="20"/>
                <w:szCs w:val="20"/>
                <w:lang w:val="ro-RO"/>
              </w:rPr>
            </w:pPr>
            <w:r>
              <w:rPr>
                <w:rFonts w:ascii="Arial" w:hAnsi="Arial" w:cs="Arial"/>
                <w:b/>
                <w:bCs/>
                <w:sz w:val="20"/>
                <w:szCs w:val="20"/>
                <w:lang w:val="ro-RO"/>
              </w:rPr>
              <w:t>3862</w:t>
            </w:r>
          </w:p>
        </w:tc>
      </w:tr>
    </w:tbl>
    <w:p w14:paraId="36DBF056" w14:textId="77777777" w:rsidR="00560453" w:rsidRDefault="00560453" w:rsidP="00560453">
      <w:pPr>
        <w:jc w:val="both"/>
        <w:rPr>
          <w:rFonts w:ascii="Arial" w:hAnsi="Arial" w:cs="Arial"/>
          <w:sz w:val="28"/>
          <w:szCs w:val="28"/>
          <w:lang w:val="ro-RO"/>
        </w:rPr>
      </w:pPr>
    </w:p>
    <w:p w14:paraId="2E9FD4CE" w14:textId="77777777" w:rsidR="00560453" w:rsidRPr="004C4798" w:rsidRDefault="00560453" w:rsidP="00560453">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44B3BA34" w14:textId="77777777" w:rsidR="00560453" w:rsidRDefault="00560453" w:rsidP="00560453">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3DFB2ECA" w14:textId="77777777" w:rsidR="00560453" w:rsidRDefault="00560453" w:rsidP="00560453">
      <w:pPr>
        <w:jc w:val="center"/>
        <w:rPr>
          <w:rFonts w:ascii="Arial" w:hAnsi="Arial" w:cs="Arial"/>
          <w:lang w:eastAsia="en-US"/>
        </w:rPr>
      </w:pPr>
    </w:p>
    <w:p w14:paraId="683EC350" w14:textId="77777777" w:rsidR="00560453" w:rsidRDefault="00560453" w:rsidP="00560453">
      <w:pPr>
        <w:jc w:val="center"/>
        <w:rPr>
          <w:rFonts w:ascii="Arial" w:hAnsi="Arial" w:cs="Arial"/>
          <w:lang w:eastAsia="en-US"/>
        </w:rPr>
      </w:pPr>
    </w:p>
    <w:p w14:paraId="4AD7BC4A" w14:textId="77777777" w:rsidR="00560453" w:rsidRDefault="00560453" w:rsidP="00560453">
      <w:pPr>
        <w:jc w:val="center"/>
        <w:rPr>
          <w:rFonts w:ascii="Arial" w:hAnsi="Arial" w:cs="Arial"/>
          <w:lang w:eastAsia="en-US"/>
        </w:rPr>
      </w:pPr>
    </w:p>
    <w:p w14:paraId="515F2FC2" w14:textId="77777777" w:rsidR="00560453" w:rsidRDefault="00560453" w:rsidP="00560453">
      <w:pPr>
        <w:jc w:val="center"/>
        <w:rPr>
          <w:rFonts w:ascii="Arial" w:hAnsi="Arial" w:cs="Arial"/>
          <w:lang w:eastAsia="en-US"/>
        </w:rPr>
      </w:pPr>
    </w:p>
    <w:p w14:paraId="4BB80D40" w14:textId="77777777" w:rsidR="00560453" w:rsidRPr="004C4798" w:rsidRDefault="00560453" w:rsidP="00560453">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560453" w:rsidRPr="00E574C0" w14:paraId="3171C5F9" w14:textId="77777777" w:rsidTr="00553B94">
        <w:trPr>
          <w:jc w:val="center"/>
        </w:trPr>
        <w:tc>
          <w:tcPr>
            <w:tcW w:w="3284" w:type="dxa"/>
          </w:tcPr>
          <w:p w14:paraId="6EE1400A" w14:textId="77777777" w:rsidR="00560453" w:rsidRPr="00E574C0" w:rsidRDefault="00560453" w:rsidP="00553B94">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5262C022" w14:textId="77777777" w:rsidR="00560453" w:rsidRPr="00E574C0" w:rsidRDefault="00560453" w:rsidP="00553B94">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560453" w:rsidRPr="00E574C0" w14:paraId="31B1B42A" w14:textId="77777777" w:rsidTr="00553B94">
        <w:trPr>
          <w:jc w:val="center"/>
        </w:trPr>
        <w:tc>
          <w:tcPr>
            <w:tcW w:w="3284" w:type="dxa"/>
          </w:tcPr>
          <w:p w14:paraId="74C4B154" w14:textId="77777777" w:rsidR="00560453" w:rsidRPr="00E574C0" w:rsidRDefault="00560453" w:rsidP="00553B94">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38D3D57B" w14:textId="77777777" w:rsidR="00560453" w:rsidRPr="00E574C0" w:rsidRDefault="00560453" w:rsidP="00553B94">
            <w:pPr>
              <w:jc w:val="center"/>
              <w:rPr>
                <w:rFonts w:ascii="Arial" w:hAnsi="Arial" w:cs="Arial"/>
                <w:sz w:val="20"/>
                <w:szCs w:val="20"/>
                <w:lang w:val="ro-RO"/>
              </w:rPr>
            </w:pPr>
            <w:r>
              <w:rPr>
                <w:rFonts w:ascii="Arial" w:hAnsi="Arial" w:cs="Arial"/>
                <w:sz w:val="20"/>
                <w:szCs w:val="20"/>
                <w:lang w:val="ro-RO"/>
              </w:rPr>
              <w:t>10</w:t>
            </w:r>
          </w:p>
        </w:tc>
      </w:tr>
      <w:tr w:rsidR="00560453" w:rsidRPr="00E574C0" w14:paraId="70DCB802" w14:textId="77777777" w:rsidTr="00553B94">
        <w:trPr>
          <w:jc w:val="center"/>
        </w:trPr>
        <w:tc>
          <w:tcPr>
            <w:tcW w:w="3284" w:type="dxa"/>
          </w:tcPr>
          <w:p w14:paraId="095978FE" w14:textId="77777777" w:rsidR="00560453" w:rsidRPr="00E574C0" w:rsidRDefault="00560453" w:rsidP="00553B94">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4883518F" w14:textId="77777777" w:rsidR="00560453" w:rsidRPr="00E574C0" w:rsidRDefault="00560453" w:rsidP="00553B94">
            <w:pPr>
              <w:jc w:val="center"/>
              <w:rPr>
                <w:rFonts w:ascii="Arial" w:hAnsi="Arial" w:cs="Arial"/>
                <w:sz w:val="20"/>
                <w:szCs w:val="20"/>
                <w:lang w:val="ro-RO"/>
              </w:rPr>
            </w:pPr>
            <w:r>
              <w:rPr>
                <w:rFonts w:ascii="Arial" w:hAnsi="Arial" w:cs="Arial"/>
                <w:sz w:val="20"/>
                <w:szCs w:val="20"/>
                <w:lang w:val="ro-RO"/>
              </w:rPr>
              <w:t>70</w:t>
            </w:r>
          </w:p>
        </w:tc>
      </w:tr>
      <w:tr w:rsidR="00560453" w:rsidRPr="00E574C0" w14:paraId="000CEC24" w14:textId="77777777" w:rsidTr="00553B94">
        <w:trPr>
          <w:jc w:val="center"/>
        </w:trPr>
        <w:tc>
          <w:tcPr>
            <w:tcW w:w="3284" w:type="dxa"/>
          </w:tcPr>
          <w:p w14:paraId="5E8C157E" w14:textId="77777777" w:rsidR="00560453" w:rsidRPr="00E574C0" w:rsidRDefault="00560453" w:rsidP="00553B94">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3F216AD9" w14:textId="77777777" w:rsidR="00560453" w:rsidRPr="00E574C0" w:rsidRDefault="00560453" w:rsidP="00553B94">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0ACBC45F" w14:textId="77777777" w:rsidR="00560453" w:rsidRPr="00FB2E1D" w:rsidRDefault="00560453" w:rsidP="00560453">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rsidP="00793263">
      <w:pPr>
        <w:pStyle w:val="Heading2"/>
        <w:rPr>
          <w:lang w:val="ro-RO"/>
        </w:rPr>
      </w:pPr>
      <w:bookmarkStart w:id="11" w:name="_Toc230966657"/>
      <w:r w:rsidRPr="009E243D">
        <w:rPr>
          <w:lang w:val="ro-RO"/>
        </w:rPr>
        <w:t>2.2. Autoritatea responsabilă</w:t>
      </w:r>
      <w:bookmarkEnd w:id="11"/>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793263">
      <w:pPr>
        <w:pStyle w:val="Heading2"/>
        <w:rPr>
          <w:lang w:val="ro-RO"/>
        </w:rPr>
      </w:pPr>
      <w:bookmarkStart w:id="12" w:name="_Toc230966658"/>
      <w:r w:rsidRPr="00CC511B">
        <w:rPr>
          <w:lang w:val="ro-RO"/>
        </w:rPr>
        <w:t xml:space="preserve">2.3. Cadrul </w:t>
      </w:r>
      <w:r w:rsidR="008A13F2">
        <w:rPr>
          <w:lang w:val="ro-RO"/>
        </w:rPr>
        <w:t>legal</w:t>
      </w:r>
      <w:bookmarkEnd w:id="12"/>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793263">
      <w:pPr>
        <w:pStyle w:val="Heading2"/>
        <w:rPr>
          <w:lang w:val="ro-RO"/>
        </w:rPr>
      </w:pPr>
      <w:bookmarkStart w:id="13" w:name="_Toc230966659"/>
      <w:r w:rsidRPr="00CC511B">
        <w:rPr>
          <w:lang w:val="ro-RO"/>
        </w:rPr>
        <w:t>2.4. Valori limită în vigoare</w:t>
      </w:r>
      <w:bookmarkEnd w:id="13"/>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18A561E5"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7960E7A8" w:rsidR="00BF22CA" w:rsidRPr="00CC511B" w:rsidRDefault="00125C33" w:rsidP="00793263">
      <w:pPr>
        <w:pStyle w:val="Heading2"/>
        <w:rPr>
          <w:lang w:val="ro-RO"/>
        </w:rPr>
      </w:pPr>
      <w:bookmarkStart w:id="14" w:name="_Toc230966660"/>
      <w:r w:rsidRPr="00802BC8">
        <w:rPr>
          <w:lang w:val="ro-RO"/>
        </w:rPr>
        <w:t xml:space="preserve">2.5. Cartarea zgomotului </w:t>
      </w:r>
      <w:r w:rsidR="00E8178C">
        <w:rPr>
          <w:lang w:val="ro-RO"/>
        </w:rPr>
        <w:t xml:space="preserve">pentru sectorul de drum principal </w:t>
      </w:r>
      <w:r w:rsidR="00102916">
        <w:rPr>
          <w:lang w:eastAsia="en-US"/>
        </w:rPr>
        <w:t>DN1</w:t>
      </w:r>
      <w:r w:rsidR="00E8178C" w:rsidRPr="0052391B">
        <w:rPr>
          <w:lang w:eastAsia="en-US"/>
        </w:rPr>
        <w:t xml:space="preserve"> km </w:t>
      </w:r>
      <w:r w:rsidR="00560453">
        <w:rPr>
          <w:lang w:eastAsia="en-US"/>
        </w:rPr>
        <w:t>236</w:t>
      </w:r>
      <w:r w:rsidR="00E8178C" w:rsidRPr="0052391B">
        <w:rPr>
          <w:lang w:eastAsia="en-US"/>
        </w:rPr>
        <w:t>+</w:t>
      </w:r>
      <w:r w:rsidR="005C5885">
        <w:rPr>
          <w:lang w:eastAsia="en-US"/>
        </w:rPr>
        <w:t>1</w:t>
      </w:r>
      <w:r w:rsidR="00560453">
        <w:rPr>
          <w:lang w:eastAsia="en-US"/>
        </w:rPr>
        <w:t>0</w:t>
      </w:r>
      <w:r w:rsidR="005C5885">
        <w:rPr>
          <w:lang w:eastAsia="en-US"/>
        </w:rPr>
        <w:t>0</w:t>
      </w:r>
      <w:r w:rsidR="00E8178C" w:rsidRPr="0052391B">
        <w:rPr>
          <w:lang w:eastAsia="en-US"/>
        </w:rPr>
        <w:t xml:space="preserve"> – km </w:t>
      </w:r>
      <w:r w:rsidR="00560453">
        <w:rPr>
          <w:lang w:eastAsia="en-US"/>
        </w:rPr>
        <w:t>258</w:t>
      </w:r>
      <w:r w:rsidR="00E8178C" w:rsidRPr="0052391B">
        <w:rPr>
          <w:lang w:eastAsia="en-US"/>
        </w:rPr>
        <w:t>+</w:t>
      </w:r>
      <w:r w:rsidR="005C5885">
        <w:rPr>
          <w:lang w:eastAsia="en-US"/>
        </w:rPr>
        <w:t>6</w:t>
      </w:r>
      <w:r w:rsidR="00560453">
        <w:rPr>
          <w:lang w:eastAsia="en-US"/>
        </w:rPr>
        <w:t>18</w:t>
      </w:r>
      <w:r w:rsidR="0051541F" w:rsidRPr="00802BC8">
        <w:rPr>
          <w:lang w:val="ro-RO"/>
        </w:rPr>
        <w:t xml:space="preserve"> </w:t>
      </w:r>
      <w:r w:rsidRPr="00802BC8">
        <w:rPr>
          <w:lang w:val="ro-RO"/>
        </w:rPr>
        <w:t>– sinteza rezultatelor</w:t>
      </w:r>
      <w:bookmarkEnd w:id="14"/>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28211FF1" w14:textId="77777777" w:rsidR="00FE132F" w:rsidRDefault="00FE132F">
      <w:pPr>
        <w:autoSpaceDE w:val="0"/>
        <w:jc w:val="both"/>
        <w:rPr>
          <w:rFonts w:ascii="Arial" w:hAnsi="Arial" w:cs="Arial"/>
          <w:color w:val="000000"/>
          <w:lang w:val="ro-RO"/>
        </w:rPr>
      </w:pPr>
    </w:p>
    <w:p w14:paraId="077B356B" w14:textId="77777777" w:rsidR="00560453" w:rsidRDefault="00560453">
      <w:pPr>
        <w:autoSpaceDE w:val="0"/>
        <w:jc w:val="both"/>
        <w:rPr>
          <w:rFonts w:ascii="Arial" w:hAnsi="Arial" w:cs="Arial"/>
          <w:color w:val="000000"/>
          <w:lang w:val="ro-RO"/>
        </w:rPr>
      </w:pPr>
    </w:p>
    <w:p w14:paraId="18F9D4E3" w14:textId="77777777" w:rsidR="00560453" w:rsidRDefault="00560453">
      <w:pPr>
        <w:autoSpaceDE w:val="0"/>
        <w:jc w:val="both"/>
        <w:rPr>
          <w:rFonts w:ascii="Arial" w:hAnsi="Arial" w:cs="Arial"/>
          <w:color w:val="000000"/>
          <w:lang w:val="ro-RO"/>
        </w:rPr>
      </w:pPr>
    </w:p>
    <w:p w14:paraId="25355042" w14:textId="77777777" w:rsidR="00560453" w:rsidRDefault="00560453">
      <w:pPr>
        <w:autoSpaceDE w:val="0"/>
        <w:jc w:val="both"/>
        <w:rPr>
          <w:rFonts w:ascii="Arial" w:hAnsi="Arial" w:cs="Arial"/>
          <w:color w:val="000000"/>
          <w:lang w:val="ro-RO"/>
        </w:rPr>
      </w:pPr>
    </w:p>
    <w:p w14:paraId="6AF981CD" w14:textId="4368C408"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5E70487B"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E8178C">
        <w:rPr>
          <w:rFonts w:ascii="Arial" w:hAnsi="Arial" w:cs="Arial"/>
          <w:b/>
          <w:lang w:val="it-IT"/>
        </w:rPr>
        <w:t>_km</w:t>
      </w:r>
      <w:r w:rsidR="005C5885">
        <w:rPr>
          <w:rFonts w:ascii="Arial" w:hAnsi="Arial" w:cs="Arial"/>
          <w:b/>
          <w:lang w:val="it-IT"/>
        </w:rPr>
        <w:t>2</w:t>
      </w:r>
      <w:r w:rsidR="00560453">
        <w:rPr>
          <w:rFonts w:ascii="Arial" w:hAnsi="Arial" w:cs="Arial"/>
          <w:b/>
          <w:lang w:val="it-IT"/>
        </w:rPr>
        <w:t>36</w:t>
      </w:r>
      <w:r w:rsidR="00E8178C">
        <w:rPr>
          <w:rFonts w:ascii="Arial" w:hAnsi="Arial" w:cs="Arial"/>
          <w:b/>
          <w:lang w:val="it-IT"/>
        </w:rPr>
        <w:t>.</w:t>
      </w:r>
      <w:r w:rsidR="005C5885">
        <w:rPr>
          <w:rFonts w:ascii="Arial" w:hAnsi="Arial" w:cs="Arial"/>
          <w:b/>
          <w:lang w:val="it-IT"/>
        </w:rPr>
        <w:t>1</w:t>
      </w:r>
      <w:r w:rsidR="00560453">
        <w:rPr>
          <w:rFonts w:ascii="Arial" w:hAnsi="Arial" w:cs="Arial"/>
          <w:b/>
          <w:lang w:val="it-IT"/>
        </w:rPr>
        <w:t>0</w:t>
      </w:r>
      <w:r w:rsidR="005C5885">
        <w:rPr>
          <w:rFonts w:ascii="Arial" w:hAnsi="Arial" w:cs="Arial"/>
          <w:b/>
          <w:lang w:val="it-IT"/>
        </w:rPr>
        <w:t>0</w:t>
      </w:r>
      <w:r w:rsidR="00E8178C">
        <w:rPr>
          <w:rFonts w:ascii="Arial" w:hAnsi="Arial" w:cs="Arial"/>
          <w:b/>
          <w:lang w:val="it-IT"/>
        </w:rPr>
        <w:t>-km</w:t>
      </w:r>
      <w:r w:rsidR="005C5885">
        <w:rPr>
          <w:rFonts w:ascii="Arial" w:hAnsi="Arial" w:cs="Arial"/>
          <w:b/>
          <w:lang w:val="it-IT"/>
        </w:rPr>
        <w:t>2</w:t>
      </w:r>
      <w:r w:rsidR="00560453">
        <w:rPr>
          <w:rFonts w:ascii="Arial" w:hAnsi="Arial" w:cs="Arial"/>
          <w:b/>
          <w:lang w:val="it-IT"/>
        </w:rPr>
        <w:t>58</w:t>
      </w:r>
      <w:r w:rsidR="00E8178C">
        <w:rPr>
          <w:rFonts w:ascii="Arial" w:hAnsi="Arial" w:cs="Arial"/>
          <w:b/>
          <w:lang w:val="it-IT"/>
        </w:rPr>
        <w:t>.</w:t>
      </w:r>
      <w:r w:rsidR="005C5885">
        <w:rPr>
          <w:rFonts w:ascii="Arial" w:hAnsi="Arial" w:cs="Arial"/>
          <w:b/>
          <w:lang w:val="it-IT"/>
        </w:rPr>
        <w:t>6</w:t>
      </w:r>
      <w:r w:rsidR="00560453">
        <w:rPr>
          <w:rFonts w:ascii="Arial" w:hAnsi="Arial" w:cs="Arial"/>
          <w:b/>
          <w:lang w:val="it-IT"/>
        </w:rPr>
        <w:t>18</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1C36F90A"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560453">
        <w:rPr>
          <w:rFonts w:ascii="Arial" w:hAnsi="Arial" w:cs="Arial"/>
          <w:lang w:val="pt-BR"/>
        </w:rPr>
        <w:t>DN1_km236+100-km258+618</w:t>
      </w:r>
      <w:r w:rsidR="00E8178C" w:rsidRPr="00E8178C">
        <w:rPr>
          <w:rFonts w:ascii="Arial" w:hAnsi="Arial" w:cs="Arial"/>
          <w:lang w:val="it-IT"/>
        </w:rPr>
        <w:t>, cod identificare RD_RO_00_</w:t>
      </w:r>
      <w:r w:rsidR="00DB7862">
        <w:rPr>
          <w:rFonts w:ascii="Arial" w:hAnsi="Arial" w:cs="Arial"/>
          <w:lang w:val="it-IT"/>
        </w:rPr>
        <w:t>1</w:t>
      </w:r>
      <w:r w:rsidR="00560453">
        <w:rPr>
          <w:rFonts w:ascii="Arial" w:hAnsi="Arial" w:cs="Arial"/>
          <w:lang w:val="it-IT"/>
        </w:rPr>
        <w:t>8</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62B92BD2" w14:textId="77777777" w:rsidR="00067DDC" w:rsidRDefault="00067DDC" w:rsidP="00335C79">
      <w:pPr>
        <w:autoSpaceDE w:val="0"/>
        <w:jc w:val="both"/>
        <w:rPr>
          <w:rFonts w:ascii="Arial" w:hAnsi="Arial" w:cs="Arial"/>
          <w:color w:val="000000"/>
          <w:lang w:val="ro-RO"/>
        </w:rPr>
      </w:pPr>
    </w:p>
    <w:p w14:paraId="29492904" w14:textId="77777777" w:rsidR="00560453" w:rsidRDefault="00560453"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560453" w:rsidRPr="00DD6050" w14:paraId="2684DA4E" w14:textId="77777777" w:rsidTr="00560453">
        <w:trPr>
          <w:trHeight w:val="312"/>
          <w:jc w:val="center"/>
        </w:trPr>
        <w:tc>
          <w:tcPr>
            <w:tcW w:w="1580" w:type="dxa"/>
            <w:vMerge w:val="restart"/>
            <w:tcBorders>
              <w:right w:val="single" w:sz="4" w:space="0" w:color="auto"/>
            </w:tcBorders>
            <w:noWrap/>
            <w:vAlign w:val="center"/>
          </w:tcPr>
          <w:p w14:paraId="51EB748B" w14:textId="77777777" w:rsidR="00560453" w:rsidRPr="00DD6050" w:rsidRDefault="00560453" w:rsidP="00553B94">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50E2CE4A" w14:textId="77777777" w:rsidR="00560453" w:rsidRPr="00DD6050" w:rsidRDefault="00560453" w:rsidP="00553B94">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2810C5E6" w14:textId="77777777" w:rsidR="00560453" w:rsidRPr="00DD6050" w:rsidRDefault="00560453" w:rsidP="00553B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560453" w:rsidRPr="00DD6050" w14:paraId="6F8E6BC7" w14:textId="77777777" w:rsidTr="00560453">
        <w:trPr>
          <w:trHeight w:val="636"/>
          <w:jc w:val="center"/>
        </w:trPr>
        <w:tc>
          <w:tcPr>
            <w:tcW w:w="1580" w:type="dxa"/>
            <w:vMerge/>
            <w:tcBorders>
              <w:bottom w:val="single" w:sz="4" w:space="0" w:color="auto"/>
              <w:right w:val="single" w:sz="4" w:space="0" w:color="auto"/>
            </w:tcBorders>
            <w:vAlign w:val="center"/>
            <w:hideMark/>
          </w:tcPr>
          <w:p w14:paraId="51B79C54" w14:textId="77777777" w:rsidR="00560453" w:rsidRPr="00DD6050" w:rsidRDefault="00560453" w:rsidP="00553B94">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0BF532FD" w14:textId="77777777" w:rsidR="00560453" w:rsidRPr="00DD6050" w:rsidRDefault="00560453" w:rsidP="00553B94">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8B1B9AC" w14:textId="77777777" w:rsidR="00560453" w:rsidRPr="00DD6050" w:rsidRDefault="00560453" w:rsidP="00553B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52CEA4E" w14:textId="77777777" w:rsidR="00560453" w:rsidRPr="00DD6050" w:rsidRDefault="00560453" w:rsidP="00553B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7257E9E" w14:textId="77777777" w:rsidR="00560453" w:rsidRPr="00DD6050" w:rsidRDefault="00560453" w:rsidP="00553B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1477236E" w14:textId="77777777" w:rsidR="00560453" w:rsidRPr="00DD6050" w:rsidRDefault="00560453" w:rsidP="00553B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996F6FF" w14:textId="77777777" w:rsidR="00560453" w:rsidRPr="00DD6050" w:rsidRDefault="00560453" w:rsidP="00553B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566B53" w:rsidRPr="00DD6050" w14:paraId="7B585EBC" w14:textId="77777777" w:rsidTr="0056045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5C994A6" w14:textId="77777777" w:rsidR="00566B53" w:rsidRPr="00DD6050" w:rsidRDefault="00566B53" w:rsidP="00566B5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15878BF" w14:textId="56802EBD"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1A1D2C6D"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683</w:t>
            </w:r>
          </w:p>
        </w:tc>
        <w:tc>
          <w:tcPr>
            <w:tcW w:w="1015" w:type="dxa"/>
            <w:tcBorders>
              <w:top w:val="single" w:sz="8" w:space="0" w:color="auto"/>
              <w:left w:val="nil"/>
              <w:bottom w:val="single" w:sz="4" w:space="0" w:color="auto"/>
              <w:right w:val="single" w:sz="4" w:space="0" w:color="auto"/>
            </w:tcBorders>
            <w:noWrap/>
            <w:vAlign w:val="center"/>
          </w:tcPr>
          <w:p w14:paraId="6C3E20CB"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308</w:t>
            </w:r>
          </w:p>
        </w:tc>
        <w:tc>
          <w:tcPr>
            <w:tcW w:w="1274" w:type="dxa"/>
            <w:tcBorders>
              <w:top w:val="single" w:sz="8" w:space="0" w:color="auto"/>
              <w:left w:val="nil"/>
              <w:bottom w:val="single" w:sz="4" w:space="0" w:color="auto"/>
              <w:right w:val="single" w:sz="4" w:space="0" w:color="auto"/>
            </w:tcBorders>
            <w:vAlign w:val="center"/>
          </w:tcPr>
          <w:p w14:paraId="267D0BBA"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6379B57"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E4F17FF"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7,56</w:t>
            </w:r>
          </w:p>
        </w:tc>
      </w:tr>
      <w:tr w:rsidR="00566B53" w:rsidRPr="00DD6050" w14:paraId="5971B7C2" w14:textId="77777777" w:rsidTr="00560453">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6CF5447A" w14:textId="77777777" w:rsidR="00566B53" w:rsidRDefault="00566B53" w:rsidP="00566B5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1850DD94" w14:textId="7605E559"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715147E9" w14:textId="61AE13BD" w:rsidR="00566B53" w:rsidRDefault="00566B53" w:rsidP="00566B53">
            <w:pPr>
              <w:suppressAutoHyphens w:val="0"/>
              <w:jc w:val="center"/>
              <w:rPr>
                <w:rFonts w:ascii="Open Sans" w:hAnsi="Open Sans" w:cs="Open Sans"/>
                <w:color w:val="000000"/>
                <w:sz w:val="20"/>
                <w:szCs w:val="20"/>
              </w:rPr>
            </w:pPr>
            <w:r>
              <w:rPr>
                <w:rFonts w:ascii="Open Sans" w:hAnsi="Open Sans" w:cs="Open Sans"/>
                <w:color w:val="000000"/>
                <w:sz w:val="20"/>
                <w:szCs w:val="20"/>
              </w:rPr>
              <w:t>531</w:t>
            </w:r>
          </w:p>
        </w:tc>
        <w:tc>
          <w:tcPr>
            <w:tcW w:w="1015" w:type="dxa"/>
            <w:tcBorders>
              <w:top w:val="single" w:sz="8" w:space="0" w:color="auto"/>
              <w:left w:val="nil"/>
              <w:bottom w:val="single" w:sz="4" w:space="0" w:color="auto"/>
              <w:right w:val="single" w:sz="4" w:space="0" w:color="auto"/>
            </w:tcBorders>
            <w:noWrap/>
            <w:vAlign w:val="center"/>
          </w:tcPr>
          <w:p w14:paraId="5640AAFB" w14:textId="6E383151" w:rsidR="00566B53" w:rsidRDefault="00566B53" w:rsidP="00566B53">
            <w:pPr>
              <w:suppressAutoHyphens w:val="0"/>
              <w:jc w:val="center"/>
              <w:rPr>
                <w:rFonts w:ascii="Open Sans" w:hAnsi="Open Sans" w:cs="Open Sans"/>
                <w:color w:val="000000"/>
                <w:sz w:val="20"/>
                <w:szCs w:val="20"/>
              </w:rPr>
            </w:pPr>
            <w:r>
              <w:rPr>
                <w:rFonts w:ascii="Open Sans" w:hAnsi="Open Sans" w:cs="Open Sans"/>
                <w:color w:val="000000"/>
                <w:sz w:val="20"/>
                <w:szCs w:val="20"/>
              </w:rPr>
              <w:t>238</w:t>
            </w:r>
          </w:p>
        </w:tc>
        <w:tc>
          <w:tcPr>
            <w:tcW w:w="1274" w:type="dxa"/>
            <w:tcBorders>
              <w:top w:val="single" w:sz="8" w:space="0" w:color="auto"/>
              <w:left w:val="nil"/>
              <w:bottom w:val="single" w:sz="4" w:space="0" w:color="auto"/>
              <w:right w:val="single" w:sz="4" w:space="0" w:color="auto"/>
            </w:tcBorders>
            <w:vAlign w:val="center"/>
          </w:tcPr>
          <w:p w14:paraId="09EC4A69" w14:textId="7CC8F3B2" w:rsidR="00566B53" w:rsidRDefault="00566B53" w:rsidP="00566B5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8EF4ED9" w14:textId="4439FCDC" w:rsidR="00566B53" w:rsidRDefault="00566B53" w:rsidP="00566B5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FB0B739" w14:textId="7FA64DDF" w:rsidR="00566B53" w:rsidRDefault="00566B53" w:rsidP="00566B53">
            <w:pPr>
              <w:suppressAutoHyphens w:val="0"/>
              <w:jc w:val="center"/>
              <w:rPr>
                <w:rFonts w:ascii="Open Sans" w:hAnsi="Open Sans" w:cs="Open Sans"/>
                <w:color w:val="000000"/>
                <w:sz w:val="20"/>
                <w:szCs w:val="20"/>
              </w:rPr>
            </w:pPr>
            <w:r>
              <w:rPr>
                <w:rFonts w:ascii="Open Sans" w:hAnsi="Open Sans" w:cs="Open Sans"/>
                <w:color w:val="000000"/>
                <w:sz w:val="20"/>
                <w:szCs w:val="20"/>
              </w:rPr>
              <w:t>5,03</w:t>
            </w:r>
          </w:p>
        </w:tc>
      </w:tr>
      <w:tr w:rsidR="00566B53" w:rsidRPr="00DD6050" w14:paraId="145B02BA" w14:textId="77777777" w:rsidTr="0056045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8374EFB" w14:textId="77777777" w:rsidR="00566B53" w:rsidRPr="00DD6050" w:rsidRDefault="00566B53" w:rsidP="00566B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DDB040" w14:textId="3A6518E5"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FBF6283"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398</w:t>
            </w:r>
          </w:p>
        </w:tc>
        <w:tc>
          <w:tcPr>
            <w:tcW w:w="1015" w:type="dxa"/>
            <w:tcBorders>
              <w:top w:val="nil"/>
              <w:left w:val="nil"/>
              <w:bottom w:val="single" w:sz="4" w:space="0" w:color="auto"/>
              <w:right w:val="single" w:sz="4" w:space="0" w:color="auto"/>
            </w:tcBorders>
            <w:noWrap/>
            <w:vAlign w:val="center"/>
          </w:tcPr>
          <w:p w14:paraId="1C331E93"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174</w:t>
            </w:r>
          </w:p>
        </w:tc>
        <w:tc>
          <w:tcPr>
            <w:tcW w:w="1274" w:type="dxa"/>
            <w:tcBorders>
              <w:top w:val="nil"/>
              <w:left w:val="nil"/>
              <w:bottom w:val="single" w:sz="4" w:space="0" w:color="auto"/>
              <w:right w:val="single" w:sz="4" w:space="0" w:color="auto"/>
            </w:tcBorders>
            <w:vAlign w:val="center"/>
          </w:tcPr>
          <w:p w14:paraId="70289EED"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65ECC5"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393961"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1,87</w:t>
            </w:r>
          </w:p>
        </w:tc>
      </w:tr>
      <w:tr w:rsidR="00566B53" w:rsidRPr="00DD6050" w14:paraId="62CA8119" w14:textId="77777777" w:rsidTr="0056045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2844DCD" w14:textId="77777777" w:rsidR="00566B53" w:rsidRPr="00DD6050" w:rsidRDefault="00566B53" w:rsidP="00566B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A955BD" w14:textId="60E98D39"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34B0A35"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410</w:t>
            </w:r>
          </w:p>
        </w:tc>
        <w:tc>
          <w:tcPr>
            <w:tcW w:w="1015" w:type="dxa"/>
            <w:tcBorders>
              <w:top w:val="nil"/>
              <w:left w:val="nil"/>
              <w:bottom w:val="single" w:sz="4" w:space="0" w:color="auto"/>
              <w:right w:val="single" w:sz="4" w:space="0" w:color="auto"/>
            </w:tcBorders>
            <w:noWrap/>
            <w:vAlign w:val="center"/>
          </w:tcPr>
          <w:p w14:paraId="70D355DD"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183</w:t>
            </w:r>
          </w:p>
        </w:tc>
        <w:tc>
          <w:tcPr>
            <w:tcW w:w="1274" w:type="dxa"/>
            <w:tcBorders>
              <w:top w:val="nil"/>
              <w:left w:val="nil"/>
              <w:bottom w:val="single" w:sz="4" w:space="0" w:color="auto"/>
              <w:right w:val="single" w:sz="4" w:space="0" w:color="auto"/>
            </w:tcBorders>
            <w:vAlign w:val="center"/>
          </w:tcPr>
          <w:p w14:paraId="7691EB7B"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03C9B0"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5D5674"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1,08</w:t>
            </w:r>
          </w:p>
        </w:tc>
      </w:tr>
      <w:tr w:rsidR="00566B53" w:rsidRPr="00DD6050" w14:paraId="32E8945F" w14:textId="77777777" w:rsidTr="0056045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DC77793" w14:textId="77777777" w:rsidR="00566B53" w:rsidRPr="00DD6050" w:rsidRDefault="00566B53" w:rsidP="00566B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842ED90" w14:textId="5696B143"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AA078C3"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725</w:t>
            </w:r>
          </w:p>
        </w:tc>
        <w:tc>
          <w:tcPr>
            <w:tcW w:w="1015" w:type="dxa"/>
            <w:tcBorders>
              <w:top w:val="nil"/>
              <w:left w:val="nil"/>
              <w:bottom w:val="single" w:sz="4" w:space="0" w:color="auto"/>
              <w:right w:val="single" w:sz="4" w:space="0" w:color="auto"/>
            </w:tcBorders>
            <w:noWrap/>
            <w:vAlign w:val="center"/>
          </w:tcPr>
          <w:p w14:paraId="7945CDAB"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322</w:t>
            </w:r>
          </w:p>
        </w:tc>
        <w:tc>
          <w:tcPr>
            <w:tcW w:w="1274" w:type="dxa"/>
            <w:tcBorders>
              <w:top w:val="nil"/>
              <w:left w:val="nil"/>
              <w:bottom w:val="single" w:sz="4" w:space="0" w:color="auto"/>
              <w:right w:val="single" w:sz="4" w:space="0" w:color="auto"/>
            </w:tcBorders>
            <w:vAlign w:val="center"/>
          </w:tcPr>
          <w:p w14:paraId="05F00AA4"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4D4F03F"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118357"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0,68</w:t>
            </w:r>
          </w:p>
        </w:tc>
      </w:tr>
      <w:tr w:rsidR="00566B53" w:rsidRPr="00DD6050" w14:paraId="66C08C2B" w14:textId="77777777" w:rsidTr="00560453">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F90CC57" w14:textId="77777777" w:rsidR="00566B53" w:rsidRPr="00DD6050" w:rsidRDefault="00566B53" w:rsidP="00566B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0FBF88E" w14:textId="26C9E5E6"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D7B15FC"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637</w:t>
            </w:r>
          </w:p>
        </w:tc>
        <w:tc>
          <w:tcPr>
            <w:tcW w:w="1015" w:type="dxa"/>
            <w:tcBorders>
              <w:top w:val="nil"/>
              <w:left w:val="nil"/>
              <w:bottom w:val="single" w:sz="8" w:space="0" w:color="auto"/>
              <w:right w:val="single" w:sz="4" w:space="0" w:color="auto"/>
            </w:tcBorders>
            <w:noWrap/>
            <w:vAlign w:val="center"/>
          </w:tcPr>
          <w:p w14:paraId="66073970"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280</w:t>
            </w:r>
          </w:p>
        </w:tc>
        <w:tc>
          <w:tcPr>
            <w:tcW w:w="1274" w:type="dxa"/>
            <w:tcBorders>
              <w:top w:val="nil"/>
              <w:left w:val="nil"/>
              <w:bottom w:val="single" w:sz="8" w:space="0" w:color="auto"/>
              <w:right w:val="single" w:sz="4" w:space="0" w:color="auto"/>
            </w:tcBorders>
            <w:vAlign w:val="center"/>
          </w:tcPr>
          <w:p w14:paraId="3E33762C"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74952D2"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2FB1E27"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0,58</w:t>
            </w:r>
          </w:p>
        </w:tc>
      </w:tr>
      <w:tr w:rsidR="00566B53" w:rsidRPr="00DD6050" w14:paraId="1AC839A1" w14:textId="77777777" w:rsidTr="00560453">
        <w:trPr>
          <w:trHeight w:val="315"/>
          <w:jc w:val="center"/>
        </w:trPr>
        <w:tc>
          <w:tcPr>
            <w:tcW w:w="1580" w:type="dxa"/>
            <w:vMerge w:val="restart"/>
            <w:tcBorders>
              <w:top w:val="nil"/>
              <w:left w:val="single" w:sz="8" w:space="0" w:color="auto"/>
              <w:bottom w:val="single" w:sz="8" w:space="0" w:color="000000"/>
              <w:right w:val="nil"/>
            </w:tcBorders>
            <w:vAlign w:val="center"/>
          </w:tcPr>
          <w:p w14:paraId="03CE2AD6" w14:textId="77777777" w:rsidR="00566B53" w:rsidRPr="00DD6050" w:rsidRDefault="00566B53" w:rsidP="00566B5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Ucea</w:t>
            </w:r>
          </w:p>
        </w:tc>
        <w:tc>
          <w:tcPr>
            <w:tcW w:w="2080" w:type="dxa"/>
            <w:tcBorders>
              <w:top w:val="nil"/>
              <w:left w:val="single" w:sz="8" w:space="0" w:color="auto"/>
              <w:bottom w:val="single" w:sz="4" w:space="0" w:color="auto"/>
              <w:right w:val="single" w:sz="8" w:space="0" w:color="auto"/>
            </w:tcBorders>
            <w:noWrap/>
            <w:vAlign w:val="center"/>
            <w:hideMark/>
          </w:tcPr>
          <w:p w14:paraId="174E05B9" w14:textId="5C084F78"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73E439B"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AB44A08"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188DBA4"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5EE809"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F889B8"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0,83</w:t>
            </w:r>
          </w:p>
        </w:tc>
      </w:tr>
      <w:tr w:rsidR="00566B53" w:rsidRPr="00DD6050" w14:paraId="6320FA80" w14:textId="77777777" w:rsidTr="00560453">
        <w:trPr>
          <w:trHeight w:val="315"/>
          <w:jc w:val="center"/>
        </w:trPr>
        <w:tc>
          <w:tcPr>
            <w:tcW w:w="1580" w:type="dxa"/>
            <w:vMerge/>
            <w:tcBorders>
              <w:top w:val="nil"/>
              <w:left w:val="single" w:sz="8" w:space="0" w:color="auto"/>
              <w:bottom w:val="single" w:sz="8" w:space="0" w:color="000000"/>
              <w:right w:val="nil"/>
            </w:tcBorders>
            <w:vAlign w:val="center"/>
          </w:tcPr>
          <w:p w14:paraId="7DB211E0" w14:textId="77777777" w:rsidR="00566B53" w:rsidRDefault="00566B53" w:rsidP="00566B5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364A8B3" w14:textId="61967BAA"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7A8AB47" w14:textId="511FFF35" w:rsidR="00566B53" w:rsidRDefault="00566B53" w:rsidP="00566B5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CBF8ADF" w14:textId="538E63C1" w:rsidR="00566B53" w:rsidRDefault="00566B53" w:rsidP="00566B5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B3F832D" w14:textId="1895B23E" w:rsidR="00566B53" w:rsidRDefault="00566B53" w:rsidP="00566B5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9819FC" w14:textId="41E3A0CE" w:rsidR="00566B53" w:rsidRDefault="00566B53" w:rsidP="00566B5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299AB5" w14:textId="549CE616" w:rsidR="00566B53" w:rsidRDefault="00566B53" w:rsidP="00566B53">
            <w:pPr>
              <w:suppressAutoHyphens w:val="0"/>
              <w:jc w:val="center"/>
              <w:rPr>
                <w:rFonts w:ascii="Open Sans" w:hAnsi="Open Sans" w:cs="Open Sans"/>
                <w:color w:val="000000"/>
                <w:sz w:val="20"/>
                <w:szCs w:val="20"/>
              </w:rPr>
            </w:pPr>
            <w:r>
              <w:rPr>
                <w:rFonts w:ascii="Open Sans" w:hAnsi="Open Sans" w:cs="Open Sans"/>
                <w:color w:val="000000"/>
                <w:sz w:val="20"/>
                <w:szCs w:val="20"/>
              </w:rPr>
              <w:t>0,55</w:t>
            </w:r>
          </w:p>
        </w:tc>
      </w:tr>
      <w:tr w:rsidR="00566B53" w:rsidRPr="00DD6050" w14:paraId="3D2BD20E" w14:textId="77777777" w:rsidTr="00560453">
        <w:trPr>
          <w:trHeight w:val="300"/>
          <w:jc w:val="center"/>
        </w:trPr>
        <w:tc>
          <w:tcPr>
            <w:tcW w:w="1580" w:type="dxa"/>
            <w:vMerge/>
            <w:tcBorders>
              <w:top w:val="nil"/>
              <w:left w:val="single" w:sz="8" w:space="0" w:color="auto"/>
              <w:bottom w:val="single" w:sz="8" w:space="0" w:color="000000"/>
              <w:right w:val="nil"/>
            </w:tcBorders>
            <w:vAlign w:val="center"/>
          </w:tcPr>
          <w:p w14:paraId="0E578A8A" w14:textId="77777777" w:rsidR="00566B53" w:rsidRPr="00DD6050" w:rsidRDefault="00566B53" w:rsidP="00566B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F6A9AB0" w14:textId="261AF076"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7BD2183"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DBB74AF"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B782C19"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40A2B6"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AEDB9C"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566B53" w:rsidRPr="00DD6050" w14:paraId="20D0ACF8" w14:textId="77777777" w:rsidTr="00560453">
        <w:trPr>
          <w:trHeight w:val="300"/>
          <w:jc w:val="center"/>
        </w:trPr>
        <w:tc>
          <w:tcPr>
            <w:tcW w:w="1580" w:type="dxa"/>
            <w:vMerge/>
            <w:tcBorders>
              <w:top w:val="nil"/>
              <w:left w:val="single" w:sz="8" w:space="0" w:color="auto"/>
              <w:bottom w:val="single" w:sz="8" w:space="0" w:color="000000"/>
              <w:right w:val="nil"/>
            </w:tcBorders>
            <w:vAlign w:val="center"/>
          </w:tcPr>
          <w:p w14:paraId="55262984" w14:textId="77777777" w:rsidR="00566B53" w:rsidRPr="00DD6050" w:rsidRDefault="00566B53" w:rsidP="00566B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13A344" w14:textId="59F41E60"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06B3A45"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CA76FB6"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E7582B2"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239785"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9788D46"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566B53" w:rsidRPr="00DD6050" w14:paraId="4ED2D946" w14:textId="77777777" w:rsidTr="00560453">
        <w:trPr>
          <w:trHeight w:val="300"/>
          <w:jc w:val="center"/>
        </w:trPr>
        <w:tc>
          <w:tcPr>
            <w:tcW w:w="1580" w:type="dxa"/>
            <w:vMerge/>
            <w:tcBorders>
              <w:top w:val="nil"/>
              <w:left w:val="single" w:sz="8" w:space="0" w:color="auto"/>
              <w:bottom w:val="single" w:sz="8" w:space="0" w:color="000000"/>
              <w:right w:val="nil"/>
            </w:tcBorders>
            <w:vAlign w:val="center"/>
          </w:tcPr>
          <w:p w14:paraId="0088675C" w14:textId="77777777" w:rsidR="00566B53" w:rsidRPr="00DD6050" w:rsidRDefault="00566B53" w:rsidP="00566B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BF1EFEB" w14:textId="3E057E4A"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B8DC663"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4" w:space="0" w:color="auto"/>
              <w:right w:val="single" w:sz="4" w:space="0" w:color="auto"/>
            </w:tcBorders>
            <w:noWrap/>
            <w:vAlign w:val="center"/>
          </w:tcPr>
          <w:p w14:paraId="6900BC43"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5C4334E6"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513E3D"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CD661A"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566B53" w:rsidRPr="00DD6050" w14:paraId="4D46F6DB" w14:textId="77777777" w:rsidTr="00560453">
        <w:trPr>
          <w:trHeight w:val="312"/>
          <w:jc w:val="center"/>
        </w:trPr>
        <w:tc>
          <w:tcPr>
            <w:tcW w:w="1580" w:type="dxa"/>
            <w:vMerge/>
            <w:tcBorders>
              <w:top w:val="nil"/>
              <w:left w:val="single" w:sz="8" w:space="0" w:color="auto"/>
              <w:bottom w:val="single" w:sz="8" w:space="0" w:color="000000"/>
              <w:right w:val="nil"/>
            </w:tcBorders>
            <w:vAlign w:val="center"/>
          </w:tcPr>
          <w:p w14:paraId="09E62681" w14:textId="77777777" w:rsidR="00566B53" w:rsidRPr="00DD6050" w:rsidRDefault="00566B53" w:rsidP="00566B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D5FCEB2" w14:textId="3FF689BA"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F896678"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52CE156"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5CD6E9D"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5197D16"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DE09F2B"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566B53" w:rsidRPr="00DD6050" w14:paraId="52A5AA52" w14:textId="77777777" w:rsidTr="00560453">
        <w:trPr>
          <w:trHeight w:val="315"/>
          <w:jc w:val="center"/>
        </w:trPr>
        <w:tc>
          <w:tcPr>
            <w:tcW w:w="1580" w:type="dxa"/>
            <w:vMerge w:val="restart"/>
            <w:tcBorders>
              <w:top w:val="nil"/>
              <w:left w:val="single" w:sz="8" w:space="0" w:color="auto"/>
              <w:bottom w:val="single" w:sz="8" w:space="0" w:color="000000"/>
              <w:right w:val="nil"/>
            </w:tcBorders>
            <w:vAlign w:val="center"/>
          </w:tcPr>
          <w:p w14:paraId="36791F47" w14:textId="77777777" w:rsidR="00566B53" w:rsidRPr="00DD6050" w:rsidRDefault="00566B53" w:rsidP="00566B5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Viștea</w:t>
            </w:r>
          </w:p>
        </w:tc>
        <w:tc>
          <w:tcPr>
            <w:tcW w:w="2080" w:type="dxa"/>
            <w:tcBorders>
              <w:top w:val="nil"/>
              <w:left w:val="single" w:sz="8" w:space="0" w:color="auto"/>
              <w:bottom w:val="single" w:sz="4" w:space="0" w:color="auto"/>
              <w:right w:val="single" w:sz="8" w:space="0" w:color="auto"/>
            </w:tcBorders>
            <w:noWrap/>
            <w:vAlign w:val="center"/>
            <w:hideMark/>
          </w:tcPr>
          <w:p w14:paraId="5FB1B9F6" w14:textId="78A6C1B5"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0380409"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w:t>
            </w:r>
          </w:p>
        </w:tc>
        <w:tc>
          <w:tcPr>
            <w:tcW w:w="1015" w:type="dxa"/>
            <w:tcBorders>
              <w:top w:val="nil"/>
              <w:left w:val="nil"/>
              <w:bottom w:val="single" w:sz="4" w:space="0" w:color="auto"/>
              <w:right w:val="single" w:sz="4" w:space="0" w:color="auto"/>
            </w:tcBorders>
            <w:noWrap/>
            <w:vAlign w:val="center"/>
          </w:tcPr>
          <w:p w14:paraId="3FFF95CD"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274" w:type="dxa"/>
            <w:tcBorders>
              <w:top w:val="nil"/>
              <w:left w:val="nil"/>
              <w:bottom w:val="single" w:sz="4" w:space="0" w:color="auto"/>
              <w:right w:val="single" w:sz="4" w:space="0" w:color="auto"/>
            </w:tcBorders>
            <w:vAlign w:val="center"/>
          </w:tcPr>
          <w:p w14:paraId="4B22ACB8"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48E11E"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2F1004E"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2,58</w:t>
            </w:r>
          </w:p>
        </w:tc>
      </w:tr>
      <w:tr w:rsidR="00566B53" w:rsidRPr="00DD6050" w14:paraId="5C154B4A" w14:textId="77777777" w:rsidTr="00560453">
        <w:trPr>
          <w:trHeight w:val="315"/>
          <w:jc w:val="center"/>
        </w:trPr>
        <w:tc>
          <w:tcPr>
            <w:tcW w:w="1580" w:type="dxa"/>
            <w:vMerge/>
            <w:tcBorders>
              <w:top w:val="nil"/>
              <w:left w:val="single" w:sz="8" w:space="0" w:color="auto"/>
              <w:bottom w:val="single" w:sz="8" w:space="0" w:color="000000"/>
              <w:right w:val="nil"/>
            </w:tcBorders>
            <w:vAlign w:val="center"/>
          </w:tcPr>
          <w:p w14:paraId="322444B2" w14:textId="77777777" w:rsidR="00566B53" w:rsidRDefault="00566B53" w:rsidP="00566B5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46C38C8" w14:textId="438457DB"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6CB1B83" w14:textId="25856867" w:rsidR="00566B53" w:rsidRDefault="00566B53" w:rsidP="00566B53">
            <w:pPr>
              <w:suppressAutoHyphens w:val="0"/>
              <w:jc w:val="center"/>
              <w:rPr>
                <w:rFonts w:ascii="Open Sans" w:hAnsi="Open Sans" w:cs="Open Sans"/>
                <w:color w:val="000000"/>
                <w:sz w:val="20"/>
                <w:szCs w:val="20"/>
              </w:rPr>
            </w:pPr>
            <w:r>
              <w:rPr>
                <w:rFonts w:ascii="Open Sans" w:hAnsi="Open Sans" w:cs="Open Sans"/>
                <w:color w:val="000000"/>
                <w:sz w:val="20"/>
                <w:szCs w:val="20"/>
              </w:rPr>
              <w:t>47</w:t>
            </w:r>
          </w:p>
        </w:tc>
        <w:tc>
          <w:tcPr>
            <w:tcW w:w="1015" w:type="dxa"/>
            <w:tcBorders>
              <w:top w:val="nil"/>
              <w:left w:val="nil"/>
              <w:bottom w:val="single" w:sz="4" w:space="0" w:color="auto"/>
              <w:right w:val="single" w:sz="4" w:space="0" w:color="auto"/>
            </w:tcBorders>
            <w:noWrap/>
            <w:vAlign w:val="center"/>
          </w:tcPr>
          <w:p w14:paraId="28EB35AD" w14:textId="0A02FF0E" w:rsidR="00566B53" w:rsidRDefault="00566B53" w:rsidP="00566B53">
            <w:pPr>
              <w:suppressAutoHyphens w:val="0"/>
              <w:jc w:val="center"/>
              <w:rPr>
                <w:rFonts w:ascii="Open Sans" w:hAnsi="Open Sans" w:cs="Open Sans"/>
                <w:color w:val="000000"/>
                <w:sz w:val="20"/>
                <w:szCs w:val="20"/>
              </w:rPr>
            </w:pPr>
            <w:r>
              <w:rPr>
                <w:rFonts w:ascii="Open Sans" w:hAnsi="Open Sans" w:cs="Open Sans"/>
                <w:color w:val="000000"/>
                <w:sz w:val="20"/>
                <w:szCs w:val="20"/>
              </w:rPr>
              <w:t>25</w:t>
            </w:r>
          </w:p>
        </w:tc>
        <w:tc>
          <w:tcPr>
            <w:tcW w:w="1274" w:type="dxa"/>
            <w:tcBorders>
              <w:top w:val="nil"/>
              <w:left w:val="nil"/>
              <w:bottom w:val="single" w:sz="4" w:space="0" w:color="auto"/>
              <w:right w:val="single" w:sz="4" w:space="0" w:color="auto"/>
            </w:tcBorders>
            <w:vAlign w:val="center"/>
          </w:tcPr>
          <w:p w14:paraId="6276F374" w14:textId="2FFF6213" w:rsidR="00566B53" w:rsidRDefault="00566B53" w:rsidP="00566B5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669F88" w14:textId="73625043" w:rsidR="00566B53" w:rsidRDefault="00566B53" w:rsidP="00566B5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02D795" w14:textId="1DAE009F" w:rsidR="00566B53" w:rsidRDefault="00566B53" w:rsidP="00566B53">
            <w:pPr>
              <w:suppressAutoHyphens w:val="0"/>
              <w:jc w:val="center"/>
              <w:rPr>
                <w:rFonts w:ascii="Open Sans" w:hAnsi="Open Sans" w:cs="Open Sans"/>
                <w:color w:val="000000"/>
                <w:sz w:val="20"/>
                <w:szCs w:val="20"/>
              </w:rPr>
            </w:pPr>
            <w:r>
              <w:rPr>
                <w:rFonts w:ascii="Open Sans" w:hAnsi="Open Sans" w:cs="Open Sans"/>
                <w:color w:val="000000"/>
                <w:sz w:val="20"/>
                <w:szCs w:val="20"/>
              </w:rPr>
              <w:t>1,73</w:t>
            </w:r>
          </w:p>
        </w:tc>
      </w:tr>
      <w:tr w:rsidR="00566B53" w:rsidRPr="00DD6050" w14:paraId="650EB9FE" w14:textId="77777777" w:rsidTr="00560453">
        <w:trPr>
          <w:trHeight w:val="300"/>
          <w:jc w:val="center"/>
        </w:trPr>
        <w:tc>
          <w:tcPr>
            <w:tcW w:w="1580" w:type="dxa"/>
            <w:vMerge/>
            <w:tcBorders>
              <w:top w:val="nil"/>
              <w:left w:val="single" w:sz="8" w:space="0" w:color="auto"/>
              <w:bottom w:val="single" w:sz="8" w:space="0" w:color="000000"/>
              <w:right w:val="nil"/>
            </w:tcBorders>
            <w:vAlign w:val="center"/>
          </w:tcPr>
          <w:p w14:paraId="3883DA8A" w14:textId="77777777" w:rsidR="00566B53" w:rsidRPr="00DD6050" w:rsidRDefault="00566B53" w:rsidP="00566B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63B64D" w14:textId="60C5B968"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D557D77"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015" w:type="dxa"/>
            <w:tcBorders>
              <w:top w:val="nil"/>
              <w:left w:val="nil"/>
              <w:bottom w:val="single" w:sz="4" w:space="0" w:color="auto"/>
              <w:right w:val="single" w:sz="4" w:space="0" w:color="auto"/>
            </w:tcBorders>
            <w:noWrap/>
            <w:vAlign w:val="center"/>
          </w:tcPr>
          <w:p w14:paraId="63BB21BC"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1D0A0B88"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6918E7"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ED2E1C"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0,63</w:t>
            </w:r>
          </w:p>
        </w:tc>
      </w:tr>
      <w:tr w:rsidR="00566B53" w:rsidRPr="00DD6050" w14:paraId="45CDF7D5" w14:textId="77777777" w:rsidTr="00560453">
        <w:trPr>
          <w:trHeight w:val="300"/>
          <w:jc w:val="center"/>
        </w:trPr>
        <w:tc>
          <w:tcPr>
            <w:tcW w:w="1580" w:type="dxa"/>
            <w:vMerge/>
            <w:tcBorders>
              <w:top w:val="nil"/>
              <w:left w:val="single" w:sz="8" w:space="0" w:color="auto"/>
              <w:bottom w:val="single" w:sz="8" w:space="0" w:color="000000"/>
              <w:right w:val="nil"/>
            </w:tcBorders>
            <w:vAlign w:val="center"/>
          </w:tcPr>
          <w:p w14:paraId="01022C9B" w14:textId="77777777" w:rsidR="00566B53" w:rsidRPr="00DD6050" w:rsidRDefault="00566B53" w:rsidP="00566B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75D5EE" w14:textId="2DA2E170"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29CD7F8"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015" w:type="dxa"/>
            <w:tcBorders>
              <w:top w:val="nil"/>
              <w:left w:val="nil"/>
              <w:bottom w:val="single" w:sz="4" w:space="0" w:color="auto"/>
              <w:right w:val="single" w:sz="4" w:space="0" w:color="auto"/>
            </w:tcBorders>
            <w:noWrap/>
            <w:vAlign w:val="center"/>
          </w:tcPr>
          <w:p w14:paraId="5615EF21"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22839B03"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DE7A4A"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062533"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566B53" w:rsidRPr="00DD6050" w14:paraId="71350DB2" w14:textId="77777777" w:rsidTr="00560453">
        <w:trPr>
          <w:trHeight w:val="300"/>
          <w:jc w:val="center"/>
        </w:trPr>
        <w:tc>
          <w:tcPr>
            <w:tcW w:w="1580" w:type="dxa"/>
            <w:vMerge/>
            <w:tcBorders>
              <w:top w:val="nil"/>
              <w:left w:val="single" w:sz="8" w:space="0" w:color="auto"/>
              <w:bottom w:val="single" w:sz="8" w:space="0" w:color="000000"/>
              <w:right w:val="nil"/>
            </w:tcBorders>
            <w:vAlign w:val="center"/>
          </w:tcPr>
          <w:p w14:paraId="09A98C36" w14:textId="77777777" w:rsidR="00566B53" w:rsidRPr="00DD6050" w:rsidRDefault="00566B53" w:rsidP="00566B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74A153" w14:textId="4BEB5281"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D5DBF59"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015" w:type="dxa"/>
            <w:tcBorders>
              <w:top w:val="nil"/>
              <w:left w:val="nil"/>
              <w:bottom w:val="single" w:sz="4" w:space="0" w:color="auto"/>
              <w:right w:val="single" w:sz="4" w:space="0" w:color="auto"/>
            </w:tcBorders>
            <w:noWrap/>
            <w:vAlign w:val="center"/>
          </w:tcPr>
          <w:p w14:paraId="50829D23"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4" w:space="0" w:color="auto"/>
              <w:right w:val="single" w:sz="4" w:space="0" w:color="auto"/>
            </w:tcBorders>
            <w:vAlign w:val="center"/>
          </w:tcPr>
          <w:p w14:paraId="3DD31F75"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6A99E0"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9E266D"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566B53" w:rsidRPr="00DD6050" w14:paraId="23F83226" w14:textId="77777777" w:rsidTr="00560453">
        <w:trPr>
          <w:trHeight w:val="312"/>
          <w:jc w:val="center"/>
        </w:trPr>
        <w:tc>
          <w:tcPr>
            <w:tcW w:w="1580" w:type="dxa"/>
            <w:vMerge/>
            <w:tcBorders>
              <w:top w:val="nil"/>
              <w:left w:val="single" w:sz="8" w:space="0" w:color="auto"/>
              <w:bottom w:val="single" w:sz="8" w:space="0" w:color="000000"/>
              <w:right w:val="nil"/>
            </w:tcBorders>
            <w:vAlign w:val="center"/>
          </w:tcPr>
          <w:p w14:paraId="1B5B474C" w14:textId="77777777" w:rsidR="00566B53" w:rsidRPr="00DD6050" w:rsidRDefault="00566B53" w:rsidP="00566B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7CAFC2A" w14:textId="41504AB1"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1388AA8"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015" w:type="dxa"/>
            <w:tcBorders>
              <w:top w:val="nil"/>
              <w:left w:val="nil"/>
              <w:bottom w:val="single" w:sz="8" w:space="0" w:color="auto"/>
              <w:right w:val="single" w:sz="4" w:space="0" w:color="auto"/>
            </w:tcBorders>
            <w:noWrap/>
            <w:vAlign w:val="center"/>
          </w:tcPr>
          <w:p w14:paraId="512C4019"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8" w:space="0" w:color="auto"/>
              <w:right w:val="single" w:sz="4" w:space="0" w:color="auto"/>
            </w:tcBorders>
            <w:vAlign w:val="center"/>
          </w:tcPr>
          <w:p w14:paraId="29A3DC98"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E528113"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E2E5ED1"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566B53" w:rsidRPr="00DD6050" w14:paraId="7C034486" w14:textId="77777777" w:rsidTr="00560453">
        <w:trPr>
          <w:trHeight w:val="315"/>
          <w:jc w:val="center"/>
        </w:trPr>
        <w:tc>
          <w:tcPr>
            <w:tcW w:w="1580" w:type="dxa"/>
            <w:vMerge w:val="restart"/>
            <w:tcBorders>
              <w:top w:val="nil"/>
              <w:left w:val="single" w:sz="8" w:space="0" w:color="auto"/>
              <w:bottom w:val="single" w:sz="8" w:space="0" w:color="000000"/>
              <w:right w:val="nil"/>
            </w:tcBorders>
            <w:vAlign w:val="center"/>
          </w:tcPr>
          <w:p w14:paraId="03A89474" w14:textId="77777777" w:rsidR="00566B53" w:rsidRPr="00DD6050" w:rsidRDefault="00566B53" w:rsidP="00566B5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Voila</w:t>
            </w:r>
          </w:p>
        </w:tc>
        <w:tc>
          <w:tcPr>
            <w:tcW w:w="2080" w:type="dxa"/>
            <w:tcBorders>
              <w:top w:val="nil"/>
              <w:left w:val="single" w:sz="8" w:space="0" w:color="auto"/>
              <w:bottom w:val="single" w:sz="4" w:space="0" w:color="auto"/>
              <w:right w:val="single" w:sz="8" w:space="0" w:color="auto"/>
            </w:tcBorders>
            <w:noWrap/>
            <w:vAlign w:val="center"/>
            <w:hideMark/>
          </w:tcPr>
          <w:p w14:paraId="7553E5E7" w14:textId="172C3B28"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EA7BEDD"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539</w:t>
            </w:r>
          </w:p>
        </w:tc>
        <w:tc>
          <w:tcPr>
            <w:tcW w:w="1015" w:type="dxa"/>
            <w:tcBorders>
              <w:top w:val="nil"/>
              <w:left w:val="nil"/>
              <w:bottom w:val="single" w:sz="4" w:space="0" w:color="auto"/>
              <w:right w:val="single" w:sz="4" w:space="0" w:color="auto"/>
            </w:tcBorders>
            <w:noWrap/>
            <w:vAlign w:val="center"/>
          </w:tcPr>
          <w:p w14:paraId="7451E625"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235</w:t>
            </w:r>
          </w:p>
        </w:tc>
        <w:tc>
          <w:tcPr>
            <w:tcW w:w="1274" w:type="dxa"/>
            <w:tcBorders>
              <w:top w:val="nil"/>
              <w:left w:val="nil"/>
              <w:bottom w:val="single" w:sz="4" w:space="0" w:color="auto"/>
              <w:right w:val="single" w:sz="4" w:space="0" w:color="auto"/>
            </w:tcBorders>
            <w:vAlign w:val="center"/>
          </w:tcPr>
          <w:p w14:paraId="04F70CAF"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AE5724"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51B114"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2,87</w:t>
            </w:r>
          </w:p>
        </w:tc>
      </w:tr>
      <w:tr w:rsidR="00566B53" w:rsidRPr="00DD6050" w14:paraId="67C4F3F5" w14:textId="77777777" w:rsidTr="00560453">
        <w:trPr>
          <w:trHeight w:val="315"/>
          <w:jc w:val="center"/>
        </w:trPr>
        <w:tc>
          <w:tcPr>
            <w:tcW w:w="1580" w:type="dxa"/>
            <w:vMerge/>
            <w:tcBorders>
              <w:top w:val="nil"/>
              <w:left w:val="single" w:sz="8" w:space="0" w:color="auto"/>
              <w:bottom w:val="single" w:sz="8" w:space="0" w:color="000000"/>
              <w:right w:val="nil"/>
            </w:tcBorders>
            <w:vAlign w:val="center"/>
          </w:tcPr>
          <w:p w14:paraId="3063E3B3" w14:textId="77777777" w:rsidR="00566B53" w:rsidRDefault="00566B53" w:rsidP="00566B5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32312C9" w14:textId="15D4F82B"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3946ACE" w14:textId="7E39E04F" w:rsidR="00566B53" w:rsidRDefault="00566B53" w:rsidP="00566B53">
            <w:pPr>
              <w:suppressAutoHyphens w:val="0"/>
              <w:jc w:val="center"/>
              <w:rPr>
                <w:rFonts w:ascii="Open Sans" w:hAnsi="Open Sans" w:cs="Open Sans"/>
                <w:color w:val="000000"/>
                <w:sz w:val="20"/>
                <w:szCs w:val="20"/>
              </w:rPr>
            </w:pPr>
            <w:r>
              <w:rPr>
                <w:rFonts w:ascii="Open Sans" w:hAnsi="Open Sans" w:cs="Open Sans"/>
                <w:color w:val="000000"/>
                <w:sz w:val="20"/>
                <w:szCs w:val="20"/>
              </w:rPr>
              <w:t>429</w:t>
            </w:r>
          </w:p>
        </w:tc>
        <w:tc>
          <w:tcPr>
            <w:tcW w:w="1015" w:type="dxa"/>
            <w:tcBorders>
              <w:top w:val="nil"/>
              <w:left w:val="nil"/>
              <w:bottom w:val="single" w:sz="4" w:space="0" w:color="auto"/>
              <w:right w:val="single" w:sz="4" w:space="0" w:color="auto"/>
            </w:tcBorders>
            <w:noWrap/>
            <w:vAlign w:val="center"/>
          </w:tcPr>
          <w:p w14:paraId="1FD24D1D" w14:textId="0D5F376E" w:rsidR="00566B53" w:rsidRDefault="00566B53" w:rsidP="00566B53">
            <w:pPr>
              <w:suppressAutoHyphens w:val="0"/>
              <w:jc w:val="center"/>
              <w:rPr>
                <w:rFonts w:ascii="Open Sans" w:hAnsi="Open Sans" w:cs="Open Sans"/>
                <w:color w:val="000000"/>
                <w:sz w:val="20"/>
                <w:szCs w:val="20"/>
              </w:rPr>
            </w:pPr>
            <w:r>
              <w:rPr>
                <w:rFonts w:ascii="Open Sans" w:hAnsi="Open Sans" w:cs="Open Sans"/>
                <w:color w:val="000000"/>
                <w:sz w:val="20"/>
                <w:szCs w:val="20"/>
              </w:rPr>
              <w:t>187</w:t>
            </w:r>
          </w:p>
        </w:tc>
        <w:tc>
          <w:tcPr>
            <w:tcW w:w="1274" w:type="dxa"/>
            <w:tcBorders>
              <w:top w:val="nil"/>
              <w:left w:val="nil"/>
              <w:bottom w:val="single" w:sz="4" w:space="0" w:color="auto"/>
              <w:right w:val="single" w:sz="4" w:space="0" w:color="auto"/>
            </w:tcBorders>
            <w:vAlign w:val="center"/>
          </w:tcPr>
          <w:p w14:paraId="61E507B5" w14:textId="18DE2CD6" w:rsidR="00566B53" w:rsidRDefault="00566B53" w:rsidP="00566B5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65911C" w14:textId="1E6AD839" w:rsidR="00566B53" w:rsidRDefault="00566B53" w:rsidP="00566B5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7C974C" w14:textId="03F5CB51" w:rsidR="00566B53" w:rsidRDefault="00566B53" w:rsidP="00566B53">
            <w:pPr>
              <w:suppressAutoHyphens w:val="0"/>
              <w:jc w:val="center"/>
              <w:rPr>
                <w:rFonts w:ascii="Open Sans" w:hAnsi="Open Sans" w:cs="Open Sans"/>
                <w:color w:val="000000"/>
                <w:sz w:val="20"/>
                <w:szCs w:val="20"/>
              </w:rPr>
            </w:pPr>
            <w:r>
              <w:rPr>
                <w:rFonts w:ascii="Open Sans" w:hAnsi="Open Sans" w:cs="Open Sans"/>
                <w:color w:val="000000"/>
                <w:sz w:val="20"/>
                <w:szCs w:val="20"/>
              </w:rPr>
              <w:t>1,93</w:t>
            </w:r>
          </w:p>
        </w:tc>
      </w:tr>
      <w:tr w:rsidR="00566B53" w:rsidRPr="00DD6050" w14:paraId="5E95362E" w14:textId="77777777" w:rsidTr="00560453">
        <w:trPr>
          <w:trHeight w:val="300"/>
          <w:jc w:val="center"/>
        </w:trPr>
        <w:tc>
          <w:tcPr>
            <w:tcW w:w="1580" w:type="dxa"/>
            <w:vMerge/>
            <w:tcBorders>
              <w:top w:val="nil"/>
              <w:left w:val="single" w:sz="8" w:space="0" w:color="auto"/>
              <w:bottom w:val="single" w:sz="8" w:space="0" w:color="000000"/>
              <w:right w:val="nil"/>
            </w:tcBorders>
            <w:vAlign w:val="center"/>
          </w:tcPr>
          <w:p w14:paraId="2468B70D" w14:textId="77777777" w:rsidR="00566B53" w:rsidRPr="00DD6050" w:rsidRDefault="00566B53" w:rsidP="00566B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4336A0" w14:textId="318F45B6"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D938E37"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346</w:t>
            </w:r>
          </w:p>
        </w:tc>
        <w:tc>
          <w:tcPr>
            <w:tcW w:w="1015" w:type="dxa"/>
            <w:tcBorders>
              <w:top w:val="nil"/>
              <w:left w:val="nil"/>
              <w:bottom w:val="single" w:sz="4" w:space="0" w:color="auto"/>
              <w:right w:val="single" w:sz="4" w:space="0" w:color="auto"/>
            </w:tcBorders>
            <w:noWrap/>
            <w:vAlign w:val="center"/>
          </w:tcPr>
          <w:p w14:paraId="70C391A5"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150</w:t>
            </w:r>
          </w:p>
        </w:tc>
        <w:tc>
          <w:tcPr>
            <w:tcW w:w="1274" w:type="dxa"/>
            <w:tcBorders>
              <w:top w:val="nil"/>
              <w:left w:val="nil"/>
              <w:bottom w:val="single" w:sz="4" w:space="0" w:color="auto"/>
              <w:right w:val="single" w:sz="4" w:space="0" w:color="auto"/>
            </w:tcBorders>
            <w:vAlign w:val="center"/>
          </w:tcPr>
          <w:p w14:paraId="19B75397"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0E8A05"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D1A434"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w:t>
            </w:r>
          </w:p>
        </w:tc>
      </w:tr>
      <w:tr w:rsidR="00566B53" w:rsidRPr="00DD6050" w14:paraId="737094C5" w14:textId="77777777" w:rsidTr="00560453">
        <w:trPr>
          <w:trHeight w:val="300"/>
          <w:jc w:val="center"/>
        </w:trPr>
        <w:tc>
          <w:tcPr>
            <w:tcW w:w="1580" w:type="dxa"/>
            <w:vMerge/>
            <w:tcBorders>
              <w:top w:val="nil"/>
              <w:left w:val="single" w:sz="8" w:space="0" w:color="auto"/>
              <w:bottom w:val="single" w:sz="8" w:space="0" w:color="000000"/>
              <w:right w:val="nil"/>
            </w:tcBorders>
            <w:vAlign w:val="center"/>
          </w:tcPr>
          <w:p w14:paraId="1D4C7401" w14:textId="77777777" w:rsidR="00566B53" w:rsidRPr="00DD6050" w:rsidRDefault="00566B53" w:rsidP="00566B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0B166B" w14:textId="13FE8485"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967C85B"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347</w:t>
            </w:r>
          </w:p>
        </w:tc>
        <w:tc>
          <w:tcPr>
            <w:tcW w:w="1015" w:type="dxa"/>
            <w:tcBorders>
              <w:top w:val="nil"/>
              <w:left w:val="nil"/>
              <w:bottom w:val="single" w:sz="4" w:space="0" w:color="auto"/>
              <w:right w:val="single" w:sz="4" w:space="0" w:color="auto"/>
            </w:tcBorders>
            <w:noWrap/>
            <w:vAlign w:val="center"/>
          </w:tcPr>
          <w:p w14:paraId="7D7E41D1"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152</w:t>
            </w:r>
          </w:p>
        </w:tc>
        <w:tc>
          <w:tcPr>
            <w:tcW w:w="1274" w:type="dxa"/>
            <w:tcBorders>
              <w:top w:val="nil"/>
              <w:left w:val="nil"/>
              <w:bottom w:val="single" w:sz="4" w:space="0" w:color="auto"/>
              <w:right w:val="single" w:sz="4" w:space="0" w:color="auto"/>
            </w:tcBorders>
            <w:vAlign w:val="center"/>
          </w:tcPr>
          <w:p w14:paraId="6FAFEB4E"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E2FD41"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1A9270"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566B53" w:rsidRPr="00DD6050" w14:paraId="5531A618" w14:textId="77777777" w:rsidTr="00560453">
        <w:trPr>
          <w:trHeight w:val="300"/>
          <w:jc w:val="center"/>
        </w:trPr>
        <w:tc>
          <w:tcPr>
            <w:tcW w:w="1580" w:type="dxa"/>
            <w:vMerge/>
            <w:tcBorders>
              <w:top w:val="nil"/>
              <w:left w:val="single" w:sz="8" w:space="0" w:color="auto"/>
              <w:bottom w:val="single" w:sz="8" w:space="0" w:color="000000"/>
              <w:right w:val="nil"/>
            </w:tcBorders>
            <w:vAlign w:val="center"/>
          </w:tcPr>
          <w:p w14:paraId="410851B6" w14:textId="77777777" w:rsidR="00566B53" w:rsidRPr="00DD6050" w:rsidRDefault="00566B53" w:rsidP="00566B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339A24" w14:textId="668863A5"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1AD4DEB"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625</w:t>
            </w:r>
          </w:p>
        </w:tc>
        <w:tc>
          <w:tcPr>
            <w:tcW w:w="1015" w:type="dxa"/>
            <w:tcBorders>
              <w:top w:val="nil"/>
              <w:left w:val="nil"/>
              <w:bottom w:val="single" w:sz="4" w:space="0" w:color="auto"/>
              <w:right w:val="single" w:sz="4" w:space="0" w:color="auto"/>
            </w:tcBorders>
            <w:noWrap/>
            <w:vAlign w:val="center"/>
          </w:tcPr>
          <w:p w14:paraId="4092E725"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272</w:t>
            </w:r>
          </w:p>
        </w:tc>
        <w:tc>
          <w:tcPr>
            <w:tcW w:w="1274" w:type="dxa"/>
            <w:tcBorders>
              <w:top w:val="nil"/>
              <w:left w:val="nil"/>
              <w:bottom w:val="single" w:sz="4" w:space="0" w:color="auto"/>
              <w:right w:val="single" w:sz="4" w:space="0" w:color="auto"/>
            </w:tcBorders>
            <w:vAlign w:val="center"/>
          </w:tcPr>
          <w:p w14:paraId="5EBA47D0"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61DA72"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05FFC2"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566B53" w:rsidRPr="00DD6050" w14:paraId="2C027AD1" w14:textId="77777777" w:rsidTr="00560453">
        <w:trPr>
          <w:trHeight w:val="312"/>
          <w:jc w:val="center"/>
        </w:trPr>
        <w:tc>
          <w:tcPr>
            <w:tcW w:w="1580" w:type="dxa"/>
            <w:vMerge/>
            <w:tcBorders>
              <w:top w:val="nil"/>
              <w:left w:val="single" w:sz="8" w:space="0" w:color="auto"/>
              <w:bottom w:val="single" w:sz="8" w:space="0" w:color="000000"/>
              <w:right w:val="nil"/>
            </w:tcBorders>
            <w:vAlign w:val="center"/>
          </w:tcPr>
          <w:p w14:paraId="6CBDC0C8" w14:textId="77777777" w:rsidR="00566B53" w:rsidRPr="00DD6050" w:rsidRDefault="00566B53" w:rsidP="00566B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6999F3C" w14:textId="1F229A8A"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E7E8DE7"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580</w:t>
            </w:r>
          </w:p>
        </w:tc>
        <w:tc>
          <w:tcPr>
            <w:tcW w:w="1015" w:type="dxa"/>
            <w:tcBorders>
              <w:top w:val="nil"/>
              <w:left w:val="nil"/>
              <w:bottom w:val="single" w:sz="8" w:space="0" w:color="auto"/>
              <w:right w:val="single" w:sz="4" w:space="0" w:color="auto"/>
            </w:tcBorders>
            <w:noWrap/>
            <w:vAlign w:val="center"/>
          </w:tcPr>
          <w:p w14:paraId="281686E0"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251</w:t>
            </w:r>
          </w:p>
        </w:tc>
        <w:tc>
          <w:tcPr>
            <w:tcW w:w="1274" w:type="dxa"/>
            <w:tcBorders>
              <w:top w:val="nil"/>
              <w:left w:val="nil"/>
              <w:bottom w:val="single" w:sz="8" w:space="0" w:color="auto"/>
              <w:right w:val="single" w:sz="4" w:space="0" w:color="auto"/>
            </w:tcBorders>
            <w:vAlign w:val="center"/>
          </w:tcPr>
          <w:p w14:paraId="0340FC72"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F215650"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CF91E0B"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566B53" w:rsidRPr="00DD6050" w14:paraId="57877528" w14:textId="77777777" w:rsidTr="00560453">
        <w:trPr>
          <w:trHeight w:val="315"/>
          <w:jc w:val="center"/>
        </w:trPr>
        <w:tc>
          <w:tcPr>
            <w:tcW w:w="1580" w:type="dxa"/>
            <w:vMerge w:val="restart"/>
            <w:tcBorders>
              <w:top w:val="nil"/>
              <w:left w:val="single" w:sz="8" w:space="0" w:color="auto"/>
              <w:bottom w:val="single" w:sz="8" w:space="0" w:color="000000"/>
              <w:right w:val="nil"/>
            </w:tcBorders>
            <w:vAlign w:val="center"/>
          </w:tcPr>
          <w:p w14:paraId="762E7046" w14:textId="77777777" w:rsidR="00566B53" w:rsidRPr="00DD6050" w:rsidRDefault="00566B53" w:rsidP="00566B5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Făgăraș</w:t>
            </w:r>
          </w:p>
        </w:tc>
        <w:tc>
          <w:tcPr>
            <w:tcW w:w="2080" w:type="dxa"/>
            <w:tcBorders>
              <w:top w:val="nil"/>
              <w:left w:val="single" w:sz="8" w:space="0" w:color="auto"/>
              <w:bottom w:val="single" w:sz="4" w:space="0" w:color="auto"/>
              <w:right w:val="single" w:sz="8" w:space="0" w:color="auto"/>
            </w:tcBorders>
            <w:noWrap/>
            <w:vAlign w:val="center"/>
            <w:hideMark/>
          </w:tcPr>
          <w:p w14:paraId="6E963127" w14:textId="5227CF92"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2E88B99"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E402BBE"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EDB1CF1"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F252BF"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5D3358"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566B53" w:rsidRPr="00DD6050" w14:paraId="2B542EFE" w14:textId="77777777" w:rsidTr="00560453">
        <w:trPr>
          <w:trHeight w:val="315"/>
          <w:jc w:val="center"/>
        </w:trPr>
        <w:tc>
          <w:tcPr>
            <w:tcW w:w="1580" w:type="dxa"/>
            <w:vMerge/>
            <w:tcBorders>
              <w:top w:val="nil"/>
              <w:left w:val="single" w:sz="8" w:space="0" w:color="auto"/>
              <w:bottom w:val="single" w:sz="8" w:space="0" w:color="000000"/>
              <w:right w:val="nil"/>
            </w:tcBorders>
            <w:vAlign w:val="center"/>
          </w:tcPr>
          <w:p w14:paraId="1AF902D8" w14:textId="77777777" w:rsidR="00566B53" w:rsidRDefault="00566B53" w:rsidP="00566B5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DEED994" w14:textId="7628EF23"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F1DFD0D" w14:textId="2DAC3769" w:rsidR="00566B53" w:rsidRDefault="00566B53" w:rsidP="00566B5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C819FFC" w14:textId="42D672A3" w:rsidR="00566B53" w:rsidRDefault="00566B53" w:rsidP="00566B5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3E34C3C" w14:textId="37F8B999" w:rsidR="00566B53" w:rsidRDefault="00566B53" w:rsidP="00566B5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F04A6D" w14:textId="5BF4E903" w:rsidR="00566B53" w:rsidRDefault="00566B53" w:rsidP="00566B5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640D04" w14:textId="5D9C0E66" w:rsidR="00566B53" w:rsidRDefault="00566B53" w:rsidP="00566B53">
            <w:pPr>
              <w:suppressAutoHyphens w:val="0"/>
              <w:jc w:val="center"/>
              <w:rPr>
                <w:rFonts w:ascii="Open Sans" w:hAnsi="Open Sans" w:cs="Open Sans"/>
                <w:color w:val="000000"/>
                <w:sz w:val="20"/>
                <w:szCs w:val="20"/>
              </w:rPr>
            </w:pPr>
            <w:r>
              <w:rPr>
                <w:rFonts w:ascii="Open Sans" w:hAnsi="Open Sans" w:cs="Open Sans"/>
                <w:color w:val="000000"/>
                <w:sz w:val="20"/>
                <w:szCs w:val="20"/>
              </w:rPr>
              <w:t>0,06</w:t>
            </w:r>
          </w:p>
        </w:tc>
      </w:tr>
      <w:tr w:rsidR="00566B53" w:rsidRPr="00DD6050" w14:paraId="1A6D897E" w14:textId="77777777" w:rsidTr="00560453">
        <w:trPr>
          <w:trHeight w:val="300"/>
          <w:jc w:val="center"/>
        </w:trPr>
        <w:tc>
          <w:tcPr>
            <w:tcW w:w="1580" w:type="dxa"/>
            <w:vMerge/>
            <w:tcBorders>
              <w:top w:val="nil"/>
              <w:left w:val="single" w:sz="8" w:space="0" w:color="auto"/>
              <w:bottom w:val="single" w:sz="8" w:space="0" w:color="000000"/>
              <w:right w:val="nil"/>
            </w:tcBorders>
            <w:vAlign w:val="center"/>
          </w:tcPr>
          <w:p w14:paraId="02A67699" w14:textId="77777777" w:rsidR="00566B53" w:rsidRPr="00DD6050" w:rsidRDefault="00566B53" w:rsidP="00566B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2070BF" w14:textId="7581575B"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2922CD3"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CCE7889"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7F31077"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CB5FE6"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2ADD03"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566B53" w:rsidRPr="00DD6050" w14:paraId="77FEF6F0" w14:textId="77777777" w:rsidTr="00560453">
        <w:trPr>
          <w:trHeight w:val="300"/>
          <w:jc w:val="center"/>
        </w:trPr>
        <w:tc>
          <w:tcPr>
            <w:tcW w:w="1580" w:type="dxa"/>
            <w:vMerge/>
            <w:tcBorders>
              <w:top w:val="nil"/>
              <w:left w:val="single" w:sz="8" w:space="0" w:color="auto"/>
              <w:bottom w:val="single" w:sz="8" w:space="0" w:color="000000"/>
              <w:right w:val="nil"/>
            </w:tcBorders>
            <w:vAlign w:val="center"/>
          </w:tcPr>
          <w:p w14:paraId="77407299" w14:textId="77777777" w:rsidR="00566B53" w:rsidRPr="00DD6050" w:rsidRDefault="00566B53" w:rsidP="00566B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E7950E3" w14:textId="0CD32F4D"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F2117AB"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395B0B3"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0A871A3"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1C2CF0"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F4F244"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566B53" w:rsidRPr="00DD6050" w14:paraId="5ED111AE" w14:textId="77777777" w:rsidTr="00560453">
        <w:trPr>
          <w:trHeight w:val="300"/>
          <w:jc w:val="center"/>
        </w:trPr>
        <w:tc>
          <w:tcPr>
            <w:tcW w:w="1580" w:type="dxa"/>
            <w:vMerge/>
            <w:tcBorders>
              <w:top w:val="nil"/>
              <w:left w:val="single" w:sz="8" w:space="0" w:color="auto"/>
              <w:bottom w:val="single" w:sz="8" w:space="0" w:color="000000"/>
              <w:right w:val="nil"/>
            </w:tcBorders>
            <w:vAlign w:val="center"/>
          </w:tcPr>
          <w:p w14:paraId="0B544608" w14:textId="77777777" w:rsidR="00566B53" w:rsidRPr="00DD6050" w:rsidRDefault="00566B53" w:rsidP="00566B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B0F69AA" w14:textId="179727CC"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955608B"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B65A0C5"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4D56B1A"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7A8D80"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934529"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566B53" w:rsidRPr="00DD6050" w14:paraId="2A9A8046" w14:textId="77777777" w:rsidTr="00560453">
        <w:trPr>
          <w:trHeight w:val="312"/>
          <w:jc w:val="center"/>
        </w:trPr>
        <w:tc>
          <w:tcPr>
            <w:tcW w:w="1580" w:type="dxa"/>
            <w:vMerge/>
            <w:tcBorders>
              <w:top w:val="nil"/>
              <w:left w:val="single" w:sz="8" w:space="0" w:color="auto"/>
              <w:bottom w:val="single" w:sz="8" w:space="0" w:color="000000"/>
              <w:right w:val="nil"/>
            </w:tcBorders>
            <w:vAlign w:val="center"/>
          </w:tcPr>
          <w:p w14:paraId="15A02D9C" w14:textId="77777777" w:rsidR="00566B53" w:rsidRPr="00DD6050" w:rsidRDefault="00566B53" w:rsidP="00566B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D0274A4" w14:textId="1FEA95A1"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2418F8C"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82CAAC7"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4A0619E"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7CDD59F"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E890BE7"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566B53" w:rsidRPr="00DD6050" w14:paraId="74D84C53" w14:textId="77777777" w:rsidTr="00560453">
        <w:trPr>
          <w:trHeight w:val="315"/>
          <w:jc w:val="center"/>
        </w:trPr>
        <w:tc>
          <w:tcPr>
            <w:tcW w:w="1580" w:type="dxa"/>
            <w:vMerge w:val="restart"/>
            <w:tcBorders>
              <w:top w:val="nil"/>
              <w:left w:val="single" w:sz="8" w:space="0" w:color="auto"/>
              <w:bottom w:val="single" w:sz="8" w:space="0" w:color="000000"/>
              <w:right w:val="nil"/>
            </w:tcBorders>
            <w:vAlign w:val="center"/>
          </w:tcPr>
          <w:p w14:paraId="0437D1BA" w14:textId="77777777" w:rsidR="00566B53" w:rsidRPr="00DD6050" w:rsidRDefault="00566B53" w:rsidP="00566B5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Beclean</w:t>
            </w:r>
          </w:p>
        </w:tc>
        <w:tc>
          <w:tcPr>
            <w:tcW w:w="2080" w:type="dxa"/>
            <w:tcBorders>
              <w:top w:val="nil"/>
              <w:left w:val="single" w:sz="8" w:space="0" w:color="auto"/>
              <w:bottom w:val="single" w:sz="4" w:space="0" w:color="auto"/>
              <w:right w:val="single" w:sz="8" w:space="0" w:color="auto"/>
            </w:tcBorders>
            <w:noWrap/>
            <w:vAlign w:val="center"/>
            <w:hideMark/>
          </w:tcPr>
          <w:p w14:paraId="6C758D4E" w14:textId="58F1FAF4"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4BAE723"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w:t>
            </w:r>
          </w:p>
        </w:tc>
        <w:tc>
          <w:tcPr>
            <w:tcW w:w="1015" w:type="dxa"/>
            <w:tcBorders>
              <w:top w:val="nil"/>
              <w:left w:val="nil"/>
              <w:bottom w:val="single" w:sz="4" w:space="0" w:color="auto"/>
              <w:right w:val="single" w:sz="4" w:space="0" w:color="auto"/>
            </w:tcBorders>
            <w:noWrap/>
            <w:vAlign w:val="center"/>
          </w:tcPr>
          <w:p w14:paraId="41422905"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274" w:type="dxa"/>
            <w:tcBorders>
              <w:top w:val="nil"/>
              <w:left w:val="nil"/>
              <w:bottom w:val="single" w:sz="4" w:space="0" w:color="auto"/>
              <w:right w:val="single" w:sz="4" w:space="0" w:color="auto"/>
            </w:tcBorders>
            <w:vAlign w:val="center"/>
          </w:tcPr>
          <w:p w14:paraId="222C6FAC"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C4DE92"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9B4CA6"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w:t>
            </w:r>
          </w:p>
        </w:tc>
      </w:tr>
      <w:tr w:rsidR="00566B53" w:rsidRPr="00DD6050" w14:paraId="4C671CC9" w14:textId="77777777" w:rsidTr="00560453">
        <w:trPr>
          <w:trHeight w:val="315"/>
          <w:jc w:val="center"/>
        </w:trPr>
        <w:tc>
          <w:tcPr>
            <w:tcW w:w="1580" w:type="dxa"/>
            <w:vMerge/>
            <w:tcBorders>
              <w:top w:val="nil"/>
              <w:left w:val="single" w:sz="8" w:space="0" w:color="auto"/>
              <w:bottom w:val="single" w:sz="8" w:space="0" w:color="000000"/>
              <w:right w:val="nil"/>
            </w:tcBorders>
            <w:vAlign w:val="center"/>
          </w:tcPr>
          <w:p w14:paraId="1EC98885" w14:textId="77777777" w:rsidR="00566B53" w:rsidRDefault="00566B53" w:rsidP="00566B5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48715C8" w14:textId="54F639FD"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D5B6DBA" w14:textId="2FBBEDAA" w:rsidR="00566B53" w:rsidRDefault="00566B53" w:rsidP="00566B5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78D4AC3" w14:textId="57997177" w:rsidR="00566B53" w:rsidRDefault="00566B53" w:rsidP="00566B5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27A2503" w14:textId="34A2D2D9" w:rsidR="00566B53" w:rsidRDefault="00566B53" w:rsidP="00566B5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EA9578" w14:textId="657FA8E5" w:rsidR="00566B53" w:rsidRDefault="00566B53" w:rsidP="00566B5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74EAF9" w14:textId="6D7F3FC4" w:rsidR="00566B53" w:rsidRDefault="00566B53" w:rsidP="00566B53">
            <w:pPr>
              <w:suppressAutoHyphens w:val="0"/>
              <w:jc w:val="center"/>
              <w:rPr>
                <w:rFonts w:ascii="Open Sans" w:hAnsi="Open Sans" w:cs="Open Sans"/>
                <w:color w:val="000000"/>
                <w:sz w:val="20"/>
                <w:szCs w:val="20"/>
              </w:rPr>
            </w:pPr>
            <w:r>
              <w:rPr>
                <w:rFonts w:ascii="Open Sans" w:hAnsi="Open Sans" w:cs="Open Sans"/>
                <w:color w:val="000000"/>
                <w:sz w:val="20"/>
                <w:szCs w:val="20"/>
              </w:rPr>
              <w:t>0,06</w:t>
            </w:r>
          </w:p>
        </w:tc>
      </w:tr>
      <w:tr w:rsidR="00566B53" w:rsidRPr="00DD6050" w14:paraId="64305255" w14:textId="77777777" w:rsidTr="00560453">
        <w:trPr>
          <w:trHeight w:val="300"/>
          <w:jc w:val="center"/>
        </w:trPr>
        <w:tc>
          <w:tcPr>
            <w:tcW w:w="1580" w:type="dxa"/>
            <w:vMerge/>
            <w:tcBorders>
              <w:top w:val="nil"/>
              <w:left w:val="single" w:sz="8" w:space="0" w:color="auto"/>
              <w:bottom w:val="single" w:sz="8" w:space="0" w:color="000000"/>
              <w:right w:val="nil"/>
            </w:tcBorders>
            <w:vAlign w:val="center"/>
          </w:tcPr>
          <w:p w14:paraId="28F50C0F" w14:textId="77777777" w:rsidR="00566B53" w:rsidRPr="00DD6050" w:rsidRDefault="00566B53" w:rsidP="00566B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DC5152" w14:textId="0E2CFECC"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E28A7A2"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015" w:type="dxa"/>
            <w:tcBorders>
              <w:top w:val="nil"/>
              <w:left w:val="nil"/>
              <w:bottom w:val="single" w:sz="4" w:space="0" w:color="auto"/>
              <w:right w:val="single" w:sz="4" w:space="0" w:color="auto"/>
            </w:tcBorders>
            <w:noWrap/>
            <w:vAlign w:val="center"/>
          </w:tcPr>
          <w:p w14:paraId="68B3BA74"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5204F4B7"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2D04FF"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256F6D"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566B53" w:rsidRPr="00DD6050" w14:paraId="2E9302A8" w14:textId="77777777" w:rsidTr="00560453">
        <w:trPr>
          <w:trHeight w:val="300"/>
          <w:jc w:val="center"/>
        </w:trPr>
        <w:tc>
          <w:tcPr>
            <w:tcW w:w="1580" w:type="dxa"/>
            <w:vMerge/>
            <w:tcBorders>
              <w:top w:val="nil"/>
              <w:left w:val="single" w:sz="8" w:space="0" w:color="auto"/>
              <w:bottom w:val="single" w:sz="8" w:space="0" w:color="000000"/>
              <w:right w:val="nil"/>
            </w:tcBorders>
            <w:vAlign w:val="center"/>
          </w:tcPr>
          <w:p w14:paraId="2CD36763" w14:textId="77777777" w:rsidR="00566B53" w:rsidRPr="00DD6050" w:rsidRDefault="00566B53" w:rsidP="00566B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321901" w14:textId="44626397"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DF6259D"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015" w:type="dxa"/>
            <w:tcBorders>
              <w:top w:val="nil"/>
              <w:left w:val="nil"/>
              <w:bottom w:val="single" w:sz="4" w:space="0" w:color="auto"/>
              <w:right w:val="single" w:sz="4" w:space="0" w:color="auto"/>
            </w:tcBorders>
            <w:noWrap/>
            <w:vAlign w:val="center"/>
          </w:tcPr>
          <w:p w14:paraId="570DC13D"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274" w:type="dxa"/>
            <w:tcBorders>
              <w:top w:val="nil"/>
              <w:left w:val="nil"/>
              <w:bottom w:val="single" w:sz="4" w:space="0" w:color="auto"/>
              <w:right w:val="single" w:sz="4" w:space="0" w:color="auto"/>
            </w:tcBorders>
            <w:vAlign w:val="center"/>
          </w:tcPr>
          <w:p w14:paraId="45BB2CC2"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B0E206"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DBC7F5"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566B53" w:rsidRPr="00DD6050" w14:paraId="4F05EF77" w14:textId="77777777" w:rsidTr="00560453">
        <w:trPr>
          <w:trHeight w:val="300"/>
          <w:jc w:val="center"/>
        </w:trPr>
        <w:tc>
          <w:tcPr>
            <w:tcW w:w="1580" w:type="dxa"/>
            <w:vMerge/>
            <w:tcBorders>
              <w:top w:val="nil"/>
              <w:left w:val="single" w:sz="8" w:space="0" w:color="auto"/>
              <w:bottom w:val="single" w:sz="8" w:space="0" w:color="000000"/>
              <w:right w:val="nil"/>
            </w:tcBorders>
            <w:vAlign w:val="center"/>
          </w:tcPr>
          <w:p w14:paraId="58D9BC39" w14:textId="77777777" w:rsidR="00566B53" w:rsidRPr="00DD6050" w:rsidRDefault="00566B53" w:rsidP="00566B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16C4B4" w14:textId="6D2A0393"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884F9BE"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w:t>
            </w:r>
          </w:p>
        </w:tc>
        <w:tc>
          <w:tcPr>
            <w:tcW w:w="1015" w:type="dxa"/>
            <w:tcBorders>
              <w:top w:val="nil"/>
              <w:left w:val="nil"/>
              <w:bottom w:val="single" w:sz="4" w:space="0" w:color="auto"/>
              <w:right w:val="single" w:sz="4" w:space="0" w:color="auto"/>
            </w:tcBorders>
            <w:noWrap/>
            <w:vAlign w:val="center"/>
          </w:tcPr>
          <w:p w14:paraId="506DCB62"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274" w:type="dxa"/>
            <w:tcBorders>
              <w:top w:val="nil"/>
              <w:left w:val="nil"/>
              <w:bottom w:val="single" w:sz="4" w:space="0" w:color="auto"/>
              <w:right w:val="single" w:sz="4" w:space="0" w:color="auto"/>
            </w:tcBorders>
            <w:vAlign w:val="center"/>
          </w:tcPr>
          <w:p w14:paraId="1F2054E2"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651341"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A08472"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566B53" w:rsidRPr="00DD6050" w14:paraId="02D579C2" w14:textId="77777777" w:rsidTr="00560453">
        <w:trPr>
          <w:trHeight w:val="312"/>
          <w:jc w:val="center"/>
        </w:trPr>
        <w:tc>
          <w:tcPr>
            <w:tcW w:w="1580" w:type="dxa"/>
            <w:vMerge/>
            <w:tcBorders>
              <w:top w:val="nil"/>
              <w:left w:val="single" w:sz="8" w:space="0" w:color="auto"/>
              <w:bottom w:val="single" w:sz="8" w:space="0" w:color="000000"/>
              <w:right w:val="nil"/>
            </w:tcBorders>
            <w:vAlign w:val="center"/>
          </w:tcPr>
          <w:p w14:paraId="31C09135" w14:textId="77777777" w:rsidR="00566B53" w:rsidRPr="00DD6050" w:rsidRDefault="00566B53" w:rsidP="00566B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38F6416" w14:textId="1E7A5052"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EFF84EB"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015" w:type="dxa"/>
            <w:tcBorders>
              <w:top w:val="nil"/>
              <w:left w:val="nil"/>
              <w:bottom w:val="single" w:sz="8" w:space="0" w:color="auto"/>
              <w:right w:val="single" w:sz="4" w:space="0" w:color="auto"/>
            </w:tcBorders>
            <w:noWrap/>
            <w:vAlign w:val="center"/>
          </w:tcPr>
          <w:p w14:paraId="5B9B1EE9"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8" w:space="0" w:color="auto"/>
              <w:right w:val="single" w:sz="4" w:space="0" w:color="auto"/>
            </w:tcBorders>
            <w:vAlign w:val="center"/>
          </w:tcPr>
          <w:p w14:paraId="68FDAE14"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70C2282"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794CEFC"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bl>
    <w:p w14:paraId="0F60D871" w14:textId="77777777" w:rsidR="00102916" w:rsidRDefault="00102916"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6831DA2B"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560453">
        <w:rPr>
          <w:rFonts w:ascii="Arial" w:hAnsi="Arial" w:cs="Arial"/>
          <w:lang w:val="pt-BR"/>
        </w:rPr>
        <w:t>DN1_km236+100-km258+618</w:t>
      </w:r>
      <w:r w:rsidR="00102916" w:rsidRPr="00E8178C">
        <w:rPr>
          <w:rFonts w:ascii="Arial" w:hAnsi="Arial" w:cs="Arial"/>
          <w:lang w:val="it-IT"/>
        </w:rPr>
        <w:t>, cod identificare RD_RO_00_</w:t>
      </w:r>
      <w:r w:rsidR="00DB7862">
        <w:rPr>
          <w:rFonts w:ascii="Arial" w:hAnsi="Arial" w:cs="Arial"/>
          <w:lang w:val="it-IT"/>
        </w:rPr>
        <w:t>1</w:t>
      </w:r>
      <w:r w:rsidR="00560453">
        <w:rPr>
          <w:rFonts w:ascii="Arial" w:hAnsi="Arial" w:cs="Arial"/>
          <w:lang w:val="it-IT"/>
        </w:rPr>
        <w:t>8</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3B2E113" w14:textId="77777777" w:rsidR="00067DDC" w:rsidRDefault="00067DDC" w:rsidP="004A29AA">
      <w:pPr>
        <w:pStyle w:val="WW-Default"/>
        <w:jc w:val="center"/>
        <w:rPr>
          <w:rFonts w:ascii="Arial" w:hAnsi="Arial" w:cs="Arial"/>
        </w:rPr>
      </w:pP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560453" w:rsidRPr="00DD6050" w14:paraId="04BE738F" w14:textId="77777777" w:rsidTr="00553B94">
        <w:trPr>
          <w:trHeight w:val="312"/>
          <w:jc w:val="center"/>
        </w:trPr>
        <w:tc>
          <w:tcPr>
            <w:tcW w:w="1580" w:type="dxa"/>
            <w:vMerge w:val="restart"/>
            <w:tcBorders>
              <w:right w:val="single" w:sz="4" w:space="0" w:color="auto"/>
            </w:tcBorders>
            <w:noWrap/>
            <w:vAlign w:val="center"/>
            <w:hideMark/>
          </w:tcPr>
          <w:p w14:paraId="046C1216" w14:textId="77777777" w:rsidR="00560453" w:rsidRPr="00DD6050" w:rsidRDefault="00560453" w:rsidP="00553B94">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40FE7C22" w14:textId="77777777" w:rsidR="00560453" w:rsidRPr="00DD6050" w:rsidRDefault="00560453" w:rsidP="00553B94">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7DECE948" w14:textId="77777777" w:rsidR="00560453" w:rsidRPr="00DD6050" w:rsidRDefault="00560453" w:rsidP="00553B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560453" w:rsidRPr="00DD6050" w14:paraId="12225EE3" w14:textId="77777777" w:rsidTr="00553B94">
        <w:trPr>
          <w:trHeight w:val="636"/>
          <w:jc w:val="center"/>
        </w:trPr>
        <w:tc>
          <w:tcPr>
            <w:tcW w:w="1580" w:type="dxa"/>
            <w:vMerge/>
            <w:tcBorders>
              <w:bottom w:val="single" w:sz="4" w:space="0" w:color="auto"/>
              <w:right w:val="single" w:sz="4" w:space="0" w:color="auto"/>
            </w:tcBorders>
            <w:vAlign w:val="center"/>
            <w:hideMark/>
          </w:tcPr>
          <w:p w14:paraId="1963E6EE" w14:textId="77777777" w:rsidR="00560453" w:rsidRPr="00DD6050" w:rsidRDefault="00560453" w:rsidP="00553B94">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289EF1DC" w14:textId="77777777" w:rsidR="00560453" w:rsidRPr="00DD6050" w:rsidRDefault="00560453" w:rsidP="00553B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74B13DA4" w14:textId="77777777" w:rsidR="00560453" w:rsidRPr="00DD6050" w:rsidRDefault="00560453" w:rsidP="00553B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E96A9AC" w14:textId="77777777" w:rsidR="00560453" w:rsidRPr="00DD6050" w:rsidRDefault="00560453" w:rsidP="00553B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04F8174F" w14:textId="77777777" w:rsidR="00560453" w:rsidRPr="00DD6050" w:rsidRDefault="00560453" w:rsidP="00553B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CA2F3C9" w14:textId="77777777" w:rsidR="00560453" w:rsidRPr="00DD6050" w:rsidRDefault="00560453" w:rsidP="00553B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26F47CD" w14:textId="77777777" w:rsidR="00560453" w:rsidRPr="00DD6050" w:rsidRDefault="00560453" w:rsidP="00553B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566B53" w:rsidRPr="00DD6050" w14:paraId="74D1CD7D" w14:textId="77777777" w:rsidTr="00553B9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B9EF505" w14:textId="77777777" w:rsidR="00566B53" w:rsidRPr="00DD6050" w:rsidRDefault="00566B53" w:rsidP="00566B5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C2A9064" w14:textId="70177B3E"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7F2226B"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1442</w:t>
            </w:r>
          </w:p>
        </w:tc>
        <w:tc>
          <w:tcPr>
            <w:tcW w:w="1015" w:type="dxa"/>
            <w:tcBorders>
              <w:top w:val="single" w:sz="8" w:space="0" w:color="auto"/>
              <w:left w:val="nil"/>
              <w:bottom w:val="single" w:sz="4" w:space="0" w:color="auto"/>
              <w:right w:val="single" w:sz="4" w:space="0" w:color="auto"/>
            </w:tcBorders>
            <w:noWrap/>
            <w:vAlign w:val="center"/>
          </w:tcPr>
          <w:p w14:paraId="1F1F57C3"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643</w:t>
            </w:r>
          </w:p>
        </w:tc>
        <w:tc>
          <w:tcPr>
            <w:tcW w:w="1274" w:type="dxa"/>
            <w:tcBorders>
              <w:top w:val="single" w:sz="8" w:space="0" w:color="auto"/>
              <w:left w:val="nil"/>
              <w:bottom w:val="single" w:sz="4" w:space="0" w:color="auto"/>
              <w:right w:val="single" w:sz="4" w:space="0" w:color="auto"/>
            </w:tcBorders>
            <w:vAlign w:val="center"/>
          </w:tcPr>
          <w:p w14:paraId="1076951B"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042E84E"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1D6B45B"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13,43</w:t>
            </w:r>
          </w:p>
        </w:tc>
      </w:tr>
      <w:tr w:rsidR="00566B53" w:rsidRPr="00DD6050" w14:paraId="5AD98797" w14:textId="77777777" w:rsidTr="00553B9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FC52AB9" w14:textId="77777777" w:rsidR="00566B53" w:rsidRPr="00DD6050" w:rsidRDefault="00566B53" w:rsidP="00566B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04CDDB" w14:textId="5CE3F8AE"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55A0B72"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510</w:t>
            </w:r>
          </w:p>
        </w:tc>
        <w:tc>
          <w:tcPr>
            <w:tcW w:w="1015" w:type="dxa"/>
            <w:tcBorders>
              <w:top w:val="nil"/>
              <w:left w:val="nil"/>
              <w:bottom w:val="single" w:sz="4" w:space="0" w:color="auto"/>
              <w:right w:val="single" w:sz="4" w:space="0" w:color="auto"/>
            </w:tcBorders>
            <w:noWrap/>
            <w:vAlign w:val="center"/>
          </w:tcPr>
          <w:p w14:paraId="4A75F9CB"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224</w:t>
            </w:r>
          </w:p>
        </w:tc>
        <w:tc>
          <w:tcPr>
            <w:tcW w:w="1274" w:type="dxa"/>
            <w:tcBorders>
              <w:top w:val="nil"/>
              <w:left w:val="nil"/>
              <w:bottom w:val="single" w:sz="4" w:space="0" w:color="auto"/>
              <w:right w:val="single" w:sz="4" w:space="0" w:color="auto"/>
            </w:tcBorders>
            <w:vAlign w:val="center"/>
          </w:tcPr>
          <w:p w14:paraId="2AFCB15F"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B2D4E12"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418EA18"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3,93</w:t>
            </w:r>
          </w:p>
        </w:tc>
      </w:tr>
      <w:tr w:rsidR="00566B53" w:rsidRPr="00DD6050" w14:paraId="0E08BB02" w14:textId="77777777" w:rsidTr="00553B9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63382C5" w14:textId="77777777" w:rsidR="00566B53" w:rsidRPr="00DD6050" w:rsidRDefault="00566B53" w:rsidP="00566B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2CB461" w14:textId="06E65956"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B10CDE6"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430</w:t>
            </w:r>
          </w:p>
        </w:tc>
        <w:tc>
          <w:tcPr>
            <w:tcW w:w="1015" w:type="dxa"/>
            <w:tcBorders>
              <w:top w:val="nil"/>
              <w:left w:val="nil"/>
              <w:bottom w:val="single" w:sz="4" w:space="0" w:color="auto"/>
              <w:right w:val="single" w:sz="4" w:space="0" w:color="auto"/>
            </w:tcBorders>
            <w:noWrap/>
            <w:vAlign w:val="center"/>
          </w:tcPr>
          <w:p w14:paraId="1EB7B02C"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191</w:t>
            </w:r>
          </w:p>
        </w:tc>
        <w:tc>
          <w:tcPr>
            <w:tcW w:w="1274" w:type="dxa"/>
            <w:tcBorders>
              <w:top w:val="nil"/>
              <w:left w:val="nil"/>
              <w:bottom w:val="single" w:sz="4" w:space="0" w:color="auto"/>
              <w:right w:val="single" w:sz="4" w:space="0" w:color="auto"/>
            </w:tcBorders>
            <w:vAlign w:val="center"/>
          </w:tcPr>
          <w:p w14:paraId="07EE43A2"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A54171"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CC709C"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1,28</w:t>
            </w:r>
          </w:p>
        </w:tc>
      </w:tr>
      <w:tr w:rsidR="00566B53" w:rsidRPr="00DD6050" w14:paraId="1E64EFE5" w14:textId="77777777" w:rsidTr="00553B9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FFB0740" w14:textId="77777777" w:rsidR="00566B53" w:rsidRPr="00DD6050" w:rsidRDefault="00566B53" w:rsidP="00566B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C52260C" w14:textId="1F6E78DB"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68A87AE"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508</w:t>
            </w:r>
          </w:p>
        </w:tc>
        <w:tc>
          <w:tcPr>
            <w:tcW w:w="1015" w:type="dxa"/>
            <w:tcBorders>
              <w:top w:val="nil"/>
              <w:left w:val="nil"/>
              <w:bottom w:val="single" w:sz="4" w:space="0" w:color="auto"/>
              <w:right w:val="single" w:sz="4" w:space="0" w:color="auto"/>
            </w:tcBorders>
            <w:noWrap/>
            <w:vAlign w:val="center"/>
          </w:tcPr>
          <w:p w14:paraId="1B83F894"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227</w:t>
            </w:r>
          </w:p>
        </w:tc>
        <w:tc>
          <w:tcPr>
            <w:tcW w:w="1274" w:type="dxa"/>
            <w:tcBorders>
              <w:top w:val="nil"/>
              <w:left w:val="nil"/>
              <w:bottom w:val="single" w:sz="4" w:space="0" w:color="auto"/>
              <w:right w:val="single" w:sz="4" w:space="0" w:color="auto"/>
            </w:tcBorders>
            <w:vAlign w:val="center"/>
          </w:tcPr>
          <w:p w14:paraId="30E3FB7E"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33CD51"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586D47"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0,82</w:t>
            </w:r>
          </w:p>
        </w:tc>
      </w:tr>
      <w:tr w:rsidR="00566B53" w:rsidRPr="00DD6050" w14:paraId="26053B3D" w14:textId="77777777" w:rsidTr="00553B9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153F963" w14:textId="77777777" w:rsidR="00566B53" w:rsidRPr="00DD6050" w:rsidRDefault="00566B53" w:rsidP="00566B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931299" w14:textId="04C2E4BE"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E3D43EE"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812</w:t>
            </w:r>
          </w:p>
        </w:tc>
        <w:tc>
          <w:tcPr>
            <w:tcW w:w="1015" w:type="dxa"/>
            <w:tcBorders>
              <w:top w:val="nil"/>
              <w:left w:val="nil"/>
              <w:bottom w:val="single" w:sz="4" w:space="0" w:color="auto"/>
              <w:right w:val="single" w:sz="4" w:space="0" w:color="auto"/>
            </w:tcBorders>
            <w:noWrap/>
            <w:vAlign w:val="center"/>
          </w:tcPr>
          <w:p w14:paraId="0F640530"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357</w:t>
            </w:r>
          </w:p>
        </w:tc>
        <w:tc>
          <w:tcPr>
            <w:tcW w:w="1274" w:type="dxa"/>
            <w:tcBorders>
              <w:top w:val="nil"/>
              <w:left w:val="nil"/>
              <w:bottom w:val="single" w:sz="4" w:space="0" w:color="auto"/>
              <w:right w:val="single" w:sz="4" w:space="0" w:color="auto"/>
            </w:tcBorders>
            <w:vAlign w:val="center"/>
          </w:tcPr>
          <w:p w14:paraId="0B27C281"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5D8DF5"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1BA13C"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0,51</w:t>
            </w:r>
          </w:p>
        </w:tc>
      </w:tr>
      <w:tr w:rsidR="00566B53" w:rsidRPr="00DD6050" w14:paraId="441610D7" w14:textId="77777777" w:rsidTr="00553B94">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1BE4EBB" w14:textId="77777777" w:rsidR="00566B53" w:rsidRPr="00DD6050" w:rsidRDefault="00566B53" w:rsidP="00566B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CDF1EEB" w14:textId="4FB40EA8"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6B2060C"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159</w:t>
            </w:r>
          </w:p>
        </w:tc>
        <w:tc>
          <w:tcPr>
            <w:tcW w:w="1015" w:type="dxa"/>
            <w:tcBorders>
              <w:top w:val="nil"/>
              <w:left w:val="nil"/>
              <w:bottom w:val="single" w:sz="8" w:space="0" w:color="auto"/>
              <w:right w:val="single" w:sz="4" w:space="0" w:color="auto"/>
            </w:tcBorders>
            <w:noWrap/>
            <w:vAlign w:val="center"/>
          </w:tcPr>
          <w:p w14:paraId="369ECAC2"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w:t>
            </w:r>
          </w:p>
        </w:tc>
        <w:tc>
          <w:tcPr>
            <w:tcW w:w="1274" w:type="dxa"/>
            <w:tcBorders>
              <w:top w:val="nil"/>
              <w:left w:val="nil"/>
              <w:bottom w:val="single" w:sz="8" w:space="0" w:color="auto"/>
              <w:right w:val="single" w:sz="4" w:space="0" w:color="auto"/>
            </w:tcBorders>
            <w:vAlign w:val="center"/>
          </w:tcPr>
          <w:p w14:paraId="04D54A80"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597B1B2"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788BF0D"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566B53" w:rsidRPr="00DD6050" w14:paraId="6C6824E0" w14:textId="77777777" w:rsidTr="00553B9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D90EE03" w14:textId="77777777" w:rsidR="00566B53" w:rsidRPr="00DD6050" w:rsidRDefault="00566B53" w:rsidP="00566B5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Ucea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C079DC3" w14:textId="11B42765"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B3C3648"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015" w:type="dxa"/>
            <w:tcBorders>
              <w:top w:val="single" w:sz="8" w:space="0" w:color="auto"/>
              <w:left w:val="nil"/>
              <w:bottom w:val="single" w:sz="4" w:space="0" w:color="auto"/>
              <w:right w:val="single" w:sz="4" w:space="0" w:color="auto"/>
            </w:tcBorders>
            <w:noWrap/>
            <w:vAlign w:val="center"/>
          </w:tcPr>
          <w:p w14:paraId="3FFB25F9"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single" w:sz="8" w:space="0" w:color="auto"/>
              <w:left w:val="nil"/>
              <w:bottom w:val="single" w:sz="4" w:space="0" w:color="auto"/>
              <w:right w:val="single" w:sz="4" w:space="0" w:color="auto"/>
            </w:tcBorders>
            <w:vAlign w:val="center"/>
          </w:tcPr>
          <w:p w14:paraId="20EC95AE"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F36EDFB"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95491BE"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1,34</w:t>
            </w:r>
          </w:p>
        </w:tc>
      </w:tr>
      <w:tr w:rsidR="00566B53" w:rsidRPr="00DD6050" w14:paraId="5DD3D972" w14:textId="77777777" w:rsidTr="00553B9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25B9311" w14:textId="77777777" w:rsidR="00566B53" w:rsidRPr="00DD6050" w:rsidRDefault="00566B53" w:rsidP="00566B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E25F062" w14:textId="15B325FC"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083A728"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5B09547"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25BA646"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06B155"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CDE4EC"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566B53" w:rsidRPr="00DD6050" w14:paraId="02808D21" w14:textId="77777777" w:rsidTr="00553B9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349CE98" w14:textId="77777777" w:rsidR="00566B53" w:rsidRPr="00DD6050" w:rsidRDefault="00566B53" w:rsidP="00566B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877170" w14:textId="65221084"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417B5D3"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CA714DA"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0D7C7AF"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1147245"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7097E9"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566B53" w:rsidRPr="00DD6050" w14:paraId="02A2516D" w14:textId="77777777" w:rsidTr="00553B9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8B2E968" w14:textId="77777777" w:rsidR="00566B53" w:rsidRPr="00DD6050" w:rsidRDefault="00566B53" w:rsidP="00566B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2B0FA06" w14:textId="4F571DEE"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A748E58"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6485C1D3"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7A699F3B"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0E83A2"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DCB896"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566B53" w:rsidRPr="00DD6050" w14:paraId="118C404A" w14:textId="77777777" w:rsidTr="00553B9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81A6A89" w14:textId="77777777" w:rsidR="00566B53" w:rsidRPr="00DD6050" w:rsidRDefault="00566B53" w:rsidP="00566B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75DC7F" w14:textId="6E52D250"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C98ACA1"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08239B0C"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58FFC6E4"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7E071F"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E4187C"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566B53" w:rsidRPr="00DD6050" w14:paraId="7CEE0EA6" w14:textId="77777777" w:rsidTr="00553B94">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C8B184B" w14:textId="77777777" w:rsidR="00566B53" w:rsidRPr="00DD6050" w:rsidRDefault="00566B53" w:rsidP="00566B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F2FE50B" w14:textId="1B1A49D5"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B728AC6"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442951D"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95F4270"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684B8C6"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CB167F6"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566B53" w:rsidRPr="00DD6050" w14:paraId="3D034A76" w14:textId="77777777" w:rsidTr="00553B9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3B4DEAE" w14:textId="77777777" w:rsidR="00566B53" w:rsidRPr="00DD6050" w:rsidRDefault="00566B53" w:rsidP="00566B5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Viștea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CCF9419" w14:textId="4150CF5E"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2716996"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131</w:t>
            </w:r>
          </w:p>
        </w:tc>
        <w:tc>
          <w:tcPr>
            <w:tcW w:w="1015" w:type="dxa"/>
            <w:tcBorders>
              <w:top w:val="single" w:sz="8" w:space="0" w:color="auto"/>
              <w:left w:val="nil"/>
              <w:bottom w:val="single" w:sz="4" w:space="0" w:color="auto"/>
              <w:right w:val="single" w:sz="4" w:space="0" w:color="auto"/>
            </w:tcBorders>
            <w:noWrap/>
            <w:vAlign w:val="center"/>
          </w:tcPr>
          <w:p w14:paraId="73EC658C"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w:t>
            </w:r>
          </w:p>
        </w:tc>
        <w:tc>
          <w:tcPr>
            <w:tcW w:w="1274" w:type="dxa"/>
            <w:tcBorders>
              <w:top w:val="single" w:sz="8" w:space="0" w:color="auto"/>
              <w:left w:val="nil"/>
              <w:bottom w:val="single" w:sz="4" w:space="0" w:color="auto"/>
              <w:right w:val="single" w:sz="4" w:space="0" w:color="auto"/>
            </w:tcBorders>
            <w:vAlign w:val="center"/>
          </w:tcPr>
          <w:p w14:paraId="4F00A5B1"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6E15EA0"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EF80C78"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4,48</w:t>
            </w:r>
          </w:p>
        </w:tc>
      </w:tr>
      <w:tr w:rsidR="00566B53" w:rsidRPr="00DD6050" w14:paraId="339D00A2" w14:textId="77777777" w:rsidTr="00553B9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24C55E0" w14:textId="77777777" w:rsidR="00566B53" w:rsidRPr="00DD6050" w:rsidRDefault="00566B53" w:rsidP="00566B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5875762" w14:textId="558757E9"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42FF862"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w:t>
            </w:r>
          </w:p>
        </w:tc>
        <w:tc>
          <w:tcPr>
            <w:tcW w:w="1015" w:type="dxa"/>
            <w:tcBorders>
              <w:top w:val="nil"/>
              <w:left w:val="nil"/>
              <w:bottom w:val="single" w:sz="4" w:space="0" w:color="auto"/>
              <w:right w:val="single" w:sz="4" w:space="0" w:color="auto"/>
            </w:tcBorders>
            <w:noWrap/>
            <w:vAlign w:val="center"/>
          </w:tcPr>
          <w:p w14:paraId="2F58A0C4"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274" w:type="dxa"/>
            <w:tcBorders>
              <w:top w:val="nil"/>
              <w:left w:val="nil"/>
              <w:bottom w:val="single" w:sz="4" w:space="0" w:color="auto"/>
              <w:right w:val="single" w:sz="4" w:space="0" w:color="auto"/>
            </w:tcBorders>
            <w:vAlign w:val="center"/>
          </w:tcPr>
          <w:p w14:paraId="761C5EE2"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710295"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7CD8FC"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1,35</w:t>
            </w:r>
          </w:p>
        </w:tc>
      </w:tr>
      <w:tr w:rsidR="00566B53" w:rsidRPr="00DD6050" w14:paraId="6C0D8393" w14:textId="77777777" w:rsidTr="00553B9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92E0C76" w14:textId="77777777" w:rsidR="00566B53" w:rsidRPr="00DD6050" w:rsidRDefault="00566B53" w:rsidP="00566B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A0DAE3" w14:textId="0D9CEEE5"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3FA365E"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15" w:type="dxa"/>
            <w:tcBorders>
              <w:top w:val="nil"/>
              <w:left w:val="nil"/>
              <w:bottom w:val="single" w:sz="4" w:space="0" w:color="auto"/>
              <w:right w:val="single" w:sz="4" w:space="0" w:color="auto"/>
            </w:tcBorders>
            <w:noWrap/>
            <w:vAlign w:val="center"/>
          </w:tcPr>
          <w:p w14:paraId="7104904F"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4" w:space="0" w:color="auto"/>
              <w:right w:val="single" w:sz="4" w:space="0" w:color="auto"/>
            </w:tcBorders>
            <w:vAlign w:val="center"/>
          </w:tcPr>
          <w:p w14:paraId="57211092"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85A435"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F93FB2"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566B53" w:rsidRPr="00DD6050" w14:paraId="14C9D882" w14:textId="77777777" w:rsidTr="00553B9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D7D9E87" w14:textId="77777777" w:rsidR="00566B53" w:rsidRPr="00DD6050" w:rsidRDefault="00566B53" w:rsidP="00566B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379243" w14:textId="156370EA"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9F2D96C"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015" w:type="dxa"/>
            <w:tcBorders>
              <w:top w:val="nil"/>
              <w:left w:val="nil"/>
              <w:bottom w:val="single" w:sz="4" w:space="0" w:color="auto"/>
              <w:right w:val="single" w:sz="4" w:space="0" w:color="auto"/>
            </w:tcBorders>
            <w:noWrap/>
            <w:vAlign w:val="center"/>
          </w:tcPr>
          <w:p w14:paraId="248BF035"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278AF147"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570A56"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343B0A"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566B53" w:rsidRPr="00DD6050" w14:paraId="78D10941" w14:textId="77777777" w:rsidTr="00553B9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E83BFF5" w14:textId="77777777" w:rsidR="00566B53" w:rsidRPr="00DD6050" w:rsidRDefault="00566B53" w:rsidP="00566B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67CD7B" w14:textId="5914F68B"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C42B95C"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015" w:type="dxa"/>
            <w:tcBorders>
              <w:top w:val="nil"/>
              <w:left w:val="nil"/>
              <w:bottom w:val="single" w:sz="4" w:space="0" w:color="auto"/>
              <w:right w:val="single" w:sz="4" w:space="0" w:color="auto"/>
            </w:tcBorders>
            <w:noWrap/>
            <w:vAlign w:val="center"/>
          </w:tcPr>
          <w:p w14:paraId="76CDB172"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274" w:type="dxa"/>
            <w:tcBorders>
              <w:top w:val="nil"/>
              <w:left w:val="nil"/>
              <w:bottom w:val="single" w:sz="4" w:space="0" w:color="auto"/>
              <w:right w:val="single" w:sz="4" w:space="0" w:color="auto"/>
            </w:tcBorders>
            <w:vAlign w:val="center"/>
          </w:tcPr>
          <w:p w14:paraId="4C1D5701"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9F8D1E"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F583E1"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566B53" w:rsidRPr="00DD6050" w14:paraId="2396F229" w14:textId="77777777" w:rsidTr="00553B94">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65CFD80" w14:textId="77777777" w:rsidR="00566B53" w:rsidRPr="00DD6050" w:rsidRDefault="00566B53" w:rsidP="00566B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875C6C8" w14:textId="6C9041A7"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957B1BD"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15" w:type="dxa"/>
            <w:tcBorders>
              <w:top w:val="nil"/>
              <w:left w:val="nil"/>
              <w:bottom w:val="single" w:sz="8" w:space="0" w:color="auto"/>
              <w:right w:val="single" w:sz="4" w:space="0" w:color="auto"/>
            </w:tcBorders>
            <w:noWrap/>
            <w:vAlign w:val="center"/>
          </w:tcPr>
          <w:p w14:paraId="544A5349"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4269F721"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63A7E22"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D05D3B1"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566B53" w:rsidRPr="00DD6050" w14:paraId="38614D52" w14:textId="77777777" w:rsidTr="00553B9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0D4E5F5" w14:textId="77777777" w:rsidR="00566B53" w:rsidRPr="00DD6050" w:rsidRDefault="00566B53" w:rsidP="00566B5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Voila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286EAC1" w14:textId="552EA148"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CE8C69A"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1159</w:t>
            </w:r>
          </w:p>
        </w:tc>
        <w:tc>
          <w:tcPr>
            <w:tcW w:w="1015" w:type="dxa"/>
            <w:tcBorders>
              <w:top w:val="single" w:sz="8" w:space="0" w:color="auto"/>
              <w:left w:val="nil"/>
              <w:bottom w:val="single" w:sz="4" w:space="0" w:color="auto"/>
              <w:right w:val="single" w:sz="4" w:space="0" w:color="auto"/>
            </w:tcBorders>
            <w:noWrap/>
            <w:vAlign w:val="center"/>
          </w:tcPr>
          <w:p w14:paraId="0917EFA5"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501</w:t>
            </w:r>
          </w:p>
        </w:tc>
        <w:tc>
          <w:tcPr>
            <w:tcW w:w="1274" w:type="dxa"/>
            <w:tcBorders>
              <w:top w:val="single" w:sz="8" w:space="0" w:color="auto"/>
              <w:left w:val="nil"/>
              <w:bottom w:val="single" w:sz="4" w:space="0" w:color="auto"/>
              <w:right w:val="single" w:sz="4" w:space="0" w:color="auto"/>
            </w:tcBorders>
            <w:vAlign w:val="center"/>
          </w:tcPr>
          <w:p w14:paraId="76513D6B"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5AE1FB8"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4039469"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5,09</w:t>
            </w:r>
          </w:p>
        </w:tc>
      </w:tr>
      <w:tr w:rsidR="00566B53" w:rsidRPr="00DD6050" w14:paraId="3E794813" w14:textId="77777777" w:rsidTr="00553B9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7E02014" w14:textId="77777777" w:rsidR="00566B53" w:rsidRPr="00DD6050" w:rsidRDefault="00566B53" w:rsidP="00566B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C3B5836" w14:textId="625DA957"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BB3EB41"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439</w:t>
            </w:r>
          </w:p>
        </w:tc>
        <w:tc>
          <w:tcPr>
            <w:tcW w:w="1015" w:type="dxa"/>
            <w:tcBorders>
              <w:top w:val="nil"/>
              <w:left w:val="nil"/>
              <w:bottom w:val="single" w:sz="4" w:space="0" w:color="auto"/>
              <w:right w:val="single" w:sz="4" w:space="0" w:color="auto"/>
            </w:tcBorders>
            <w:noWrap/>
            <w:vAlign w:val="center"/>
          </w:tcPr>
          <w:p w14:paraId="5054FC12"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189</w:t>
            </w:r>
          </w:p>
        </w:tc>
        <w:tc>
          <w:tcPr>
            <w:tcW w:w="1274" w:type="dxa"/>
            <w:tcBorders>
              <w:top w:val="nil"/>
              <w:left w:val="nil"/>
              <w:bottom w:val="single" w:sz="4" w:space="0" w:color="auto"/>
              <w:right w:val="single" w:sz="4" w:space="0" w:color="auto"/>
            </w:tcBorders>
            <w:vAlign w:val="center"/>
          </w:tcPr>
          <w:p w14:paraId="6757281C"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AAB7C1"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582B13"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1,48</w:t>
            </w:r>
          </w:p>
        </w:tc>
      </w:tr>
      <w:tr w:rsidR="00566B53" w:rsidRPr="00DD6050" w14:paraId="43DF8D8D" w14:textId="77777777" w:rsidTr="00553B9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DCEE861" w14:textId="77777777" w:rsidR="00566B53" w:rsidRPr="00DD6050" w:rsidRDefault="00566B53" w:rsidP="00566B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B5A529" w14:textId="486B56B3"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48DDA27"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370</w:t>
            </w:r>
          </w:p>
        </w:tc>
        <w:tc>
          <w:tcPr>
            <w:tcW w:w="1015" w:type="dxa"/>
            <w:tcBorders>
              <w:top w:val="nil"/>
              <w:left w:val="nil"/>
              <w:bottom w:val="single" w:sz="4" w:space="0" w:color="auto"/>
              <w:right w:val="single" w:sz="4" w:space="0" w:color="auto"/>
            </w:tcBorders>
            <w:noWrap/>
            <w:vAlign w:val="center"/>
          </w:tcPr>
          <w:p w14:paraId="00F6F638"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163</w:t>
            </w:r>
          </w:p>
        </w:tc>
        <w:tc>
          <w:tcPr>
            <w:tcW w:w="1274" w:type="dxa"/>
            <w:tcBorders>
              <w:top w:val="nil"/>
              <w:left w:val="nil"/>
              <w:bottom w:val="single" w:sz="4" w:space="0" w:color="auto"/>
              <w:right w:val="single" w:sz="4" w:space="0" w:color="auto"/>
            </w:tcBorders>
            <w:vAlign w:val="center"/>
          </w:tcPr>
          <w:p w14:paraId="1D507320"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5D4F9E"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C44032"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0,48</w:t>
            </w:r>
          </w:p>
        </w:tc>
      </w:tr>
      <w:tr w:rsidR="00566B53" w:rsidRPr="00DD6050" w14:paraId="598268B3" w14:textId="77777777" w:rsidTr="00553B9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2463209" w14:textId="77777777" w:rsidR="00566B53" w:rsidRPr="00DD6050" w:rsidRDefault="00566B53" w:rsidP="00566B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FA7EFB" w14:textId="21C44E3C"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9E61276"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416</w:t>
            </w:r>
          </w:p>
        </w:tc>
        <w:tc>
          <w:tcPr>
            <w:tcW w:w="1015" w:type="dxa"/>
            <w:tcBorders>
              <w:top w:val="nil"/>
              <w:left w:val="nil"/>
              <w:bottom w:val="single" w:sz="4" w:space="0" w:color="auto"/>
              <w:right w:val="single" w:sz="4" w:space="0" w:color="auto"/>
            </w:tcBorders>
            <w:noWrap/>
            <w:vAlign w:val="center"/>
          </w:tcPr>
          <w:p w14:paraId="3A5F2A4F"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181</w:t>
            </w:r>
          </w:p>
        </w:tc>
        <w:tc>
          <w:tcPr>
            <w:tcW w:w="1274" w:type="dxa"/>
            <w:tcBorders>
              <w:top w:val="nil"/>
              <w:left w:val="nil"/>
              <w:bottom w:val="single" w:sz="4" w:space="0" w:color="auto"/>
              <w:right w:val="single" w:sz="4" w:space="0" w:color="auto"/>
            </w:tcBorders>
            <w:vAlign w:val="center"/>
          </w:tcPr>
          <w:p w14:paraId="6FE6F2AF"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F9298D"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BBB102"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566B53" w:rsidRPr="00DD6050" w14:paraId="3A62A1EE" w14:textId="77777777" w:rsidTr="00553B9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AF78619" w14:textId="77777777" w:rsidR="00566B53" w:rsidRPr="00DD6050" w:rsidRDefault="00566B53" w:rsidP="00566B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E05C94" w14:textId="5076B1C0"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E4C5808"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731</w:t>
            </w:r>
          </w:p>
        </w:tc>
        <w:tc>
          <w:tcPr>
            <w:tcW w:w="1015" w:type="dxa"/>
            <w:tcBorders>
              <w:top w:val="nil"/>
              <w:left w:val="nil"/>
              <w:bottom w:val="single" w:sz="4" w:space="0" w:color="auto"/>
              <w:right w:val="single" w:sz="4" w:space="0" w:color="auto"/>
            </w:tcBorders>
            <w:noWrap/>
            <w:vAlign w:val="center"/>
          </w:tcPr>
          <w:p w14:paraId="41DA0293"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316</w:t>
            </w:r>
          </w:p>
        </w:tc>
        <w:tc>
          <w:tcPr>
            <w:tcW w:w="1274" w:type="dxa"/>
            <w:tcBorders>
              <w:top w:val="nil"/>
              <w:left w:val="nil"/>
              <w:bottom w:val="single" w:sz="4" w:space="0" w:color="auto"/>
              <w:right w:val="single" w:sz="4" w:space="0" w:color="auto"/>
            </w:tcBorders>
            <w:vAlign w:val="center"/>
          </w:tcPr>
          <w:p w14:paraId="63A188CF"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0A4B02"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EC7573"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566B53" w:rsidRPr="00DD6050" w14:paraId="6069F029" w14:textId="77777777" w:rsidTr="00553B94">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4EB09B0" w14:textId="77777777" w:rsidR="00566B53" w:rsidRPr="00DD6050" w:rsidRDefault="00566B53" w:rsidP="00566B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7DFAA28" w14:textId="0671E63D"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A8FBF3C"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158</w:t>
            </w:r>
          </w:p>
        </w:tc>
        <w:tc>
          <w:tcPr>
            <w:tcW w:w="1015" w:type="dxa"/>
            <w:tcBorders>
              <w:top w:val="nil"/>
              <w:left w:val="nil"/>
              <w:bottom w:val="single" w:sz="8" w:space="0" w:color="auto"/>
              <w:right w:val="single" w:sz="4" w:space="0" w:color="auto"/>
            </w:tcBorders>
            <w:noWrap/>
            <w:vAlign w:val="center"/>
          </w:tcPr>
          <w:p w14:paraId="57A840A1"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w:t>
            </w:r>
          </w:p>
        </w:tc>
        <w:tc>
          <w:tcPr>
            <w:tcW w:w="1274" w:type="dxa"/>
            <w:tcBorders>
              <w:top w:val="nil"/>
              <w:left w:val="nil"/>
              <w:bottom w:val="single" w:sz="8" w:space="0" w:color="auto"/>
              <w:right w:val="single" w:sz="4" w:space="0" w:color="auto"/>
            </w:tcBorders>
            <w:vAlign w:val="center"/>
          </w:tcPr>
          <w:p w14:paraId="6CC4468A"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0D3051C"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A77C914"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566B53" w:rsidRPr="00DD6050" w14:paraId="4FDD90AE" w14:textId="77777777" w:rsidTr="00553B9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B2F4450" w14:textId="77777777" w:rsidR="00566B53" w:rsidRPr="00DD6050" w:rsidRDefault="00566B53" w:rsidP="00566B5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Făgăraș</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F5C8EB9" w14:textId="6ED57FEC"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CDC2AFE"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056A3FAC"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58196474"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12F8E1B"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86B8516"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566B53" w:rsidRPr="00DD6050" w14:paraId="67B72EE9" w14:textId="77777777" w:rsidTr="00553B9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2044E70" w14:textId="77777777" w:rsidR="00566B53" w:rsidRPr="00DD6050" w:rsidRDefault="00566B53" w:rsidP="00566B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41CF63" w14:textId="0AFAB6B8"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9BE0BB7"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AD45AE7"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FB00737"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F11A4C4"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2EAE099"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566B53" w:rsidRPr="00DD6050" w14:paraId="46B9B609" w14:textId="77777777" w:rsidTr="00553B9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98F9EF8" w14:textId="77777777" w:rsidR="00566B53" w:rsidRPr="00DD6050" w:rsidRDefault="00566B53" w:rsidP="00566B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D299BD" w14:textId="7577C265"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B60B510"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80EF2A4"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07F5086"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410171"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E120F2"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566B53" w:rsidRPr="00DD6050" w14:paraId="349BA533" w14:textId="77777777" w:rsidTr="00553B9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D89541B" w14:textId="77777777" w:rsidR="00566B53" w:rsidRPr="00DD6050" w:rsidRDefault="00566B53" w:rsidP="00566B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6C6BAB" w14:textId="0580E5D6"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26B737B"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F3A3956"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7B65144"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5859F2"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7F7441"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566B53" w:rsidRPr="00DD6050" w14:paraId="067104AF" w14:textId="77777777" w:rsidTr="00553B9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21D6939" w14:textId="77777777" w:rsidR="00566B53" w:rsidRPr="00DD6050" w:rsidRDefault="00566B53" w:rsidP="00566B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5A90ED" w14:textId="7446463F"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676B4C2"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3013618"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084F25C"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52A3BE"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606E36"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566B53" w:rsidRPr="00DD6050" w14:paraId="01D6725E" w14:textId="77777777" w:rsidTr="00553B94">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8CD52BD" w14:textId="77777777" w:rsidR="00566B53" w:rsidRPr="00DD6050" w:rsidRDefault="00566B53" w:rsidP="00566B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7EBFA19" w14:textId="2E9E9E1B"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2E657F6"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9C97221"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02C15E9"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6514EC9"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8481EE7"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566B53" w:rsidRPr="00DD6050" w14:paraId="1FF5DBF6" w14:textId="77777777" w:rsidTr="00553B9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AEE29BC" w14:textId="77777777" w:rsidR="00566B53" w:rsidRPr="00DD6050" w:rsidRDefault="00566B53" w:rsidP="00566B5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Beclean</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DC3E3DF" w14:textId="07072D0B"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F09B2F0"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w:t>
            </w:r>
          </w:p>
        </w:tc>
        <w:tc>
          <w:tcPr>
            <w:tcW w:w="1015" w:type="dxa"/>
            <w:tcBorders>
              <w:top w:val="single" w:sz="8" w:space="0" w:color="auto"/>
              <w:left w:val="nil"/>
              <w:bottom w:val="single" w:sz="4" w:space="0" w:color="auto"/>
              <w:right w:val="single" w:sz="4" w:space="0" w:color="auto"/>
            </w:tcBorders>
            <w:noWrap/>
            <w:vAlign w:val="center"/>
          </w:tcPr>
          <w:p w14:paraId="52225B42"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274" w:type="dxa"/>
            <w:tcBorders>
              <w:top w:val="single" w:sz="8" w:space="0" w:color="auto"/>
              <w:left w:val="nil"/>
              <w:bottom w:val="single" w:sz="4" w:space="0" w:color="auto"/>
              <w:right w:val="single" w:sz="4" w:space="0" w:color="auto"/>
            </w:tcBorders>
            <w:vAlign w:val="center"/>
          </w:tcPr>
          <w:p w14:paraId="0B13C40D"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054EEBB"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55744C4"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2,34</w:t>
            </w:r>
          </w:p>
        </w:tc>
      </w:tr>
      <w:tr w:rsidR="00566B53" w:rsidRPr="00DD6050" w14:paraId="6F5C2A16" w14:textId="77777777" w:rsidTr="00553B9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6042E28" w14:textId="77777777" w:rsidR="00566B53" w:rsidRPr="00DD6050" w:rsidRDefault="00566B53" w:rsidP="00566B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6B7A70" w14:textId="761E69D7"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B450696"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015" w:type="dxa"/>
            <w:tcBorders>
              <w:top w:val="nil"/>
              <w:left w:val="nil"/>
              <w:bottom w:val="single" w:sz="4" w:space="0" w:color="auto"/>
              <w:right w:val="single" w:sz="4" w:space="0" w:color="auto"/>
            </w:tcBorders>
            <w:noWrap/>
            <w:vAlign w:val="center"/>
          </w:tcPr>
          <w:p w14:paraId="721A718B"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4" w:space="0" w:color="auto"/>
              <w:right w:val="single" w:sz="4" w:space="0" w:color="auto"/>
            </w:tcBorders>
            <w:vAlign w:val="center"/>
          </w:tcPr>
          <w:p w14:paraId="7B82E584"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ABFB40"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D2C1A8"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0,63</w:t>
            </w:r>
          </w:p>
        </w:tc>
      </w:tr>
      <w:tr w:rsidR="00566B53" w:rsidRPr="00DD6050" w14:paraId="0FFBBD0C" w14:textId="77777777" w:rsidTr="00553B9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DC788F3" w14:textId="77777777" w:rsidR="00566B53" w:rsidRPr="00DD6050" w:rsidRDefault="00566B53" w:rsidP="00566B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ADDAEF7" w14:textId="36A92F23"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58E07A9"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w:t>
            </w:r>
          </w:p>
        </w:tc>
        <w:tc>
          <w:tcPr>
            <w:tcW w:w="1015" w:type="dxa"/>
            <w:tcBorders>
              <w:top w:val="nil"/>
              <w:left w:val="nil"/>
              <w:bottom w:val="single" w:sz="4" w:space="0" w:color="auto"/>
              <w:right w:val="single" w:sz="4" w:space="0" w:color="auto"/>
            </w:tcBorders>
            <w:noWrap/>
            <w:vAlign w:val="center"/>
          </w:tcPr>
          <w:p w14:paraId="04C88E47"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4" w:space="0" w:color="auto"/>
              <w:right w:val="single" w:sz="4" w:space="0" w:color="auto"/>
            </w:tcBorders>
            <w:vAlign w:val="center"/>
          </w:tcPr>
          <w:p w14:paraId="1D06EFE5"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2DDD37"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8C4339"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566B53" w:rsidRPr="00DD6050" w14:paraId="650BF9AD" w14:textId="77777777" w:rsidTr="00553B9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79038F2" w14:textId="77777777" w:rsidR="00566B53" w:rsidRPr="00DD6050" w:rsidRDefault="00566B53" w:rsidP="00566B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2E56F9D" w14:textId="0385DB7F"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6F78964"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w:t>
            </w:r>
          </w:p>
        </w:tc>
        <w:tc>
          <w:tcPr>
            <w:tcW w:w="1015" w:type="dxa"/>
            <w:tcBorders>
              <w:top w:val="nil"/>
              <w:left w:val="nil"/>
              <w:bottom w:val="single" w:sz="4" w:space="0" w:color="auto"/>
              <w:right w:val="single" w:sz="4" w:space="0" w:color="auto"/>
            </w:tcBorders>
            <w:noWrap/>
            <w:vAlign w:val="center"/>
          </w:tcPr>
          <w:p w14:paraId="515E9360"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274" w:type="dxa"/>
            <w:tcBorders>
              <w:top w:val="nil"/>
              <w:left w:val="nil"/>
              <w:bottom w:val="single" w:sz="4" w:space="0" w:color="auto"/>
              <w:right w:val="single" w:sz="4" w:space="0" w:color="auto"/>
            </w:tcBorders>
            <w:vAlign w:val="center"/>
          </w:tcPr>
          <w:p w14:paraId="3448B6BF"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497944D"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2142CA"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566B53" w:rsidRPr="00DD6050" w14:paraId="4AF9D076" w14:textId="77777777" w:rsidTr="00553B9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77647D4" w14:textId="77777777" w:rsidR="00566B53" w:rsidRPr="00DD6050" w:rsidRDefault="00566B53" w:rsidP="00566B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AE4BA9" w14:textId="2555304E"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C995C59"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w:t>
            </w:r>
          </w:p>
        </w:tc>
        <w:tc>
          <w:tcPr>
            <w:tcW w:w="1015" w:type="dxa"/>
            <w:tcBorders>
              <w:top w:val="nil"/>
              <w:left w:val="nil"/>
              <w:bottom w:val="single" w:sz="4" w:space="0" w:color="auto"/>
              <w:right w:val="single" w:sz="4" w:space="0" w:color="auto"/>
            </w:tcBorders>
            <w:noWrap/>
            <w:vAlign w:val="center"/>
          </w:tcPr>
          <w:p w14:paraId="3278A6E3"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274" w:type="dxa"/>
            <w:tcBorders>
              <w:top w:val="nil"/>
              <w:left w:val="nil"/>
              <w:bottom w:val="single" w:sz="4" w:space="0" w:color="auto"/>
              <w:right w:val="single" w:sz="4" w:space="0" w:color="auto"/>
            </w:tcBorders>
            <w:vAlign w:val="center"/>
          </w:tcPr>
          <w:p w14:paraId="59A72329"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BFCCDC8"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C6F7575"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566B53" w:rsidRPr="00DD6050" w14:paraId="7231E3FD" w14:textId="77777777" w:rsidTr="00553B94">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CBF193A" w14:textId="77777777" w:rsidR="00566B53" w:rsidRPr="00DD6050" w:rsidRDefault="00566B53" w:rsidP="00566B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A37C884" w14:textId="1B6206CF" w:rsidR="00566B53" w:rsidRPr="00DD6050" w:rsidRDefault="00566B53" w:rsidP="00566B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914794C"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17E3080"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1177AD0"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CCF4F03"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816EA94" w14:textId="77777777" w:rsidR="00566B53" w:rsidRPr="00DD6050" w:rsidRDefault="00566B53" w:rsidP="00566B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bl>
    <w:p w14:paraId="2EEC5B31" w14:textId="77777777" w:rsidR="00335C79" w:rsidRDefault="00335C79">
      <w:pPr>
        <w:autoSpaceDE w:val="0"/>
        <w:rPr>
          <w:rFonts w:ascii="Arial" w:hAnsi="Arial" w:cs="Arial"/>
          <w:b/>
          <w:bCs/>
          <w:color w:val="000000"/>
          <w:lang w:val="ro-RO"/>
        </w:rPr>
      </w:pPr>
    </w:p>
    <w:p w14:paraId="156ECE0A" w14:textId="77777777" w:rsidR="00560453" w:rsidRPr="00E43106" w:rsidRDefault="00560453" w:rsidP="00560453">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52EB930E" w14:textId="77777777" w:rsidR="00A80EE7" w:rsidRDefault="00A80EE7" w:rsidP="00D6126F">
      <w:pPr>
        <w:autoSpaceDE w:val="0"/>
        <w:jc w:val="both"/>
        <w:rPr>
          <w:rFonts w:ascii="Arial" w:hAnsi="Arial" w:cs="Arial"/>
          <w:b/>
          <w:bCs/>
          <w:color w:val="000000"/>
          <w:lang w:val="ro-RO"/>
        </w:rPr>
      </w:pPr>
    </w:p>
    <w:p w14:paraId="1CCBCAB6" w14:textId="1237EB5A" w:rsidR="00BF22CA" w:rsidRPr="00D6126F" w:rsidRDefault="00125C33" w:rsidP="00793263">
      <w:pPr>
        <w:pStyle w:val="Heading2"/>
        <w:rPr>
          <w:lang w:val="ro-RO"/>
        </w:rPr>
      </w:pPr>
      <w:bookmarkStart w:id="15" w:name="_Toc230966661"/>
      <w:r w:rsidRPr="000C2193">
        <w:rPr>
          <w:lang w:val="ro-RO"/>
        </w:rPr>
        <w:t xml:space="preserve">2.6. </w:t>
      </w:r>
      <w:r w:rsidR="00D6126F" w:rsidRPr="000C2193">
        <w:rPr>
          <w:lang w:val="ro-RO"/>
        </w:rPr>
        <w:t>Evaluarea numărului de persoane estimate expuse la zgomot, identificarea problemelor şi situaţiilor care necesită îmbunătăţiri</w:t>
      </w:r>
      <w:bookmarkEnd w:id="15"/>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0AC96C58"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560453">
        <w:rPr>
          <w:rFonts w:ascii="Arial" w:hAnsi="Arial" w:cs="Arial"/>
          <w:lang w:val="ro-RO"/>
        </w:rPr>
        <w:t>1362</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560453">
        <w:rPr>
          <w:rFonts w:ascii="Arial" w:hAnsi="Arial" w:cs="Arial"/>
          <w:lang w:val="ro-RO"/>
        </w:rPr>
        <w:t>1479</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560453">
        <w:rPr>
          <w:rFonts w:ascii="Arial" w:hAnsi="Arial" w:cs="Arial"/>
          <w:lang w:val="ro-RO"/>
        </w:rPr>
        <w:t>2701</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560453">
        <w:rPr>
          <w:rFonts w:ascii="Arial" w:hAnsi="Arial" w:cs="Arial"/>
          <w:lang w:val="ro-RO"/>
        </w:rPr>
        <w:t>2419</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261650E4"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5C5885">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C17D35">
        <w:rPr>
          <w:rFonts w:ascii="Arial" w:hAnsi="Arial" w:cs="Arial"/>
          <w:lang w:val="it-IT"/>
        </w:rPr>
        <w:t>48</w:t>
      </w:r>
      <w:r w:rsidR="00B424AA">
        <w:rPr>
          <w:rFonts w:ascii="Arial" w:hAnsi="Arial" w:cs="Arial"/>
          <w:lang w:val="it-IT"/>
        </w:rPr>
        <w:t xml:space="preserve"> persoane (</w:t>
      </w:r>
      <w:r w:rsidR="005C5885">
        <w:rPr>
          <w:rFonts w:ascii="Arial" w:hAnsi="Arial" w:cs="Arial"/>
          <w:lang w:val="it-IT"/>
        </w:rPr>
        <w:t>+</w:t>
      </w:r>
      <w:r w:rsidR="00C17D35">
        <w:rPr>
          <w:rFonts w:ascii="Arial" w:hAnsi="Arial" w:cs="Arial"/>
          <w:lang w:val="it-IT"/>
        </w:rPr>
        <w:t>1</w:t>
      </w:r>
      <w:r w:rsidR="00B424AA">
        <w:rPr>
          <w:rFonts w:ascii="Arial" w:hAnsi="Arial" w:cs="Arial"/>
          <w:lang w:val="it-IT"/>
        </w:rPr>
        <w:t>,</w:t>
      </w:r>
      <w:r w:rsidR="00C17D35">
        <w:rPr>
          <w:rFonts w:ascii="Arial" w:hAnsi="Arial" w:cs="Arial"/>
          <w:lang w:val="it-IT"/>
        </w:rPr>
        <w:t>71</w:t>
      </w:r>
      <w:r w:rsidR="00B424AA">
        <w:rPr>
          <w:rFonts w:ascii="Arial" w:hAnsi="Arial" w:cs="Arial"/>
          <w:lang w:val="it-IT"/>
        </w:rPr>
        <w:t xml:space="preserve">%) </w:t>
      </w:r>
      <w:r w:rsidR="00B424AA" w:rsidRPr="00BA7A3C">
        <w:rPr>
          <w:rFonts w:ascii="Arial" w:hAnsi="Arial" w:cs="Arial"/>
          <w:lang w:val="it-IT"/>
        </w:rPr>
        <w:t xml:space="preserve">de la precedenta cartare, </w:t>
      </w:r>
      <w:r w:rsidR="00375E25">
        <w:rPr>
          <w:rFonts w:ascii="Arial" w:hAnsi="Arial" w:cs="Arial"/>
          <w:lang w:val="it-IT"/>
        </w:rPr>
        <w:t xml:space="preserve">existând </w:t>
      </w:r>
      <w:r w:rsidR="005C5885">
        <w:rPr>
          <w:rFonts w:ascii="Arial" w:hAnsi="Arial" w:cs="Arial"/>
          <w:lang w:val="it-IT"/>
        </w:rPr>
        <w:t>creșteri</w:t>
      </w:r>
      <w:r w:rsidR="005D2C58">
        <w:rPr>
          <w:rFonts w:ascii="Arial" w:hAnsi="Arial" w:cs="Arial"/>
          <w:lang w:val="it-IT"/>
        </w:rPr>
        <w:t xml:space="preserve"> pentru </w:t>
      </w:r>
      <w:r w:rsidR="00815BD9">
        <w:rPr>
          <w:rFonts w:ascii="Arial" w:hAnsi="Arial" w:cs="Arial"/>
          <w:lang w:val="it-IT"/>
        </w:rPr>
        <w:t>intervalele de zgomot</w:t>
      </w:r>
      <w:r w:rsidR="005C5885">
        <w:rPr>
          <w:rFonts w:ascii="Arial" w:hAnsi="Arial" w:cs="Arial"/>
          <w:lang w:val="it-IT"/>
        </w:rPr>
        <w:t xml:space="preserve"> mai mari de </w:t>
      </w:r>
      <w:r w:rsidR="00C17D35">
        <w:rPr>
          <w:rFonts w:ascii="Arial" w:hAnsi="Arial" w:cs="Arial"/>
          <w:lang w:val="it-IT"/>
        </w:rPr>
        <w:t>70</w:t>
      </w:r>
      <w:r w:rsidR="005C5885">
        <w:rPr>
          <w:rFonts w:ascii="Arial" w:hAnsi="Arial" w:cs="Arial"/>
          <w:lang w:val="it-IT"/>
        </w:rPr>
        <w:t xml:space="preserve">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 xml:space="preserve">entru </w:t>
      </w:r>
      <w:r w:rsidR="00C95E2E" w:rsidRPr="00442D3E">
        <w:rPr>
          <w:rFonts w:ascii="Arial" w:hAnsi="Arial" w:cs="Arial"/>
          <w:lang w:val="ro-RO"/>
        </w:rPr>
        <w:lastRenderedPageBreak/>
        <w:t>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5C5885">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C17D35">
        <w:rPr>
          <w:rFonts w:ascii="Arial" w:hAnsi="Arial" w:cs="Arial"/>
          <w:lang w:val="it-IT"/>
        </w:rPr>
        <w:t>772</w:t>
      </w:r>
      <w:r w:rsidR="00B424AA">
        <w:rPr>
          <w:rFonts w:ascii="Arial" w:hAnsi="Arial" w:cs="Arial"/>
          <w:lang w:val="it-IT"/>
        </w:rPr>
        <w:t xml:space="preserve"> persoane (</w:t>
      </w:r>
      <w:r w:rsidR="00B640F5">
        <w:rPr>
          <w:rFonts w:ascii="Arial" w:hAnsi="Arial" w:cs="Arial"/>
          <w:lang w:val="it-IT"/>
        </w:rPr>
        <w:t>+</w:t>
      </w:r>
      <w:r w:rsidR="00C17D35">
        <w:rPr>
          <w:rFonts w:ascii="Arial" w:hAnsi="Arial" w:cs="Arial"/>
          <w:lang w:val="it-IT"/>
        </w:rPr>
        <w:t>24</w:t>
      </w:r>
      <w:r w:rsidR="00B424AA">
        <w:rPr>
          <w:rFonts w:ascii="Arial" w:hAnsi="Arial" w:cs="Arial"/>
          <w:lang w:val="it-IT"/>
        </w:rPr>
        <w:t>,</w:t>
      </w:r>
      <w:r w:rsidR="00C17D35">
        <w:rPr>
          <w:rFonts w:ascii="Arial" w:hAnsi="Arial" w:cs="Arial"/>
          <w:lang w:val="it-IT"/>
        </w:rPr>
        <w:t>9</w:t>
      </w:r>
      <w:r w:rsidR="00B640F5">
        <w:rPr>
          <w:rFonts w:ascii="Arial" w:hAnsi="Arial" w:cs="Arial"/>
          <w:lang w:val="it-IT"/>
        </w:rPr>
        <w:t>9</w:t>
      </w:r>
      <w:r w:rsidR="00B424AA">
        <w:rPr>
          <w:rFonts w:ascii="Arial" w:hAnsi="Arial" w:cs="Arial"/>
          <w:lang w:val="it-IT"/>
        </w:rPr>
        <w:t xml:space="preserve">%) </w:t>
      </w:r>
      <w:r w:rsidR="00B424AA" w:rsidRPr="00BA7A3C">
        <w:rPr>
          <w:rFonts w:ascii="Arial" w:hAnsi="Arial" w:cs="Arial"/>
          <w:lang w:val="it-IT"/>
        </w:rPr>
        <w:t xml:space="preserve">de la precedenta cartare, </w:t>
      </w:r>
      <w:r w:rsidR="00DB7862">
        <w:rPr>
          <w:rFonts w:ascii="Arial" w:hAnsi="Arial" w:cs="Arial"/>
          <w:lang w:val="it-IT"/>
        </w:rPr>
        <w:t>existând</w:t>
      </w:r>
      <w:r w:rsidR="00A80EE7">
        <w:rPr>
          <w:rFonts w:ascii="Arial" w:hAnsi="Arial" w:cs="Arial"/>
          <w:lang w:val="it-IT"/>
        </w:rPr>
        <w:t xml:space="preserve"> </w:t>
      </w:r>
      <w:r w:rsidR="00DB7862">
        <w:rPr>
          <w:rFonts w:ascii="Arial" w:hAnsi="Arial" w:cs="Arial"/>
          <w:lang w:val="it-IT"/>
        </w:rPr>
        <w:t>creșter</w:t>
      </w:r>
      <w:r w:rsidR="00B640F5">
        <w:rPr>
          <w:rFonts w:ascii="Arial" w:hAnsi="Arial" w:cs="Arial"/>
          <w:lang w:val="it-IT"/>
        </w:rPr>
        <w:t>i</w:t>
      </w:r>
      <w:r w:rsidR="00DB7862" w:rsidRPr="00BA7A3C">
        <w:rPr>
          <w:rFonts w:ascii="Arial" w:hAnsi="Arial" w:cs="Arial"/>
          <w:lang w:val="it-IT"/>
        </w:rPr>
        <w:t xml:space="preserve"> </w:t>
      </w:r>
      <w:r w:rsidR="00DB7862">
        <w:rPr>
          <w:rFonts w:ascii="Arial" w:hAnsi="Arial" w:cs="Arial"/>
          <w:lang w:val="it-IT"/>
        </w:rPr>
        <w:t>semnificativ</w:t>
      </w:r>
      <w:r w:rsidR="00B640F5">
        <w:rPr>
          <w:rFonts w:ascii="Arial" w:hAnsi="Arial" w:cs="Arial"/>
          <w:lang w:val="it-IT"/>
        </w:rPr>
        <w:t>e</w:t>
      </w:r>
      <w:r w:rsidR="00DB7862">
        <w:rPr>
          <w:rFonts w:ascii="Arial" w:hAnsi="Arial" w:cs="Arial"/>
          <w:lang w:val="it-IT"/>
        </w:rPr>
        <w:t xml:space="preserve"> pentru </w:t>
      </w:r>
      <w:r w:rsidR="00B640F5">
        <w:rPr>
          <w:rFonts w:ascii="Arial" w:hAnsi="Arial" w:cs="Arial"/>
          <w:lang w:val="it-IT"/>
        </w:rPr>
        <w:t>valori mai mari de 60</w:t>
      </w:r>
      <w:r w:rsidR="00815BD9">
        <w:rPr>
          <w:rFonts w:ascii="Arial" w:hAnsi="Arial" w:cs="Arial"/>
          <w:lang w:val="it-IT"/>
        </w:rPr>
        <w:t xml:space="preserve"> </w:t>
      </w:r>
      <w:r w:rsidR="00A80EE7">
        <w:rPr>
          <w:rFonts w:ascii="Arial" w:hAnsi="Arial" w:cs="Arial"/>
          <w:lang w:val="it-IT"/>
        </w:rPr>
        <w:t>dB</w:t>
      </w:r>
      <w:r w:rsidR="00DB7862"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345ED11" w14:textId="77777777" w:rsidR="00BF22CA" w:rsidRPr="004B4930" w:rsidRDefault="00BF22CA">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C17D35" w:rsidRPr="00BD3863" w14:paraId="522D222A" w14:textId="77777777" w:rsidTr="00553B94">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179CEB68" w14:textId="77777777" w:rsidR="00C17D35" w:rsidRPr="00BD3863" w:rsidRDefault="00C17D35" w:rsidP="00553B9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79FFA27C" w14:textId="77777777" w:rsidR="00C17D35" w:rsidRPr="00BD3863" w:rsidRDefault="00C17D35" w:rsidP="00553B9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5F09679B" w14:textId="77777777" w:rsidR="00C17D35" w:rsidRPr="00BD3863" w:rsidRDefault="00C17D35" w:rsidP="00553B9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06D88931" w14:textId="77777777" w:rsidR="00C17D35" w:rsidRPr="00BD3863" w:rsidRDefault="00C17D35" w:rsidP="00553B9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3C13D526" w14:textId="77777777" w:rsidR="00C17D35" w:rsidRPr="008537F4" w:rsidRDefault="00C17D35" w:rsidP="00553B94">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5FE4DD0F" w14:textId="77777777" w:rsidR="00C17D35" w:rsidRPr="008537F4" w:rsidRDefault="00C17D35" w:rsidP="00553B94">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6A016283" w14:textId="77777777" w:rsidR="00C17D35" w:rsidRPr="008537F4" w:rsidRDefault="00C17D35" w:rsidP="00553B94">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C17D35" w:rsidRPr="00BD3863" w14:paraId="7C33405F" w14:textId="77777777" w:rsidTr="00553B94">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88498A6" w14:textId="77777777" w:rsidR="00C17D35" w:rsidRPr="00BD3863" w:rsidRDefault="00C17D35" w:rsidP="00553B9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01E0E7A8" w14:textId="77777777" w:rsidR="00C17D35" w:rsidRPr="00313645" w:rsidRDefault="00C17D35" w:rsidP="00553B94">
            <w:pPr>
              <w:suppressAutoHyphens w:val="0"/>
              <w:jc w:val="center"/>
              <w:rPr>
                <w:rFonts w:ascii="Arial" w:hAnsi="Arial" w:cs="Arial"/>
                <w:color w:val="000000"/>
                <w:sz w:val="20"/>
                <w:szCs w:val="20"/>
                <w:lang w:val="ro-RO" w:eastAsia="ro-RO"/>
              </w:rPr>
            </w:pPr>
            <w:r>
              <w:rPr>
                <w:rFonts w:ascii="Arial" w:hAnsi="Arial" w:cs="Arial"/>
                <w:color w:val="000000"/>
                <w:sz w:val="20"/>
                <w:szCs w:val="20"/>
              </w:rPr>
              <w:t>683</w:t>
            </w:r>
          </w:p>
        </w:tc>
        <w:tc>
          <w:tcPr>
            <w:tcW w:w="1117" w:type="dxa"/>
            <w:tcBorders>
              <w:top w:val="nil"/>
              <w:left w:val="nil"/>
              <w:bottom w:val="single" w:sz="4" w:space="0" w:color="auto"/>
              <w:right w:val="single" w:sz="4" w:space="0" w:color="auto"/>
            </w:tcBorders>
            <w:vAlign w:val="center"/>
          </w:tcPr>
          <w:p w14:paraId="2C23D938" w14:textId="77777777" w:rsidR="00C17D35" w:rsidRPr="00313645" w:rsidRDefault="00C17D35" w:rsidP="00553B94">
            <w:pPr>
              <w:suppressAutoHyphens w:val="0"/>
              <w:jc w:val="center"/>
              <w:rPr>
                <w:rFonts w:ascii="Arial" w:hAnsi="Arial" w:cs="Arial"/>
                <w:color w:val="000000"/>
                <w:sz w:val="20"/>
                <w:szCs w:val="20"/>
                <w:lang w:val="ro-RO" w:eastAsia="ro-RO"/>
              </w:rPr>
            </w:pPr>
            <w:r>
              <w:rPr>
                <w:rFonts w:ascii="Arial" w:hAnsi="Arial" w:cs="Arial"/>
                <w:color w:val="000000"/>
                <w:sz w:val="20"/>
                <w:szCs w:val="20"/>
              </w:rPr>
              <w:t>398</w:t>
            </w:r>
          </w:p>
        </w:tc>
        <w:tc>
          <w:tcPr>
            <w:tcW w:w="1134" w:type="dxa"/>
            <w:tcBorders>
              <w:top w:val="nil"/>
              <w:left w:val="nil"/>
              <w:bottom w:val="single" w:sz="4" w:space="0" w:color="auto"/>
              <w:right w:val="single" w:sz="4" w:space="0" w:color="auto"/>
            </w:tcBorders>
            <w:vAlign w:val="center"/>
          </w:tcPr>
          <w:p w14:paraId="7651143B" w14:textId="77777777" w:rsidR="00C17D35" w:rsidRPr="00313645" w:rsidRDefault="00C17D35" w:rsidP="00553B94">
            <w:pPr>
              <w:suppressAutoHyphens w:val="0"/>
              <w:jc w:val="center"/>
              <w:rPr>
                <w:rFonts w:ascii="Arial" w:hAnsi="Arial" w:cs="Arial"/>
                <w:color w:val="000000"/>
                <w:sz w:val="20"/>
                <w:szCs w:val="20"/>
                <w:lang w:val="ro-RO" w:eastAsia="ro-RO"/>
              </w:rPr>
            </w:pPr>
            <w:r>
              <w:rPr>
                <w:rFonts w:ascii="Arial" w:hAnsi="Arial" w:cs="Arial"/>
                <w:color w:val="000000"/>
                <w:sz w:val="20"/>
                <w:szCs w:val="20"/>
              </w:rPr>
              <w:t>410</w:t>
            </w:r>
          </w:p>
        </w:tc>
        <w:tc>
          <w:tcPr>
            <w:tcW w:w="1134" w:type="dxa"/>
            <w:tcBorders>
              <w:top w:val="nil"/>
              <w:left w:val="nil"/>
              <w:bottom w:val="single" w:sz="4" w:space="0" w:color="auto"/>
              <w:right w:val="single" w:sz="4" w:space="0" w:color="auto"/>
            </w:tcBorders>
            <w:vAlign w:val="center"/>
          </w:tcPr>
          <w:p w14:paraId="1F8218F1" w14:textId="77777777" w:rsidR="00C17D35" w:rsidRPr="008537F4" w:rsidRDefault="00C17D35" w:rsidP="00553B94">
            <w:pPr>
              <w:suppressAutoHyphens w:val="0"/>
              <w:jc w:val="center"/>
              <w:rPr>
                <w:rFonts w:ascii="Arial" w:hAnsi="Arial" w:cs="Arial"/>
                <w:color w:val="000000"/>
                <w:sz w:val="20"/>
                <w:szCs w:val="20"/>
                <w:lang w:val="ro-RO" w:eastAsia="ro-RO"/>
              </w:rPr>
            </w:pPr>
            <w:r>
              <w:rPr>
                <w:rFonts w:ascii="Arial" w:hAnsi="Arial" w:cs="Arial"/>
                <w:color w:val="000000"/>
                <w:sz w:val="20"/>
                <w:szCs w:val="20"/>
              </w:rPr>
              <w:t>725</w:t>
            </w:r>
          </w:p>
        </w:tc>
        <w:tc>
          <w:tcPr>
            <w:tcW w:w="1022" w:type="dxa"/>
            <w:tcBorders>
              <w:top w:val="nil"/>
              <w:left w:val="nil"/>
              <w:bottom w:val="single" w:sz="4" w:space="0" w:color="auto"/>
              <w:right w:val="single" w:sz="4" w:space="0" w:color="auto"/>
            </w:tcBorders>
            <w:vAlign w:val="center"/>
          </w:tcPr>
          <w:p w14:paraId="5D03929E" w14:textId="77777777" w:rsidR="00C17D35" w:rsidRPr="008537F4" w:rsidRDefault="00C17D35" w:rsidP="00553B94">
            <w:pPr>
              <w:suppressAutoHyphens w:val="0"/>
              <w:jc w:val="center"/>
              <w:rPr>
                <w:rFonts w:ascii="Arial" w:hAnsi="Arial" w:cs="Arial"/>
                <w:color w:val="000000"/>
                <w:sz w:val="20"/>
                <w:szCs w:val="20"/>
                <w:lang w:val="ro-RO" w:eastAsia="ro-RO"/>
              </w:rPr>
            </w:pPr>
            <w:r>
              <w:rPr>
                <w:rFonts w:ascii="Arial" w:hAnsi="Arial" w:cs="Arial"/>
                <w:color w:val="000000"/>
                <w:sz w:val="20"/>
                <w:szCs w:val="20"/>
              </w:rPr>
              <w:t>637</w:t>
            </w:r>
          </w:p>
        </w:tc>
        <w:tc>
          <w:tcPr>
            <w:tcW w:w="1006" w:type="dxa"/>
            <w:tcBorders>
              <w:top w:val="nil"/>
              <w:left w:val="nil"/>
              <w:bottom w:val="single" w:sz="4" w:space="0" w:color="auto"/>
              <w:right w:val="single" w:sz="4" w:space="0" w:color="auto"/>
            </w:tcBorders>
            <w:noWrap/>
            <w:vAlign w:val="bottom"/>
          </w:tcPr>
          <w:p w14:paraId="6D1C92A9" w14:textId="77777777" w:rsidR="00C17D35" w:rsidRPr="008537F4" w:rsidRDefault="00C17D35" w:rsidP="00553B94">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2853</w:t>
            </w:r>
          </w:p>
        </w:tc>
      </w:tr>
      <w:tr w:rsidR="00C17D35" w:rsidRPr="00BD3863" w14:paraId="1B211193" w14:textId="77777777" w:rsidTr="00553B94">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5397AC4" w14:textId="77777777" w:rsidR="00C17D35" w:rsidRPr="00BD3863" w:rsidRDefault="00C17D35" w:rsidP="00553B9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19278D98" w14:textId="77777777" w:rsidR="00C17D35" w:rsidRPr="00313645" w:rsidRDefault="00C17D35" w:rsidP="00553B94">
            <w:pPr>
              <w:suppressAutoHyphens w:val="0"/>
              <w:jc w:val="center"/>
              <w:rPr>
                <w:rFonts w:ascii="Arial" w:hAnsi="Arial" w:cs="Arial"/>
                <w:color w:val="000000"/>
                <w:sz w:val="20"/>
                <w:szCs w:val="20"/>
                <w:lang w:val="ro-RO" w:eastAsia="ro-RO"/>
              </w:rPr>
            </w:pPr>
            <w:r>
              <w:rPr>
                <w:rFonts w:ascii="Arial" w:hAnsi="Arial" w:cs="Arial"/>
                <w:color w:val="000000"/>
                <w:sz w:val="20"/>
                <w:szCs w:val="20"/>
              </w:rPr>
              <w:t>824</w:t>
            </w:r>
          </w:p>
        </w:tc>
        <w:tc>
          <w:tcPr>
            <w:tcW w:w="1117" w:type="dxa"/>
            <w:tcBorders>
              <w:top w:val="nil"/>
              <w:left w:val="nil"/>
              <w:bottom w:val="single" w:sz="4" w:space="0" w:color="auto"/>
              <w:right w:val="single" w:sz="4" w:space="0" w:color="auto"/>
            </w:tcBorders>
            <w:vAlign w:val="center"/>
          </w:tcPr>
          <w:p w14:paraId="1D6FB246" w14:textId="77777777" w:rsidR="00C17D35" w:rsidRPr="00313645" w:rsidRDefault="00C17D35" w:rsidP="00553B94">
            <w:pPr>
              <w:suppressAutoHyphens w:val="0"/>
              <w:jc w:val="center"/>
              <w:rPr>
                <w:rFonts w:ascii="Arial" w:hAnsi="Arial" w:cs="Arial"/>
                <w:color w:val="000000"/>
                <w:sz w:val="20"/>
                <w:szCs w:val="20"/>
                <w:lang w:val="ro-RO" w:eastAsia="ro-RO"/>
              </w:rPr>
            </w:pPr>
            <w:r>
              <w:rPr>
                <w:rFonts w:ascii="Arial" w:hAnsi="Arial" w:cs="Arial"/>
                <w:color w:val="000000"/>
                <w:sz w:val="20"/>
                <w:szCs w:val="20"/>
              </w:rPr>
              <w:t>832</w:t>
            </w:r>
          </w:p>
        </w:tc>
        <w:tc>
          <w:tcPr>
            <w:tcW w:w="1134" w:type="dxa"/>
            <w:tcBorders>
              <w:top w:val="nil"/>
              <w:left w:val="nil"/>
              <w:bottom w:val="single" w:sz="4" w:space="0" w:color="auto"/>
              <w:right w:val="single" w:sz="4" w:space="0" w:color="auto"/>
            </w:tcBorders>
            <w:vAlign w:val="center"/>
          </w:tcPr>
          <w:p w14:paraId="6116E7CB" w14:textId="77777777" w:rsidR="00C17D35" w:rsidRPr="00313645" w:rsidRDefault="00C17D35" w:rsidP="00553B94">
            <w:pPr>
              <w:suppressAutoHyphens w:val="0"/>
              <w:jc w:val="center"/>
              <w:rPr>
                <w:rFonts w:ascii="Arial" w:hAnsi="Arial" w:cs="Arial"/>
                <w:color w:val="000000"/>
                <w:sz w:val="20"/>
                <w:szCs w:val="20"/>
                <w:lang w:val="ro-RO" w:eastAsia="ro-RO"/>
              </w:rPr>
            </w:pPr>
            <w:r>
              <w:rPr>
                <w:rFonts w:ascii="Arial" w:hAnsi="Arial" w:cs="Arial"/>
                <w:color w:val="000000"/>
                <w:sz w:val="20"/>
                <w:szCs w:val="20"/>
              </w:rPr>
              <w:t>694</w:t>
            </w:r>
          </w:p>
        </w:tc>
        <w:tc>
          <w:tcPr>
            <w:tcW w:w="1134" w:type="dxa"/>
            <w:tcBorders>
              <w:top w:val="nil"/>
              <w:left w:val="nil"/>
              <w:bottom w:val="single" w:sz="4" w:space="0" w:color="auto"/>
              <w:right w:val="single" w:sz="4" w:space="0" w:color="auto"/>
            </w:tcBorders>
            <w:vAlign w:val="center"/>
          </w:tcPr>
          <w:p w14:paraId="46C731B5" w14:textId="77777777" w:rsidR="00C17D35" w:rsidRPr="008537F4" w:rsidRDefault="00C17D35" w:rsidP="00553B94">
            <w:pPr>
              <w:suppressAutoHyphens w:val="0"/>
              <w:jc w:val="center"/>
              <w:rPr>
                <w:rFonts w:ascii="Arial" w:hAnsi="Arial" w:cs="Arial"/>
                <w:color w:val="000000"/>
                <w:sz w:val="20"/>
                <w:szCs w:val="20"/>
                <w:lang w:val="ro-RO" w:eastAsia="ro-RO"/>
              </w:rPr>
            </w:pPr>
            <w:r>
              <w:rPr>
                <w:rFonts w:ascii="Arial" w:hAnsi="Arial" w:cs="Arial"/>
                <w:color w:val="000000"/>
                <w:sz w:val="20"/>
                <w:szCs w:val="20"/>
              </w:rPr>
              <w:t>379</w:t>
            </w:r>
          </w:p>
        </w:tc>
        <w:tc>
          <w:tcPr>
            <w:tcW w:w="1022" w:type="dxa"/>
            <w:tcBorders>
              <w:top w:val="nil"/>
              <w:left w:val="nil"/>
              <w:bottom w:val="single" w:sz="4" w:space="0" w:color="auto"/>
              <w:right w:val="single" w:sz="4" w:space="0" w:color="auto"/>
            </w:tcBorders>
            <w:vAlign w:val="center"/>
          </w:tcPr>
          <w:p w14:paraId="62CADA39" w14:textId="77777777" w:rsidR="00C17D35" w:rsidRPr="008537F4" w:rsidRDefault="00C17D35" w:rsidP="00553B94">
            <w:pPr>
              <w:suppressAutoHyphens w:val="0"/>
              <w:jc w:val="center"/>
              <w:rPr>
                <w:rFonts w:ascii="Arial" w:hAnsi="Arial" w:cs="Arial"/>
                <w:color w:val="000000"/>
                <w:sz w:val="20"/>
                <w:szCs w:val="20"/>
                <w:lang w:val="ro-RO" w:eastAsia="ro-RO"/>
              </w:rPr>
            </w:pPr>
            <w:r>
              <w:rPr>
                <w:rFonts w:ascii="Arial" w:hAnsi="Arial" w:cs="Arial"/>
                <w:color w:val="000000"/>
                <w:sz w:val="20"/>
                <w:szCs w:val="20"/>
              </w:rPr>
              <w:t>76</w:t>
            </w:r>
          </w:p>
        </w:tc>
        <w:tc>
          <w:tcPr>
            <w:tcW w:w="1006" w:type="dxa"/>
            <w:tcBorders>
              <w:top w:val="nil"/>
              <w:left w:val="nil"/>
              <w:bottom w:val="single" w:sz="4" w:space="0" w:color="auto"/>
              <w:right w:val="single" w:sz="4" w:space="0" w:color="auto"/>
            </w:tcBorders>
            <w:noWrap/>
            <w:vAlign w:val="bottom"/>
          </w:tcPr>
          <w:p w14:paraId="1B22A503" w14:textId="77777777" w:rsidR="00C17D35" w:rsidRPr="008537F4" w:rsidRDefault="00C17D35" w:rsidP="00553B94">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2805</w:t>
            </w:r>
          </w:p>
        </w:tc>
      </w:tr>
      <w:tr w:rsidR="00C17D35" w:rsidRPr="00BD3863" w14:paraId="0D20FEAA" w14:textId="77777777" w:rsidTr="00553B94">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EABF1B1" w14:textId="77777777" w:rsidR="00C17D35" w:rsidRPr="00BD3863" w:rsidRDefault="00C17D35" w:rsidP="00553B9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05640379" w14:textId="77777777" w:rsidR="00C17D35" w:rsidRPr="00313645" w:rsidRDefault="00C17D35" w:rsidP="00553B94">
            <w:pPr>
              <w:suppressAutoHyphens w:val="0"/>
              <w:jc w:val="center"/>
              <w:rPr>
                <w:rFonts w:ascii="Arial" w:hAnsi="Arial" w:cs="Arial"/>
                <w:color w:val="000000"/>
                <w:sz w:val="20"/>
                <w:szCs w:val="20"/>
                <w:lang w:val="ro-RO" w:eastAsia="ro-RO"/>
              </w:rPr>
            </w:pPr>
            <w:r>
              <w:rPr>
                <w:rFonts w:ascii="Arial" w:hAnsi="Arial" w:cs="Arial"/>
                <w:color w:val="000000"/>
                <w:sz w:val="20"/>
                <w:szCs w:val="20"/>
              </w:rPr>
              <w:t>-141</w:t>
            </w:r>
          </w:p>
        </w:tc>
        <w:tc>
          <w:tcPr>
            <w:tcW w:w="1117" w:type="dxa"/>
            <w:tcBorders>
              <w:top w:val="nil"/>
              <w:left w:val="nil"/>
              <w:bottom w:val="single" w:sz="4" w:space="0" w:color="auto"/>
              <w:right w:val="single" w:sz="4" w:space="0" w:color="auto"/>
            </w:tcBorders>
            <w:vAlign w:val="center"/>
          </w:tcPr>
          <w:p w14:paraId="68E5E935" w14:textId="77777777" w:rsidR="00C17D35" w:rsidRPr="00313645" w:rsidRDefault="00C17D35" w:rsidP="00553B94">
            <w:pPr>
              <w:suppressAutoHyphens w:val="0"/>
              <w:jc w:val="center"/>
              <w:rPr>
                <w:rFonts w:ascii="Arial" w:hAnsi="Arial" w:cs="Arial"/>
                <w:color w:val="000000"/>
                <w:sz w:val="20"/>
                <w:szCs w:val="20"/>
                <w:lang w:val="ro-RO" w:eastAsia="ro-RO"/>
              </w:rPr>
            </w:pPr>
            <w:r>
              <w:rPr>
                <w:rFonts w:ascii="Arial" w:hAnsi="Arial" w:cs="Arial"/>
                <w:color w:val="000000"/>
                <w:sz w:val="20"/>
                <w:szCs w:val="20"/>
              </w:rPr>
              <w:t>-434</w:t>
            </w:r>
          </w:p>
        </w:tc>
        <w:tc>
          <w:tcPr>
            <w:tcW w:w="1134" w:type="dxa"/>
            <w:tcBorders>
              <w:top w:val="nil"/>
              <w:left w:val="nil"/>
              <w:bottom w:val="single" w:sz="4" w:space="0" w:color="auto"/>
              <w:right w:val="single" w:sz="4" w:space="0" w:color="auto"/>
            </w:tcBorders>
            <w:vAlign w:val="center"/>
          </w:tcPr>
          <w:p w14:paraId="5730958E" w14:textId="77777777" w:rsidR="00C17D35" w:rsidRPr="00313645" w:rsidRDefault="00C17D35" w:rsidP="00553B94">
            <w:pPr>
              <w:suppressAutoHyphens w:val="0"/>
              <w:jc w:val="center"/>
              <w:rPr>
                <w:rFonts w:ascii="Arial" w:hAnsi="Arial" w:cs="Arial"/>
                <w:color w:val="000000"/>
                <w:sz w:val="20"/>
                <w:szCs w:val="20"/>
                <w:lang w:val="ro-RO" w:eastAsia="ro-RO"/>
              </w:rPr>
            </w:pPr>
            <w:r>
              <w:rPr>
                <w:rFonts w:ascii="Arial" w:hAnsi="Arial" w:cs="Arial"/>
                <w:color w:val="000000"/>
                <w:sz w:val="20"/>
                <w:szCs w:val="20"/>
              </w:rPr>
              <w:t>-284</w:t>
            </w:r>
          </w:p>
        </w:tc>
        <w:tc>
          <w:tcPr>
            <w:tcW w:w="1134" w:type="dxa"/>
            <w:tcBorders>
              <w:top w:val="nil"/>
              <w:left w:val="nil"/>
              <w:bottom w:val="single" w:sz="4" w:space="0" w:color="auto"/>
              <w:right w:val="single" w:sz="4" w:space="0" w:color="auto"/>
            </w:tcBorders>
            <w:vAlign w:val="center"/>
          </w:tcPr>
          <w:p w14:paraId="7DE659B9" w14:textId="77777777" w:rsidR="00C17D35" w:rsidRPr="008537F4" w:rsidRDefault="00C17D35" w:rsidP="00553B94">
            <w:pPr>
              <w:suppressAutoHyphens w:val="0"/>
              <w:jc w:val="center"/>
              <w:rPr>
                <w:rFonts w:ascii="Arial" w:hAnsi="Arial" w:cs="Arial"/>
                <w:color w:val="000000"/>
                <w:sz w:val="20"/>
                <w:szCs w:val="20"/>
                <w:lang w:val="ro-RO" w:eastAsia="ro-RO"/>
              </w:rPr>
            </w:pPr>
            <w:r>
              <w:rPr>
                <w:rFonts w:ascii="Arial" w:hAnsi="Arial" w:cs="Arial"/>
                <w:color w:val="000000"/>
                <w:sz w:val="20"/>
                <w:szCs w:val="20"/>
              </w:rPr>
              <w:t>346</w:t>
            </w:r>
          </w:p>
        </w:tc>
        <w:tc>
          <w:tcPr>
            <w:tcW w:w="1022" w:type="dxa"/>
            <w:tcBorders>
              <w:top w:val="nil"/>
              <w:left w:val="nil"/>
              <w:bottom w:val="single" w:sz="4" w:space="0" w:color="auto"/>
              <w:right w:val="single" w:sz="4" w:space="0" w:color="auto"/>
            </w:tcBorders>
            <w:vAlign w:val="center"/>
          </w:tcPr>
          <w:p w14:paraId="090D190E" w14:textId="77777777" w:rsidR="00C17D35" w:rsidRPr="008537F4" w:rsidRDefault="00C17D35" w:rsidP="00553B94">
            <w:pPr>
              <w:suppressAutoHyphens w:val="0"/>
              <w:jc w:val="center"/>
              <w:rPr>
                <w:rFonts w:ascii="Arial" w:hAnsi="Arial" w:cs="Arial"/>
                <w:color w:val="000000"/>
                <w:sz w:val="20"/>
                <w:szCs w:val="20"/>
                <w:lang w:val="ro-RO" w:eastAsia="ro-RO"/>
              </w:rPr>
            </w:pPr>
            <w:r>
              <w:rPr>
                <w:rFonts w:ascii="Arial" w:hAnsi="Arial" w:cs="Arial"/>
                <w:color w:val="000000"/>
                <w:sz w:val="20"/>
                <w:szCs w:val="20"/>
              </w:rPr>
              <w:t>561</w:t>
            </w:r>
          </w:p>
        </w:tc>
        <w:tc>
          <w:tcPr>
            <w:tcW w:w="1006" w:type="dxa"/>
            <w:tcBorders>
              <w:top w:val="nil"/>
              <w:left w:val="nil"/>
              <w:bottom w:val="single" w:sz="4" w:space="0" w:color="auto"/>
              <w:right w:val="single" w:sz="4" w:space="0" w:color="auto"/>
            </w:tcBorders>
            <w:vAlign w:val="center"/>
          </w:tcPr>
          <w:p w14:paraId="5686D187" w14:textId="77777777" w:rsidR="00C17D35" w:rsidRPr="008537F4" w:rsidRDefault="00C17D35" w:rsidP="00553B94">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48</w:t>
            </w:r>
          </w:p>
        </w:tc>
      </w:tr>
      <w:tr w:rsidR="00C17D35" w:rsidRPr="00BD3863" w14:paraId="775B0A3F" w14:textId="77777777" w:rsidTr="00553B94">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5D67256" w14:textId="77777777" w:rsidR="00C17D35" w:rsidRPr="00BD3863" w:rsidRDefault="00C17D35" w:rsidP="00553B9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EED1805" w14:textId="77777777" w:rsidR="00C17D35" w:rsidRPr="00313645" w:rsidRDefault="00C17D35" w:rsidP="00553B94">
            <w:pPr>
              <w:suppressAutoHyphens w:val="0"/>
              <w:jc w:val="center"/>
              <w:rPr>
                <w:rFonts w:ascii="Arial" w:hAnsi="Arial" w:cs="Arial"/>
                <w:color w:val="000000"/>
                <w:sz w:val="20"/>
                <w:szCs w:val="20"/>
                <w:lang w:val="ro-RO" w:eastAsia="ro-RO"/>
              </w:rPr>
            </w:pPr>
            <w:r>
              <w:rPr>
                <w:rFonts w:ascii="Arial" w:hAnsi="Arial" w:cs="Arial"/>
                <w:color w:val="000000"/>
                <w:sz w:val="20"/>
                <w:szCs w:val="20"/>
              </w:rPr>
              <w:t>-17,11%</w:t>
            </w:r>
          </w:p>
        </w:tc>
        <w:tc>
          <w:tcPr>
            <w:tcW w:w="1117" w:type="dxa"/>
            <w:tcBorders>
              <w:top w:val="nil"/>
              <w:left w:val="nil"/>
              <w:bottom w:val="single" w:sz="4" w:space="0" w:color="auto"/>
              <w:right w:val="single" w:sz="4" w:space="0" w:color="auto"/>
            </w:tcBorders>
            <w:vAlign w:val="center"/>
          </w:tcPr>
          <w:p w14:paraId="78BF5C4B" w14:textId="77777777" w:rsidR="00C17D35" w:rsidRPr="00313645" w:rsidRDefault="00C17D35" w:rsidP="00553B94">
            <w:pPr>
              <w:suppressAutoHyphens w:val="0"/>
              <w:jc w:val="center"/>
              <w:rPr>
                <w:rFonts w:ascii="Arial" w:hAnsi="Arial" w:cs="Arial"/>
                <w:color w:val="000000"/>
                <w:sz w:val="20"/>
                <w:szCs w:val="20"/>
                <w:lang w:val="ro-RO" w:eastAsia="ro-RO"/>
              </w:rPr>
            </w:pPr>
            <w:r>
              <w:rPr>
                <w:rFonts w:ascii="Arial" w:hAnsi="Arial" w:cs="Arial"/>
                <w:color w:val="000000"/>
                <w:sz w:val="20"/>
                <w:szCs w:val="20"/>
              </w:rPr>
              <w:t>-52,16%</w:t>
            </w:r>
          </w:p>
        </w:tc>
        <w:tc>
          <w:tcPr>
            <w:tcW w:w="1134" w:type="dxa"/>
            <w:tcBorders>
              <w:top w:val="nil"/>
              <w:left w:val="nil"/>
              <w:bottom w:val="single" w:sz="4" w:space="0" w:color="auto"/>
              <w:right w:val="single" w:sz="4" w:space="0" w:color="auto"/>
            </w:tcBorders>
            <w:vAlign w:val="center"/>
          </w:tcPr>
          <w:p w14:paraId="60449956" w14:textId="77777777" w:rsidR="00C17D35" w:rsidRPr="00313645" w:rsidRDefault="00C17D35" w:rsidP="00553B94">
            <w:pPr>
              <w:suppressAutoHyphens w:val="0"/>
              <w:jc w:val="center"/>
              <w:rPr>
                <w:rFonts w:ascii="Arial" w:hAnsi="Arial" w:cs="Arial"/>
                <w:color w:val="000000"/>
                <w:sz w:val="20"/>
                <w:szCs w:val="20"/>
                <w:lang w:val="ro-RO" w:eastAsia="ro-RO"/>
              </w:rPr>
            </w:pPr>
            <w:r>
              <w:rPr>
                <w:rFonts w:ascii="Arial" w:hAnsi="Arial" w:cs="Arial"/>
                <w:color w:val="000000"/>
                <w:sz w:val="20"/>
                <w:szCs w:val="20"/>
              </w:rPr>
              <w:t>-40,92%</w:t>
            </w:r>
          </w:p>
        </w:tc>
        <w:tc>
          <w:tcPr>
            <w:tcW w:w="1134" w:type="dxa"/>
            <w:tcBorders>
              <w:top w:val="nil"/>
              <w:left w:val="nil"/>
              <w:bottom w:val="single" w:sz="4" w:space="0" w:color="auto"/>
              <w:right w:val="single" w:sz="4" w:space="0" w:color="auto"/>
            </w:tcBorders>
            <w:vAlign w:val="center"/>
          </w:tcPr>
          <w:p w14:paraId="42BB6E41" w14:textId="77777777" w:rsidR="00C17D35" w:rsidRPr="008537F4" w:rsidRDefault="00C17D35" w:rsidP="00553B94">
            <w:pPr>
              <w:suppressAutoHyphens w:val="0"/>
              <w:jc w:val="center"/>
              <w:rPr>
                <w:rFonts w:ascii="Arial" w:hAnsi="Arial" w:cs="Arial"/>
                <w:color w:val="000000"/>
                <w:sz w:val="20"/>
                <w:szCs w:val="20"/>
                <w:lang w:val="ro-RO" w:eastAsia="ro-RO"/>
              </w:rPr>
            </w:pPr>
            <w:r>
              <w:rPr>
                <w:rFonts w:ascii="Arial" w:hAnsi="Arial" w:cs="Arial"/>
                <w:color w:val="000000"/>
                <w:sz w:val="20"/>
                <w:szCs w:val="20"/>
              </w:rPr>
              <w:t>91,29%</w:t>
            </w:r>
          </w:p>
        </w:tc>
        <w:tc>
          <w:tcPr>
            <w:tcW w:w="1022" w:type="dxa"/>
            <w:tcBorders>
              <w:top w:val="nil"/>
              <w:left w:val="nil"/>
              <w:bottom w:val="single" w:sz="4" w:space="0" w:color="auto"/>
              <w:right w:val="single" w:sz="4" w:space="0" w:color="auto"/>
            </w:tcBorders>
            <w:vAlign w:val="center"/>
          </w:tcPr>
          <w:p w14:paraId="2B8190AD" w14:textId="77777777" w:rsidR="00C17D35" w:rsidRPr="008537F4" w:rsidRDefault="00C17D35" w:rsidP="00553B94">
            <w:pPr>
              <w:suppressAutoHyphens w:val="0"/>
              <w:jc w:val="center"/>
              <w:rPr>
                <w:rFonts w:ascii="Arial" w:hAnsi="Arial" w:cs="Arial"/>
                <w:color w:val="000000"/>
                <w:sz w:val="20"/>
                <w:szCs w:val="20"/>
                <w:lang w:val="ro-RO" w:eastAsia="ro-RO"/>
              </w:rPr>
            </w:pPr>
            <w:r>
              <w:rPr>
                <w:rFonts w:ascii="Arial" w:hAnsi="Arial" w:cs="Arial"/>
                <w:color w:val="000000"/>
                <w:sz w:val="20"/>
                <w:szCs w:val="20"/>
              </w:rPr>
              <w:t>738,16%</w:t>
            </w:r>
          </w:p>
        </w:tc>
        <w:tc>
          <w:tcPr>
            <w:tcW w:w="1006" w:type="dxa"/>
            <w:tcBorders>
              <w:top w:val="nil"/>
              <w:left w:val="nil"/>
              <w:bottom w:val="single" w:sz="4" w:space="0" w:color="auto"/>
              <w:right w:val="single" w:sz="4" w:space="0" w:color="auto"/>
            </w:tcBorders>
            <w:vAlign w:val="center"/>
          </w:tcPr>
          <w:p w14:paraId="24980741" w14:textId="77777777" w:rsidR="00C17D35" w:rsidRPr="008537F4" w:rsidRDefault="00C17D35" w:rsidP="00553B94">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1,71%</w:t>
            </w:r>
          </w:p>
        </w:tc>
      </w:tr>
    </w:tbl>
    <w:p w14:paraId="189F9E07"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C17D35" w:rsidRPr="00BD3863" w14:paraId="4D2B8350" w14:textId="77777777" w:rsidTr="00553B94">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72A307D6" w14:textId="77777777" w:rsidR="00C17D35" w:rsidRPr="00BD3863" w:rsidRDefault="00C17D35" w:rsidP="00553B9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73709825" w14:textId="77777777" w:rsidR="00C17D35" w:rsidRPr="00BD3863" w:rsidRDefault="00C17D35" w:rsidP="00553B9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4189C9F0" w14:textId="77777777" w:rsidR="00C17D35" w:rsidRPr="00BD3863" w:rsidRDefault="00C17D35" w:rsidP="00553B9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5E14D7D3" w14:textId="77777777" w:rsidR="00C17D35" w:rsidRPr="00BD3863" w:rsidRDefault="00C17D35" w:rsidP="00553B9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60A8991C" w14:textId="77777777" w:rsidR="00C17D35" w:rsidRPr="00BD3863" w:rsidRDefault="00C17D35" w:rsidP="00553B9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3F06B0BF" w14:textId="77777777" w:rsidR="00C17D35" w:rsidRPr="00BD3863" w:rsidRDefault="00C17D35" w:rsidP="00553B9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7EB7669A" w14:textId="77777777" w:rsidR="00C17D35" w:rsidRPr="00BD3863" w:rsidRDefault="00C17D35" w:rsidP="00553B9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5CE80C44" w14:textId="77777777" w:rsidR="00C17D35" w:rsidRPr="00BD3863" w:rsidRDefault="00C17D35" w:rsidP="00553B9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C17D35" w:rsidRPr="00BD3863" w14:paraId="2E1DA51B" w14:textId="77777777" w:rsidTr="00553B94">
        <w:trPr>
          <w:trHeight w:val="288"/>
        </w:trPr>
        <w:tc>
          <w:tcPr>
            <w:tcW w:w="2980" w:type="dxa"/>
            <w:tcBorders>
              <w:top w:val="nil"/>
              <w:left w:val="single" w:sz="4" w:space="0" w:color="auto"/>
              <w:bottom w:val="single" w:sz="4" w:space="0" w:color="auto"/>
              <w:right w:val="single" w:sz="4" w:space="0" w:color="auto"/>
            </w:tcBorders>
            <w:vAlign w:val="center"/>
            <w:hideMark/>
          </w:tcPr>
          <w:p w14:paraId="19598282" w14:textId="77777777" w:rsidR="00C17D35" w:rsidRPr="00BD3863" w:rsidRDefault="00C17D35" w:rsidP="00553B9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19F08507" w14:textId="77777777" w:rsidR="00C17D35" w:rsidRPr="00BA7A3C" w:rsidRDefault="00C17D35" w:rsidP="00553B94">
            <w:pPr>
              <w:suppressAutoHyphens w:val="0"/>
              <w:jc w:val="center"/>
              <w:rPr>
                <w:rFonts w:ascii="Arial" w:hAnsi="Arial" w:cs="Arial"/>
                <w:color w:val="000000"/>
                <w:sz w:val="18"/>
                <w:szCs w:val="18"/>
                <w:lang w:val="ro-RO" w:eastAsia="ro-RO"/>
              </w:rPr>
            </w:pPr>
            <w:r>
              <w:rPr>
                <w:rFonts w:ascii="Arial" w:hAnsi="Arial" w:cs="Arial"/>
                <w:color w:val="000000"/>
                <w:sz w:val="20"/>
                <w:szCs w:val="20"/>
              </w:rPr>
              <w:t>1442</w:t>
            </w:r>
          </w:p>
        </w:tc>
        <w:tc>
          <w:tcPr>
            <w:tcW w:w="1117" w:type="dxa"/>
            <w:tcBorders>
              <w:top w:val="nil"/>
              <w:left w:val="nil"/>
              <w:bottom w:val="single" w:sz="4" w:space="0" w:color="auto"/>
              <w:right w:val="single" w:sz="4" w:space="0" w:color="auto"/>
            </w:tcBorders>
            <w:vAlign w:val="center"/>
          </w:tcPr>
          <w:p w14:paraId="3B2C222E" w14:textId="77777777" w:rsidR="00C17D35" w:rsidRPr="00BA7A3C" w:rsidRDefault="00C17D35" w:rsidP="00553B94">
            <w:pPr>
              <w:suppressAutoHyphens w:val="0"/>
              <w:jc w:val="center"/>
              <w:rPr>
                <w:rFonts w:ascii="Arial" w:hAnsi="Arial" w:cs="Arial"/>
                <w:color w:val="000000"/>
                <w:sz w:val="18"/>
                <w:szCs w:val="18"/>
                <w:lang w:val="ro-RO" w:eastAsia="ro-RO"/>
              </w:rPr>
            </w:pPr>
            <w:r>
              <w:rPr>
                <w:rFonts w:ascii="Arial" w:hAnsi="Arial" w:cs="Arial"/>
                <w:color w:val="000000"/>
                <w:sz w:val="20"/>
                <w:szCs w:val="20"/>
              </w:rPr>
              <w:t>510</w:t>
            </w:r>
          </w:p>
        </w:tc>
        <w:tc>
          <w:tcPr>
            <w:tcW w:w="1080" w:type="dxa"/>
            <w:tcBorders>
              <w:top w:val="nil"/>
              <w:left w:val="nil"/>
              <w:bottom w:val="single" w:sz="4" w:space="0" w:color="auto"/>
              <w:right w:val="single" w:sz="4" w:space="0" w:color="auto"/>
            </w:tcBorders>
            <w:vAlign w:val="center"/>
          </w:tcPr>
          <w:p w14:paraId="272800E0" w14:textId="77777777" w:rsidR="00C17D35" w:rsidRPr="00BA7A3C" w:rsidRDefault="00C17D35" w:rsidP="00553B94">
            <w:pPr>
              <w:suppressAutoHyphens w:val="0"/>
              <w:jc w:val="center"/>
              <w:rPr>
                <w:rFonts w:ascii="Arial" w:hAnsi="Arial" w:cs="Arial"/>
                <w:color w:val="000000"/>
                <w:sz w:val="18"/>
                <w:szCs w:val="18"/>
                <w:lang w:val="ro-RO" w:eastAsia="ro-RO"/>
              </w:rPr>
            </w:pPr>
            <w:r>
              <w:rPr>
                <w:rFonts w:ascii="Arial" w:hAnsi="Arial" w:cs="Arial"/>
                <w:color w:val="000000"/>
                <w:sz w:val="20"/>
                <w:szCs w:val="20"/>
              </w:rPr>
              <w:t>430</w:t>
            </w:r>
          </w:p>
        </w:tc>
        <w:tc>
          <w:tcPr>
            <w:tcW w:w="1165" w:type="dxa"/>
            <w:tcBorders>
              <w:top w:val="nil"/>
              <w:left w:val="nil"/>
              <w:bottom w:val="single" w:sz="4" w:space="0" w:color="auto"/>
              <w:right w:val="single" w:sz="4" w:space="0" w:color="auto"/>
            </w:tcBorders>
            <w:vAlign w:val="center"/>
          </w:tcPr>
          <w:p w14:paraId="44B653C3" w14:textId="77777777" w:rsidR="00C17D35" w:rsidRPr="00BA7A3C" w:rsidRDefault="00C17D35" w:rsidP="00553B94">
            <w:pPr>
              <w:suppressAutoHyphens w:val="0"/>
              <w:jc w:val="center"/>
              <w:rPr>
                <w:rFonts w:ascii="Arial" w:hAnsi="Arial" w:cs="Arial"/>
                <w:color w:val="000000"/>
                <w:sz w:val="18"/>
                <w:szCs w:val="18"/>
                <w:lang w:val="ro-RO" w:eastAsia="ro-RO"/>
              </w:rPr>
            </w:pPr>
            <w:r>
              <w:rPr>
                <w:rFonts w:ascii="Arial" w:hAnsi="Arial" w:cs="Arial"/>
                <w:color w:val="000000"/>
                <w:sz w:val="20"/>
                <w:szCs w:val="20"/>
              </w:rPr>
              <w:t>508</w:t>
            </w:r>
          </w:p>
        </w:tc>
        <w:tc>
          <w:tcPr>
            <w:tcW w:w="1113" w:type="dxa"/>
            <w:tcBorders>
              <w:top w:val="nil"/>
              <w:left w:val="nil"/>
              <w:bottom w:val="single" w:sz="4" w:space="0" w:color="auto"/>
              <w:right w:val="single" w:sz="4" w:space="0" w:color="auto"/>
            </w:tcBorders>
            <w:vAlign w:val="center"/>
          </w:tcPr>
          <w:p w14:paraId="21B83722" w14:textId="77777777" w:rsidR="00C17D35" w:rsidRPr="00BA7A3C" w:rsidRDefault="00C17D35" w:rsidP="00553B94">
            <w:pPr>
              <w:suppressAutoHyphens w:val="0"/>
              <w:jc w:val="center"/>
              <w:rPr>
                <w:rFonts w:ascii="Arial" w:hAnsi="Arial" w:cs="Arial"/>
                <w:color w:val="000000"/>
                <w:sz w:val="18"/>
                <w:szCs w:val="18"/>
                <w:lang w:val="ro-RO" w:eastAsia="ro-RO"/>
              </w:rPr>
            </w:pPr>
            <w:r>
              <w:rPr>
                <w:rFonts w:ascii="Arial" w:hAnsi="Arial" w:cs="Arial"/>
                <w:color w:val="000000"/>
                <w:sz w:val="20"/>
                <w:szCs w:val="20"/>
              </w:rPr>
              <w:t>812</w:t>
            </w:r>
          </w:p>
        </w:tc>
        <w:tc>
          <w:tcPr>
            <w:tcW w:w="806" w:type="dxa"/>
            <w:tcBorders>
              <w:top w:val="nil"/>
              <w:left w:val="nil"/>
              <w:bottom w:val="single" w:sz="4" w:space="0" w:color="auto"/>
              <w:right w:val="single" w:sz="4" w:space="0" w:color="auto"/>
            </w:tcBorders>
            <w:vAlign w:val="center"/>
          </w:tcPr>
          <w:p w14:paraId="3327DE48" w14:textId="77777777" w:rsidR="00C17D35" w:rsidRPr="00BA7A3C" w:rsidRDefault="00C17D35" w:rsidP="00553B94">
            <w:pPr>
              <w:suppressAutoHyphens w:val="0"/>
              <w:jc w:val="center"/>
              <w:rPr>
                <w:rFonts w:ascii="Arial" w:hAnsi="Arial" w:cs="Arial"/>
                <w:color w:val="000000"/>
                <w:sz w:val="18"/>
                <w:szCs w:val="18"/>
                <w:lang w:val="ro-RO" w:eastAsia="ro-RO"/>
              </w:rPr>
            </w:pPr>
            <w:r>
              <w:rPr>
                <w:rFonts w:ascii="Arial" w:hAnsi="Arial" w:cs="Arial"/>
                <w:color w:val="000000"/>
                <w:sz w:val="20"/>
                <w:szCs w:val="20"/>
              </w:rPr>
              <w:t>159</w:t>
            </w:r>
          </w:p>
        </w:tc>
        <w:tc>
          <w:tcPr>
            <w:tcW w:w="1006" w:type="dxa"/>
            <w:tcBorders>
              <w:top w:val="nil"/>
              <w:left w:val="nil"/>
              <w:bottom w:val="single" w:sz="4" w:space="0" w:color="auto"/>
              <w:right w:val="single" w:sz="4" w:space="0" w:color="auto"/>
            </w:tcBorders>
            <w:noWrap/>
            <w:vAlign w:val="bottom"/>
          </w:tcPr>
          <w:p w14:paraId="1B873C36" w14:textId="77777777" w:rsidR="00C17D35" w:rsidRPr="00BA7A3C" w:rsidRDefault="00C17D35" w:rsidP="00553B94">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3861</w:t>
            </w:r>
          </w:p>
        </w:tc>
      </w:tr>
      <w:tr w:rsidR="00C17D35" w:rsidRPr="00BD3863" w14:paraId="07AC3AD2" w14:textId="77777777" w:rsidTr="00553B94">
        <w:trPr>
          <w:trHeight w:val="288"/>
        </w:trPr>
        <w:tc>
          <w:tcPr>
            <w:tcW w:w="2980" w:type="dxa"/>
            <w:tcBorders>
              <w:top w:val="nil"/>
              <w:left w:val="single" w:sz="4" w:space="0" w:color="auto"/>
              <w:bottom w:val="single" w:sz="4" w:space="0" w:color="auto"/>
              <w:right w:val="single" w:sz="4" w:space="0" w:color="auto"/>
            </w:tcBorders>
            <w:vAlign w:val="center"/>
            <w:hideMark/>
          </w:tcPr>
          <w:p w14:paraId="4253CD35" w14:textId="77777777" w:rsidR="00C17D35" w:rsidRPr="00BD3863" w:rsidRDefault="00C17D35" w:rsidP="00553B9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23F44046" w14:textId="77777777" w:rsidR="00C17D35" w:rsidRPr="00BA7A3C" w:rsidRDefault="00C17D35" w:rsidP="00553B94">
            <w:pPr>
              <w:suppressAutoHyphens w:val="0"/>
              <w:jc w:val="center"/>
              <w:rPr>
                <w:rFonts w:ascii="Arial" w:hAnsi="Arial" w:cs="Arial"/>
                <w:color w:val="000000"/>
                <w:sz w:val="18"/>
                <w:szCs w:val="18"/>
                <w:lang w:val="ro-RO" w:eastAsia="ro-RO"/>
              </w:rPr>
            </w:pPr>
            <w:r>
              <w:rPr>
                <w:rFonts w:ascii="Arial" w:hAnsi="Arial" w:cs="Arial"/>
                <w:color w:val="000000"/>
                <w:sz w:val="20"/>
                <w:szCs w:val="20"/>
              </w:rPr>
              <w:t>802</w:t>
            </w:r>
          </w:p>
        </w:tc>
        <w:tc>
          <w:tcPr>
            <w:tcW w:w="1117" w:type="dxa"/>
            <w:tcBorders>
              <w:top w:val="nil"/>
              <w:left w:val="nil"/>
              <w:bottom w:val="single" w:sz="4" w:space="0" w:color="auto"/>
              <w:right w:val="single" w:sz="4" w:space="0" w:color="auto"/>
            </w:tcBorders>
            <w:vAlign w:val="center"/>
          </w:tcPr>
          <w:p w14:paraId="6C5284FC" w14:textId="77777777" w:rsidR="00C17D35" w:rsidRPr="00BA7A3C" w:rsidRDefault="00C17D35" w:rsidP="00553B94">
            <w:pPr>
              <w:suppressAutoHyphens w:val="0"/>
              <w:jc w:val="center"/>
              <w:rPr>
                <w:rFonts w:ascii="Arial" w:hAnsi="Arial" w:cs="Arial"/>
                <w:color w:val="000000"/>
                <w:sz w:val="18"/>
                <w:szCs w:val="18"/>
                <w:lang w:val="ro-RO" w:eastAsia="ro-RO"/>
              </w:rPr>
            </w:pPr>
            <w:r>
              <w:rPr>
                <w:rFonts w:ascii="Arial" w:hAnsi="Arial" w:cs="Arial"/>
                <w:color w:val="000000"/>
                <w:sz w:val="20"/>
                <w:szCs w:val="20"/>
              </w:rPr>
              <w:t>829</w:t>
            </w:r>
          </w:p>
        </w:tc>
        <w:tc>
          <w:tcPr>
            <w:tcW w:w="1080" w:type="dxa"/>
            <w:tcBorders>
              <w:top w:val="nil"/>
              <w:left w:val="nil"/>
              <w:bottom w:val="single" w:sz="4" w:space="0" w:color="auto"/>
              <w:right w:val="single" w:sz="4" w:space="0" w:color="auto"/>
            </w:tcBorders>
            <w:vAlign w:val="center"/>
          </w:tcPr>
          <w:p w14:paraId="34C4A34B" w14:textId="77777777" w:rsidR="00C17D35" w:rsidRPr="00BA7A3C" w:rsidRDefault="00C17D35" w:rsidP="00553B94">
            <w:pPr>
              <w:suppressAutoHyphens w:val="0"/>
              <w:jc w:val="center"/>
              <w:rPr>
                <w:rFonts w:ascii="Arial" w:hAnsi="Arial" w:cs="Arial"/>
                <w:color w:val="000000"/>
                <w:sz w:val="18"/>
                <w:szCs w:val="18"/>
                <w:lang w:val="ro-RO" w:eastAsia="ro-RO"/>
              </w:rPr>
            </w:pPr>
            <w:r>
              <w:rPr>
                <w:rFonts w:ascii="Arial" w:hAnsi="Arial" w:cs="Arial"/>
                <w:color w:val="000000"/>
                <w:sz w:val="20"/>
                <w:szCs w:val="20"/>
              </w:rPr>
              <w:t>770</w:t>
            </w:r>
          </w:p>
        </w:tc>
        <w:tc>
          <w:tcPr>
            <w:tcW w:w="1165" w:type="dxa"/>
            <w:tcBorders>
              <w:top w:val="nil"/>
              <w:left w:val="nil"/>
              <w:bottom w:val="single" w:sz="4" w:space="0" w:color="auto"/>
              <w:right w:val="single" w:sz="4" w:space="0" w:color="auto"/>
            </w:tcBorders>
            <w:vAlign w:val="center"/>
          </w:tcPr>
          <w:p w14:paraId="76B955E0" w14:textId="77777777" w:rsidR="00C17D35" w:rsidRPr="00BA7A3C" w:rsidRDefault="00C17D35" w:rsidP="00553B94">
            <w:pPr>
              <w:suppressAutoHyphens w:val="0"/>
              <w:jc w:val="center"/>
              <w:rPr>
                <w:rFonts w:ascii="Arial" w:hAnsi="Arial" w:cs="Arial"/>
                <w:color w:val="000000"/>
                <w:sz w:val="18"/>
                <w:szCs w:val="18"/>
                <w:lang w:val="ro-RO" w:eastAsia="ro-RO"/>
              </w:rPr>
            </w:pPr>
            <w:r>
              <w:rPr>
                <w:rFonts w:ascii="Arial" w:hAnsi="Arial" w:cs="Arial"/>
                <w:color w:val="000000"/>
                <w:sz w:val="20"/>
                <w:szCs w:val="20"/>
              </w:rPr>
              <w:t>375</w:t>
            </w:r>
          </w:p>
        </w:tc>
        <w:tc>
          <w:tcPr>
            <w:tcW w:w="1113" w:type="dxa"/>
            <w:tcBorders>
              <w:top w:val="nil"/>
              <w:left w:val="nil"/>
              <w:bottom w:val="single" w:sz="4" w:space="0" w:color="auto"/>
              <w:right w:val="single" w:sz="4" w:space="0" w:color="auto"/>
            </w:tcBorders>
            <w:vAlign w:val="center"/>
          </w:tcPr>
          <w:p w14:paraId="3F206637" w14:textId="77777777" w:rsidR="00C17D35" w:rsidRPr="00BA7A3C" w:rsidRDefault="00C17D35" w:rsidP="00553B94">
            <w:pPr>
              <w:suppressAutoHyphens w:val="0"/>
              <w:jc w:val="center"/>
              <w:rPr>
                <w:rFonts w:ascii="Arial" w:hAnsi="Arial" w:cs="Arial"/>
                <w:color w:val="000000"/>
                <w:sz w:val="18"/>
                <w:szCs w:val="18"/>
                <w:lang w:val="ro-RO" w:eastAsia="ro-RO"/>
              </w:rPr>
            </w:pPr>
            <w:r>
              <w:rPr>
                <w:rFonts w:ascii="Arial" w:hAnsi="Arial" w:cs="Arial"/>
                <w:color w:val="000000"/>
                <w:sz w:val="20"/>
                <w:szCs w:val="20"/>
              </w:rPr>
              <w:t>313</w:t>
            </w:r>
          </w:p>
        </w:tc>
        <w:tc>
          <w:tcPr>
            <w:tcW w:w="806" w:type="dxa"/>
            <w:tcBorders>
              <w:top w:val="nil"/>
              <w:left w:val="nil"/>
              <w:bottom w:val="single" w:sz="4" w:space="0" w:color="auto"/>
              <w:right w:val="single" w:sz="4" w:space="0" w:color="auto"/>
            </w:tcBorders>
            <w:vAlign w:val="center"/>
          </w:tcPr>
          <w:p w14:paraId="58FE1EED" w14:textId="77777777" w:rsidR="00C17D35" w:rsidRPr="00BA7A3C" w:rsidRDefault="00C17D35" w:rsidP="00553B94">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27F546DC" w14:textId="77777777" w:rsidR="00C17D35" w:rsidRPr="00BA7A3C" w:rsidRDefault="00C17D35" w:rsidP="00553B94">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3089</w:t>
            </w:r>
          </w:p>
        </w:tc>
      </w:tr>
      <w:tr w:rsidR="00C17D35" w:rsidRPr="00BD3863" w14:paraId="32868AA7" w14:textId="77777777" w:rsidTr="00553B94">
        <w:trPr>
          <w:trHeight w:val="288"/>
        </w:trPr>
        <w:tc>
          <w:tcPr>
            <w:tcW w:w="2980" w:type="dxa"/>
            <w:tcBorders>
              <w:top w:val="nil"/>
              <w:left w:val="single" w:sz="4" w:space="0" w:color="auto"/>
              <w:bottom w:val="single" w:sz="4" w:space="0" w:color="auto"/>
              <w:right w:val="single" w:sz="4" w:space="0" w:color="auto"/>
            </w:tcBorders>
            <w:vAlign w:val="center"/>
            <w:hideMark/>
          </w:tcPr>
          <w:p w14:paraId="7559360B" w14:textId="77777777" w:rsidR="00C17D35" w:rsidRPr="00BD3863" w:rsidRDefault="00C17D35" w:rsidP="00553B9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7A7B4731" w14:textId="77777777" w:rsidR="00C17D35" w:rsidRPr="00BA7A3C" w:rsidRDefault="00C17D35" w:rsidP="00553B94">
            <w:pPr>
              <w:suppressAutoHyphens w:val="0"/>
              <w:jc w:val="center"/>
              <w:rPr>
                <w:rFonts w:ascii="Arial" w:hAnsi="Arial" w:cs="Arial"/>
                <w:color w:val="000000"/>
                <w:sz w:val="18"/>
                <w:szCs w:val="18"/>
                <w:lang w:val="ro-RO" w:eastAsia="ro-RO"/>
              </w:rPr>
            </w:pPr>
            <w:r>
              <w:rPr>
                <w:rFonts w:ascii="Arial" w:hAnsi="Arial" w:cs="Arial"/>
                <w:color w:val="000000"/>
                <w:sz w:val="20"/>
                <w:szCs w:val="20"/>
              </w:rPr>
              <w:t>640</w:t>
            </w:r>
          </w:p>
        </w:tc>
        <w:tc>
          <w:tcPr>
            <w:tcW w:w="1117" w:type="dxa"/>
            <w:tcBorders>
              <w:top w:val="nil"/>
              <w:left w:val="nil"/>
              <w:bottom w:val="single" w:sz="4" w:space="0" w:color="auto"/>
              <w:right w:val="single" w:sz="4" w:space="0" w:color="auto"/>
            </w:tcBorders>
            <w:vAlign w:val="center"/>
          </w:tcPr>
          <w:p w14:paraId="66672519" w14:textId="77777777" w:rsidR="00C17D35" w:rsidRPr="00BA7A3C" w:rsidRDefault="00C17D35" w:rsidP="00553B94">
            <w:pPr>
              <w:suppressAutoHyphens w:val="0"/>
              <w:jc w:val="center"/>
              <w:rPr>
                <w:rFonts w:ascii="Arial" w:hAnsi="Arial" w:cs="Arial"/>
                <w:color w:val="000000"/>
                <w:sz w:val="18"/>
                <w:szCs w:val="18"/>
                <w:lang w:val="ro-RO" w:eastAsia="ro-RO"/>
              </w:rPr>
            </w:pPr>
            <w:r>
              <w:rPr>
                <w:rFonts w:ascii="Arial" w:hAnsi="Arial" w:cs="Arial"/>
                <w:color w:val="000000"/>
                <w:sz w:val="20"/>
                <w:szCs w:val="20"/>
              </w:rPr>
              <w:t>-319</w:t>
            </w:r>
          </w:p>
        </w:tc>
        <w:tc>
          <w:tcPr>
            <w:tcW w:w="1080" w:type="dxa"/>
            <w:tcBorders>
              <w:top w:val="nil"/>
              <w:left w:val="nil"/>
              <w:bottom w:val="single" w:sz="4" w:space="0" w:color="auto"/>
              <w:right w:val="single" w:sz="4" w:space="0" w:color="auto"/>
            </w:tcBorders>
            <w:vAlign w:val="center"/>
          </w:tcPr>
          <w:p w14:paraId="1E072B7E" w14:textId="77777777" w:rsidR="00C17D35" w:rsidRPr="00BA7A3C" w:rsidRDefault="00C17D35" w:rsidP="00553B94">
            <w:pPr>
              <w:suppressAutoHyphens w:val="0"/>
              <w:jc w:val="center"/>
              <w:rPr>
                <w:rFonts w:ascii="Arial" w:hAnsi="Arial" w:cs="Arial"/>
                <w:color w:val="000000"/>
                <w:sz w:val="18"/>
                <w:szCs w:val="18"/>
                <w:lang w:val="ro-RO" w:eastAsia="ro-RO"/>
              </w:rPr>
            </w:pPr>
            <w:r>
              <w:rPr>
                <w:rFonts w:ascii="Arial" w:hAnsi="Arial" w:cs="Arial"/>
                <w:color w:val="000000"/>
                <w:sz w:val="20"/>
                <w:szCs w:val="20"/>
              </w:rPr>
              <w:t>-340</w:t>
            </w:r>
          </w:p>
        </w:tc>
        <w:tc>
          <w:tcPr>
            <w:tcW w:w="1165" w:type="dxa"/>
            <w:tcBorders>
              <w:top w:val="nil"/>
              <w:left w:val="nil"/>
              <w:bottom w:val="single" w:sz="4" w:space="0" w:color="auto"/>
              <w:right w:val="single" w:sz="4" w:space="0" w:color="auto"/>
            </w:tcBorders>
            <w:vAlign w:val="center"/>
          </w:tcPr>
          <w:p w14:paraId="141C3A79" w14:textId="77777777" w:rsidR="00C17D35" w:rsidRPr="00BA7A3C" w:rsidRDefault="00C17D35" w:rsidP="00553B94">
            <w:pPr>
              <w:suppressAutoHyphens w:val="0"/>
              <w:jc w:val="center"/>
              <w:rPr>
                <w:rFonts w:ascii="Arial" w:hAnsi="Arial" w:cs="Arial"/>
                <w:color w:val="000000"/>
                <w:sz w:val="18"/>
                <w:szCs w:val="18"/>
                <w:lang w:val="ro-RO" w:eastAsia="ro-RO"/>
              </w:rPr>
            </w:pPr>
            <w:r>
              <w:rPr>
                <w:rFonts w:ascii="Arial" w:hAnsi="Arial" w:cs="Arial"/>
                <w:color w:val="000000"/>
                <w:sz w:val="20"/>
                <w:szCs w:val="20"/>
              </w:rPr>
              <w:t>133</w:t>
            </w:r>
          </w:p>
        </w:tc>
        <w:tc>
          <w:tcPr>
            <w:tcW w:w="1113" w:type="dxa"/>
            <w:tcBorders>
              <w:top w:val="nil"/>
              <w:left w:val="nil"/>
              <w:bottom w:val="single" w:sz="4" w:space="0" w:color="auto"/>
              <w:right w:val="single" w:sz="4" w:space="0" w:color="auto"/>
            </w:tcBorders>
            <w:vAlign w:val="center"/>
          </w:tcPr>
          <w:p w14:paraId="19FBE231" w14:textId="77777777" w:rsidR="00C17D35" w:rsidRPr="00BA7A3C" w:rsidRDefault="00C17D35" w:rsidP="00553B94">
            <w:pPr>
              <w:suppressAutoHyphens w:val="0"/>
              <w:jc w:val="center"/>
              <w:rPr>
                <w:rFonts w:ascii="Arial" w:hAnsi="Arial" w:cs="Arial"/>
                <w:color w:val="000000"/>
                <w:sz w:val="18"/>
                <w:szCs w:val="18"/>
                <w:lang w:val="ro-RO" w:eastAsia="ro-RO"/>
              </w:rPr>
            </w:pPr>
            <w:r>
              <w:rPr>
                <w:rFonts w:ascii="Arial" w:hAnsi="Arial" w:cs="Arial"/>
                <w:color w:val="000000"/>
                <w:sz w:val="20"/>
                <w:szCs w:val="20"/>
              </w:rPr>
              <w:t>499</w:t>
            </w:r>
          </w:p>
        </w:tc>
        <w:tc>
          <w:tcPr>
            <w:tcW w:w="806" w:type="dxa"/>
            <w:tcBorders>
              <w:top w:val="nil"/>
              <w:left w:val="nil"/>
              <w:bottom w:val="single" w:sz="4" w:space="0" w:color="auto"/>
              <w:right w:val="single" w:sz="4" w:space="0" w:color="auto"/>
            </w:tcBorders>
            <w:vAlign w:val="center"/>
          </w:tcPr>
          <w:p w14:paraId="6F21280C" w14:textId="77777777" w:rsidR="00C17D35" w:rsidRPr="00BA7A3C" w:rsidRDefault="00C17D35" w:rsidP="00553B94">
            <w:pPr>
              <w:suppressAutoHyphens w:val="0"/>
              <w:jc w:val="center"/>
              <w:rPr>
                <w:rFonts w:ascii="Arial" w:hAnsi="Arial" w:cs="Arial"/>
                <w:color w:val="000000"/>
                <w:sz w:val="18"/>
                <w:szCs w:val="18"/>
                <w:lang w:val="ro-RO" w:eastAsia="ro-RO"/>
              </w:rPr>
            </w:pPr>
            <w:r>
              <w:rPr>
                <w:rFonts w:ascii="Arial" w:hAnsi="Arial" w:cs="Arial"/>
                <w:color w:val="000000"/>
                <w:sz w:val="20"/>
                <w:szCs w:val="20"/>
              </w:rPr>
              <w:t>159</w:t>
            </w:r>
          </w:p>
        </w:tc>
        <w:tc>
          <w:tcPr>
            <w:tcW w:w="1006" w:type="dxa"/>
            <w:tcBorders>
              <w:top w:val="nil"/>
              <w:left w:val="nil"/>
              <w:bottom w:val="single" w:sz="4" w:space="0" w:color="auto"/>
              <w:right w:val="single" w:sz="4" w:space="0" w:color="auto"/>
            </w:tcBorders>
            <w:vAlign w:val="center"/>
          </w:tcPr>
          <w:p w14:paraId="660A41AE" w14:textId="77777777" w:rsidR="00C17D35" w:rsidRPr="00BA7A3C" w:rsidRDefault="00C17D35" w:rsidP="00553B94">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772</w:t>
            </w:r>
          </w:p>
        </w:tc>
      </w:tr>
      <w:tr w:rsidR="00C17D35" w:rsidRPr="00BD3863" w14:paraId="330998FB" w14:textId="77777777" w:rsidTr="00553B94">
        <w:trPr>
          <w:trHeight w:val="288"/>
        </w:trPr>
        <w:tc>
          <w:tcPr>
            <w:tcW w:w="2980" w:type="dxa"/>
            <w:tcBorders>
              <w:top w:val="nil"/>
              <w:left w:val="single" w:sz="4" w:space="0" w:color="auto"/>
              <w:bottom w:val="single" w:sz="4" w:space="0" w:color="auto"/>
              <w:right w:val="single" w:sz="4" w:space="0" w:color="auto"/>
            </w:tcBorders>
            <w:vAlign w:val="center"/>
            <w:hideMark/>
          </w:tcPr>
          <w:p w14:paraId="6E81E55B" w14:textId="77777777" w:rsidR="00C17D35" w:rsidRPr="00BD3863" w:rsidRDefault="00C17D35" w:rsidP="00553B9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0848D936" w14:textId="77777777" w:rsidR="00C17D35" w:rsidRPr="00BA7A3C" w:rsidRDefault="00C17D35" w:rsidP="00553B94">
            <w:pPr>
              <w:suppressAutoHyphens w:val="0"/>
              <w:jc w:val="center"/>
              <w:rPr>
                <w:rFonts w:ascii="Arial" w:hAnsi="Arial" w:cs="Arial"/>
                <w:color w:val="000000"/>
                <w:sz w:val="18"/>
                <w:szCs w:val="18"/>
                <w:lang w:val="ro-RO" w:eastAsia="ro-RO"/>
              </w:rPr>
            </w:pPr>
            <w:r>
              <w:rPr>
                <w:rFonts w:ascii="Arial" w:hAnsi="Arial" w:cs="Arial"/>
                <w:color w:val="000000"/>
                <w:sz w:val="20"/>
                <w:szCs w:val="20"/>
              </w:rPr>
              <w:t>79,80%</w:t>
            </w:r>
          </w:p>
        </w:tc>
        <w:tc>
          <w:tcPr>
            <w:tcW w:w="1117" w:type="dxa"/>
            <w:tcBorders>
              <w:top w:val="nil"/>
              <w:left w:val="nil"/>
              <w:bottom w:val="single" w:sz="4" w:space="0" w:color="auto"/>
              <w:right w:val="single" w:sz="4" w:space="0" w:color="auto"/>
            </w:tcBorders>
            <w:vAlign w:val="center"/>
          </w:tcPr>
          <w:p w14:paraId="6DC1978C" w14:textId="77777777" w:rsidR="00C17D35" w:rsidRPr="00BA7A3C" w:rsidRDefault="00C17D35" w:rsidP="00553B94">
            <w:pPr>
              <w:suppressAutoHyphens w:val="0"/>
              <w:jc w:val="center"/>
              <w:rPr>
                <w:rFonts w:ascii="Arial" w:hAnsi="Arial" w:cs="Arial"/>
                <w:color w:val="000000"/>
                <w:sz w:val="18"/>
                <w:szCs w:val="18"/>
                <w:lang w:val="ro-RO" w:eastAsia="ro-RO"/>
              </w:rPr>
            </w:pPr>
            <w:r>
              <w:rPr>
                <w:rFonts w:ascii="Arial" w:hAnsi="Arial" w:cs="Arial"/>
                <w:color w:val="000000"/>
                <w:sz w:val="20"/>
                <w:szCs w:val="20"/>
              </w:rPr>
              <w:t>-38,48%</w:t>
            </w:r>
          </w:p>
        </w:tc>
        <w:tc>
          <w:tcPr>
            <w:tcW w:w="1080" w:type="dxa"/>
            <w:tcBorders>
              <w:top w:val="nil"/>
              <w:left w:val="nil"/>
              <w:bottom w:val="single" w:sz="4" w:space="0" w:color="auto"/>
              <w:right w:val="single" w:sz="4" w:space="0" w:color="auto"/>
            </w:tcBorders>
            <w:vAlign w:val="center"/>
          </w:tcPr>
          <w:p w14:paraId="36DFD922" w14:textId="77777777" w:rsidR="00C17D35" w:rsidRPr="00BA7A3C" w:rsidRDefault="00C17D35" w:rsidP="00553B94">
            <w:pPr>
              <w:suppressAutoHyphens w:val="0"/>
              <w:jc w:val="center"/>
              <w:rPr>
                <w:rFonts w:ascii="Arial" w:hAnsi="Arial" w:cs="Arial"/>
                <w:color w:val="000000"/>
                <w:sz w:val="18"/>
                <w:szCs w:val="18"/>
                <w:lang w:val="ro-RO" w:eastAsia="ro-RO"/>
              </w:rPr>
            </w:pPr>
            <w:r>
              <w:rPr>
                <w:rFonts w:ascii="Arial" w:hAnsi="Arial" w:cs="Arial"/>
                <w:color w:val="000000"/>
                <w:sz w:val="20"/>
                <w:szCs w:val="20"/>
              </w:rPr>
              <w:t>-44,16%</w:t>
            </w:r>
          </w:p>
        </w:tc>
        <w:tc>
          <w:tcPr>
            <w:tcW w:w="1165" w:type="dxa"/>
            <w:tcBorders>
              <w:top w:val="nil"/>
              <w:left w:val="nil"/>
              <w:bottom w:val="single" w:sz="4" w:space="0" w:color="auto"/>
              <w:right w:val="single" w:sz="4" w:space="0" w:color="auto"/>
            </w:tcBorders>
            <w:vAlign w:val="center"/>
          </w:tcPr>
          <w:p w14:paraId="4499D02F" w14:textId="77777777" w:rsidR="00C17D35" w:rsidRPr="00BA7A3C" w:rsidRDefault="00C17D35" w:rsidP="00553B94">
            <w:pPr>
              <w:suppressAutoHyphens w:val="0"/>
              <w:jc w:val="center"/>
              <w:rPr>
                <w:rFonts w:ascii="Arial" w:hAnsi="Arial" w:cs="Arial"/>
                <w:color w:val="000000"/>
                <w:sz w:val="18"/>
                <w:szCs w:val="18"/>
                <w:lang w:val="ro-RO" w:eastAsia="ro-RO"/>
              </w:rPr>
            </w:pPr>
            <w:r>
              <w:rPr>
                <w:rFonts w:ascii="Arial" w:hAnsi="Arial" w:cs="Arial"/>
                <w:color w:val="000000"/>
                <w:sz w:val="20"/>
                <w:szCs w:val="20"/>
              </w:rPr>
              <w:t>35,47%</w:t>
            </w:r>
          </w:p>
        </w:tc>
        <w:tc>
          <w:tcPr>
            <w:tcW w:w="1113" w:type="dxa"/>
            <w:tcBorders>
              <w:top w:val="nil"/>
              <w:left w:val="nil"/>
              <w:bottom w:val="single" w:sz="4" w:space="0" w:color="auto"/>
              <w:right w:val="single" w:sz="4" w:space="0" w:color="auto"/>
            </w:tcBorders>
            <w:vAlign w:val="center"/>
          </w:tcPr>
          <w:p w14:paraId="5BD464F4" w14:textId="77777777" w:rsidR="00C17D35" w:rsidRPr="00BA7A3C" w:rsidRDefault="00C17D35" w:rsidP="00553B94">
            <w:pPr>
              <w:suppressAutoHyphens w:val="0"/>
              <w:jc w:val="center"/>
              <w:rPr>
                <w:rFonts w:ascii="Arial" w:hAnsi="Arial" w:cs="Arial"/>
                <w:color w:val="000000"/>
                <w:sz w:val="18"/>
                <w:szCs w:val="18"/>
                <w:lang w:val="ro-RO" w:eastAsia="ro-RO"/>
              </w:rPr>
            </w:pPr>
            <w:r>
              <w:rPr>
                <w:rFonts w:ascii="Arial" w:hAnsi="Arial" w:cs="Arial"/>
                <w:color w:val="000000"/>
                <w:sz w:val="20"/>
                <w:szCs w:val="20"/>
              </w:rPr>
              <w:t>159,42%</w:t>
            </w:r>
          </w:p>
        </w:tc>
        <w:tc>
          <w:tcPr>
            <w:tcW w:w="806" w:type="dxa"/>
            <w:tcBorders>
              <w:top w:val="nil"/>
              <w:left w:val="nil"/>
              <w:bottom w:val="single" w:sz="4" w:space="0" w:color="auto"/>
              <w:right w:val="single" w:sz="4" w:space="0" w:color="auto"/>
            </w:tcBorders>
            <w:vAlign w:val="center"/>
          </w:tcPr>
          <w:p w14:paraId="7E31C239" w14:textId="77777777" w:rsidR="00C17D35" w:rsidRPr="00BA7A3C" w:rsidRDefault="00C17D35" w:rsidP="00553B94">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55F4FFE3" w14:textId="77777777" w:rsidR="00C17D35" w:rsidRPr="00BA7A3C" w:rsidRDefault="00C17D35" w:rsidP="00553B94">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24,99%</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13AA472B" w:rsidR="00EA46A4" w:rsidRPr="00514532" w:rsidRDefault="00793263" w:rsidP="00793263">
      <w:pPr>
        <w:pStyle w:val="Heading2"/>
        <w:rPr>
          <w:lang w:val="ro-RO"/>
        </w:rPr>
      </w:pPr>
      <w:bookmarkStart w:id="16" w:name="_Toc230966662"/>
      <w:r>
        <w:rPr>
          <w:lang w:val="ro-RO"/>
        </w:rPr>
        <w:t xml:space="preserve">2.7. </w:t>
      </w:r>
      <w:r w:rsidR="00EA46A4" w:rsidRPr="00514532">
        <w:rPr>
          <w:lang w:val="ro-RO"/>
        </w:rPr>
        <w:t xml:space="preserve">Efectele </w:t>
      </w:r>
      <w:r w:rsidR="00A916B9" w:rsidRPr="00514532">
        <w:rPr>
          <w:lang w:val="ro-RO"/>
        </w:rPr>
        <w:t>dăunătoare</w:t>
      </w:r>
      <w:r w:rsidR="00EA46A4" w:rsidRPr="00514532">
        <w:rPr>
          <w:lang w:val="ro-RO"/>
        </w:rPr>
        <w:t xml:space="preserve"> al</w:t>
      </w:r>
      <w:r w:rsidR="00A916B9" w:rsidRPr="00514532">
        <w:rPr>
          <w:lang w:val="ro-RO"/>
        </w:rPr>
        <w:t>e</w:t>
      </w:r>
      <w:r w:rsidR="00EA46A4" w:rsidRPr="00514532">
        <w:rPr>
          <w:lang w:val="ro-RO"/>
        </w:rPr>
        <w:t xml:space="preserve"> zgomotului</w:t>
      </w:r>
      <w:bookmarkEnd w:id="16"/>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lastRenderedPageBreak/>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649C77D0"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C17D35">
        <w:rPr>
          <w:rFonts w:ascii="Arial" w:hAnsi="Arial" w:cs="Arial"/>
          <w:lang w:val="pt-BR"/>
        </w:rPr>
        <w:t>DN1_km236+100-km258+618</w:t>
      </w:r>
      <w:r w:rsidR="005268D7" w:rsidRPr="00FD1C6E">
        <w:rPr>
          <w:rFonts w:ascii="Arial" w:hAnsi="Arial" w:cs="Arial"/>
          <w:lang w:val="it-IT"/>
        </w:rPr>
        <w:t>, cod identificare RD_RO_00_</w:t>
      </w:r>
      <w:r w:rsidR="00DB7862">
        <w:rPr>
          <w:rFonts w:ascii="Arial" w:hAnsi="Arial" w:cs="Arial"/>
          <w:lang w:val="it-IT"/>
        </w:rPr>
        <w:t>1</w:t>
      </w:r>
      <w:r w:rsidR="00C17D35">
        <w:rPr>
          <w:rFonts w:ascii="Arial" w:hAnsi="Arial" w:cs="Arial"/>
          <w:lang w:val="it-IT"/>
        </w:rPr>
        <w:t>8</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C23B40" w:rsidRPr="00263F2C" w14:paraId="2D96E85B" w14:textId="77777777" w:rsidTr="00263F2C">
        <w:trPr>
          <w:jc w:val="center"/>
        </w:trPr>
        <w:tc>
          <w:tcPr>
            <w:tcW w:w="2795" w:type="dxa"/>
          </w:tcPr>
          <w:p w14:paraId="76CCE3C5" w14:textId="29012F31" w:rsidR="00C23B40" w:rsidRDefault="00067DDC"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Brașov</w:t>
            </w:r>
          </w:p>
        </w:tc>
        <w:tc>
          <w:tcPr>
            <w:tcW w:w="4426" w:type="dxa"/>
          </w:tcPr>
          <w:p w14:paraId="2D4AE744" w14:textId="7FE3BB63" w:rsidR="00C23B40" w:rsidRDefault="00067DDC"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971</w:t>
            </w:r>
            <w:r w:rsidR="00C23B40">
              <w:rPr>
                <w:rFonts w:ascii="Arial" w:hAnsi="Arial" w:cs="Arial"/>
                <w:sz w:val="20"/>
                <w:szCs w:val="20"/>
                <w:lang w:val="ro-RO" w:eastAsia="ro-RO"/>
              </w:rPr>
              <w:t>,</w:t>
            </w:r>
            <w:r>
              <w:rPr>
                <w:rFonts w:ascii="Arial" w:hAnsi="Arial" w:cs="Arial"/>
                <w:sz w:val="20"/>
                <w:szCs w:val="20"/>
                <w:lang w:val="ro-RO" w:eastAsia="ro-RO"/>
              </w:rPr>
              <w:t>4</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9A2D8B2"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E474C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xml:space="preserve">). După care s-a trecut </w:t>
      </w:r>
      <w:r>
        <w:rPr>
          <w:rFonts w:ascii="Arial" w:hAnsi="Arial" w:cs="Arial"/>
          <w:lang w:val="ro-RO" w:eastAsia="ro-RO"/>
        </w:rPr>
        <w:lastRenderedPageBreak/>
        <w:t>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541FDC8F" w:rsidR="00FC534B" w:rsidRPr="00FC534B" w:rsidRDefault="00067DDC" w:rsidP="00DF0BBF">
      <w:pPr>
        <w:suppressAutoHyphens w:val="0"/>
        <w:jc w:val="center"/>
        <w:rPr>
          <w:kern w:val="0"/>
          <w:lang w:val="ro-RO" w:eastAsia="ro-RO"/>
        </w:rPr>
      </w:pPr>
      <w:r>
        <w:rPr>
          <w:noProof/>
        </w:rPr>
        <w:drawing>
          <wp:inline distT="0" distB="0" distL="0" distR="0" wp14:anchorId="655D4E50" wp14:editId="47923046">
            <wp:extent cx="4895238" cy="700950"/>
            <wp:effectExtent l="0" t="0" r="635" b="4445"/>
            <wp:docPr id="103616882" name="Kép 9">
              <a:extLst xmlns:a="http://schemas.openxmlformats.org/drawingml/2006/main">
                <a:ext uri="{FF2B5EF4-FFF2-40B4-BE49-F238E27FC236}">
                  <a16:creationId xmlns:a16="http://schemas.microsoft.com/office/drawing/2014/main" id="{A544BB01-C754-7AA0-4AD7-9E3556907E8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Kép 9">
                      <a:extLst>
                        <a:ext uri="{FF2B5EF4-FFF2-40B4-BE49-F238E27FC236}">
                          <a16:creationId xmlns:a16="http://schemas.microsoft.com/office/drawing/2014/main" id="{A544BB01-C754-7AA0-4AD7-9E3556907E80}"/>
                        </a:ext>
                      </a:extLst>
                    </pic:cNvPr>
                    <pic:cNvPicPr>
                      <a:picLocks noChangeAspect="1"/>
                    </pic:cNvPicPr>
                  </pic:nvPicPr>
                  <pic:blipFill>
                    <a:blip r:embed="rId17"/>
                    <a:stretch>
                      <a:fillRect/>
                    </a:stretch>
                  </pic:blipFill>
                  <pic:spPr>
                    <a:xfrm>
                      <a:off x="0" y="0"/>
                      <a:ext cx="4895238" cy="700950"/>
                    </a:xfrm>
                    <a:prstGeom prst="rect">
                      <a:avLst/>
                    </a:prstGeom>
                  </pic:spPr>
                </pic:pic>
              </a:graphicData>
            </a:graphic>
          </wp:inline>
        </w:drawing>
      </w:r>
    </w:p>
    <w:p w14:paraId="495618B5" w14:textId="77777777" w:rsidR="00C82D5F" w:rsidRPr="004C1428"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8360" w:type="dxa"/>
        <w:jc w:val="center"/>
        <w:tblLook w:val="04A0" w:firstRow="1" w:lastRow="0" w:firstColumn="1" w:lastColumn="0" w:noHBand="0" w:noVBand="1"/>
      </w:tblPr>
      <w:tblGrid>
        <w:gridCol w:w="850"/>
        <w:gridCol w:w="497"/>
        <w:gridCol w:w="494"/>
        <w:gridCol w:w="499"/>
        <w:gridCol w:w="497"/>
        <w:gridCol w:w="495"/>
        <w:gridCol w:w="500"/>
        <w:gridCol w:w="498"/>
        <w:gridCol w:w="498"/>
        <w:gridCol w:w="500"/>
        <w:gridCol w:w="498"/>
        <w:gridCol w:w="495"/>
        <w:gridCol w:w="500"/>
        <w:gridCol w:w="498"/>
        <w:gridCol w:w="541"/>
        <w:gridCol w:w="500"/>
      </w:tblGrid>
      <w:tr w:rsidR="009B2C88" w:rsidRPr="009B2C88" w14:paraId="5DE1A487" w14:textId="77777777" w:rsidTr="009B2C88">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13F303C" w14:textId="77777777" w:rsidR="009B2C88" w:rsidRPr="009B2C88" w:rsidRDefault="009B2C88" w:rsidP="009B2C88">
            <w:pPr>
              <w:suppressAutoHyphens w:val="0"/>
              <w:jc w:val="center"/>
              <w:rPr>
                <w:rFonts w:ascii="Calibri" w:hAnsi="Calibri" w:cs="Calibri"/>
                <w:b/>
                <w:bCs/>
                <w:color w:val="000000"/>
                <w:kern w:val="0"/>
                <w:sz w:val="16"/>
                <w:szCs w:val="16"/>
                <w:lang w:eastAsia="en-US"/>
              </w:rPr>
            </w:pPr>
            <w:r w:rsidRPr="009B2C88">
              <w:rPr>
                <w:rFonts w:ascii="Calibri" w:hAnsi="Calibri" w:cs="Calibri"/>
                <w:b/>
                <w:bCs/>
                <w:color w:val="000000"/>
                <w:kern w:val="0"/>
                <w:sz w:val="16"/>
                <w:szCs w:val="16"/>
                <w:lang w:eastAsia="en-US"/>
              </w:rPr>
              <w:t xml:space="preserve">Banda de </w:t>
            </w:r>
            <w:proofErr w:type="spellStart"/>
            <w:r w:rsidRPr="009B2C88">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02A2E50" w14:textId="77777777" w:rsidR="009B2C88" w:rsidRPr="009B2C88" w:rsidRDefault="009B2C88" w:rsidP="009B2C88">
            <w:pPr>
              <w:suppressAutoHyphens w:val="0"/>
              <w:jc w:val="center"/>
              <w:rPr>
                <w:rFonts w:ascii="Calibri" w:hAnsi="Calibri" w:cs="Calibri"/>
                <w:b/>
                <w:bCs/>
                <w:color w:val="000000"/>
                <w:kern w:val="0"/>
                <w:sz w:val="16"/>
                <w:szCs w:val="16"/>
                <w:lang w:eastAsia="en-US"/>
              </w:rPr>
            </w:pPr>
            <w:proofErr w:type="spellStart"/>
            <w:r w:rsidRPr="009B2C88">
              <w:rPr>
                <w:rFonts w:ascii="Calibri" w:hAnsi="Calibri" w:cs="Calibri"/>
                <w:b/>
                <w:bCs/>
                <w:color w:val="000000"/>
                <w:kern w:val="0"/>
                <w:sz w:val="16"/>
                <w:szCs w:val="16"/>
                <w:lang w:eastAsia="en-US"/>
              </w:rPr>
              <w:t>Ucea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D3F7599" w14:textId="77777777" w:rsidR="009B2C88" w:rsidRPr="009B2C88" w:rsidRDefault="009B2C88" w:rsidP="009B2C88">
            <w:pPr>
              <w:suppressAutoHyphens w:val="0"/>
              <w:jc w:val="center"/>
              <w:rPr>
                <w:rFonts w:ascii="Calibri" w:hAnsi="Calibri" w:cs="Calibri"/>
                <w:b/>
                <w:bCs/>
                <w:color w:val="000000"/>
                <w:kern w:val="0"/>
                <w:sz w:val="16"/>
                <w:szCs w:val="16"/>
                <w:lang w:eastAsia="en-US"/>
              </w:rPr>
            </w:pPr>
            <w:proofErr w:type="spellStart"/>
            <w:r w:rsidRPr="009B2C88">
              <w:rPr>
                <w:rFonts w:ascii="Calibri" w:hAnsi="Calibri" w:cs="Calibri"/>
                <w:b/>
                <w:bCs/>
                <w:color w:val="000000"/>
                <w:kern w:val="0"/>
                <w:sz w:val="16"/>
                <w:szCs w:val="16"/>
                <w:lang w:eastAsia="en-US"/>
              </w:rPr>
              <w:t>Viștea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68F53CF" w14:textId="77777777" w:rsidR="009B2C88" w:rsidRPr="009B2C88" w:rsidRDefault="009B2C88" w:rsidP="009B2C88">
            <w:pPr>
              <w:suppressAutoHyphens w:val="0"/>
              <w:jc w:val="center"/>
              <w:rPr>
                <w:rFonts w:ascii="Calibri" w:hAnsi="Calibri" w:cs="Calibri"/>
                <w:b/>
                <w:bCs/>
                <w:color w:val="000000"/>
                <w:kern w:val="0"/>
                <w:sz w:val="16"/>
                <w:szCs w:val="16"/>
                <w:lang w:eastAsia="en-US"/>
              </w:rPr>
            </w:pPr>
            <w:r w:rsidRPr="009B2C88">
              <w:rPr>
                <w:rFonts w:ascii="Calibri" w:hAnsi="Calibri" w:cs="Calibri"/>
                <w:b/>
                <w:bCs/>
                <w:color w:val="000000"/>
                <w:kern w:val="0"/>
                <w:sz w:val="16"/>
                <w:szCs w:val="16"/>
                <w:lang w:eastAsia="en-US"/>
              </w:rPr>
              <w:t>Voila</w:t>
            </w:r>
          </w:p>
        </w:tc>
        <w:tc>
          <w:tcPr>
            <w:tcW w:w="1500" w:type="dxa"/>
            <w:gridSpan w:val="3"/>
            <w:tcBorders>
              <w:top w:val="single" w:sz="8" w:space="0" w:color="auto"/>
              <w:left w:val="nil"/>
              <w:bottom w:val="single" w:sz="8" w:space="0" w:color="auto"/>
              <w:right w:val="single" w:sz="8" w:space="0" w:color="000000"/>
            </w:tcBorders>
            <w:vAlign w:val="center"/>
            <w:hideMark/>
          </w:tcPr>
          <w:p w14:paraId="038F1541" w14:textId="77777777" w:rsidR="009B2C88" w:rsidRPr="009B2C88" w:rsidRDefault="009B2C88" w:rsidP="009B2C88">
            <w:pPr>
              <w:suppressAutoHyphens w:val="0"/>
              <w:jc w:val="center"/>
              <w:rPr>
                <w:rFonts w:ascii="Calibri" w:hAnsi="Calibri" w:cs="Calibri"/>
                <w:b/>
                <w:bCs/>
                <w:color w:val="000000"/>
                <w:kern w:val="0"/>
                <w:sz w:val="16"/>
                <w:szCs w:val="16"/>
                <w:lang w:eastAsia="en-US"/>
              </w:rPr>
            </w:pPr>
            <w:proofErr w:type="spellStart"/>
            <w:r w:rsidRPr="009B2C88">
              <w:rPr>
                <w:rFonts w:ascii="Calibri" w:hAnsi="Calibri" w:cs="Calibri"/>
                <w:b/>
                <w:bCs/>
                <w:color w:val="000000"/>
                <w:kern w:val="0"/>
                <w:sz w:val="16"/>
                <w:szCs w:val="16"/>
                <w:lang w:eastAsia="en-US"/>
              </w:rPr>
              <w:t>Beclean</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32F050E" w14:textId="77777777" w:rsidR="009B2C88" w:rsidRPr="009B2C88" w:rsidRDefault="009B2C88" w:rsidP="009B2C88">
            <w:pPr>
              <w:suppressAutoHyphens w:val="0"/>
              <w:jc w:val="center"/>
              <w:rPr>
                <w:rFonts w:ascii="Calibri" w:hAnsi="Calibri" w:cs="Calibri"/>
                <w:b/>
                <w:bCs/>
                <w:color w:val="000000"/>
                <w:kern w:val="0"/>
                <w:sz w:val="16"/>
                <w:szCs w:val="16"/>
                <w:lang w:eastAsia="en-US"/>
              </w:rPr>
            </w:pPr>
            <w:r w:rsidRPr="009B2C88">
              <w:rPr>
                <w:rFonts w:ascii="Calibri" w:hAnsi="Calibri" w:cs="Calibri"/>
                <w:b/>
                <w:bCs/>
                <w:color w:val="000000"/>
                <w:kern w:val="0"/>
                <w:sz w:val="16"/>
                <w:szCs w:val="16"/>
                <w:lang w:eastAsia="en-US"/>
              </w:rPr>
              <w:t>TOTAL</w:t>
            </w:r>
          </w:p>
        </w:tc>
      </w:tr>
      <w:tr w:rsidR="009B2C88" w:rsidRPr="009B2C88" w14:paraId="49C63C03" w14:textId="77777777" w:rsidTr="009B2C8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471C2F5" w14:textId="77777777" w:rsidR="009B2C88" w:rsidRPr="009B2C88" w:rsidRDefault="009B2C88" w:rsidP="009B2C88">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0B510AC6" w14:textId="77777777" w:rsidR="009B2C88" w:rsidRPr="009B2C88" w:rsidRDefault="009B2C88" w:rsidP="009B2C88">
            <w:pPr>
              <w:suppressAutoHyphens w:val="0"/>
              <w:jc w:val="center"/>
              <w:rPr>
                <w:rFonts w:ascii="Calibri" w:hAnsi="Calibri" w:cs="Calibri"/>
                <w:b/>
                <w:bCs/>
                <w:color w:val="000000"/>
                <w:kern w:val="0"/>
                <w:sz w:val="16"/>
                <w:szCs w:val="16"/>
                <w:lang w:eastAsia="en-US"/>
              </w:rPr>
            </w:pPr>
            <w:proofErr w:type="spellStart"/>
            <w:r w:rsidRPr="009B2C88">
              <w:rPr>
                <w:rFonts w:ascii="Calibri" w:hAnsi="Calibri" w:cs="Calibri"/>
                <w:b/>
                <w:bCs/>
                <w:color w:val="000000"/>
                <w:kern w:val="0"/>
                <w:sz w:val="16"/>
                <w:szCs w:val="16"/>
                <w:lang w:eastAsia="en-US"/>
              </w:rPr>
              <w:t>Efect</w:t>
            </w:r>
            <w:proofErr w:type="spellEnd"/>
            <w:r w:rsidRPr="009B2C88">
              <w:rPr>
                <w:rFonts w:ascii="Calibri" w:hAnsi="Calibri" w:cs="Calibri"/>
                <w:b/>
                <w:bCs/>
                <w:color w:val="000000"/>
                <w:kern w:val="0"/>
                <w:sz w:val="16"/>
                <w:szCs w:val="16"/>
                <w:lang w:eastAsia="en-US"/>
              </w:rPr>
              <w:t xml:space="preserve"> </w:t>
            </w:r>
            <w:proofErr w:type="spellStart"/>
            <w:r w:rsidRPr="009B2C8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F16F245" w14:textId="77777777" w:rsidR="009B2C88" w:rsidRPr="009B2C88" w:rsidRDefault="009B2C88" w:rsidP="009B2C88">
            <w:pPr>
              <w:suppressAutoHyphens w:val="0"/>
              <w:jc w:val="center"/>
              <w:rPr>
                <w:rFonts w:ascii="Calibri" w:hAnsi="Calibri" w:cs="Calibri"/>
                <w:b/>
                <w:bCs/>
                <w:color w:val="000000"/>
                <w:kern w:val="0"/>
                <w:sz w:val="16"/>
                <w:szCs w:val="16"/>
                <w:lang w:eastAsia="en-US"/>
              </w:rPr>
            </w:pPr>
            <w:proofErr w:type="spellStart"/>
            <w:r w:rsidRPr="009B2C88">
              <w:rPr>
                <w:rFonts w:ascii="Calibri" w:hAnsi="Calibri" w:cs="Calibri"/>
                <w:b/>
                <w:bCs/>
                <w:color w:val="000000"/>
                <w:kern w:val="0"/>
                <w:sz w:val="16"/>
                <w:szCs w:val="16"/>
                <w:lang w:eastAsia="en-US"/>
              </w:rPr>
              <w:t>Efect</w:t>
            </w:r>
            <w:proofErr w:type="spellEnd"/>
            <w:r w:rsidRPr="009B2C88">
              <w:rPr>
                <w:rFonts w:ascii="Calibri" w:hAnsi="Calibri" w:cs="Calibri"/>
                <w:b/>
                <w:bCs/>
                <w:color w:val="000000"/>
                <w:kern w:val="0"/>
                <w:sz w:val="16"/>
                <w:szCs w:val="16"/>
                <w:lang w:eastAsia="en-US"/>
              </w:rPr>
              <w:t xml:space="preserve"> </w:t>
            </w:r>
            <w:proofErr w:type="spellStart"/>
            <w:r w:rsidRPr="009B2C8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E591E93" w14:textId="77777777" w:rsidR="009B2C88" w:rsidRPr="009B2C88" w:rsidRDefault="009B2C88" w:rsidP="009B2C88">
            <w:pPr>
              <w:suppressAutoHyphens w:val="0"/>
              <w:jc w:val="center"/>
              <w:rPr>
                <w:rFonts w:ascii="Calibri" w:hAnsi="Calibri" w:cs="Calibri"/>
                <w:b/>
                <w:bCs/>
                <w:color w:val="000000"/>
                <w:kern w:val="0"/>
                <w:sz w:val="16"/>
                <w:szCs w:val="16"/>
                <w:lang w:eastAsia="en-US"/>
              </w:rPr>
            </w:pPr>
            <w:proofErr w:type="spellStart"/>
            <w:r w:rsidRPr="009B2C88">
              <w:rPr>
                <w:rFonts w:ascii="Calibri" w:hAnsi="Calibri" w:cs="Calibri"/>
                <w:b/>
                <w:bCs/>
                <w:color w:val="000000"/>
                <w:kern w:val="0"/>
                <w:sz w:val="16"/>
                <w:szCs w:val="16"/>
                <w:lang w:eastAsia="en-US"/>
              </w:rPr>
              <w:t>Efect</w:t>
            </w:r>
            <w:proofErr w:type="spellEnd"/>
            <w:r w:rsidRPr="009B2C88">
              <w:rPr>
                <w:rFonts w:ascii="Calibri" w:hAnsi="Calibri" w:cs="Calibri"/>
                <w:b/>
                <w:bCs/>
                <w:color w:val="000000"/>
                <w:kern w:val="0"/>
                <w:sz w:val="16"/>
                <w:szCs w:val="16"/>
                <w:lang w:eastAsia="en-US"/>
              </w:rPr>
              <w:t xml:space="preserve"> </w:t>
            </w:r>
            <w:proofErr w:type="spellStart"/>
            <w:r w:rsidRPr="009B2C8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BF6E19D" w14:textId="77777777" w:rsidR="009B2C88" w:rsidRPr="009B2C88" w:rsidRDefault="009B2C88" w:rsidP="009B2C88">
            <w:pPr>
              <w:suppressAutoHyphens w:val="0"/>
              <w:jc w:val="center"/>
              <w:rPr>
                <w:rFonts w:ascii="Calibri" w:hAnsi="Calibri" w:cs="Calibri"/>
                <w:b/>
                <w:bCs/>
                <w:color w:val="000000"/>
                <w:kern w:val="0"/>
                <w:sz w:val="16"/>
                <w:szCs w:val="16"/>
                <w:lang w:eastAsia="en-US"/>
              </w:rPr>
            </w:pPr>
            <w:proofErr w:type="spellStart"/>
            <w:r w:rsidRPr="009B2C88">
              <w:rPr>
                <w:rFonts w:ascii="Calibri" w:hAnsi="Calibri" w:cs="Calibri"/>
                <w:b/>
                <w:bCs/>
                <w:color w:val="000000"/>
                <w:kern w:val="0"/>
                <w:sz w:val="16"/>
                <w:szCs w:val="16"/>
                <w:lang w:eastAsia="en-US"/>
              </w:rPr>
              <w:t>Efect</w:t>
            </w:r>
            <w:proofErr w:type="spellEnd"/>
            <w:r w:rsidRPr="009B2C88">
              <w:rPr>
                <w:rFonts w:ascii="Calibri" w:hAnsi="Calibri" w:cs="Calibri"/>
                <w:b/>
                <w:bCs/>
                <w:color w:val="000000"/>
                <w:kern w:val="0"/>
                <w:sz w:val="16"/>
                <w:szCs w:val="16"/>
                <w:lang w:eastAsia="en-US"/>
              </w:rPr>
              <w:t xml:space="preserve"> </w:t>
            </w:r>
            <w:proofErr w:type="spellStart"/>
            <w:r w:rsidRPr="009B2C8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93A39BF" w14:textId="77777777" w:rsidR="009B2C88" w:rsidRPr="009B2C88" w:rsidRDefault="009B2C88" w:rsidP="009B2C88">
            <w:pPr>
              <w:suppressAutoHyphens w:val="0"/>
              <w:jc w:val="center"/>
              <w:rPr>
                <w:rFonts w:ascii="Calibri" w:hAnsi="Calibri" w:cs="Calibri"/>
                <w:b/>
                <w:bCs/>
                <w:color w:val="000000"/>
                <w:kern w:val="0"/>
                <w:sz w:val="16"/>
                <w:szCs w:val="16"/>
                <w:lang w:eastAsia="en-US"/>
              </w:rPr>
            </w:pPr>
            <w:proofErr w:type="spellStart"/>
            <w:r w:rsidRPr="009B2C88">
              <w:rPr>
                <w:rFonts w:ascii="Calibri" w:hAnsi="Calibri" w:cs="Calibri"/>
                <w:b/>
                <w:bCs/>
                <w:color w:val="000000"/>
                <w:kern w:val="0"/>
                <w:sz w:val="16"/>
                <w:szCs w:val="16"/>
                <w:lang w:eastAsia="en-US"/>
              </w:rPr>
              <w:t>Efect</w:t>
            </w:r>
            <w:proofErr w:type="spellEnd"/>
            <w:r w:rsidRPr="009B2C88">
              <w:rPr>
                <w:rFonts w:ascii="Calibri" w:hAnsi="Calibri" w:cs="Calibri"/>
                <w:b/>
                <w:bCs/>
                <w:color w:val="000000"/>
                <w:kern w:val="0"/>
                <w:sz w:val="16"/>
                <w:szCs w:val="16"/>
                <w:lang w:eastAsia="en-US"/>
              </w:rPr>
              <w:t xml:space="preserve"> </w:t>
            </w:r>
            <w:proofErr w:type="spellStart"/>
            <w:r w:rsidRPr="009B2C88">
              <w:rPr>
                <w:rFonts w:ascii="Calibri" w:hAnsi="Calibri" w:cs="Calibri"/>
                <w:b/>
                <w:bCs/>
                <w:color w:val="000000"/>
                <w:kern w:val="0"/>
                <w:sz w:val="16"/>
                <w:szCs w:val="16"/>
                <w:lang w:eastAsia="en-US"/>
              </w:rPr>
              <w:t>dăunător</w:t>
            </w:r>
            <w:proofErr w:type="spellEnd"/>
          </w:p>
        </w:tc>
      </w:tr>
      <w:tr w:rsidR="009B2C88" w:rsidRPr="009B2C88" w14:paraId="6D515C2A" w14:textId="77777777" w:rsidTr="009B2C8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4F92105" w14:textId="77777777" w:rsidR="009B2C88" w:rsidRPr="009B2C88" w:rsidRDefault="009B2C88" w:rsidP="009B2C88">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474A62A" w14:textId="77777777" w:rsidR="009B2C88" w:rsidRPr="009B2C88" w:rsidRDefault="009B2C88" w:rsidP="009B2C88">
            <w:pPr>
              <w:suppressAutoHyphens w:val="0"/>
              <w:jc w:val="center"/>
              <w:rPr>
                <w:rFonts w:ascii="Calibri" w:hAnsi="Calibri" w:cs="Calibri"/>
                <w:b/>
                <w:bCs/>
                <w:color w:val="000000"/>
                <w:kern w:val="0"/>
                <w:sz w:val="16"/>
                <w:szCs w:val="16"/>
                <w:lang w:eastAsia="en-US"/>
              </w:rPr>
            </w:pPr>
            <w:r w:rsidRPr="009B2C8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A1781EF" w14:textId="77777777" w:rsidR="009B2C88" w:rsidRPr="009B2C88" w:rsidRDefault="009B2C88" w:rsidP="009B2C88">
            <w:pPr>
              <w:suppressAutoHyphens w:val="0"/>
              <w:jc w:val="center"/>
              <w:rPr>
                <w:rFonts w:ascii="Calibri" w:hAnsi="Calibri" w:cs="Calibri"/>
                <w:b/>
                <w:bCs/>
                <w:color w:val="000000"/>
                <w:kern w:val="0"/>
                <w:sz w:val="16"/>
                <w:szCs w:val="16"/>
                <w:lang w:eastAsia="en-US"/>
              </w:rPr>
            </w:pPr>
            <w:r w:rsidRPr="009B2C8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2E07E39" w14:textId="77777777" w:rsidR="009B2C88" w:rsidRPr="009B2C88" w:rsidRDefault="009B2C88" w:rsidP="009B2C88">
            <w:pPr>
              <w:suppressAutoHyphens w:val="0"/>
              <w:jc w:val="center"/>
              <w:rPr>
                <w:rFonts w:ascii="Calibri" w:hAnsi="Calibri" w:cs="Calibri"/>
                <w:b/>
                <w:bCs/>
                <w:color w:val="000000"/>
                <w:kern w:val="0"/>
                <w:sz w:val="16"/>
                <w:szCs w:val="16"/>
                <w:lang w:eastAsia="en-US"/>
              </w:rPr>
            </w:pPr>
            <w:r w:rsidRPr="009B2C8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95726B9" w14:textId="77777777" w:rsidR="009B2C88" w:rsidRPr="009B2C88" w:rsidRDefault="009B2C88" w:rsidP="009B2C88">
            <w:pPr>
              <w:suppressAutoHyphens w:val="0"/>
              <w:jc w:val="center"/>
              <w:rPr>
                <w:rFonts w:ascii="Calibri" w:hAnsi="Calibri" w:cs="Calibri"/>
                <w:b/>
                <w:bCs/>
                <w:color w:val="000000"/>
                <w:kern w:val="0"/>
                <w:sz w:val="16"/>
                <w:szCs w:val="16"/>
                <w:lang w:eastAsia="en-US"/>
              </w:rPr>
            </w:pPr>
            <w:r w:rsidRPr="009B2C8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F757520" w14:textId="77777777" w:rsidR="009B2C88" w:rsidRPr="009B2C88" w:rsidRDefault="009B2C88" w:rsidP="009B2C88">
            <w:pPr>
              <w:suppressAutoHyphens w:val="0"/>
              <w:jc w:val="center"/>
              <w:rPr>
                <w:rFonts w:ascii="Calibri" w:hAnsi="Calibri" w:cs="Calibri"/>
                <w:b/>
                <w:bCs/>
                <w:color w:val="000000"/>
                <w:kern w:val="0"/>
                <w:sz w:val="16"/>
                <w:szCs w:val="16"/>
                <w:lang w:eastAsia="en-US"/>
              </w:rPr>
            </w:pPr>
            <w:r w:rsidRPr="009B2C8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81B385F" w14:textId="77777777" w:rsidR="009B2C88" w:rsidRPr="009B2C88" w:rsidRDefault="009B2C88" w:rsidP="009B2C88">
            <w:pPr>
              <w:suppressAutoHyphens w:val="0"/>
              <w:jc w:val="center"/>
              <w:rPr>
                <w:rFonts w:ascii="Calibri" w:hAnsi="Calibri" w:cs="Calibri"/>
                <w:b/>
                <w:bCs/>
                <w:color w:val="000000"/>
                <w:kern w:val="0"/>
                <w:sz w:val="16"/>
                <w:szCs w:val="16"/>
                <w:lang w:eastAsia="en-US"/>
              </w:rPr>
            </w:pPr>
            <w:r w:rsidRPr="009B2C8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74E75FE" w14:textId="77777777" w:rsidR="009B2C88" w:rsidRPr="009B2C88" w:rsidRDefault="009B2C88" w:rsidP="009B2C88">
            <w:pPr>
              <w:suppressAutoHyphens w:val="0"/>
              <w:jc w:val="center"/>
              <w:rPr>
                <w:rFonts w:ascii="Calibri" w:hAnsi="Calibri" w:cs="Calibri"/>
                <w:b/>
                <w:bCs/>
                <w:color w:val="000000"/>
                <w:kern w:val="0"/>
                <w:sz w:val="16"/>
                <w:szCs w:val="16"/>
                <w:lang w:eastAsia="en-US"/>
              </w:rPr>
            </w:pPr>
            <w:r w:rsidRPr="009B2C8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811772E" w14:textId="77777777" w:rsidR="009B2C88" w:rsidRPr="009B2C88" w:rsidRDefault="009B2C88" w:rsidP="009B2C88">
            <w:pPr>
              <w:suppressAutoHyphens w:val="0"/>
              <w:jc w:val="center"/>
              <w:rPr>
                <w:rFonts w:ascii="Calibri" w:hAnsi="Calibri" w:cs="Calibri"/>
                <w:b/>
                <w:bCs/>
                <w:color w:val="000000"/>
                <w:kern w:val="0"/>
                <w:sz w:val="16"/>
                <w:szCs w:val="16"/>
                <w:lang w:eastAsia="en-US"/>
              </w:rPr>
            </w:pPr>
            <w:r w:rsidRPr="009B2C8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115D462" w14:textId="77777777" w:rsidR="009B2C88" w:rsidRPr="009B2C88" w:rsidRDefault="009B2C88" w:rsidP="009B2C88">
            <w:pPr>
              <w:suppressAutoHyphens w:val="0"/>
              <w:jc w:val="center"/>
              <w:rPr>
                <w:rFonts w:ascii="Calibri" w:hAnsi="Calibri" w:cs="Calibri"/>
                <w:b/>
                <w:bCs/>
                <w:color w:val="000000"/>
                <w:kern w:val="0"/>
                <w:sz w:val="16"/>
                <w:szCs w:val="16"/>
                <w:lang w:eastAsia="en-US"/>
              </w:rPr>
            </w:pPr>
            <w:r w:rsidRPr="009B2C8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D81A80A" w14:textId="77777777" w:rsidR="009B2C88" w:rsidRPr="009B2C88" w:rsidRDefault="009B2C88" w:rsidP="009B2C88">
            <w:pPr>
              <w:suppressAutoHyphens w:val="0"/>
              <w:jc w:val="center"/>
              <w:rPr>
                <w:rFonts w:ascii="Calibri" w:hAnsi="Calibri" w:cs="Calibri"/>
                <w:b/>
                <w:bCs/>
                <w:color w:val="000000"/>
                <w:kern w:val="0"/>
                <w:sz w:val="16"/>
                <w:szCs w:val="16"/>
                <w:lang w:eastAsia="en-US"/>
              </w:rPr>
            </w:pPr>
            <w:r w:rsidRPr="009B2C8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2186BF7" w14:textId="77777777" w:rsidR="009B2C88" w:rsidRPr="009B2C88" w:rsidRDefault="009B2C88" w:rsidP="009B2C88">
            <w:pPr>
              <w:suppressAutoHyphens w:val="0"/>
              <w:jc w:val="center"/>
              <w:rPr>
                <w:rFonts w:ascii="Calibri" w:hAnsi="Calibri" w:cs="Calibri"/>
                <w:b/>
                <w:bCs/>
                <w:color w:val="000000"/>
                <w:kern w:val="0"/>
                <w:sz w:val="16"/>
                <w:szCs w:val="16"/>
                <w:lang w:eastAsia="en-US"/>
              </w:rPr>
            </w:pPr>
            <w:r w:rsidRPr="009B2C8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DF29E9A" w14:textId="77777777" w:rsidR="009B2C88" w:rsidRPr="009B2C88" w:rsidRDefault="009B2C88" w:rsidP="009B2C88">
            <w:pPr>
              <w:suppressAutoHyphens w:val="0"/>
              <w:jc w:val="center"/>
              <w:rPr>
                <w:rFonts w:ascii="Calibri" w:hAnsi="Calibri" w:cs="Calibri"/>
                <w:b/>
                <w:bCs/>
                <w:color w:val="000000"/>
                <w:kern w:val="0"/>
                <w:sz w:val="16"/>
                <w:szCs w:val="16"/>
                <w:lang w:eastAsia="en-US"/>
              </w:rPr>
            </w:pPr>
            <w:r w:rsidRPr="009B2C8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FBB3270" w14:textId="77777777" w:rsidR="009B2C88" w:rsidRPr="009B2C88" w:rsidRDefault="009B2C88" w:rsidP="009B2C88">
            <w:pPr>
              <w:suppressAutoHyphens w:val="0"/>
              <w:jc w:val="center"/>
              <w:rPr>
                <w:rFonts w:ascii="Calibri" w:hAnsi="Calibri" w:cs="Calibri"/>
                <w:b/>
                <w:bCs/>
                <w:color w:val="000000"/>
                <w:kern w:val="0"/>
                <w:sz w:val="16"/>
                <w:szCs w:val="16"/>
                <w:lang w:eastAsia="en-US"/>
              </w:rPr>
            </w:pPr>
            <w:r w:rsidRPr="009B2C8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B8AF13E" w14:textId="77777777" w:rsidR="009B2C88" w:rsidRPr="009B2C88" w:rsidRDefault="009B2C88" w:rsidP="009B2C88">
            <w:pPr>
              <w:suppressAutoHyphens w:val="0"/>
              <w:jc w:val="center"/>
              <w:rPr>
                <w:rFonts w:ascii="Calibri" w:hAnsi="Calibri" w:cs="Calibri"/>
                <w:b/>
                <w:bCs/>
                <w:color w:val="000000"/>
                <w:kern w:val="0"/>
                <w:sz w:val="16"/>
                <w:szCs w:val="16"/>
                <w:lang w:eastAsia="en-US"/>
              </w:rPr>
            </w:pPr>
            <w:r w:rsidRPr="009B2C8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C55A96C" w14:textId="77777777" w:rsidR="009B2C88" w:rsidRPr="009B2C88" w:rsidRDefault="009B2C88" w:rsidP="009B2C88">
            <w:pPr>
              <w:suppressAutoHyphens w:val="0"/>
              <w:jc w:val="center"/>
              <w:rPr>
                <w:rFonts w:ascii="Calibri" w:hAnsi="Calibri" w:cs="Calibri"/>
                <w:b/>
                <w:bCs/>
                <w:color w:val="000000"/>
                <w:kern w:val="0"/>
                <w:sz w:val="16"/>
                <w:szCs w:val="16"/>
                <w:lang w:eastAsia="en-US"/>
              </w:rPr>
            </w:pPr>
            <w:r w:rsidRPr="009B2C88">
              <w:rPr>
                <w:rFonts w:ascii="Calibri" w:hAnsi="Calibri" w:cs="Calibri"/>
                <w:b/>
                <w:bCs/>
                <w:color w:val="000000"/>
                <w:kern w:val="0"/>
                <w:sz w:val="16"/>
                <w:szCs w:val="16"/>
                <w:lang w:eastAsia="en-US"/>
              </w:rPr>
              <w:t>HSD</w:t>
            </w:r>
          </w:p>
        </w:tc>
      </w:tr>
      <w:tr w:rsidR="009B2C88" w:rsidRPr="009B2C88" w14:paraId="3076A280" w14:textId="77777777" w:rsidTr="009B2C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499F7B"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547824FF"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303962"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1629E8"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52AA28"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56AA8D"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BD9E453"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191CCB"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726D04"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75</w:t>
            </w:r>
          </w:p>
        </w:tc>
        <w:tc>
          <w:tcPr>
            <w:tcW w:w="500" w:type="dxa"/>
            <w:tcBorders>
              <w:top w:val="nil"/>
              <w:left w:val="nil"/>
              <w:bottom w:val="single" w:sz="8" w:space="0" w:color="auto"/>
              <w:right w:val="single" w:sz="8" w:space="0" w:color="auto"/>
            </w:tcBorders>
            <w:vAlign w:val="center"/>
            <w:hideMark/>
          </w:tcPr>
          <w:p w14:paraId="5FCD010D"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6AE3E51"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998728"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E312A7"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B4F53BB"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4BF637"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77</w:t>
            </w:r>
          </w:p>
        </w:tc>
        <w:tc>
          <w:tcPr>
            <w:tcW w:w="500" w:type="dxa"/>
            <w:tcBorders>
              <w:top w:val="nil"/>
              <w:left w:val="nil"/>
              <w:bottom w:val="single" w:sz="8" w:space="0" w:color="auto"/>
              <w:right w:val="single" w:sz="8" w:space="0" w:color="auto"/>
            </w:tcBorders>
            <w:vAlign w:val="center"/>
            <w:hideMark/>
          </w:tcPr>
          <w:p w14:paraId="06316830"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7</w:t>
            </w:r>
          </w:p>
        </w:tc>
      </w:tr>
      <w:tr w:rsidR="009B2C88" w:rsidRPr="009B2C88" w14:paraId="45475D39" w14:textId="77777777" w:rsidTr="009B2C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44D0A8"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350593CD"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03DFFD"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B4AF72"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BB8DA5"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35B5A1"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085AE4B"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7C2DB1"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F1ACDB"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71</w:t>
            </w:r>
          </w:p>
        </w:tc>
        <w:tc>
          <w:tcPr>
            <w:tcW w:w="500" w:type="dxa"/>
            <w:tcBorders>
              <w:top w:val="nil"/>
              <w:left w:val="nil"/>
              <w:bottom w:val="single" w:sz="8" w:space="0" w:color="auto"/>
              <w:right w:val="single" w:sz="8" w:space="0" w:color="auto"/>
            </w:tcBorders>
            <w:vAlign w:val="center"/>
            <w:hideMark/>
          </w:tcPr>
          <w:p w14:paraId="0B8100F7"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F0EA811"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52980D"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9FF893"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0FEEAD"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44436D"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74</w:t>
            </w:r>
          </w:p>
        </w:tc>
        <w:tc>
          <w:tcPr>
            <w:tcW w:w="500" w:type="dxa"/>
            <w:tcBorders>
              <w:top w:val="nil"/>
              <w:left w:val="nil"/>
              <w:bottom w:val="single" w:sz="8" w:space="0" w:color="auto"/>
              <w:right w:val="single" w:sz="8" w:space="0" w:color="auto"/>
            </w:tcBorders>
            <w:vAlign w:val="center"/>
            <w:hideMark/>
          </w:tcPr>
          <w:p w14:paraId="56DBB1F8"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4</w:t>
            </w:r>
          </w:p>
        </w:tc>
      </w:tr>
      <w:tr w:rsidR="009B2C88" w:rsidRPr="009B2C88" w14:paraId="12E1C278" w14:textId="77777777" w:rsidTr="009B2C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D01D49"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4006199"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ACE985"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878356"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C642FF"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0518CA"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D94C371"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1A9985"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806A7F"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49</w:t>
            </w:r>
          </w:p>
        </w:tc>
        <w:tc>
          <w:tcPr>
            <w:tcW w:w="500" w:type="dxa"/>
            <w:tcBorders>
              <w:top w:val="nil"/>
              <w:left w:val="nil"/>
              <w:bottom w:val="single" w:sz="8" w:space="0" w:color="auto"/>
              <w:right w:val="single" w:sz="8" w:space="0" w:color="auto"/>
            </w:tcBorders>
            <w:vAlign w:val="center"/>
            <w:hideMark/>
          </w:tcPr>
          <w:p w14:paraId="4B82422F"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F31D9D1"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7E117A"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D713408"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E61861"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423CA5"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54</w:t>
            </w:r>
          </w:p>
        </w:tc>
        <w:tc>
          <w:tcPr>
            <w:tcW w:w="500" w:type="dxa"/>
            <w:tcBorders>
              <w:top w:val="nil"/>
              <w:left w:val="nil"/>
              <w:bottom w:val="single" w:sz="8" w:space="0" w:color="auto"/>
              <w:right w:val="single" w:sz="8" w:space="0" w:color="auto"/>
            </w:tcBorders>
            <w:vAlign w:val="center"/>
            <w:hideMark/>
          </w:tcPr>
          <w:p w14:paraId="501D6613"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5</w:t>
            </w:r>
          </w:p>
        </w:tc>
      </w:tr>
      <w:tr w:rsidR="009B2C88" w:rsidRPr="009B2C88" w14:paraId="352FCB47" w14:textId="77777777" w:rsidTr="009B2C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EE27B8"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4076AB8A"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9FA3FA"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E62754D"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3AEFC0"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0C7E5B"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58283A"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D0BF143"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33A062"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2D9CB1FC"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F64D6FA"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982B23"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ABB8A00"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A9E2E3"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7203D8"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500A4617"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5</w:t>
            </w:r>
          </w:p>
        </w:tc>
      </w:tr>
      <w:tr w:rsidR="009B2C88" w:rsidRPr="009B2C88" w14:paraId="39FB3F4D" w14:textId="77777777" w:rsidTr="009B2C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96445A"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0C8F733"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C05CCE"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6B53FA6"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57A3F6"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39FA58"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645E3F9"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247B7C7"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620B7C"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305F64BF"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6A8BEEA"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B0F472"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99E804B"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ACB701"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F581A6"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417B8071"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5</w:t>
            </w:r>
          </w:p>
        </w:tc>
      </w:tr>
      <w:tr w:rsidR="009B2C88" w:rsidRPr="009B2C88" w14:paraId="6A2F51B4" w14:textId="77777777" w:rsidTr="009B2C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B8350D"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13D829E3"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CBAE2C"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E5BD7B"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A2D5F3"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F6A2F2"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BD5E553"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CB5899"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12CF4E"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FA7C891"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2C6255E"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942D97"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DA5B44C"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02D284"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52F9E1"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7649041A"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4</w:t>
            </w:r>
          </w:p>
        </w:tc>
      </w:tr>
      <w:tr w:rsidR="009B2C88" w:rsidRPr="009B2C88" w14:paraId="41BA1800" w14:textId="77777777" w:rsidTr="009B2C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5E54C3"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21E685AC"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A2E03E"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816C50"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24FEF9"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565BFE"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C13E853"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C4BC2E"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73E648"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2956537D"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FCDBBA6"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A4B5F5"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3E54C26"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A726F8"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8ED7C6"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6BF8C568"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5</w:t>
            </w:r>
          </w:p>
        </w:tc>
      </w:tr>
      <w:tr w:rsidR="009B2C88" w:rsidRPr="009B2C88" w14:paraId="013BFC9B" w14:textId="77777777" w:rsidTr="009B2C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377D29"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AC95A79"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A09FDC"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2194D7"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57AE62"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C9BAE0"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112E29D"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8C8691"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1320E0"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46E0EDB1"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E0B819B"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77FD23"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836FBC9"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0662038"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EEC1C8"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2A8D13C3"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6</w:t>
            </w:r>
          </w:p>
        </w:tc>
      </w:tr>
      <w:tr w:rsidR="009B2C88" w:rsidRPr="009B2C88" w14:paraId="03F3795A" w14:textId="77777777" w:rsidTr="009B2C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5674D6"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10CD2E3B"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734F72"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BBA33B"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71C79A"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034F7D"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0D4182"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96DC8F"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0984CF7"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DCD72AE"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DB5339C"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89BC91"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E13D8CB"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A70E6F2"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858ADDA"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3D12592A"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7</w:t>
            </w:r>
          </w:p>
        </w:tc>
      </w:tr>
      <w:tr w:rsidR="009B2C88" w:rsidRPr="009B2C88" w14:paraId="52B5AA68" w14:textId="77777777" w:rsidTr="009B2C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83240C"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80ABC98"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F2040F"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92A292"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737CD3"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8896EC"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512C7A1"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815AE7"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895404"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4690048"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B3CBA67"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C7B8A4"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034066"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CA5436"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0D5635"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32B1311B"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10</w:t>
            </w:r>
          </w:p>
        </w:tc>
      </w:tr>
      <w:tr w:rsidR="009B2C88" w:rsidRPr="009B2C88" w14:paraId="4C0F0CEC" w14:textId="77777777" w:rsidTr="009B2C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572A34"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10FADF3D"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52F28B"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2F67A2"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A780FA"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0BE079"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AF39C7"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486D7F"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9D71B0"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91F2A88"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BAF62B8"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6B1956"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B7F90C"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9D9FE20"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F6F761"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0F7D1158"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6</w:t>
            </w:r>
          </w:p>
        </w:tc>
      </w:tr>
      <w:tr w:rsidR="009B2C88" w:rsidRPr="009B2C88" w14:paraId="47D8894D" w14:textId="77777777" w:rsidTr="009B2C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6F9D29"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CED2F85"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44E472"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FCCF3F"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A75199"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F2066B"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0ECF451"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6578CE"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D84536"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BE40DCE"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6F2909E"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A2F61B"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C85BA0"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16FDF98"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E19539"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08267EBB"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5</w:t>
            </w:r>
          </w:p>
        </w:tc>
      </w:tr>
      <w:tr w:rsidR="009B2C88" w:rsidRPr="009B2C88" w14:paraId="156A9F2E" w14:textId="77777777" w:rsidTr="009B2C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181FBF"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D86B4E3"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D61B6C"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E69F21"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57384DC"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BCDDE3"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79931F2"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1DDAB8"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5C9B77"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2C4D6CF"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4718DFA"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60944C"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B2617B4"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F68240A"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3B70B2"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185F2712"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13</w:t>
            </w:r>
          </w:p>
        </w:tc>
      </w:tr>
      <w:tr w:rsidR="009B2C88" w:rsidRPr="009B2C88" w14:paraId="7D1A0FFD" w14:textId="77777777" w:rsidTr="009B2C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695FAF"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3888A5B"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306701"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EC4FB4"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BA8B06"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744ED4"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F00F95B"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36ABF79"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404D44"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AE0E80B"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132CCA1"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E12622"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80EAE5"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8C05FD4"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2945F9"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556E21F8"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16</w:t>
            </w:r>
          </w:p>
        </w:tc>
      </w:tr>
      <w:tr w:rsidR="009B2C88" w:rsidRPr="009B2C88" w14:paraId="2FEF81C6" w14:textId="77777777" w:rsidTr="009B2C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E46880"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489DFA0"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54D0F9"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E19DBF"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6D988D"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825635"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31E1D5"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B17329"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9BAA03"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CD5FED1"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89D8DF0"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5B0D52"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31AFA86"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09CAB6"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B26E67"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2742276E"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14</w:t>
            </w:r>
          </w:p>
        </w:tc>
      </w:tr>
      <w:tr w:rsidR="009B2C88" w:rsidRPr="009B2C88" w14:paraId="5674135C" w14:textId="77777777" w:rsidTr="009B2C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526877"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7E7E6768"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51FA3D"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F9E0EF"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370471"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B25829"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ED196D"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5F54018"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A895DD"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A89FB27"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7A74E606"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A972BB"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CA36832"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3E10E2B"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E976D1"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667FF8AE"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20</w:t>
            </w:r>
          </w:p>
        </w:tc>
      </w:tr>
      <w:tr w:rsidR="009B2C88" w:rsidRPr="009B2C88" w14:paraId="2E37911F" w14:textId="77777777" w:rsidTr="009B2C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179CB2"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AE31E33"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0A5395"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3558CA"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9C192B"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7E7405"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359EC9"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195CFD"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1112D3"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7D0C1C57"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54A820D4"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003C28"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110ADE4"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EBB1C2"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0F4694"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3D137335"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23</w:t>
            </w:r>
          </w:p>
        </w:tc>
      </w:tr>
      <w:tr w:rsidR="009B2C88" w:rsidRPr="009B2C88" w14:paraId="0E8B7AC5" w14:textId="77777777" w:rsidTr="009B2C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C71613"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4A69925"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4DC370"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4F4C7E"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366F71"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5E0AA9"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ECBA93E"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628A409"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29D86B"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006050F9"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A0F1A9B"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7C5DFE"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E2E852C"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B7C481"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FA46E8"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517EF50B"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8</w:t>
            </w:r>
          </w:p>
        </w:tc>
      </w:tr>
      <w:tr w:rsidR="009B2C88" w:rsidRPr="009B2C88" w14:paraId="7E56E708" w14:textId="77777777" w:rsidTr="009B2C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F18DE4"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28DD31C1"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CA8F5B"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EA7286"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3837B3"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BDB0A1"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2E1231"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77CA576"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E47A89"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3F3D8501"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362449C9"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2F765E"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DCBF87"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BAC6D8A"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F33CA0"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0E697269"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21</w:t>
            </w:r>
          </w:p>
        </w:tc>
      </w:tr>
      <w:tr w:rsidR="009B2C88" w:rsidRPr="009B2C88" w14:paraId="7E40266A" w14:textId="77777777" w:rsidTr="009B2C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EA0EC9"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C461467"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899606"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4D3F85"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8A94E7"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7F359D"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0389DC2"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08C72A"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CD45C4"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BFA3831"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41</w:t>
            </w:r>
          </w:p>
        </w:tc>
        <w:tc>
          <w:tcPr>
            <w:tcW w:w="500" w:type="dxa"/>
            <w:tcBorders>
              <w:top w:val="nil"/>
              <w:left w:val="nil"/>
              <w:bottom w:val="single" w:sz="8" w:space="0" w:color="auto"/>
              <w:right w:val="single" w:sz="8" w:space="0" w:color="auto"/>
            </w:tcBorders>
            <w:vAlign w:val="center"/>
            <w:hideMark/>
          </w:tcPr>
          <w:p w14:paraId="594A807F"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307A08"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0C63BFA"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FF7D310"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690692"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752DEF3E"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43</w:t>
            </w:r>
          </w:p>
        </w:tc>
      </w:tr>
      <w:tr w:rsidR="009B2C88" w:rsidRPr="009B2C88" w14:paraId="1B3526E2" w14:textId="77777777" w:rsidTr="009B2C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0EAB50"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13CF112E"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D2C198"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5599A50"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81F4D0"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998BE1"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98190B"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05A0D3"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F792CD"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6EC77546"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74EADE1D"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57EDA7"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54507E4"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4CA924"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01B8D3"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091C3BF7"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26</w:t>
            </w:r>
          </w:p>
        </w:tc>
      </w:tr>
      <w:tr w:rsidR="009B2C88" w:rsidRPr="009B2C88" w14:paraId="2AD37CC9" w14:textId="77777777" w:rsidTr="009B2C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216FC3"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5AC96680"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6E3475"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DF654A"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3D9A3B"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5294CF"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723BF10"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659802"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8584B4"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5A40D085"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8C6413"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E7D3A4"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7AF10E5"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2804A0"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462306"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41BA8029"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0</w:t>
            </w:r>
          </w:p>
        </w:tc>
      </w:tr>
      <w:tr w:rsidR="009B2C88" w:rsidRPr="009B2C88" w14:paraId="381A8BDE" w14:textId="77777777" w:rsidTr="009B2C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670756"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1911954"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857000"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268A96"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9F8D7C"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03A496"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BCE06D3"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E8C1EB"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164122F"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571A8FA8"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06002A"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4126D2"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47B1EC8"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58A5FC"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DE4B1C0"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46</w:t>
            </w:r>
          </w:p>
        </w:tc>
        <w:tc>
          <w:tcPr>
            <w:tcW w:w="500" w:type="dxa"/>
            <w:tcBorders>
              <w:top w:val="nil"/>
              <w:left w:val="nil"/>
              <w:bottom w:val="single" w:sz="8" w:space="0" w:color="auto"/>
              <w:right w:val="single" w:sz="8" w:space="0" w:color="auto"/>
            </w:tcBorders>
            <w:vAlign w:val="center"/>
            <w:hideMark/>
          </w:tcPr>
          <w:p w14:paraId="598400AB"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0</w:t>
            </w:r>
          </w:p>
        </w:tc>
      </w:tr>
      <w:tr w:rsidR="009B2C88" w:rsidRPr="009B2C88" w14:paraId="664B4D05" w14:textId="77777777" w:rsidTr="009B2C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74A521"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EEFC8E4"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FAADDE"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ECEBBA"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1BFC63"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AE362E"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4618936"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D991E3"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BEB749"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50</w:t>
            </w:r>
          </w:p>
        </w:tc>
        <w:tc>
          <w:tcPr>
            <w:tcW w:w="500" w:type="dxa"/>
            <w:tcBorders>
              <w:top w:val="nil"/>
              <w:left w:val="nil"/>
              <w:bottom w:val="single" w:sz="8" w:space="0" w:color="auto"/>
              <w:right w:val="single" w:sz="8" w:space="0" w:color="auto"/>
            </w:tcBorders>
            <w:vAlign w:val="center"/>
            <w:hideMark/>
          </w:tcPr>
          <w:p w14:paraId="4C8A553E"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F510AD"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8D9EED"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116E176"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D42CE8"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CB8D3C"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56</w:t>
            </w:r>
          </w:p>
        </w:tc>
        <w:tc>
          <w:tcPr>
            <w:tcW w:w="500" w:type="dxa"/>
            <w:tcBorders>
              <w:top w:val="nil"/>
              <w:left w:val="nil"/>
              <w:bottom w:val="single" w:sz="8" w:space="0" w:color="auto"/>
              <w:right w:val="single" w:sz="8" w:space="0" w:color="auto"/>
            </w:tcBorders>
            <w:vAlign w:val="center"/>
            <w:hideMark/>
          </w:tcPr>
          <w:p w14:paraId="46F5FF2D"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0</w:t>
            </w:r>
          </w:p>
        </w:tc>
      </w:tr>
      <w:tr w:rsidR="009B2C88" w:rsidRPr="009B2C88" w14:paraId="7BFEB1B1" w14:textId="77777777" w:rsidTr="009B2C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D69354"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4FDEE78A"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6573DF"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01B0A95"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719E10"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C9C4E6"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C93736A"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BF6468"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7B946A"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60</w:t>
            </w:r>
          </w:p>
        </w:tc>
        <w:tc>
          <w:tcPr>
            <w:tcW w:w="500" w:type="dxa"/>
            <w:tcBorders>
              <w:top w:val="nil"/>
              <w:left w:val="nil"/>
              <w:bottom w:val="single" w:sz="8" w:space="0" w:color="auto"/>
              <w:right w:val="single" w:sz="8" w:space="0" w:color="auto"/>
            </w:tcBorders>
            <w:vAlign w:val="center"/>
            <w:hideMark/>
          </w:tcPr>
          <w:p w14:paraId="6BF98DE8"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C5F098"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ABE60A"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A4D9E9"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489609"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B0C1AC"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63</w:t>
            </w:r>
          </w:p>
        </w:tc>
        <w:tc>
          <w:tcPr>
            <w:tcW w:w="500" w:type="dxa"/>
            <w:tcBorders>
              <w:top w:val="nil"/>
              <w:left w:val="nil"/>
              <w:bottom w:val="single" w:sz="8" w:space="0" w:color="auto"/>
              <w:right w:val="single" w:sz="8" w:space="0" w:color="auto"/>
            </w:tcBorders>
            <w:vAlign w:val="center"/>
            <w:hideMark/>
          </w:tcPr>
          <w:p w14:paraId="16029444"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0</w:t>
            </w:r>
          </w:p>
        </w:tc>
      </w:tr>
      <w:tr w:rsidR="009B2C88" w:rsidRPr="009B2C88" w14:paraId="0A259A4D" w14:textId="77777777" w:rsidTr="009B2C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F3CDF5" w14:textId="77777777" w:rsidR="009B2C88" w:rsidRPr="009B2C88" w:rsidRDefault="009B2C88" w:rsidP="009B2C88">
            <w:pPr>
              <w:suppressAutoHyphens w:val="0"/>
              <w:jc w:val="center"/>
              <w:rPr>
                <w:rFonts w:ascii="Calibri" w:hAnsi="Calibri" w:cs="Calibri"/>
                <w:color w:val="000000"/>
                <w:kern w:val="0"/>
                <w:sz w:val="16"/>
                <w:szCs w:val="16"/>
                <w:lang w:eastAsia="en-US"/>
              </w:rPr>
            </w:pPr>
            <w:proofErr w:type="spellStart"/>
            <w:r w:rsidRPr="009B2C88">
              <w:rPr>
                <w:rFonts w:ascii="Calibri" w:hAnsi="Calibri" w:cs="Calibri"/>
                <w:color w:val="000000"/>
                <w:kern w:val="0"/>
                <w:sz w:val="16"/>
                <w:szCs w:val="16"/>
                <w:lang w:eastAsia="en-US"/>
              </w:rPr>
              <w:t>peste</w:t>
            </w:r>
            <w:proofErr w:type="spellEnd"/>
            <w:r w:rsidRPr="009B2C88">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831172E"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531E33"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BA3FE0"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315ACE"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755000"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C8AEE90"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EEC6A2"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46F0CC"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248</w:t>
            </w:r>
          </w:p>
        </w:tc>
        <w:tc>
          <w:tcPr>
            <w:tcW w:w="500" w:type="dxa"/>
            <w:tcBorders>
              <w:top w:val="nil"/>
              <w:left w:val="nil"/>
              <w:bottom w:val="single" w:sz="8" w:space="0" w:color="auto"/>
              <w:right w:val="single" w:sz="8" w:space="0" w:color="auto"/>
            </w:tcBorders>
            <w:vAlign w:val="center"/>
            <w:hideMark/>
          </w:tcPr>
          <w:p w14:paraId="0B908194"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C7B879"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FCCC28"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E30D7F8"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DA4332"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A50C9FA"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271</w:t>
            </w:r>
          </w:p>
        </w:tc>
        <w:tc>
          <w:tcPr>
            <w:tcW w:w="500" w:type="dxa"/>
            <w:tcBorders>
              <w:top w:val="nil"/>
              <w:left w:val="nil"/>
              <w:bottom w:val="single" w:sz="8" w:space="0" w:color="auto"/>
              <w:right w:val="single" w:sz="8" w:space="0" w:color="auto"/>
            </w:tcBorders>
            <w:vAlign w:val="center"/>
            <w:hideMark/>
          </w:tcPr>
          <w:p w14:paraId="38615C7B" w14:textId="77777777" w:rsidR="009B2C88" w:rsidRPr="009B2C88" w:rsidRDefault="009B2C88" w:rsidP="009B2C88">
            <w:pPr>
              <w:suppressAutoHyphens w:val="0"/>
              <w:jc w:val="center"/>
              <w:rPr>
                <w:rFonts w:ascii="Calibri" w:hAnsi="Calibri" w:cs="Calibri"/>
                <w:color w:val="000000"/>
                <w:kern w:val="0"/>
                <w:sz w:val="16"/>
                <w:szCs w:val="16"/>
                <w:lang w:eastAsia="en-US"/>
              </w:rPr>
            </w:pPr>
            <w:r w:rsidRPr="009B2C88">
              <w:rPr>
                <w:rFonts w:ascii="Calibri" w:hAnsi="Calibri" w:cs="Calibri"/>
                <w:color w:val="000000"/>
                <w:kern w:val="0"/>
                <w:sz w:val="16"/>
                <w:szCs w:val="16"/>
                <w:lang w:eastAsia="en-US"/>
              </w:rPr>
              <w:t>0</w:t>
            </w:r>
          </w:p>
        </w:tc>
      </w:tr>
      <w:tr w:rsidR="009B2C88" w:rsidRPr="009B2C88" w14:paraId="01FB0363" w14:textId="77777777" w:rsidTr="009B2C8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9D379D" w14:textId="77777777" w:rsidR="009B2C88" w:rsidRPr="009B2C88" w:rsidRDefault="009B2C88" w:rsidP="009B2C88">
            <w:pPr>
              <w:suppressAutoHyphens w:val="0"/>
              <w:jc w:val="center"/>
              <w:rPr>
                <w:rFonts w:ascii="Calibri" w:hAnsi="Calibri" w:cs="Calibri"/>
                <w:b/>
                <w:bCs/>
                <w:color w:val="000000"/>
                <w:kern w:val="0"/>
                <w:sz w:val="16"/>
                <w:szCs w:val="16"/>
                <w:lang w:eastAsia="en-US"/>
              </w:rPr>
            </w:pPr>
            <w:r w:rsidRPr="009B2C88">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D6B725B" w14:textId="77777777" w:rsidR="009B2C88" w:rsidRPr="009B2C88" w:rsidRDefault="009B2C88" w:rsidP="009B2C88">
            <w:pPr>
              <w:suppressAutoHyphens w:val="0"/>
              <w:jc w:val="center"/>
              <w:rPr>
                <w:rFonts w:ascii="Calibri" w:hAnsi="Calibri" w:cs="Calibri"/>
                <w:b/>
                <w:bCs/>
                <w:color w:val="000000"/>
                <w:kern w:val="0"/>
                <w:sz w:val="16"/>
                <w:szCs w:val="16"/>
                <w:lang w:eastAsia="en-US"/>
              </w:rPr>
            </w:pPr>
            <w:r w:rsidRPr="009B2C88">
              <w:rPr>
                <w:rFonts w:ascii="Calibri" w:hAnsi="Calibri" w:cs="Calibri"/>
                <w:b/>
                <w:bCs/>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0ECB41" w14:textId="77777777" w:rsidR="009B2C88" w:rsidRPr="009B2C88" w:rsidRDefault="009B2C88" w:rsidP="009B2C88">
            <w:pPr>
              <w:suppressAutoHyphens w:val="0"/>
              <w:jc w:val="center"/>
              <w:rPr>
                <w:rFonts w:ascii="Calibri" w:hAnsi="Calibri" w:cs="Calibri"/>
                <w:b/>
                <w:bCs/>
                <w:color w:val="000000"/>
                <w:kern w:val="0"/>
                <w:sz w:val="16"/>
                <w:szCs w:val="16"/>
                <w:lang w:eastAsia="en-US"/>
              </w:rPr>
            </w:pPr>
            <w:r w:rsidRPr="009B2C88">
              <w:rPr>
                <w:rFonts w:ascii="Calibri" w:hAnsi="Calibri" w:cs="Calibri"/>
                <w:b/>
                <w:bCs/>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89826F2" w14:textId="77777777" w:rsidR="009B2C88" w:rsidRPr="009B2C88" w:rsidRDefault="009B2C88" w:rsidP="009B2C88">
            <w:pPr>
              <w:suppressAutoHyphens w:val="0"/>
              <w:jc w:val="center"/>
              <w:rPr>
                <w:rFonts w:ascii="Calibri" w:hAnsi="Calibri" w:cs="Calibri"/>
                <w:b/>
                <w:bCs/>
                <w:color w:val="000000"/>
                <w:kern w:val="0"/>
                <w:sz w:val="16"/>
                <w:szCs w:val="16"/>
                <w:lang w:eastAsia="en-US"/>
              </w:rPr>
            </w:pPr>
            <w:r w:rsidRPr="009B2C88">
              <w:rPr>
                <w:rFonts w:ascii="Calibri" w:hAnsi="Calibri" w:cs="Calibri"/>
                <w:b/>
                <w:bCs/>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01B03CE" w14:textId="77777777" w:rsidR="009B2C88" w:rsidRPr="009B2C88" w:rsidRDefault="009B2C88" w:rsidP="009B2C88">
            <w:pPr>
              <w:suppressAutoHyphens w:val="0"/>
              <w:jc w:val="center"/>
              <w:rPr>
                <w:rFonts w:ascii="Calibri" w:hAnsi="Calibri" w:cs="Calibri"/>
                <w:b/>
                <w:bCs/>
                <w:color w:val="000000"/>
                <w:kern w:val="0"/>
                <w:sz w:val="16"/>
                <w:szCs w:val="16"/>
                <w:lang w:eastAsia="en-US"/>
              </w:rPr>
            </w:pPr>
            <w:r w:rsidRPr="009B2C8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6DD346" w14:textId="77777777" w:rsidR="009B2C88" w:rsidRPr="009B2C88" w:rsidRDefault="009B2C88" w:rsidP="009B2C88">
            <w:pPr>
              <w:suppressAutoHyphens w:val="0"/>
              <w:jc w:val="center"/>
              <w:rPr>
                <w:rFonts w:ascii="Calibri" w:hAnsi="Calibri" w:cs="Calibri"/>
                <w:b/>
                <w:bCs/>
                <w:color w:val="000000"/>
                <w:kern w:val="0"/>
                <w:sz w:val="16"/>
                <w:szCs w:val="16"/>
                <w:lang w:eastAsia="en-US"/>
              </w:rPr>
            </w:pPr>
            <w:r w:rsidRPr="009B2C88">
              <w:rPr>
                <w:rFonts w:ascii="Calibri" w:hAnsi="Calibri" w:cs="Calibri"/>
                <w:b/>
                <w:bCs/>
                <w:color w:val="000000"/>
                <w:kern w:val="0"/>
                <w:sz w:val="16"/>
                <w:szCs w:val="16"/>
                <w:lang w:eastAsia="en-US"/>
              </w:rPr>
              <w:t>48</w:t>
            </w:r>
          </w:p>
        </w:tc>
        <w:tc>
          <w:tcPr>
            <w:tcW w:w="500" w:type="dxa"/>
            <w:tcBorders>
              <w:top w:val="nil"/>
              <w:left w:val="nil"/>
              <w:bottom w:val="single" w:sz="8" w:space="0" w:color="auto"/>
              <w:right w:val="single" w:sz="8" w:space="0" w:color="auto"/>
            </w:tcBorders>
            <w:vAlign w:val="center"/>
            <w:hideMark/>
          </w:tcPr>
          <w:p w14:paraId="6B4EEB4F" w14:textId="77777777" w:rsidR="009B2C88" w:rsidRPr="009B2C88" w:rsidRDefault="009B2C88" w:rsidP="009B2C88">
            <w:pPr>
              <w:suppressAutoHyphens w:val="0"/>
              <w:jc w:val="center"/>
              <w:rPr>
                <w:rFonts w:ascii="Calibri" w:hAnsi="Calibri" w:cs="Calibri"/>
                <w:b/>
                <w:bCs/>
                <w:color w:val="000000"/>
                <w:kern w:val="0"/>
                <w:sz w:val="16"/>
                <w:szCs w:val="16"/>
                <w:lang w:eastAsia="en-US"/>
              </w:rPr>
            </w:pPr>
            <w:r w:rsidRPr="009B2C88">
              <w:rPr>
                <w:rFonts w:ascii="Calibri" w:hAnsi="Calibri" w:cs="Calibri"/>
                <w:b/>
                <w:bCs/>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4DA62F75" w14:textId="77777777" w:rsidR="009B2C88" w:rsidRPr="009B2C88" w:rsidRDefault="009B2C88" w:rsidP="009B2C88">
            <w:pPr>
              <w:suppressAutoHyphens w:val="0"/>
              <w:jc w:val="center"/>
              <w:rPr>
                <w:rFonts w:ascii="Calibri" w:hAnsi="Calibri" w:cs="Calibri"/>
                <w:b/>
                <w:bCs/>
                <w:color w:val="000000"/>
                <w:kern w:val="0"/>
                <w:sz w:val="16"/>
                <w:szCs w:val="16"/>
                <w:lang w:eastAsia="en-US"/>
              </w:rPr>
            </w:pPr>
            <w:r w:rsidRPr="009B2C88">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B777BC9" w14:textId="77777777" w:rsidR="009B2C88" w:rsidRPr="009B2C88" w:rsidRDefault="009B2C88" w:rsidP="009B2C88">
            <w:pPr>
              <w:suppressAutoHyphens w:val="0"/>
              <w:jc w:val="center"/>
              <w:rPr>
                <w:rFonts w:ascii="Calibri" w:hAnsi="Calibri" w:cs="Calibri"/>
                <w:b/>
                <w:bCs/>
                <w:color w:val="000000"/>
                <w:kern w:val="0"/>
                <w:sz w:val="16"/>
                <w:szCs w:val="16"/>
                <w:lang w:eastAsia="en-US"/>
              </w:rPr>
            </w:pPr>
            <w:r w:rsidRPr="009B2C88">
              <w:rPr>
                <w:rFonts w:ascii="Calibri" w:hAnsi="Calibri" w:cs="Calibri"/>
                <w:b/>
                <w:bCs/>
                <w:color w:val="000000"/>
                <w:kern w:val="0"/>
                <w:sz w:val="16"/>
                <w:szCs w:val="16"/>
                <w:lang w:eastAsia="en-US"/>
              </w:rPr>
              <w:t>915</w:t>
            </w:r>
          </w:p>
        </w:tc>
        <w:tc>
          <w:tcPr>
            <w:tcW w:w="500" w:type="dxa"/>
            <w:tcBorders>
              <w:top w:val="nil"/>
              <w:left w:val="nil"/>
              <w:bottom w:val="single" w:sz="8" w:space="0" w:color="auto"/>
              <w:right w:val="single" w:sz="8" w:space="0" w:color="auto"/>
            </w:tcBorders>
            <w:vAlign w:val="center"/>
            <w:hideMark/>
          </w:tcPr>
          <w:p w14:paraId="31D4B785" w14:textId="77777777" w:rsidR="009B2C88" w:rsidRPr="009B2C88" w:rsidRDefault="009B2C88" w:rsidP="009B2C88">
            <w:pPr>
              <w:suppressAutoHyphens w:val="0"/>
              <w:jc w:val="center"/>
              <w:rPr>
                <w:rFonts w:ascii="Calibri" w:hAnsi="Calibri" w:cs="Calibri"/>
                <w:b/>
                <w:bCs/>
                <w:color w:val="000000"/>
                <w:kern w:val="0"/>
                <w:sz w:val="16"/>
                <w:szCs w:val="16"/>
                <w:lang w:eastAsia="en-US"/>
              </w:rPr>
            </w:pPr>
            <w:r w:rsidRPr="009B2C88">
              <w:rPr>
                <w:rFonts w:ascii="Calibri" w:hAnsi="Calibri" w:cs="Calibri"/>
                <w:b/>
                <w:bCs/>
                <w:color w:val="000000"/>
                <w:kern w:val="0"/>
                <w:sz w:val="16"/>
                <w:szCs w:val="16"/>
                <w:lang w:eastAsia="en-US"/>
              </w:rPr>
              <w:t>223</w:t>
            </w:r>
          </w:p>
        </w:tc>
        <w:tc>
          <w:tcPr>
            <w:tcW w:w="500" w:type="dxa"/>
            <w:tcBorders>
              <w:top w:val="nil"/>
              <w:left w:val="nil"/>
              <w:bottom w:val="single" w:sz="8" w:space="0" w:color="auto"/>
              <w:right w:val="single" w:sz="8" w:space="0" w:color="auto"/>
            </w:tcBorders>
            <w:vAlign w:val="center"/>
            <w:hideMark/>
          </w:tcPr>
          <w:p w14:paraId="48913990" w14:textId="77777777" w:rsidR="009B2C88" w:rsidRPr="009B2C88" w:rsidRDefault="009B2C88" w:rsidP="009B2C88">
            <w:pPr>
              <w:suppressAutoHyphens w:val="0"/>
              <w:jc w:val="center"/>
              <w:rPr>
                <w:rFonts w:ascii="Calibri" w:hAnsi="Calibri" w:cs="Calibri"/>
                <w:b/>
                <w:bCs/>
                <w:color w:val="000000"/>
                <w:kern w:val="0"/>
                <w:sz w:val="16"/>
                <w:szCs w:val="16"/>
                <w:lang w:eastAsia="en-US"/>
              </w:rPr>
            </w:pPr>
            <w:r w:rsidRPr="009B2C8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5A37C3" w14:textId="77777777" w:rsidR="009B2C88" w:rsidRPr="009B2C88" w:rsidRDefault="009B2C88" w:rsidP="009B2C88">
            <w:pPr>
              <w:suppressAutoHyphens w:val="0"/>
              <w:jc w:val="center"/>
              <w:rPr>
                <w:rFonts w:ascii="Calibri" w:hAnsi="Calibri" w:cs="Calibri"/>
                <w:b/>
                <w:bCs/>
                <w:color w:val="000000"/>
                <w:kern w:val="0"/>
                <w:sz w:val="16"/>
                <w:szCs w:val="16"/>
                <w:lang w:eastAsia="en-US"/>
              </w:rPr>
            </w:pPr>
            <w:r w:rsidRPr="009B2C88">
              <w:rPr>
                <w:rFonts w:ascii="Calibri" w:hAnsi="Calibri" w:cs="Calibri"/>
                <w:b/>
                <w:bCs/>
                <w:color w:val="000000"/>
                <w:kern w:val="0"/>
                <w:sz w:val="16"/>
                <w:szCs w:val="16"/>
                <w:lang w:eastAsia="en-US"/>
              </w:rPr>
              <w:t>68</w:t>
            </w:r>
          </w:p>
        </w:tc>
        <w:tc>
          <w:tcPr>
            <w:tcW w:w="500" w:type="dxa"/>
            <w:tcBorders>
              <w:top w:val="nil"/>
              <w:left w:val="nil"/>
              <w:bottom w:val="single" w:sz="8" w:space="0" w:color="auto"/>
              <w:right w:val="single" w:sz="8" w:space="0" w:color="auto"/>
            </w:tcBorders>
            <w:vAlign w:val="center"/>
            <w:hideMark/>
          </w:tcPr>
          <w:p w14:paraId="4E19DD46" w14:textId="77777777" w:rsidR="009B2C88" w:rsidRPr="009B2C88" w:rsidRDefault="009B2C88" w:rsidP="009B2C88">
            <w:pPr>
              <w:suppressAutoHyphens w:val="0"/>
              <w:jc w:val="center"/>
              <w:rPr>
                <w:rFonts w:ascii="Calibri" w:hAnsi="Calibri" w:cs="Calibri"/>
                <w:b/>
                <w:bCs/>
                <w:color w:val="000000"/>
                <w:kern w:val="0"/>
                <w:sz w:val="16"/>
                <w:szCs w:val="16"/>
                <w:lang w:eastAsia="en-US"/>
              </w:rPr>
            </w:pPr>
            <w:r w:rsidRPr="009B2C88">
              <w:rPr>
                <w:rFonts w:ascii="Calibri" w:hAnsi="Calibri" w:cs="Calibri"/>
                <w:b/>
                <w:bCs/>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514AB16D" w14:textId="77777777" w:rsidR="009B2C88" w:rsidRPr="009B2C88" w:rsidRDefault="009B2C88" w:rsidP="009B2C88">
            <w:pPr>
              <w:suppressAutoHyphens w:val="0"/>
              <w:jc w:val="center"/>
              <w:rPr>
                <w:rFonts w:ascii="Calibri" w:hAnsi="Calibri" w:cs="Calibri"/>
                <w:b/>
                <w:bCs/>
                <w:color w:val="000000"/>
                <w:kern w:val="0"/>
                <w:sz w:val="16"/>
                <w:szCs w:val="16"/>
                <w:lang w:eastAsia="en-US"/>
              </w:rPr>
            </w:pPr>
            <w:r w:rsidRPr="009B2C88">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9858B20" w14:textId="77777777" w:rsidR="009B2C88" w:rsidRPr="009B2C88" w:rsidRDefault="009B2C88" w:rsidP="009B2C88">
            <w:pPr>
              <w:suppressAutoHyphens w:val="0"/>
              <w:jc w:val="center"/>
              <w:rPr>
                <w:rFonts w:ascii="Calibri" w:hAnsi="Calibri" w:cs="Calibri"/>
                <w:b/>
                <w:bCs/>
                <w:color w:val="000000"/>
                <w:kern w:val="0"/>
                <w:sz w:val="16"/>
                <w:szCs w:val="16"/>
                <w:lang w:eastAsia="en-US"/>
              </w:rPr>
            </w:pPr>
            <w:r w:rsidRPr="009B2C88">
              <w:rPr>
                <w:rFonts w:ascii="Calibri" w:hAnsi="Calibri" w:cs="Calibri"/>
                <w:b/>
                <w:bCs/>
                <w:color w:val="000000"/>
                <w:kern w:val="0"/>
                <w:sz w:val="16"/>
                <w:szCs w:val="16"/>
                <w:lang w:eastAsia="en-US"/>
              </w:rPr>
              <w:t>1036</w:t>
            </w:r>
          </w:p>
        </w:tc>
        <w:tc>
          <w:tcPr>
            <w:tcW w:w="500" w:type="dxa"/>
            <w:tcBorders>
              <w:top w:val="nil"/>
              <w:left w:val="nil"/>
              <w:bottom w:val="single" w:sz="8" w:space="0" w:color="auto"/>
              <w:right w:val="single" w:sz="8" w:space="0" w:color="auto"/>
            </w:tcBorders>
            <w:vAlign w:val="center"/>
            <w:hideMark/>
          </w:tcPr>
          <w:p w14:paraId="53370D03" w14:textId="77777777" w:rsidR="009B2C88" w:rsidRPr="009B2C88" w:rsidRDefault="009B2C88" w:rsidP="009B2C88">
            <w:pPr>
              <w:suppressAutoHyphens w:val="0"/>
              <w:jc w:val="center"/>
              <w:rPr>
                <w:rFonts w:ascii="Calibri" w:hAnsi="Calibri" w:cs="Calibri"/>
                <w:b/>
                <w:bCs/>
                <w:color w:val="000000"/>
                <w:kern w:val="0"/>
                <w:sz w:val="16"/>
                <w:szCs w:val="16"/>
                <w:lang w:eastAsia="en-US"/>
              </w:rPr>
            </w:pPr>
            <w:r w:rsidRPr="009B2C88">
              <w:rPr>
                <w:rFonts w:ascii="Calibri" w:hAnsi="Calibri" w:cs="Calibri"/>
                <w:b/>
                <w:bCs/>
                <w:color w:val="000000"/>
                <w:kern w:val="0"/>
                <w:sz w:val="16"/>
                <w:szCs w:val="16"/>
                <w:lang w:eastAsia="en-US"/>
              </w:rPr>
              <w:t>253</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412FF792"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9B2C88">
        <w:rPr>
          <w:rFonts w:ascii="Arial" w:hAnsi="Arial" w:cs="Arial"/>
          <w:iCs/>
          <w:color w:val="000000"/>
          <w:lang w:val="ro-RO"/>
        </w:rPr>
        <w:t>3</w:t>
      </w:r>
      <w:r>
        <w:rPr>
          <w:rFonts w:ascii="Arial" w:hAnsi="Arial" w:cs="Arial"/>
          <w:iCs/>
          <w:color w:val="000000"/>
          <w:lang w:val="ro-RO"/>
        </w:rPr>
        <w:t xml:space="preserve"> persoane expuse la diferite niveluri ale zgomotului cauzat de traficul rutier pot dezvolta boli ischemice. De asemenea, </w:t>
      </w:r>
      <w:r w:rsidR="009B2C88">
        <w:rPr>
          <w:rFonts w:ascii="Arial" w:hAnsi="Arial" w:cs="Arial"/>
          <w:iCs/>
          <w:color w:val="000000"/>
          <w:lang w:val="ro-RO"/>
        </w:rPr>
        <w:t>1036</w:t>
      </w:r>
      <w:r>
        <w:rPr>
          <w:rFonts w:ascii="Arial" w:hAnsi="Arial" w:cs="Arial"/>
          <w:iCs/>
          <w:color w:val="000000"/>
          <w:lang w:val="ro-RO"/>
        </w:rPr>
        <w:t xml:space="preserve"> persoane prezintă un grad ridicat de disconfort, iar </w:t>
      </w:r>
      <w:r w:rsidR="009B2C88">
        <w:rPr>
          <w:rFonts w:ascii="Arial" w:hAnsi="Arial" w:cs="Arial"/>
          <w:iCs/>
          <w:color w:val="000000"/>
          <w:lang w:val="ro-RO"/>
        </w:rPr>
        <w:t>253</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793263">
      <w:pPr>
        <w:pStyle w:val="Heading2"/>
        <w:rPr>
          <w:lang w:val="ro-RO"/>
        </w:rPr>
      </w:pPr>
      <w:bookmarkStart w:id="17" w:name="_Toc230966663"/>
      <w:r w:rsidRPr="00BA25F1">
        <w:rPr>
          <w:lang w:val="ro-RO"/>
        </w:rPr>
        <w:t>2.</w:t>
      </w:r>
      <w:r w:rsidR="00514532" w:rsidRPr="00BA25F1">
        <w:rPr>
          <w:lang w:val="ro-RO"/>
        </w:rPr>
        <w:t>8</w:t>
      </w:r>
      <w:r w:rsidRPr="00BA25F1">
        <w:rPr>
          <w:lang w:val="ro-RO"/>
        </w:rPr>
        <w:t xml:space="preserve">. </w:t>
      </w:r>
      <w:r w:rsidR="00D6126F" w:rsidRPr="00BA25F1">
        <w:rPr>
          <w:lang w:val="ro-RO"/>
        </w:rPr>
        <w:t>Sinteza oficială a consultărilor publice organizate potrivit prevederilor art. 36 și art.37 din Legea 121/2019</w:t>
      </w:r>
      <w:r w:rsidR="006B2F3D" w:rsidRPr="00BA25F1">
        <w:rPr>
          <w:lang w:val="ro-RO"/>
        </w:rPr>
        <w:t xml:space="preserve">, </w:t>
      </w:r>
      <w:r w:rsidR="006B2F3D" w:rsidRPr="00BA25F1">
        <w:rPr>
          <w:color w:val="000000"/>
          <w:lang w:val="ro-RO"/>
        </w:rPr>
        <w:t>cu modificările și completările ulterioare</w:t>
      </w:r>
      <w:bookmarkEnd w:id="17"/>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 xml:space="preserve">La realizarea planului de acţiune pentru reducerea poluării fonice trebuie să se ţină seama şi de consultările cu populaţia. Procesul de proiectare a acţiunilor menite să combată </w:t>
      </w:r>
      <w:r w:rsidRPr="00CC511B">
        <w:rPr>
          <w:rFonts w:ascii="Arial" w:hAnsi="Arial" w:cs="Arial"/>
          <w:lang w:val="ro-RO"/>
        </w:rPr>
        <w:lastRenderedPageBreak/>
        <w:t>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2DE08614" w14:textId="77777777" w:rsidR="003C3EAC" w:rsidRDefault="003C3EAC" w:rsidP="00CA589C">
      <w:pPr>
        <w:autoSpaceDE w:val="0"/>
        <w:jc w:val="both"/>
        <w:rPr>
          <w:rFonts w:ascii="Arial" w:hAnsi="Arial" w:cs="Arial"/>
          <w:lang w:val="ro-RO"/>
        </w:rPr>
      </w:pP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rsidP="00793263">
      <w:pPr>
        <w:pStyle w:val="Heading2"/>
        <w:rPr>
          <w:lang w:val="ro-RO"/>
        </w:rPr>
      </w:pPr>
      <w:bookmarkStart w:id="18" w:name="_Toc230966664"/>
      <w:r w:rsidRPr="00CC511B">
        <w:rPr>
          <w:lang w:val="ro-RO"/>
        </w:rPr>
        <w:t>2.</w:t>
      </w:r>
      <w:r w:rsidR="00514532">
        <w:rPr>
          <w:lang w:val="ro-RO"/>
        </w:rPr>
        <w:t>9</w:t>
      </w:r>
      <w:r w:rsidRPr="00CC511B">
        <w:rPr>
          <w:lang w:val="ro-RO"/>
        </w:rPr>
        <w:t>. Măsuri de reducere a zgomotului deja în vigoare şi proiecte în curs de elaborare</w:t>
      </w:r>
      <w:bookmarkEnd w:id="18"/>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2B2ACE89" w:rsidR="00BF22CA" w:rsidRPr="00CC511B" w:rsidRDefault="00E474C0"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42245886"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CB4E5F">
        <w:rPr>
          <w:rFonts w:ascii="Arial" w:hAnsi="Arial" w:cs="Arial"/>
          <w:b w:val="0"/>
          <w:color w:val="auto"/>
          <w:sz w:val="24"/>
          <w:szCs w:val="24"/>
          <w:lang w:val="ro-RO"/>
        </w:rPr>
        <w:t>lu</w:t>
      </w:r>
      <w:r w:rsidRPr="00C17D35">
        <w:rPr>
          <w:rFonts w:ascii="Arial" w:hAnsi="Arial" w:cs="Arial"/>
          <w:b w:val="0"/>
          <w:color w:val="auto"/>
          <w:sz w:val="24"/>
          <w:szCs w:val="24"/>
          <w:lang w:val="ro-RO"/>
        </w:rPr>
        <w:t>i rutier</w:t>
      </w:r>
      <w:r w:rsidR="00CF343E" w:rsidRPr="00C17D35">
        <w:rPr>
          <w:rFonts w:ascii="Arial" w:hAnsi="Arial" w:cs="Arial"/>
          <w:b w:val="0"/>
          <w:color w:val="auto"/>
          <w:sz w:val="24"/>
          <w:szCs w:val="24"/>
          <w:lang w:val="ro-RO"/>
        </w:rPr>
        <w:t xml:space="preserve"> – </w:t>
      </w:r>
      <w:r w:rsidR="001E35C3" w:rsidRPr="00C17D35">
        <w:rPr>
          <w:rFonts w:ascii="Arial" w:hAnsi="Arial" w:cs="Arial"/>
          <w:b w:val="0"/>
          <w:color w:val="auto"/>
          <w:sz w:val="24"/>
          <w:szCs w:val="24"/>
          <w:lang w:val="ro-RO"/>
        </w:rPr>
        <w:t xml:space="preserve">drumul principal </w:t>
      </w:r>
      <w:r w:rsidR="00C17D35" w:rsidRPr="00C17D35">
        <w:rPr>
          <w:rFonts w:ascii="Arial" w:hAnsi="Arial" w:cs="Arial"/>
          <w:b w:val="0"/>
          <w:color w:val="auto"/>
          <w:sz w:val="24"/>
          <w:szCs w:val="24"/>
          <w:lang w:val="pt-BR"/>
        </w:rPr>
        <w:t>DN1_km236+100-km258+618</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474C0" w:rsidRPr="00CC511B" w14:paraId="78667618" w14:textId="77777777" w:rsidTr="00FA3377">
        <w:trPr>
          <w:trHeight w:val="420"/>
        </w:trPr>
        <w:tc>
          <w:tcPr>
            <w:tcW w:w="2468" w:type="dxa"/>
            <w:tcBorders>
              <w:top w:val="single" w:sz="4" w:space="0" w:color="000000"/>
              <w:left w:val="single" w:sz="4" w:space="0" w:color="000000"/>
              <w:bottom w:val="single" w:sz="4" w:space="0" w:color="000000"/>
            </w:tcBorders>
            <w:vAlign w:val="center"/>
          </w:tcPr>
          <w:p w14:paraId="2608220B" w14:textId="52411669" w:rsidR="00E474C0" w:rsidRPr="001E35C3" w:rsidRDefault="00E474C0" w:rsidP="00E474C0">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18</w:t>
            </w:r>
          </w:p>
        </w:tc>
        <w:tc>
          <w:tcPr>
            <w:tcW w:w="7290" w:type="dxa"/>
            <w:tcBorders>
              <w:top w:val="single" w:sz="4" w:space="0" w:color="000000"/>
              <w:left w:val="single" w:sz="4" w:space="0" w:color="000000"/>
              <w:bottom w:val="single" w:sz="4" w:space="0" w:color="000000"/>
            </w:tcBorders>
            <w:vAlign w:val="center"/>
          </w:tcPr>
          <w:p w14:paraId="667937D4" w14:textId="3A676AC1" w:rsidR="00E474C0" w:rsidRPr="00C50EC8" w:rsidRDefault="00E474C0" w:rsidP="00E474C0">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387ED1FE" w:rsidR="00E474C0" w:rsidRPr="00BB378F" w:rsidRDefault="00E474C0" w:rsidP="00E474C0">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6"/>
                <w:szCs w:val="16"/>
                <w:lang w:val="ro-RO"/>
              </w:rPr>
              <w:t>-</w:t>
            </w:r>
          </w:p>
        </w:tc>
        <w:tc>
          <w:tcPr>
            <w:tcW w:w="1620" w:type="dxa"/>
            <w:tcBorders>
              <w:top w:val="single" w:sz="4" w:space="0" w:color="000000"/>
              <w:left w:val="single" w:sz="4" w:space="0" w:color="000000"/>
              <w:bottom w:val="single" w:sz="4" w:space="0" w:color="000000"/>
            </w:tcBorders>
            <w:vAlign w:val="center"/>
          </w:tcPr>
          <w:p w14:paraId="5AE75324" w14:textId="53F4C45A" w:rsidR="00E474C0" w:rsidRPr="00227EB1" w:rsidRDefault="00E474C0" w:rsidP="00E474C0">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E474C0" w:rsidRPr="00227EB1" w:rsidRDefault="00E474C0" w:rsidP="00E474C0">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793263">
      <w:pPr>
        <w:pStyle w:val="Heading2"/>
        <w:rPr>
          <w:lang w:val="ro-RO"/>
        </w:rPr>
      </w:pPr>
      <w:bookmarkStart w:id="20" w:name="_Toc230966665"/>
      <w:r w:rsidRPr="00CC511B">
        <w:rPr>
          <w:lang w:val="ro-RO"/>
        </w:rPr>
        <w:t>2.</w:t>
      </w:r>
      <w:r w:rsidR="00514532">
        <w:rPr>
          <w:lang w:val="ro-RO"/>
        </w:rPr>
        <w:t>10</w:t>
      </w:r>
      <w:r w:rsidRPr="00CC511B">
        <w:rPr>
          <w:lang w:val="ro-RO"/>
        </w:rPr>
        <w:t xml:space="preserve">. </w:t>
      </w:r>
      <w:r w:rsidR="00AF4361" w:rsidRPr="00CC511B">
        <w:rPr>
          <w:lang w:val="ro-RO"/>
        </w:rPr>
        <w:t>Acţiuni pe care autorităţile competente intenţioneaz</w:t>
      </w:r>
      <w:r w:rsidR="00AF4361">
        <w:rPr>
          <w:lang w:val="ro-RO"/>
        </w:rPr>
        <w:t>ă</w:t>
      </w:r>
      <w:r w:rsidR="00AF4361" w:rsidRPr="00CC511B">
        <w:rPr>
          <w:lang w:val="ro-RO"/>
        </w:rPr>
        <w:t xml:space="preserve"> să le ia </w:t>
      </w:r>
      <w:r w:rsidR="00AF4361">
        <w:rPr>
          <w:lang w:val="ro-RO"/>
        </w:rPr>
        <w:t>până la data de 18 iulie 2028 (5 ani de la termenul prevăzut în Legea 121/2019)</w:t>
      </w:r>
      <w:r w:rsidR="00AF4361" w:rsidRPr="00CC511B">
        <w:rPr>
          <w:lang w:val="ro-RO"/>
        </w:rPr>
        <w:t xml:space="preserve">, inclusiv măsurile de </w:t>
      </w:r>
      <w:r w:rsidR="00AF4361">
        <w:rPr>
          <w:lang w:val="ro-RO"/>
        </w:rPr>
        <w:t>protejare</w:t>
      </w:r>
      <w:r w:rsidR="00AF4361" w:rsidRPr="00CC511B">
        <w:rPr>
          <w:lang w:val="ro-RO"/>
        </w:rPr>
        <w:t xml:space="preserve"> a zonelor liniştite</w:t>
      </w:r>
      <w:bookmarkEnd w:id="20"/>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6C7C8876"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C17D35">
        <w:rPr>
          <w:rFonts w:ascii="Arial" w:hAnsi="Arial" w:cs="Arial"/>
          <w:lang w:val="pt-BR"/>
        </w:rPr>
        <w:t>DN1_km236+100-km258+618</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DB7862">
        <w:rPr>
          <w:rFonts w:ascii="Arial" w:hAnsi="Arial" w:cs="Arial"/>
          <w:lang w:val="it-IT"/>
        </w:rPr>
        <w:t>1</w:t>
      </w:r>
      <w:r w:rsidR="00C17D35">
        <w:rPr>
          <w:rFonts w:ascii="Arial" w:hAnsi="Arial" w:cs="Arial"/>
          <w:lang w:val="it-IT"/>
        </w:rPr>
        <w:t>8</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280E4581" w:rsidR="00BF22CA" w:rsidRPr="00CC511B" w:rsidRDefault="00125C33">
      <w:pPr>
        <w:pStyle w:val="BodyTextIndent"/>
        <w:tabs>
          <w:tab w:val="left" w:pos="0"/>
        </w:tabs>
        <w:ind w:left="0" w:firstLine="0"/>
        <w:rPr>
          <w:rFonts w:ascii="Arial" w:hAnsi="Arial" w:cs="Arial"/>
          <w:b w:val="0"/>
          <w:color w:val="000000"/>
          <w:sz w:val="24"/>
          <w:szCs w:val="24"/>
          <w:lang w:val="ro-RO"/>
        </w:rPr>
      </w:pPr>
      <w:r w:rsidRPr="00C17D35">
        <w:rPr>
          <w:rFonts w:ascii="Arial" w:hAnsi="Arial" w:cs="Arial"/>
          <w:b w:val="0"/>
          <w:color w:val="auto"/>
          <w:sz w:val="24"/>
          <w:szCs w:val="24"/>
          <w:lang w:val="ro-RO"/>
        </w:rPr>
        <w:t xml:space="preserve">Pentru </w:t>
      </w:r>
      <w:r w:rsidR="00506A16" w:rsidRPr="00C17D35">
        <w:rPr>
          <w:rFonts w:ascii="Arial" w:hAnsi="Arial" w:cs="Arial"/>
          <w:b w:val="0"/>
          <w:color w:val="auto"/>
          <w:sz w:val="24"/>
          <w:szCs w:val="24"/>
          <w:lang w:val="ro-RO"/>
        </w:rPr>
        <w:t xml:space="preserve">drumul principal </w:t>
      </w:r>
      <w:r w:rsidR="00C17D35" w:rsidRPr="00C17D35">
        <w:rPr>
          <w:rFonts w:ascii="Arial" w:hAnsi="Arial" w:cs="Arial"/>
          <w:b w:val="0"/>
          <w:color w:val="auto"/>
          <w:sz w:val="24"/>
          <w:szCs w:val="24"/>
          <w:lang w:val="pt-BR"/>
        </w:rPr>
        <w:t>DN1_km236+100-km258+618</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DB7862">
        <w:rPr>
          <w:rFonts w:ascii="Arial" w:hAnsi="Arial" w:cs="Arial"/>
          <w:b w:val="0"/>
          <w:bCs w:val="0"/>
          <w:color w:val="auto"/>
          <w:sz w:val="24"/>
          <w:szCs w:val="24"/>
        </w:rPr>
        <w:t>1</w:t>
      </w:r>
      <w:r w:rsidR="00C17D35">
        <w:rPr>
          <w:rFonts w:ascii="Arial" w:hAnsi="Arial" w:cs="Arial"/>
          <w:b w:val="0"/>
          <w:bCs w:val="0"/>
          <w:color w:val="auto"/>
          <w:sz w:val="24"/>
          <w:szCs w:val="24"/>
        </w:rPr>
        <w:t>8</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1A0633">
        <w:rPr>
          <w:rFonts w:ascii="Arial" w:hAnsi="Arial" w:cs="Arial"/>
          <w:bCs/>
          <w:lang w:val="ro-RO"/>
        </w:rPr>
        <w:t xml:space="preserve">Tab. </w:t>
      </w:r>
      <w:r w:rsidR="00E20A7E" w:rsidRPr="001A0633">
        <w:rPr>
          <w:rFonts w:ascii="Arial" w:hAnsi="Arial" w:cs="Arial"/>
          <w:bCs/>
          <w:lang w:val="ro-RO"/>
        </w:rPr>
        <w:t>12</w:t>
      </w:r>
      <w:r w:rsidRPr="001A0633">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21"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61AEF49A"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68056F">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38617C" w:rsidRPr="0038617C" w14:paraId="160F9B3C" w14:textId="77777777" w:rsidTr="0038617C">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583456D6" w14:textId="264AEB3F" w:rsidR="0038617C" w:rsidRPr="0038617C" w:rsidRDefault="0038617C"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construirea </w:t>
            </w:r>
            <w:r w:rsidR="0068056F">
              <w:rPr>
                <w:rFonts w:ascii="Arial" w:hAnsi="Arial" w:cs="Arial"/>
                <w:color w:val="000000"/>
                <w:kern w:val="0"/>
                <w:sz w:val="18"/>
                <w:szCs w:val="18"/>
                <w:lang w:val="ro-RO" w:eastAsia="ro-RO"/>
              </w:rPr>
              <w:t>autostrăzii Sibiu – Brașov, lot Sâmbăta de Sus - Făgăraș</w:t>
            </w:r>
          </w:p>
        </w:tc>
        <w:tc>
          <w:tcPr>
            <w:tcW w:w="1760" w:type="dxa"/>
            <w:tcBorders>
              <w:top w:val="nil"/>
              <w:left w:val="nil"/>
              <w:bottom w:val="single" w:sz="4" w:space="0" w:color="auto"/>
              <w:right w:val="single" w:sz="4" w:space="0" w:color="auto"/>
            </w:tcBorders>
            <w:noWrap/>
            <w:vAlign w:val="center"/>
            <w:hideMark/>
          </w:tcPr>
          <w:p w14:paraId="6AF43DE2" w14:textId="488AEC90" w:rsidR="0038617C" w:rsidRPr="0038617C" w:rsidRDefault="0068056F" w:rsidP="0068056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1198,106</w:t>
            </w:r>
          </w:p>
        </w:tc>
        <w:tc>
          <w:tcPr>
            <w:tcW w:w="1800" w:type="dxa"/>
            <w:tcBorders>
              <w:top w:val="nil"/>
              <w:left w:val="nil"/>
              <w:bottom w:val="single" w:sz="4" w:space="0" w:color="auto"/>
              <w:right w:val="single" w:sz="4" w:space="0" w:color="auto"/>
            </w:tcBorders>
            <w:noWrap/>
            <w:vAlign w:val="center"/>
            <w:hideMark/>
          </w:tcPr>
          <w:p w14:paraId="36F707C1" w14:textId="41215A9A" w:rsidR="0038617C" w:rsidRPr="0038617C" w:rsidRDefault="0068056F" w:rsidP="0068056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2028</w:t>
            </w:r>
          </w:p>
        </w:tc>
        <w:tc>
          <w:tcPr>
            <w:tcW w:w="1800" w:type="dxa"/>
            <w:tcBorders>
              <w:top w:val="nil"/>
              <w:left w:val="nil"/>
              <w:bottom w:val="single" w:sz="4" w:space="0" w:color="auto"/>
              <w:right w:val="single" w:sz="4" w:space="0" w:color="auto"/>
            </w:tcBorders>
            <w:vAlign w:val="center"/>
            <w:hideMark/>
          </w:tcPr>
          <w:p w14:paraId="3DF14C4F" w14:textId="77777777" w:rsidR="0038617C" w:rsidRPr="0038617C" w:rsidRDefault="0038617C"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D093A54" w14:textId="76CF5E5E" w:rsidR="0038617C" w:rsidRPr="0038617C" w:rsidRDefault="0036468D" w:rsidP="0036468D">
            <w:pPr>
              <w:suppressAutoHyphens w:val="0"/>
              <w:jc w:val="center"/>
              <w:rPr>
                <w:rFonts w:ascii="Arial" w:hAnsi="Arial" w:cs="Arial"/>
                <w:color w:val="000000"/>
                <w:kern w:val="0"/>
                <w:sz w:val="18"/>
                <w:szCs w:val="18"/>
                <w:lang w:val="ro-RO" w:eastAsia="ro-RO"/>
              </w:rPr>
            </w:pPr>
            <w:proofErr w:type="spellStart"/>
            <w:r w:rsidRPr="0036468D">
              <w:rPr>
                <w:rFonts w:ascii="Arial" w:hAnsi="Arial" w:cs="Arial"/>
                <w:color w:val="000000"/>
                <w:kern w:val="0"/>
                <w:sz w:val="18"/>
                <w:szCs w:val="18"/>
                <w:lang w:eastAsia="ro-RO"/>
              </w:rPr>
              <w:t>venituri</w:t>
            </w:r>
            <w:proofErr w:type="spellEnd"/>
            <w:r w:rsidRPr="0036468D">
              <w:rPr>
                <w:rFonts w:ascii="Arial" w:hAnsi="Arial" w:cs="Arial"/>
                <w:color w:val="000000"/>
                <w:kern w:val="0"/>
                <w:sz w:val="18"/>
                <w:szCs w:val="18"/>
                <w:lang w:eastAsia="ro-RO"/>
              </w:rPr>
              <w:t xml:space="preserve"> </w:t>
            </w:r>
            <w:proofErr w:type="spellStart"/>
            <w:r w:rsidRPr="0036468D">
              <w:rPr>
                <w:rFonts w:ascii="Arial" w:hAnsi="Arial" w:cs="Arial"/>
                <w:color w:val="000000"/>
                <w:kern w:val="0"/>
                <w:sz w:val="18"/>
                <w:szCs w:val="18"/>
                <w:lang w:eastAsia="ro-RO"/>
              </w:rPr>
              <w:t>proprii</w:t>
            </w:r>
            <w:proofErr w:type="spellEnd"/>
            <w:r w:rsidRPr="0036468D">
              <w:rPr>
                <w:rFonts w:ascii="Arial" w:hAnsi="Arial" w:cs="Arial"/>
                <w:color w:val="000000"/>
                <w:kern w:val="0"/>
                <w:sz w:val="18"/>
                <w:szCs w:val="18"/>
                <w:lang w:eastAsia="ro-RO"/>
              </w:rPr>
              <w:t>/</w:t>
            </w:r>
            <w:proofErr w:type="spellStart"/>
            <w:r w:rsidRPr="0036468D">
              <w:rPr>
                <w:rFonts w:ascii="Arial" w:hAnsi="Arial" w:cs="Arial"/>
                <w:color w:val="000000"/>
                <w:kern w:val="0"/>
                <w:sz w:val="18"/>
                <w:szCs w:val="18"/>
                <w:lang w:eastAsia="ro-RO"/>
              </w:rPr>
              <w:t>buget</w:t>
            </w:r>
            <w:proofErr w:type="spellEnd"/>
            <w:r w:rsidRPr="0036468D">
              <w:rPr>
                <w:rFonts w:ascii="Arial" w:hAnsi="Arial" w:cs="Arial"/>
                <w:color w:val="000000"/>
                <w:kern w:val="0"/>
                <w:sz w:val="18"/>
                <w:szCs w:val="18"/>
                <w:lang w:eastAsia="ro-RO"/>
              </w:rPr>
              <w:t xml:space="preserve"> de stat/</w:t>
            </w:r>
            <w:proofErr w:type="spellStart"/>
            <w:r w:rsidRPr="0036468D">
              <w:rPr>
                <w:rFonts w:ascii="Arial" w:hAnsi="Arial" w:cs="Arial"/>
                <w:color w:val="000000"/>
                <w:kern w:val="0"/>
                <w:sz w:val="18"/>
                <w:szCs w:val="18"/>
                <w:lang w:eastAsia="ro-RO"/>
              </w:rPr>
              <w:t>fonduri</w:t>
            </w:r>
            <w:proofErr w:type="spellEnd"/>
            <w:r w:rsidRPr="0036468D">
              <w:rPr>
                <w:rFonts w:ascii="Arial" w:hAnsi="Arial" w:cs="Arial"/>
                <w:color w:val="000000"/>
                <w:kern w:val="0"/>
                <w:sz w:val="18"/>
                <w:szCs w:val="18"/>
                <w:lang w:eastAsia="ro-RO"/>
              </w:rPr>
              <w:t xml:space="preserve"> </w:t>
            </w:r>
            <w:proofErr w:type="spellStart"/>
            <w:r w:rsidRPr="0036468D">
              <w:rPr>
                <w:rFonts w:ascii="Arial" w:hAnsi="Arial" w:cs="Arial"/>
                <w:color w:val="000000"/>
                <w:kern w:val="0"/>
                <w:sz w:val="18"/>
                <w:szCs w:val="18"/>
                <w:lang w:eastAsia="ro-RO"/>
              </w:rPr>
              <w:t>europene</w:t>
            </w:r>
            <w:proofErr w:type="spellEnd"/>
            <w:r w:rsidRPr="0036468D">
              <w:rPr>
                <w:rFonts w:ascii="Arial" w:hAnsi="Arial" w:cs="Arial"/>
                <w:color w:val="000000"/>
                <w:kern w:val="0"/>
                <w:sz w:val="18"/>
                <w:szCs w:val="18"/>
                <w:lang w:eastAsia="ro-RO"/>
              </w:rPr>
              <w:t>/</w:t>
            </w:r>
            <w:proofErr w:type="spellStart"/>
            <w:r w:rsidRPr="0036468D">
              <w:rPr>
                <w:rFonts w:ascii="Arial" w:hAnsi="Arial" w:cs="Arial"/>
                <w:color w:val="000000"/>
                <w:kern w:val="0"/>
                <w:sz w:val="18"/>
                <w:szCs w:val="18"/>
                <w:lang w:eastAsia="ro-RO"/>
              </w:rPr>
              <w:t>alte</w:t>
            </w:r>
            <w:proofErr w:type="spellEnd"/>
            <w:r w:rsidRPr="0036468D">
              <w:rPr>
                <w:rFonts w:ascii="Arial" w:hAnsi="Arial" w:cs="Arial"/>
                <w:color w:val="000000"/>
                <w:kern w:val="0"/>
                <w:sz w:val="18"/>
                <w:szCs w:val="18"/>
                <w:lang w:eastAsia="ro-RO"/>
              </w:rPr>
              <w:t xml:space="preserve"> </w:t>
            </w:r>
            <w:proofErr w:type="spellStart"/>
            <w:r w:rsidRPr="0036468D">
              <w:rPr>
                <w:rFonts w:ascii="Arial" w:hAnsi="Arial" w:cs="Arial"/>
                <w:color w:val="000000"/>
                <w:kern w:val="0"/>
                <w:sz w:val="18"/>
                <w:szCs w:val="18"/>
                <w:lang w:eastAsia="ro-RO"/>
              </w:rPr>
              <w:t>surse</w:t>
            </w:r>
            <w:proofErr w:type="spellEnd"/>
          </w:p>
        </w:tc>
      </w:tr>
    </w:tbl>
    <w:p w14:paraId="6C8CD393" w14:textId="77777777" w:rsidR="0068056F" w:rsidRDefault="0068056F" w:rsidP="00FC534B">
      <w:pPr>
        <w:suppressAutoHyphens w:val="0"/>
        <w:jc w:val="center"/>
        <w:rPr>
          <w:rFonts w:ascii="Arial" w:hAnsi="Arial" w:cs="Arial"/>
          <w:b/>
          <w:lang w:val="ro-RO"/>
        </w:rPr>
      </w:pPr>
    </w:p>
    <w:p w14:paraId="34CE3647" w14:textId="77777777" w:rsidR="0068056F" w:rsidRDefault="0068056F" w:rsidP="00FC534B">
      <w:pPr>
        <w:suppressAutoHyphens w:val="0"/>
        <w:jc w:val="center"/>
        <w:rPr>
          <w:rFonts w:ascii="Arial" w:hAnsi="Arial" w:cs="Arial"/>
          <w:b/>
          <w:lang w:val="ro-RO"/>
        </w:rPr>
      </w:pPr>
    </w:p>
    <w:p w14:paraId="6DCB1E78" w14:textId="77777777" w:rsidR="0068056F" w:rsidRDefault="0068056F" w:rsidP="00FC534B">
      <w:pPr>
        <w:suppressAutoHyphens w:val="0"/>
        <w:jc w:val="center"/>
        <w:rPr>
          <w:rFonts w:ascii="Arial" w:hAnsi="Arial" w:cs="Arial"/>
          <w:b/>
          <w:lang w:val="ro-RO"/>
        </w:rPr>
      </w:pPr>
    </w:p>
    <w:p w14:paraId="60DE67E8" w14:textId="6A3774E8"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21"/>
    <w:p w14:paraId="2E82F28B" w14:textId="77777777" w:rsidR="008C450D" w:rsidRPr="00CC511B" w:rsidRDefault="008C450D">
      <w:pPr>
        <w:autoSpaceDE w:val="0"/>
        <w:jc w:val="both"/>
        <w:rPr>
          <w:rFonts w:ascii="Arial" w:hAnsi="Arial" w:cs="Arial"/>
          <w:color w:val="000000"/>
          <w:lang w:val="ro-RO"/>
        </w:rPr>
      </w:pPr>
    </w:p>
    <w:p w14:paraId="709F85D3" w14:textId="30175900" w:rsidR="00BF22CA" w:rsidRPr="00CC511B" w:rsidRDefault="00125C33">
      <w:pPr>
        <w:autoSpaceDE w:val="0"/>
        <w:jc w:val="both"/>
        <w:rPr>
          <w:rFonts w:ascii="Arial" w:hAnsi="Arial" w:cs="Arial"/>
          <w:lang w:val="ro-RO"/>
        </w:rPr>
      </w:pPr>
      <w:r w:rsidRPr="001A0633">
        <w:rPr>
          <w:rFonts w:ascii="Arial" w:hAnsi="Arial" w:cs="Arial"/>
          <w:lang w:val="ro-RO"/>
        </w:rPr>
        <w:t xml:space="preserve">Aplicarea combinată a </w:t>
      </w:r>
      <w:r w:rsidR="003E2CED" w:rsidRPr="001A0633">
        <w:rPr>
          <w:rFonts w:ascii="Arial" w:hAnsi="Arial" w:cs="Arial"/>
          <w:lang w:val="ro-RO"/>
        </w:rPr>
        <w:t>acestor m</w:t>
      </w:r>
      <w:r w:rsidR="003E2CED" w:rsidRPr="001A0633">
        <w:rPr>
          <w:rFonts w:ascii="Arial" w:hAnsi="Arial" w:cs="Arial"/>
          <w:color w:val="000000"/>
          <w:lang w:val="ro-RO"/>
        </w:rPr>
        <w:t>ă</w:t>
      </w:r>
      <w:r w:rsidR="003E2CED" w:rsidRPr="001A0633">
        <w:rPr>
          <w:rFonts w:ascii="Arial" w:hAnsi="Arial" w:cs="Arial"/>
          <w:lang w:val="ro-RO"/>
        </w:rPr>
        <w:t>suri şi proiecte</w:t>
      </w:r>
      <w:r w:rsidRPr="001A0633">
        <w:rPr>
          <w:rFonts w:ascii="Arial" w:hAnsi="Arial" w:cs="Arial"/>
          <w:lang w:val="ro-RO"/>
        </w:rPr>
        <w:t xml:space="preserve"> propuse reprezintă varianta recomandată de către elaboratorul acestui </w:t>
      </w:r>
      <w:r w:rsidR="003E2CED" w:rsidRPr="001A0633">
        <w:rPr>
          <w:rFonts w:ascii="Arial" w:hAnsi="Arial" w:cs="Arial"/>
          <w:lang w:val="ro-RO"/>
        </w:rPr>
        <w:t>plan de acţiune</w:t>
      </w:r>
      <w:r w:rsidRPr="001A0633">
        <w:rPr>
          <w:rFonts w:ascii="Arial" w:hAnsi="Arial" w:cs="Arial"/>
          <w:color w:val="000000"/>
          <w:lang w:val="ro-RO"/>
        </w:rPr>
        <w:t xml:space="preserve"> pentru maximizarea efectelor de reducere a zgomotului </w:t>
      </w:r>
      <w:r w:rsidR="0038617C" w:rsidRPr="001A0633">
        <w:rPr>
          <w:rFonts w:ascii="Arial" w:hAnsi="Arial" w:cs="Arial"/>
          <w:color w:val="000000"/>
          <w:lang w:val="ro-RO"/>
        </w:rPr>
        <w:t xml:space="preserve">pentru sectorul de drum principal </w:t>
      </w:r>
      <w:r w:rsidR="00C17D35" w:rsidRPr="001A0633">
        <w:rPr>
          <w:rFonts w:ascii="Arial" w:hAnsi="Arial" w:cs="Arial"/>
          <w:lang w:val="pt-BR"/>
        </w:rPr>
        <w:t>DN1_km236+100-km258+618</w:t>
      </w:r>
      <w:r w:rsidRPr="001A0633">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566B53"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566B53" w:rsidRPr="00CC511B" w:rsidRDefault="00566B53" w:rsidP="00566B53">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10F8B4B6" w:rsidR="00566B53" w:rsidRPr="00CC511B" w:rsidRDefault="00566B53" w:rsidP="00566B53">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227AF0E5" w:rsidR="00566B53" w:rsidRPr="00CC511B" w:rsidRDefault="00566B53" w:rsidP="00566B53">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5E1E780C" w:rsidR="00566B53" w:rsidRPr="00CC511B" w:rsidRDefault="00566B53" w:rsidP="00566B53">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0A2CE994" w:rsidR="00566B53" w:rsidRPr="00CC511B" w:rsidRDefault="00566B53" w:rsidP="00566B53">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236C67CC" w:rsidR="00566B53" w:rsidRPr="00CC511B" w:rsidRDefault="00566B53" w:rsidP="00566B53">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19A2A0C0" w:rsidR="00566B53" w:rsidRPr="00CC511B" w:rsidRDefault="00566B53" w:rsidP="00566B53">
            <w:pPr>
              <w:jc w:val="center"/>
              <w:rPr>
                <w:lang w:val="ro-RO"/>
              </w:rPr>
            </w:pPr>
            <w:r w:rsidRPr="00CC511B">
              <w:rPr>
                <w:rFonts w:ascii="Arial" w:hAnsi="Arial" w:cs="Arial"/>
                <w:b/>
                <w:bCs/>
                <w:sz w:val="20"/>
                <w:szCs w:val="20"/>
                <w:lang w:val="ro-RO"/>
              </w:rPr>
              <w:t>&gt; 75</w:t>
            </w:r>
          </w:p>
        </w:tc>
      </w:tr>
      <w:tr w:rsidR="00B04493"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B04493" w:rsidRPr="00CC511B" w:rsidRDefault="00B04493" w:rsidP="00B04493">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5351CF22" w:rsidR="00B04493" w:rsidRPr="00CC511B" w:rsidRDefault="00B04493" w:rsidP="00B04493">
            <w:pPr>
              <w:jc w:val="center"/>
              <w:rPr>
                <w:rFonts w:ascii="Arial" w:hAnsi="Arial" w:cs="Arial"/>
                <w:sz w:val="20"/>
                <w:szCs w:val="20"/>
                <w:lang w:val="ro-RO"/>
              </w:rPr>
            </w:pPr>
            <w:r>
              <w:rPr>
                <w:rFonts w:ascii="Arial" w:hAnsi="Arial" w:cs="Arial"/>
                <w:color w:val="000000"/>
                <w:sz w:val="20"/>
                <w:szCs w:val="20"/>
              </w:rPr>
              <w:t>390</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0484227F" w:rsidR="00B04493" w:rsidRDefault="00B04493" w:rsidP="00B04493">
            <w:pPr>
              <w:jc w:val="center"/>
              <w:rPr>
                <w:rFonts w:ascii="Arial" w:hAnsi="Arial" w:cs="Arial"/>
                <w:sz w:val="20"/>
                <w:szCs w:val="20"/>
                <w:lang w:val="ro-RO"/>
              </w:rPr>
            </w:pPr>
            <w:r>
              <w:rPr>
                <w:rFonts w:ascii="Arial" w:hAnsi="Arial" w:cs="Arial"/>
                <w:color w:val="000000"/>
                <w:sz w:val="20"/>
                <w:szCs w:val="20"/>
              </w:rPr>
              <w:t>334</w:t>
            </w:r>
          </w:p>
        </w:tc>
        <w:tc>
          <w:tcPr>
            <w:tcW w:w="1077" w:type="dxa"/>
            <w:tcBorders>
              <w:top w:val="single" w:sz="4" w:space="0" w:color="000000"/>
              <w:left w:val="single" w:sz="4" w:space="0" w:color="000000"/>
              <w:bottom w:val="single" w:sz="4" w:space="0" w:color="000000"/>
            </w:tcBorders>
            <w:vAlign w:val="center"/>
          </w:tcPr>
          <w:p w14:paraId="3A44181F" w14:textId="5C2C1F21" w:rsidR="00B04493" w:rsidRPr="00CC511B" w:rsidRDefault="00B04493" w:rsidP="00B04493">
            <w:pPr>
              <w:jc w:val="center"/>
              <w:rPr>
                <w:rFonts w:ascii="Arial" w:hAnsi="Arial" w:cs="Arial"/>
                <w:sz w:val="20"/>
                <w:szCs w:val="20"/>
                <w:lang w:val="ro-RO"/>
              </w:rPr>
            </w:pPr>
            <w:r>
              <w:rPr>
                <w:rFonts w:ascii="Arial" w:hAnsi="Arial" w:cs="Arial"/>
                <w:color w:val="000000"/>
                <w:sz w:val="20"/>
                <w:szCs w:val="20"/>
              </w:rPr>
              <w:t>709</w:t>
            </w:r>
          </w:p>
        </w:tc>
        <w:tc>
          <w:tcPr>
            <w:tcW w:w="1078" w:type="dxa"/>
            <w:tcBorders>
              <w:top w:val="single" w:sz="4" w:space="0" w:color="000000"/>
              <w:left w:val="single" w:sz="4" w:space="0" w:color="000000"/>
              <w:bottom w:val="single" w:sz="4" w:space="0" w:color="000000"/>
            </w:tcBorders>
            <w:vAlign w:val="center"/>
          </w:tcPr>
          <w:p w14:paraId="615E341A" w14:textId="23B30949" w:rsidR="00B04493" w:rsidRPr="00CC511B" w:rsidRDefault="00B04493" w:rsidP="00B04493">
            <w:pPr>
              <w:jc w:val="center"/>
              <w:rPr>
                <w:rFonts w:ascii="Arial" w:hAnsi="Arial" w:cs="Arial"/>
                <w:sz w:val="20"/>
                <w:szCs w:val="20"/>
                <w:lang w:val="ro-RO"/>
              </w:rPr>
            </w:pPr>
            <w:r>
              <w:rPr>
                <w:rFonts w:ascii="Arial" w:hAnsi="Arial" w:cs="Arial"/>
                <w:color w:val="000000"/>
                <w:sz w:val="20"/>
                <w:szCs w:val="20"/>
              </w:rPr>
              <w:t>644</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2677F642" w:rsidR="00B04493" w:rsidRPr="00CC511B" w:rsidRDefault="00B04493" w:rsidP="00B04493">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632F196B" w:rsidR="00B04493" w:rsidRPr="00CC511B" w:rsidRDefault="00B04493" w:rsidP="00B04493">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566B53" w:rsidRPr="00CC511B" w14:paraId="3A0A6C2B" w14:textId="77777777" w:rsidTr="00767543">
        <w:trPr>
          <w:jc w:val="center"/>
        </w:trPr>
        <w:tc>
          <w:tcPr>
            <w:tcW w:w="2088" w:type="dxa"/>
            <w:tcBorders>
              <w:top w:val="single" w:sz="4" w:space="0" w:color="000000"/>
              <w:left w:val="single" w:sz="4" w:space="0" w:color="000000"/>
              <w:bottom w:val="single" w:sz="4" w:space="0" w:color="000000"/>
            </w:tcBorders>
          </w:tcPr>
          <w:p w14:paraId="70B5B6C4" w14:textId="77777777" w:rsidR="00566B53" w:rsidRPr="00CC511B" w:rsidRDefault="00566B53" w:rsidP="00566B5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3F93640A" w:rsidR="00566B53" w:rsidRPr="00CC511B" w:rsidRDefault="00566B53" w:rsidP="00566B53">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654D0CD4" w:rsidR="00566B53" w:rsidRPr="00CC511B" w:rsidRDefault="00566B53" w:rsidP="00566B53">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7D6D2479" w:rsidR="00566B53" w:rsidRPr="00CC511B" w:rsidRDefault="00566B53" w:rsidP="00566B53">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7BC55678" w:rsidR="00566B53" w:rsidRPr="00CC511B" w:rsidRDefault="00566B53" w:rsidP="00566B53">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1399616A" w:rsidR="00566B53" w:rsidRPr="00CC511B" w:rsidRDefault="00566B53" w:rsidP="00566B53">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319780E7" w:rsidR="00566B53" w:rsidRPr="00CC511B" w:rsidRDefault="00566B53" w:rsidP="00566B53">
            <w:pPr>
              <w:jc w:val="center"/>
              <w:rPr>
                <w:lang w:val="ro-RO"/>
              </w:rPr>
            </w:pPr>
            <w:r w:rsidRPr="00CC511B">
              <w:rPr>
                <w:rFonts w:ascii="Arial" w:hAnsi="Arial" w:cs="Arial"/>
                <w:b/>
                <w:bCs/>
                <w:sz w:val="20"/>
                <w:szCs w:val="20"/>
                <w:lang w:val="ro-RO"/>
              </w:rPr>
              <w:t>&gt; 70</w:t>
            </w:r>
          </w:p>
        </w:tc>
      </w:tr>
      <w:tr w:rsidR="00B04493"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B04493" w:rsidRPr="00CC511B" w:rsidRDefault="00B04493" w:rsidP="00B0449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3DE0CC33" w:rsidR="00B04493" w:rsidRPr="00CC511B" w:rsidRDefault="00B04493" w:rsidP="00B04493">
            <w:pPr>
              <w:snapToGrid w:val="0"/>
              <w:jc w:val="center"/>
              <w:rPr>
                <w:rFonts w:ascii="Arial" w:hAnsi="Arial" w:cs="Arial"/>
                <w:sz w:val="20"/>
                <w:szCs w:val="20"/>
                <w:lang w:val="ro-RO"/>
              </w:rPr>
            </w:pPr>
            <w:r>
              <w:rPr>
                <w:rFonts w:ascii="Arial" w:hAnsi="Arial" w:cs="Arial"/>
                <w:color w:val="000000"/>
                <w:sz w:val="20"/>
                <w:szCs w:val="20"/>
              </w:rPr>
              <w:t>335</w:t>
            </w:r>
          </w:p>
        </w:tc>
        <w:tc>
          <w:tcPr>
            <w:tcW w:w="1077" w:type="dxa"/>
            <w:tcBorders>
              <w:top w:val="single" w:sz="4" w:space="0" w:color="000000"/>
              <w:left w:val="single" w:sz="4" w:space="0" w:color="000000"/>
              <w:bottom w:val="single" w:sz="4" w:space="0" w:color="000000"/>
            </w:tcBorders>
            <w:vAlign w:val="center"/>
          </w:tcPr>
          <w:p w14:paraId="4853F071" w14:textId="74068CF4" w:rsidR="00B04493" w:rsidRPr="00CC511B" w:rsidRDefault="00B04493" w:rsidP="00B04493">
            <w:pPr>
              <w:snapToGrid w:val="0"/>
              <w:jc w:val="center"/>
              <w:rPr>
                <w:rFonts w:ascii="Arial" w:hAnsi="Arial" w:cs="Arial"/>
                <w:sz w:val="20"/>
                <w:szCs w:val="20"/>
                <w:lang w:val="ro-RO"/>
              </w:rPr>
            </w:pPr>
            <w:r>
              <w:rPr>
                <w:rFonts w:ascii="Arial" w:hAnsi="Arial" w:cs="Arial"/>
                <w:color w:val="000000"/>
                <w:sz w:val="20"/>
                <w:szCs w:val="20"/>
              </w:rPr>
              <w:t>566</w:t>
            </w:r>
          </w:p>
        </w:tc>
        <w:tc>
          <w:tcPr>
            <w:tcW w:w="1076" w:type="dxa"/>
            <w:tcBorders>
              <w:top w:val="single" w:sz="4" w:space="0" w:color="000000"/>
              <w:left w:val="single" w:sz="4" w:space="0" w:color="000000"/>
              <w:bottom w:val="single" w:sz="4" w:space="0" w:color="000000"/>
            </w:tcBorders>
            <w:vAlign w:val="center"/>
          </w:tcPr>
          <w:p w14:paraId="573BEACD" w14:textId="3A5A50F8" w:rsidR="00B04493" w:rsidRPr="00CC511B" w:rsidRDefault="00B04493" w:rsidP="00B04493">
            <w:pPr>
              <w:snapToGrid w:val="0"/>
              <w:jc w:val="center"/>
              <w:rPr>
                <w:rFonts w:ascii="Arial" w:hAnsi="Arial" w:cs="Arial"/>
                <w:sz w:val="20"/>
                <w:szCs w:val="20"/>
                <w:lang w:val="ro-RO"/>
              </w:rPr>
            </w:pPr>
            <w:r>
              <w:rPr>
                <w:rFonts w:ascii="Arial" w:hAnsi="Arial" w:cs="Arial"/>
                <w:color w:val="000000"/>
                <w:sz w:val="20"/>
                <w:szCs w:val="20"/>
              </w:rPr>
              <w:t>781</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35E11C53" w:rsidR="00B04493" w:rsidRPr="00CC511B" w:rsidRDefault="00B04493" w:rsidP="00B04493">
            <w:pPr>
              <w:snapToGrid w:val="0"/>
              <w:jc w:val="center"/>
              <w:rPr>
                <w:rFonts w:ascii="Arial" w:hAnsi="Arial" w:cs="Arial"/>
                <w:sz w:val="20"/>
                <w:szCs w:val="20"/>
                <w:lang w:val="ro-RO"/>
              </w:rPr>
            </w:pPr>
            <w:r>
              <w:rPr>
                <w:rFonts w:ascii="Arial" w:hAnsi="Arial" w:cs="Arial"/>
                <w:color w:val="000000"/>
                <w:sz w:val="20"/>
                <w:szCs w:val="20"/>
              </w:rPr>
              <w:t>224</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18087B04" w:rsidR="00B04493" w:rsidRPr="00CC511B" w:rsidRDefault="00B04493" w:rsidP="00B04493">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1863FA48" w:rsidR="00B04493" w:rsidRPr="00CC511B" w:rsidRDefault="00B04493" w:rsidP="00B04493">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C17D35"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C17D35" w:rsidRPr="00CC511B" w:rsidRDefault="00C17D35" w:rsidP="00C17D35">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67E46845" w:rsidR="00C17D35" w:rsidRPr="00115A57" w:rsidRDefault="00C17D35" w:rsidP="00C17D35">
            <w:pPr>
              <w:suppressAutoHyphens w:val="0"/>
              <w:jc w:val="center"/>
              <w:rPr>
                <w:rFonts w:ascii="Arial" w:hAnsi="Arial" w:cs="Arial"/>
                <w:kern w:val="0"/>
                <w:sz w:val="20"/>
                <w:szCs w:val="20"/>
                <w:lang w:eastAsia="ro-RO"/>
              </w:rPr>
            </w:pPr>
            <w:r>
              <w:rPr>
                <w:rFonts w:ascii="Arial" w:hAnsi="Arial" w:cs="Arial"/>
                <w:color w:val="000000"/>
                <w:sz w:val="20"/>
                <w:szCs w:val="20"/>
              </w:rPr>
              <w:t>683</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1B85E2BC" w:rsidR="00C17D35" w:rsidRDefault="00C17D35" w:rsidP="00C17D35">
            <w:pPr>
              <w:suppressAutoHyphens w:val="0"/>
              <w:jc w:val="center"/>
              <w:rPr>
                <w:rFonts w:ascii="Arial" w:hAnsi="Arial" w:cs="Arial"/>
                <w:color w:val="000000"/>
                <w:sz w:val="18"/>
                <w:szCs w:val="18"/>
              </w:rPr>
            </w:pPr>
            <w:r>
              <w:rPr>
                <w:rFonts w:ascii="Arial" w:hAnsi="Arial" w:cs="Arial"/>
                <w:color w:val="000000"/>
                <w:sz w:val="18"/>
                <w:szCs w:val="18"/>
              </w:rPr>
              <w:t>531</w:t>
            </w:r>
          </w:p>
        </w:tc>
        <w:tc>
          <w:tcPr>
            <w:tcW w:w="990" w:type="dxa"/>
            <w:tcBorders>
              <w:top w:val="single" w:sz="4" w:space="0" w:color="000000"/>
              <w:left w:val="single" w:sz="4" w:space="0" w:color="000000"/>
              <w:bottom w:val="single" w:sz="4" w:space="0" w:color="000000"/>
            </w:tcBorders>
            <w:vAlign w:val="center"/>
          </w:tcPr>
          <w:p w14:paraId="134D008D" w14:textId="546EB225" w:rsidR="00C17D35" w:rsidRPr="00115A57" w:rsidRDefault="00C17D35" w:rsidP="00C17D35">
            <w:pPr>
              <w:suppressAutoHyphens w:val="0"/>
              <w:jc w:val="center"/>
              <w:rPr>
                <w:rFonts w:ascii="Arial" w:hAnsi="Arial" w:cs="Arial"/>
                <w:kern w:val="0"/>
                <w:sz w:val="20"/>
                <w:szCs w:val="20"/>
                <w:lang w:eastAsia="ro-RO"/>
              </w:rPr>
            </w:pPr>
            <w:r>
              <w:rPr>
                <w:rFonts w:ascii="Arial" w:hAnsi="Arial" w:cs="Arial"/>
                <w:color w:val="000000"/>
                <w:sz w:val="20"/>
                <w:szCs w:val="20"/>
              </w:rPr>
              <w:t>398</w:t>
            </w:r>
          </w:p>
        </w:tc>
        <w:tc>
          <w:tcPr>
            <w:tcW w:w="990" w:type="dxa"/>
            <w:tcBorders>
              <w:top w:val="single" w:sz="4" w:space="0" w:color="000000"/>
              <w:left w:val="single" w:sz="4" w:space="0" w:color="000000"/>
              <w:bottom w:val="single" w:sz="4" w:space="0" w:color="000000"/>
            </w:tcBorders>
            <w:vAlign w:val="center"/>
          </w:tcPr>
          <w:p w14:paraId="0C1ACFE8" w14:textId="00F22DFC" w:rsidR="00C17D35" w:rsidRPr="00115A57" w:rsidRDefault="00C17D35" w:rsidP="00C17D35">
            <w:pPr>
              <w:suppressAutoHyphens w:val="0"/>
              <w:jc w:val="center"/>
              <w:rPr>
                <w:rFonts w:ascii="Arial" w:hAnsi="Arial" w:cs="Arial"/>
                <w:kern w:val="0"/>
                <w:sz w:val="20"/>
                <w:szCs w:val="20"/>
                <w:lang w:eastAsia="ro-RO"/>
              </w:rPr>
            </w:pPr>
            <w:r>
              <w:rPr>
                <w:rFonts w:ascii="Arial" w:hAnsi="Arial" w:cs="Arial"/>
                <w:color w:val="000000"/>
                <w:sz w:val="20"/>
                <w:szCs w:val="20"/>
              </w:rPr>
              <w:t>410</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14B65B83" w:rsidR="00C17D35" w:rsidRPr="00115A57" w:rsidRDefault="00C17D35" w:rsidP="00C17D35">
            <w:pPr>
              <w:suppressAutoHyphens w:val="0"/>
              <w:jc w:val="center"/>
              <w:rPr>
                <w:rFonts w:ascii="Arial" w:hAnsi="Arial" w:cs="Arial"/>
                <w:kern w:val="0"/>
                <w:sz w:val="20"/>
                <w:szCs w:val="20"/>
                <w:lang w:eastAsia="ro-RO"/>
              </w:rPr>
            </w:pPr>
            <w:r>
              <w:rPr>
                <w:rFonts w:ascii="Arial" w:hAnsi="Arial" w:cs="Arial"/>
                <w:color w:val="000000"/>
                <w:sz w:val="20"/>
                <w:szCs w:val="20"/>
              </w:rPr>
              <w:t>725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0F52291D" w:rsidR="00C17D35" w:rsidRPr="00115A57" w:rsidRDefault="00C17D35" w:rsidP="00C17D35">
            <w:pPr>
              <w:suppressAutoHyphens w:val="0"/>
              <w:jc w:val="center"/>
              <w:rPr>
                <w:rFonts w:ascii="Arial" w:hAnsi="Arial" w:cs="Arial"/>
                <w:kern w:val="0"/>
                <w:sz w:val="20"/>
                <w:szCs w:val="20"/>
                <w:lang w:eastAsia="ro-RO"/>
              </w:rPr>
            </w:pPr>
            <w:r>
              <w:rPr>
                <w:rFonts w:ascii="Arial" w:hAnsi="Arial" w:cs="Arial"/>
                <w:color w:val="000000"/>
                <w:sz w:val="20"/>
                <w:szCs w:val="20"/>
              </w:rPr>
              <w:t>637</w:t>
            </w:r>
          </w:p>
        </w:tc>
      </w:tr>
      <w:tr w:rsidR="00B04493" w:rsidRPr="00CC511B" w14:paraId="090BDDDD" w14:textId="77777777" w:rsidTr="009D29EC">
        <w:trPr>
          <w:jc w:val="center"/>
        </w:trPr>
        <w:tc>
          <w:tcPr>
            <w:tcW w:w="4101" w:type="dxa"/>
            <w:tcBorders>
              <w:top w:val="single" w:sz="4" w:space="0" w:color="000000"/>
              <w:left w:val="single" w:sz="4" w:space="0" w:color="000000"/>
              <w:bottom w:val="single" w:sz="4" w:space="0" w:color="000000"/>
            </w:tcBorders>
          </w:tcPr>
          <w:p w14:paraId="5D7D0217" w14:textId="23CFA7D2" w:rsidR="00B04493" w:rsidRPr="00CC511B" w:rsidRDefault="00B04493" w:rsidP="00B04493">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0CAB71D8" w:rsidR="00B04493" w:rsidRPr="00CC511B" w:rsidRDefault="00B04493" w:rsidP="00B04493">
            <w:pPr>
              <w:jc w:val="center"/>
              <w:rPr>
                <w:rFonts w:ascii="Arial" w:hAnsi="Arial" w:cs="Arial"/>
                <w:sz w:val="20"/>
                <w:szCs w:val="20"/>
                <w:lang w:val="ro-RO"/>
              </w:rPr>
            </w:pPr>
            <w:r>
              <w:rPr>
                <w:rFonts w:ascii="Arial" w:hAnsi="Arial" w:cs="Arial"/>
                <w:color w:val="000000"/>
                <w:sz w:val="20"/>
                <w:szCs w:val="20"/>
              </w:rPr>
              <w:t>390</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283B331A" w:rsidR="00B04493" w:rsidRDefault="00B04493" w:rsidP="00B04493">
            <w:pPr>
              <w:jc w:val="center"/>
              <w:rPr>
                <w:rFonts w:ascii="Arial" w:hAnsi="Arial" w:cs="Arial"/>
                <w:color w:val="000000"/>
                <w:sz w:val="18"/>
                <w:szCs w:val="18"/>
              </w:rPr>
            </w:pPr>
            <w:r>
              <w:rPr>
                <w:rFonts w:ascii="Arial" w:hAnsi="Arial" w:cs="Arial"/>
                <w:color w:val="000000"/>
                <w:sz w:val="20"/>
                <w:szCs w:val="20"/>
              </w:rPr>
              <w:t>334</w:t>
            </w:r>
          </w:p>
        </w:tc>
        <w:tc>
          <w:tcPr>
            <w:tcW w:w="990" w:type="dxa"/>
            <w:tcBorders>
              <w:top w:val="single" w:sz="4" w:space="0" w:color="000000"/>
              <w:left w:val="single" w:sz="4" w:space="0" w:color="000000"/>
              <w:bottom w:val="single" w:sz="4" w:space="0" w:color="000000"/>
            </w:tcBorders>
            <w:vAlign w:val="center"/>
          </w:tcPr>
          <w:p w14:paraId="0A5E840C" w14:textId="022438CD" w:rsidR="00B04493" w:rsidRPr="00CC511B" w:rsidRDefault="00B04493" w:rsidP="00B04493">
            <w:pPr>
              <w:jc w:val="center"/>
              <w:rPr>
                <w:rFonts w:ascii="Arial" w:hAnsi="Arial" w:cs="Arial"/>
                <w:sz w:val="20"/>
                <w:szCs w:val="20"/>
                <w:lang w:val="ro-RO"/>
              </w:rPr>
            </w:pPr>
            <w:r>
              <w:rPr>
                <w:rFonts w:ascii="Arial" w:hAnsi="Arial" w:cs="Arial"/>
                <w:color w:val="000000"/>
                <w:sz w:val="20"/>
                <w:szCs w:val="20"/>
              </w:rPr>
              <w:t>709</w:t>
            </w:r>
          </w:p>
        </w:tc>
        <w:tc>
          <w:tcPr>
            <w:tcW w:w="990" w:type="dxa"/>
            <w:tcBorders>
              <w:top w:val="single" w:sz="4" w:space="0" w:color="000000"/>
              <w:left w:val="single" w:sz="4" w:space="0" w:color="000000"/>
              <w:bottom w:val="single" w:sz="4" w:space="0" w:color="000000"/>
            </w:tcBorders>
            <w:vAlign w:val="center"/>
          </w:tcPr>
          <w:p w14:paraId="66FC7961" w14:textId="42A3C778" w:rsidR="00B04493" w:rsidRPr="00CC511B" w:rsidRDefault="00B04493" w:rsidP="00B04493">
            <w:pPr>
              <w:jc w:val="center"/>
              <w:rPr>
                <w:rFonts w:ascii="Arial" w:hAnsi="Arial" w:cs="Arial"/>
                <w:sz w:val="20"/>
                <w:szCs w:val="20"/>
                <w:lang w:val="ro-RO"/>
              </w:rPr>
            </w:pPr>
            <w:r>
              <w:rPr>
                <w:rFonts w:ascii="Arial" w:hAnsi="Arial" w:cs="Arial"/>
                <w:color w:val="000000"/>
                <w:sz w:val="20"/>
                <w:szCs w:val="20"/>
              </w:rPr>
              <w:t>644</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20282CE0" w:rsidR="00B04493" w:rsidRPr="00CC511B" w:rsidRDefault="00B04493" w:rsidP="00B04493">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404E5588" w:rsidR="00B04493" w:rsidRPr="00CC511B" w:rsidRDefault="00B04493" w:rsidP="00B04493">
            <w:pPr>
              <w:jc w:val="center"/>
              <w:rPr>
                <w:rFonts w:ascii="Arial" w:hAnsi="Arial" w:cs="Arial"/>
                <w:sz w:val="20"/>
                <w:szCs w:val="20"/>
                <w:lang w:val="ro-RO"/>
              </w:rPr>
            </w:pPr>
            <w:r>
              <w:rPr>
                <w:rFonts w:ascii="Arial" w:hAnsi="Arial" w:cs="Arial"/>
                <w:color w:val="000000"/>
                <w:sz w:val="20"/>
                <w:szCs w:val="20"/>
              </w:rPr>
              <w:t>0</w:t>
            </w:r>
          </w:p>
        </w:tc>
      </w:tr>
      <w:tr w:rsidR="00B04493" w:rsidRPr="00CC511B" w14:paraId="1D1A56FD" w14:textId="77777777" w:rsidTr="009D29EC">
        <w:trPr>
          <w:jc w:val="center"/>
        </w:trPr>
        <w:tc>
          <w:tcPr>
            <w:tcW w:w="4101" w:type="dxa"/>
            <w:tcBorders>
              <w:top w:val="single" w:sz="4" w:space="0" w:color="000000"/>
              <w:left w:val="single" w:sz="4" w:space="0" w:color="000000"/>
              <w:bottom w:val="single" w:sz="4" w:space="0" w:color="000000"/>
            </w:tcBorders>
          </w:tcPr>
          <w:p w14:paraId="274B1B96" w14:textId="53D038B1" w:rsidR="00B04493" w:rsidRPr="00CC511B" w:rsidRDefault="00B04493" w:rsidP="00B04493">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1834192D" w:rsidR="00B04493" w:rsidRPr="00CC511B" w:rsidRDefault="00B04493" w:rsidP="00B04493">
            <w:pPr>
              <w:jc w:val="center"/>
              <w:rPr>
                <w:rFonts w:ascii="Arial" w:hAnsi="Arial" w:cs="Arial"/>
                <w:sz w:val="20"/>
                <w:szCs w:val="20"/>
                <w:lang w:val="ro-RO"/>
              </w:rPr>
            </w:pPr>
            <w:r>
              <w:rPr>
                <w:rFonts w:ascii="Arial" w:hAnsi="Arial" w:cs="Arial"/>
                <w:color w:val="000000"/>
                <w:sz w:val="20"/>
                <w:szCs w:val="20"/>
              </w:rPr>
              <w:t>-293</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21B693DD" w:rsidR="00B04493" w:rsidRDefault="00B04493" w:rsidP="00B04493">
            <w:pPr>
              <w:jc w:val="center"/>
              <w:rPr>
                <w:rFonts w:ascii="Arial" w:hAnsi="Arial" w:cs="Arial"/>
                <w:color w:val="000000"/>
                <w:sz w:val="18"/>
                <w:szCs w:val="18"/>
              </w:rPr>
            </w:pPr>
            <w:r>
              <w:rPr>
                <w:rFonts w:ascii="Arial" w:hAnsi="Arial" w:cs="Arial"/>
                <w:color w:val="000000"/>
                <w:sz w:val="20"/>
                <w:szCs w:val="20"/>
              </w:rPr>
              <w:t>-197</w:t>
            </w:r>
          </w:p>
        </w:tc>
        <w:tc>
          <w:tcPr>
            <w:tcW w:w="990" w:type="dxa"/>
            <w:tcBorders>
              <w:top w:val="single" w:sz="4" w:space="0" w:color="000000"/>
              <w:left w:val="single" w:sz="4" w:space="0" w:color="000000"/>
              <w:bottom w:val="single" w:sz="4" w:space="0" w:color="000000"/>
            </w:tcBorders>
            <w:vAlign w:val="center"/>
          </w:tcPr>
          <w:p w14:paraId="261213C7" w14:textId="745347D2" w:rsidR="00B04493" w:rsidRPr="00CC511B" w:rsidRDefault="00B04493" w:rsidP="00B04493">
            <w:pPr>
              <w:jc w:val="center"/>
              <w:rPr>
                <w:rFonts w:ascii="Arial" w:hAnsi="Arial" w:cs="Arial"/>
                <w:sz w:val="20"/>
                <w:szCs w:val="20"/>
                <w:lang w:val="ro-RO"/>
              </w:rPr>
            </w:pPr>
            <w:r>
              <w:rPr>
                <w:rFonts w:ascii="Arial" w:hAnsi="Arial" w:cs="Arial"/>
                <w:color w:val="000000"/>
                <w:sz w:val="20"/>
                <w:szCs w:val="20"/>
              </w:rPr>
              <w:t>311</w:t>
            </w:r>
          </w:p>
        </w:tc>
        <w:tc>
          <w:tcPr>
            <w:tcW w:w="990" w:type="dxa"/>
            <w:tcBorders>
              <w:top w:val="single" w:sz="4" w:space="0" w:color="000000"/>
              <w:left w:val="single" w:sz="4" w:space="0" w:color="000000"/>
              <w:bottom w:val="single" w:sz="4" w:space="0" w:color="000000"/>
            </w:tcBorders>
            <w:vAlign w:val="center"/>
          </w:tcPr>
          <w:p w14:paraId="1E8D8BA4" w14:textId="39F72885" w:rsidR="00B04493" w:rsidRPr="00CC511B" w:rsidRDefault="00B04493" w:rsidP="00B04493">
            <w:pPr>
              <w:jc w:val="center"/>
              <w:rPr>
                <w:rFonts w:ascii="Arial" w:hAnsi="Arial" w:cs="Arial"/>
                <w:sz w:val="20"/>
                <w:szCs w:val="20"/>
                <w:lang w:val="ro-RO"/>
              </w:rPr>
            </w:pPr>
            <w:r>
              <w:rPr>
                <w:rFonts w:ascii="Arial" w:hAnsi="Arial" w:cs="Arial"/>
                <w:color w:val="000000"/>
                <w:sz w:val="20"/>
                <w:szCs w:val="20"/>
              </w:rPr>
              <w:t>234</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59DA3914" w:rsidR="00B04493" w:rsidRPr="00CC511B" w:rsidRDefault="00B04493" w:rsidP="00B04493">
            <w:pPr>
              <w:jc w:val="center"/>
              <w:rPr>
                <w:rFonts w:ascii="Arial" w:hAnsi="Arial" w:cs="Arial"/>
                <w:sz w:val="20"/>
                <w:szCs w:val="20"/>
                <w:lang w:val="ro-RO"/>
              </w:rPr>
            </w:pPr>
            <w:r>
              <w:rPr>
                <w:rFonts w:ascii="Arial" w:hAnsi="Arial" w:cs="Arial"/>
                <w:color w:val="000000"/>
                <w:sz w:val="20"/>
                <w:szCs w:val="20"/>
              </w:rPr>
              <w:t>-725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23CC880A" w:rsidR="00B04493" w:rsidRPr="00CC511B" w:rsidRDefault="00B04493" w:rsidP="00B04493">
            <w:pPr>
              <w:jc w:val="center"/>
              <w:rPr>
                <w:rFonts w:ascii="Arial" w:hAnsi="Arial" w:cs="Arial"/>
                <w:sz w:val="20"/>
                <w:szCs w:val="20"/>
                <w:lang w:val="ro-RO"/>
              </w:rPr>
            </w:pPr>
            <w:r>
              <w:rPr>
                <w:rFonts w:ascii="Arial" w:hAnsi="Arial" w:cs="Arial"/>
                <w:color w:val="000000"/>
                <w:sz w:val="20"/>
                <w:szCs w:val="20"/>
              </w:rPr>
              <w:t>-637</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4B546121"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7F1F1BEE" w:rsidR="00DD5B1F" w:rsidRDefault="002D34B6"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2D34B6">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37763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4CD3C69D"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2D34B6">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4638D518" w:rsidR="00DD5B1F" w:rsidRPr="000F20C0" w:rsidRDefault="002D34B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3764CAF8"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0D53D85B"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7168E7A"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0285FC5E"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6C80F835"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81AA61B"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05043115" w:rsidR="002B35A4" w:rsidRPr="000F20C0" w:rsidRDefault="00C17D35" w:rsidP="002B35A4">
            <w:pPr>
              <w:jc w:val="center"/>
              <w:rPr>
                <w:rFonts w:ascii="Arial" w:hAnsi="Arial" w:cs="Arial"/>
                <w:iCs/>
                <w:color w:val="000000"/>
                <w:sz w:val="16"/>
                <w:szCs w:val="16"/>
              </w:rPr>
            </w:pPr>
            <w:r>
              <w:rPr>
                <w:rFonts w:ascii="Arial" w:hAnsi="Arial" w:cs="Arial"/>
                <w:iCs/>
                <w:color w:val="000000"/>
                <w:sz w:val="16"/>
                <w:szCs w:val="16"/>
              </w:rPr>
              <w:t>0</w:t>
            </w:r>
          </w:p>
        </w:tc>
      </w:tr>
      <w:tr w:rsidR="002B35A4" w:rsidRPr="00CC511B" w14:paraId="2553169E" w14:textId="77777777" w:rsidTr="00C17D35">
        <w:trPr>
          <w:jc w:val="center"/>
        </w:trPr>
        <w:tc>
          <w:tcPr>
            <w:tcW w:w="2974" w:type="dxa"/>
            <w:tcBorders>
              <w:top w:val="single" w:sz="4" w:space="0" w:color="000000"/>
              <w:left w:val="single" w:sz="4" w:space="0" w:color="auto"/>
              <w:bottom w:val="single" w:sz="4" w:space="0" w:color="000000"/>
            </w:tcBorders>
          </w:tcPr>
          <w:p w14:paraId="00E45F38"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649FDE58"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05786710" w:rsidR="002B35A4"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692F5313"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052EB922"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07724CE" w:rsidR="002B35A4" w:rsidRPr="000F20C0" w:rsidRDefault="00C17D35"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CDBB2EC" w:rsidR="002B35A4" w:rsidRPr="000F20C0" w:rsidRDefault="00C17D35"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10343082" w14:textId="77777777" w:rsidTr="00C17D35">
        <w:trPr>
          <w:jc w:val="center"/>
        </w:trPr>
        <w:tc>
          <w:tcPr>
            <w:tcW w:w="2974" w:type="dxa"/>
            <w:tcBorders>
              <w:top w:val="single" w:sz="4" w:space="0" w:color="000000"/>
              <w:left w:val="single" w:sz="4" w:space="0" w:color="auto"/>
              <w:bottom w:val="single" w:sz="4" w:space="0" w:color="000000"/>
            </w:tcBorders>
          </w:tcPr>
          <w:p w14:paraId="7F97652A"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6421B427" w:rsidR="002B35A4" w:rsidRPr="000F20C0" w:rsidRDefault="002D34B6"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7C09225E" w:rsidR="002B35A4"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5792F132" w:rsidR="002B35A4" w:rsidRPr="000F20C0"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3B3BEE38" w:rsidR="002B35A4" w:rsidRPr="000F20C0"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3619A261" w:rsidR="002B35A4" w:rsidRPr="000F20C0" w:rsidRDefault="00C17D35"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636BB55D" w:rsidR="002B35A4" w:rsidRPr="000F20C0" w:rsidRDefault="00C17D35"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C17D35"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C17D35" w:rsidRPr="00CC511B" w:rsidRDefault="00C17D35" w:rsidP="00C17D35">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179C5996" w:rsidR="00C17D35" w:rsidRPr="00115A57" w:rsidRDefault="00C17D35" w:rsidP="00C17D35">
            <w:pPr>
              <w:suppressAutoHyphens w:val="0"/>
              <w:jc w:val="center"/>
              <w:rPr>
                <w:rFonts w:ascii="Arial" w:hAnsi="Arial" w:cs="Arial"/>
                <w:kern w:val="0"/>
                <w:sz w:val="20"/>
                <w:szCs w:val="20"/>
                <w:lang w:eastAsia="ro-RO"/>
              </w:rPr>
            </w:pPr>
            <w:r>
              <w:rPr>
                <w:rFonts w:ascii="Arial" w:hAnsi="Arial" w:cs="Arial"/>
                <w:color w:val="000000"/>
                <w:sz w:val="20"/>
                <w:szCs w:val="20"/>
              </w:rPr>
              <w:t>1442</w:t>
            </w:r>
          </w:p>
        </w:tc>
        <w:tc>
          <w:tcPr>
            <w:tcW w:w="810" w:type="dxa"/>
            <w:tcBorders>
              <w:top w:val="single" w:sz="4" w:space="0" w:color="000000"/>
              <w:left w:val="single" w:sz="4" w:space="0" w:color="000000"/>
              <w:bottom w:val="single" w:sz="4" w:space="0" w:color="000000"/>
            </w:tcBorders>
            <w:vAlign w:val="center"/>
          </w:tcPr>
          <w:p w14:paraId="4A774667" w14:textId="0FD8E1DA" w:rsidR="00C17D35" w:rsidRPr="00115A57" w:rsidRDefault="00C17D35" w:rsidP="00C17D35">
            <w:pPr>
              <w:suppressAutoHyphens w:val="0"/>
              <w:jc w:val="center"/>
              <w:rPr>
                <w:rFonts w:ascii="Arial" w:hAnsi="Arial" w:cs="Arial"/>
                <w:kern w:val="0"/>
                <w:sz w:val="20"/>
                <w:szCs w:val="20"/>
                <w:lang w:eastAsia="ro-RO"/>
              </w:rPr>
            </w:pPr>
            <w:r>
              <w:rPr>
                <w:rFonts w:ascii="Arial" w:hAnsi="Arial" w:cs="Arial"/>
                <w:color w:val="000000"/>
                <w:sz w:val="20"/>
                <w:szCs w:val="20"/>
              </w:rPr>
              <w:t>510</w:t>
            </w:r>
          </w:p>
        </w:tc>
        <w:tc>
          <w:tcPr>
            <w:tcW w:w="810" w:type="dxa"/>
            <w:tcBorders>
              <w:top w:val="single" w:sz="4" w:space="0" w:color="000000"/>
              <w:left w:val="single" w:sz="4" w:space="0" w:color="000000"/>
              <w:bottom w:val="single" w:sz="4" w:space="0" w:color="000000"/>
            </w:tcBorders>
            <w:vAlign w:val="center"/>
          </w:tcPr>
          <w:p w14:paraId="5CD4B169" w14:textId="278AC9AC" w:rsidR="00C17D35" w:rsidRPr="00115A57" w:rsidRDefault="00C17D35" w:rsidP="00C17D35">
            <w:pPr>
              <w:suppressAutoHyphens w:val="0"/>
              <w:jc w:val="center"/>
              <w:rPr>
                <w:rFonts w:ascii="Arial" w:hAnsi="Arial" w:cs="Arial"/>
                <w:kern w:val="0"/>
                <w:sz w:val="20"/>
                <w:szCs w:val="20"/>
                <w:lang w:eastAsia="ro-RO"/>
              </w:rPr>
            </w:pPr>
            <w:r>
              <w:rPr>
                <w:rFonts w:ascii="Arial" w:hAnsi="Arial" w:cs="Arial"/>
                <w:color w:val="000000"/>
                <w:sz w:val="20"/>
                <w:szCs w:val="20"/>
              </w:rPr>
              <w:t>430</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2A589431" w:rsidR="00C17D35" w:rsidRPr="00115A57" w:rsidRDefault="00C17D35" w:rsidP="00C17D35">
            <w:pPr>
              <w:suppressAutoHyphens w:val="0"/>
              <w:jc w:val="center"/>
              <w:rPr>
                <w:rFonts w:ascii="Arial" w:hAnsi="Arial" w:cs="Arial"/>
                <w:kern w:val="0"/>
                <w:sz w:val="20"/>
                <w:szCs w:val="20"/>
                <w:lang w:eastAsia="ro-RO"/>
              </w:rPr>
            </w:pPr>
            <w:r>
              <w:rPr>
                <w:rFonts w:ascii="Arial" w:hAnsi="Arial" w:cs="Arial"/>
                <w:color w:val="000000"/>
                <w:sz w:val="20"/>
                <w:szCs w:val="20"/>
              </w:rPr>
              <w:t>508</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7FDC79E7" w:rsidR="00C17D35" w:rsidRPr="00115A57" w:rsidRDefault="00C17D35" w:rsidP="00C17D35">
            <w:pPr>
              <w:suppressAutoHyphens w:val="0"/>
              <w:jc w:val="center"/>
              <w:rPr>
                <w:rFonts w:ascii="Arial" w:hAnsi="Arial" w:cs="Arial"/>
                <w:kern w:val="0"/>
                <w:sz w:val="20"/>
                <w:szCs w:val="20"/>
                <w:lang w:eastAsia="ro-RO"/>
              </w:rPr>
            </w:pPr>
            <w:r>
              <w:rPr>
                <w:rFonts w:ascii="Arial" w:hAnsi="Arial" w:cs="Arial"/>
                <w:color w:val="000000"/>
                <w:sz w:val="20"/>
                <w:szCs w:val="20"/>
              </w:rPr>
              <w:t>812</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7F13890E" w:rsidR="00C17D35" w:rsidRPr="00115A57" w:rsidRDefault="00C17D35" w:rsidP="00C17D35">
            <w:pPr>
              <w:suppressAutoHyphens w:val="0"/>
              <w:jc w:val="center"/>
              <w:rPr>
                <w:rFonts w:ascii="Arial" w:hAnsi="Arial" w:cs="Arial"/>
                <w:kern w:val="0"/>
                <w:sz w:val="20"/>
                <w:szCs w:val="20"/>
                <w:lang w:eastAsia="ro-RO"/>
              </w:rPr>
            </w:pPr>
            <w:r>
              <w:rPr>
                <w:rFonts w:ascii="Arial" w:hAnsi="Arial" w:cs="Arial"/>
                <w:color w:val="000000"/>
                <w:sz w:val="20"/>
                <w:szCs w:val="20"/>
              </w:rPr>
              <w:t>159</w:t>
            </w:r>
          </w:p>
        </w:tc>
      </w:tr>
      <w:tr w:rsidR="00B04493"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B04493" w:rsidRPr="00CC511B" w:rsidRDefault="00B04493" w:rsidP="00B04493">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29EE9E70" w:rsidR="00B04493" w:rsidRPr="00CC511B" w:rsidRDefault="00B04493" w:rsidP="00B04493">
            <w:pPr>
              <w:snapToGrid w:val="0"/>
              <w:jc w:val="center"/>
              <w:rPr>
                <w:rFonts w:ascii="Arial" w:hAnsi="Arial" w:cs="Arial"/>
                <w:sz w:val="20"/>
                <w:szCs w:val="20"/>
                <w:lang w:val="ro-RO"/>
              </w:rPr>
            </w:pPr>
            <w:r>
              <w:rPr>
                <w:rFonts w:ascii="Arial" w:hAnsi="Arial" w:cs="Arial"/>
                <w:color w:val="000000"/>
                <w:sz w:val="20"/>
                <w:szCs w:val="20"/>
              </w:rPr>
              <w:t>335</w:t>
            </w:r>
          </w:p>
        </w:tc>
        <w:tc>
          <w:tcPr>
            <w:tcW w:w="810" w:type="dxa"/>
            <w:tcBorders>
              <w:top w:val="single" w:sz="4" w:space="0" w:color="000000"/>
              <w:left w:val="single" w:sz="4" w:space="0" w:color="000000"/>
              <w:bottom w:val="single" w:sz="4" w:space="0" w:color="000000"/>
            </w:tcBorders>
            <w:vAlign w:val="center"/>
          </w:tcPr>
          <w:p w14:paraId="5E704DB5" w14:textId="4240E8C2" w:rsidR="00B04493" w:rsidRPr="00CC511B" w:rsidRDefault="00B04493" w:rsidP="00B04493">
            <w:pPr>
              <w:snapToGrid w:val="0"/>
              <w:jc w:val="center"/>
              <w:rPr>
                <w:rFonts w:ascii="Arial" w:hAnsi="Arial" w:cs="Arial"/>
                <w:sz w:val="20"/>
                <w:szCs w:val="20"/>
                <w:lang w:val="ro-RO"/>
              </w:rPr>
            </w:pPr>
            <w:r>
              <w:rPr>
                <w:rFonts w:ascii="Arial" w:hAnsi="Arial" w:cs="Arial"/>
                <w:color w:val="000000"/>
                <w:sz w:val="20"/>
                <w:szCs w:val="20"/>
              </w:rPr>
              <w:t>566</w:t>
            </w:r>
          </w:p>
        </w:tc>
        <w:tc>
          <w:tcPr>
            <w:tcW w:w="810" w:type="dxa"/>
            <w:tcBorders>
              <w:top w:val="single" w:sz="4" w:space="0" w:color="000000"/>
              <w:left w:val="single" w:sz="4" w:space="0" w:color="000000"/>
              <w:bottom w:val="single" w:sz="4" w:space="0" w:color="000000"/>
            </w:tcBorders>
            <w:vAlign w:val="center"/>
          </w:tcPr>
          <w:p w14:paraId="156200E8" w14:textId="4F2E2B8C" w:rsidR="00B04493" w:rsidRPr="00CC511B" w:rsidRDefault="00B04493" w:rsidP="00B04493">
            <w:pPr>
              <w:snapToGrid w:val="0"/>
              <w:jc w:val="center"/>
              <w:rPr>
                <w:rFonts w:ascii="Arial" w:hAnsi="Arial" w:cs="Arial"/>
                <w:sz w:val="20"/>
                <w:szCs w:val="20"/>
                <w:lang w:val="ro-RO"/>
              </w:rPr>
            </w:pPr>
            <w:r>
              <w:rPr>
                <w:rFonts w:ascii="Arial" w:hAnsi="Arial" w:cs="Arial"/>
                <w:color w:val="000000"/>
                <w:sz w:val="20"/>
                <w:szCs w:val="20"/>
              </w:rPr>
              <w:t>781</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3949883B" w:rsidR="00B04493" w:rsidRPr="00CC511B" w:rsidRDefault="00B04493" w:rsidP="00B04493">
            <w:pPr>
              <w:snapToGrid w:val="0"/>
              <w:jc w:val="center"/>
              <w:rPr>
                <w:rFonts w:ascii="Arial" w:hAnsi="Arial" w:cs="Arial"/>
                <w:sz w:val="20"/>
                <w:szCs w:val="20"/>
                <w:lang w:val="ro-RO"/>
              </w:rPr>
            </w:pPr>
            <w:r>
              <w:rPr>
                <w:rFonts w:ascii="Arial" w:hAnsi="Arial" w:cs="Arial"/>
                <w:color w:val="000000"/>
                <w:sz w:val="20"/>
                <w:szCs w:val="20"/>
              </w:rPr>
              <w:t>224</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54FC0843" w:rsidR="00B04493" w:rsidRPr="00CC511B" w:rsidRDefault="00B04493" w:rsidP="00B04493">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63D5E175" w:rsidR="00B04493" w:rsidRPr="00CC511B" w:rsidRDefault="00B04493" w:rsidP="00B04493">
            <w:pPr>
              <w:snapToGrid w:val="0"/>
              <w:jc w:val="center"/>
              <w:rPr>
                <w:lang w:val="ro-RO"/>
              </w:rPr>
            </w:pPr>
            <w:r>
              <w:rPr>
                <w:rFonts w:ascii="Arial" w:hAnsi="Arial" w:cs="Arial"/>
                <w:color w:val="000000"/>
                <w:sz w:val="20"/>
                <w:szCs w:val="20"/>
              </w:rPr>
              <w:t>0</w:t>
            </w:r>
          </w:p>
        </w:tc>
      </w:tr>
      <w:tr w:rsidR="00B04493"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73BB8736" w:rsidR="00B04493" w:rsidRPr="00CC511B" w:rsidRDefault="00B04493" w:rsidP="00B04493">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1F372DA8" w:rsidR="00B04493" w:rsidRPr="00CC511B" w:rsidRDefault="00B04493" w:rsidP="00B04493">
            <w:pPr>
              <w:jc w:val="center"/>
              <w:rPr>
                <w:rFonts w:ascii="Arial" w:hAnsi="Arial" w:cs="Arial"/>
                <w:sz w:val="20"/>
                <w:szCs w:val="20"/>
                <w:lang w:val="ro-RO"/>
              </w:rPr>
            </w:pPr>
            <w:r>
              <w:rPr>
                <w:rFonts w:ascii="Arial" w:hAnsi="Arial" w:cs="Arial"/>
                <w:color w:val="000000"/>
                <w:sz w:val="20"/>
                <w:szCs w:val="20"/>
              </w:rPr>
              <w:t>-1107</w:t>
            </w:r>
          </w:p>
        </w:tc>
        <w:tc>
          <w:tcPr>
            <w:tcW w:w="810" w:type="dxa"/>
            <w:tcBorders>
              <w:top w:val="single" w:sz="4" w:space="0" w:color="000000"/>
              <w:left w:val="single" w:sz="4" w:space="0" w:color="000000"/>
              <w:bottom w:val="single" w:sz="4" w:space="0" w:color="000000"/>
            </w:tcBorders>
            <w:vAlign w:val="center"/>
          </w:tcPr>
          <w:p w14:paraId="7988002F" w14:textId="22DF4BF1" w:rsidR="00B04493" w:rsidRPr="00CC511B" w:rsidRDefault="00B04493" w:rsidP="00B04493">
            <w:pPr>
              <w:jc w:val="center"/>
              <w:rPr>
                <w:rFonts w:ascii="Arial" w:hAnsi="Arial" w:cs="Arial"/>
                <w:sz w:val="20"/>
                <w:szCs w:val="20"/>
                <w:lang w:val="ro-RO"/>
              </w:rPr>
            </w:pPr>
            <w:r>
              <w:rPr>
                <w:rFonts w:ascii="Arial" w:hAnsi="Arial" w:cs="Arial"/>
                <w:color w:val="000000"/>
                <w:sz w:val="20"/>
                <w:szCs w:val="20"/>
              </w:rPr>
              <w:t>56</w:t>
            </w:r>
          </w:p>
        </w:tc>
        <w:tc>
          <w:tcPr>
            <w:tcW w:w="810" w:type="dxa"/>
            <w:tcBorders>
              <w:top w:val="single" w:sz="4" w:space="0" w:color="000000"/>
              <w:left w:val="single" w:sz="4" w:space="0" w:color="000000"/>
              <w:bottom w:val="single" w:sz="4" w:space="0" w:color="000000"/>
            </w:tcBorders>
            <w:vAlign w:val="center"/>
          </w:tcPr>
          <w:p w14:paraId="717C0967" w14:textId="6B712215" w:rsidR="00B04493" w:rsidRPr="00CC511B" w:rsidRDefault="00B04493" w:rsidP="00B04493">
            <w:pPr>
              <w:jc w:val="center"/>
              <w:rPr>
                <w:rFonts w:ascii="Arial" w:hAnsi="Arial" w:cs="Arial"/>
                <w:sz w:val="20"/>
                <w:szCs w:val="20"/>
                <w:lang w:val="ro-RO"/>
              </w:rPr>
            </w:pPr>
            <w:r>
              <w:rPr>
                <w:rFonts w:ascii="Arial" w:hAnsi="Arial" w:cs="Arial"/>
                <w:color w:val="000000"/>
                <w:sz w:val="20"/>
                <w:szCs w:val="20"/>
              </w:rPr>
              <w:t>351</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6E356F0B" w:rsidR="00B04493" w:rsidRPr="00CC511B" w:rsidRDefault="00B04493" w:rsidP="00B04493">
            <w:pPr>
              <w:jc w:val="center"/>
              <w:rPr>
                <w:rFonts w:ascii="Arial" w:hAnsi="Arial" w:cs="Arial"/>
                <w:sz w:val="20"/>
                <w:szCs w:val="20"/>
                <w:lang w:val="ro-RO"/>
              </w:rPr>
            </w:pPr>
            <w:r>
              <w:rPr>
                <w:rFonts w:ascii="Arial" w:hAnsi="Arial" w:cs="Arial"/>
                <w:color w:val="000000"/>
                <w:sz w:val="20"/>
                <w:szCs w:val="20"/>
              </w:rPr>
              <w:t>-284</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12F1FD19" w:rsidR="00B04493" w:rsidRPr="00CC511B" w:rsidRDefault="00B04493" w:rsidP="00B04493">
            <w:pPr>
              <w:jc w:val="center"/>
              <w:rPr>
                <w:rFonts w:ascii="Arial" w:hAnsi="Arial" w:cs="Arial"/>
                <w:sz w:val="20"/>
                <w:szCs w:val="20"/>
                <w:lang w:val="ro-RO"/>
              </w:rPr>
            </w:pPr>
            <w:r>
              <w:rPr>
                <w:rFonts w:ascii="Arial" w:hAnsi="Arial" w:cs="Arial"/>
                <w:color w:val="000000"/>
                <w:sz w:val="20"/>
                <w:szCs w:val="20"/>
              </w:rPr>
              <w:t>-812</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6887648C" w:rsidR="00B04493" w:rsidRPr="00CC511B" w:rsidRDefault="00B04493" w:rsidP="00B04493">
            <w:pPr>
              <w:jc w:val="center"/>
              <w:rPr>
                <w:rFonts w:ascii="Arial" w:hAnsi="Arial" w:cs="Arial"/>
                <w:sz w:val="20"/>
                <w:szCs w:val="20"/>
                <w:lang w:val="ro-RO"/>
              </w:rPr>
            </w:pPr>
            <w:r>
              <w:rPr>
                <w:rFonts w:ascii="Arial" w:hAnsi="Arial" w:cs="Arial"/>
                <w:color w:val="000000"/>
                <w:sz w:val="20"/>
                <w:szCs w:val="20"/>
              </w:rPr>
              <w:t>-159</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614B6C9D"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2D34B6">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25335EBA"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2D34B6">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3EC5D452" w:rsidR="00DD5B1F" w:rsidRPr="000F20C0" w:rsidRDefault="002D34B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2EF450E"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29A73240"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0E3F84D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0621CE1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57E867B0" w:rsidR="002B35A4" w:rsidRPr="000F20C0" w:rsidRDefault="003E4CC1"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156F7DF3" w:rsidR="002B35A4" w:rsidRPr="000F20C0" w:rsidRDefault="00C17D35" w:rsidP="002B35A4">
            <w:pPr>
              <w:jc w:val="center"/>
              <w:rPr>
                <w:rFonts w:ascii="Arial" w:hAnsi="Arial" w:cs="Arial"/>
                <w:iCs/>
                <w:color w:val="000000"/>
                <w:sz w:val="16"/>
                <w:szCs w:val="16"/>
              </w:rPr>
            </w:pPr>
            <w:r>
              <w:rPr>
                <w:rFonts w:ascii="Arial" w:hAnsi="Arial" w:cs="Arial"/>
                <w:iCs/>
                <w:color w:val="000000"/>
                <w:sz w:val="16"/>
                <w:szCs w:val="16"/>
              </w:rPr>
              <w:t>0</w:t>
            </w:r>
          </w:p>
        </w:tc>
      </w:tr>
      <w:tr w:rsidR="002B35A4" w:rsidRPr="00CC511B" w14:paraId="11ACABFA" w14:textId="77777777" w:rsidTr="00C17D35">
        <w:trPr>
          <w:jc w:val="center"/>
        </w:trPr>
        <w:tc>
          <w:tcPr>
            <w:tcW w:w="2974" w:type="dxa"/>
            <w:tcBorders>
              <w:top w:val="single" w:sz="4" w:space="0" w:color="000000"/>
              <w:left w:val="single" w:sz="4" w:space="0" w:color="auto"/>
              <w:bottom w:val="single" w:sz="4" w:space="0" w:color="000000"/>
            </w:tcBorders>
          </w:tcPr>
          <w:p w14:paraId="722CD4C5"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466F2F75"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248551FE" w:rsidR="002B35A4"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35D7D970"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09DE9F63" w:rsidR="002B35A4" w:rsidRPr="000F20C0" w:rsidRDefault="003E4CC1"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48E6DD84" w:rsidR="002B35A4" w:rsidRPr="000F20C0" w:rsidRDefault="00C17D35"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713F7DFC" w:rsidR="002B35A4" w:rsidRPr="000F20C0" w:rsidRDefault="00C17D35"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5D823C05" w14:textId="77777777" w:rsidTr="00C17D35">
        <w:trPr>
          <w:jc w:val="center"/>
        </w:trPr>
        <w:tc>
          <w:tcPr>
            <w:tcW w:w="2974" w:type="dxa"/>
            <w:tcBorders>
              <w:top w:val="single" w:sz="4" w:space="0" w:color="000000"/>
              <w:left w:val="single" w:sz="4" w:space="0" w:color="auto"/>
              <w:bottom w:val="single" w:sz="4" w:space="0" w:color="000000"/>
            </w:tcBorders>
          </w:tcPr>
          <w:p w14:paraId="284E4028"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327C7F9C" w:rsidR="002B35A4" w:rsidRPr="000F20C0" w:rsidRDefault="002D34B6"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6D3850EC" w:rsidR="002B35A4"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34BD7368" w:rsidR="002B35A4" w:rsidRPr="000F20C0"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3C954147" w:rsidR="002B35A4" w:rsidRPr="000F20C0" w:rsidRDefault="003E4CC1"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0027248" w:rsidR="002B35A4" w:rsidRPr="000F20C0" w:rsidRDefault="00C17D35"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2BD11AEB" w:rsidR="002B35A4" w:rsidRPr="000F20C0" w:rsidRDefault="00C17D35"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2CB8A28D"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B04493">
        <w:rPr>
          <w:rFonts w:ascii="Arial" w:hAnsi="Arial" w:cs="Arial"/>
          <w:lang w:val="ro-RO"/>
        </w:rPr>
        <w:t>1362</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B04493">
        <w:rPr>
          <w:rFonts w:ascii="Arial" w:hAnsi="Arial" w:cs="Arial"/>
          <w:lang w:val="ro-RO"/>
        </w:rPr>
        <w:t>1255</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B04493">
        <w:rPr>
          <w:rFonts w:ascii="Arial" w:hAnsi="Arial" w:cs="Arial"/>
          <w:lang w:val="ro-RO"/>
        </w:rPr>
        <w:t>1014</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B04493">
        <w:rPr>
          <w:rFonts w:ascii="Arial" w:hAnsi="Arial" w:cs="Arial"/>
          <w:lang w:val="ro-RO"/>
        </w:rPr>
        <w:t>848</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49C09490" w:rsidR="00DD0002" w:rsidRDefault="00DD0002">
      <w:pPr>
        <w:suppressAutoHyphens w:val="0"/>
        <w:rPr>
          <w:rFonts w:ascii="Arial" w:hAnsi="Arial" w:cs="Arial"/>
          <w:lang w:val="ro-RO"/>
        </w:rPr>
      </w:pPr>
      <w:r>
        <w:rPr>
          <w:rFonts w:ascii="Arial" w:hAnsi="Arial" w:cs="Arial"/>
          <w:lang w:val="ro-RO"/>
        </w:rPr>
        <w:br w:type="page"/>
      </w:r>
    </w:p>
    <w:p w14:paraId="7C1045B4"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8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gridCol w:w="500"/>
        <w:gridCol w:w="500"/>
        <w:gridCol w:w="500"/>
      </w:tblGrid>
      <w:tr w:rsidR="00DD0002" w:rsidRPr="00DD0002" w14:paraId="283DE93A" w14:textId="77777777" w:rsidTr="00DD0002">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3D65576" w14:textId="77777777" w:rsidR="00DD0002" w:rsidRPr="00DD0002" w:rsidRDefault="00DD0002" w:rsidP="00DD0002">
            <w:pPr>
              <w:suppressAutoHyphens w:val="0"/>
              <w:jc w:val="center"/>
              <w:rPr>
                <w:rFonts w:ascii="Calibri" w:hAnsi="Calibri" w:cs="Calibri"/>
                <w:b/>
                <w:bCs/>
                <w:color w:val="000000"/>
                <w:kern w:val="0"/>
                <w:sz w:val="16"/>
                <w:szCs w:val="16"/>
                <w:lang w:eastAsia="en-US"/>
              </w:rPr>
            </w:pPr>
            <w:r w:rsidRPr="00DD0002">
              <w:rPr>
                <w:rFonts w:ascii="Calibri" w:hAnsi="Calibri" w:cs="Calibri"/>
                <w:b/>
                <w:bCs/>
                <w:color w:val="000000"/>
                <w:kern w:val="0"/>
                <w:sz w:val="16"/>
                <w:szCs w:val="16"/>
                <w:lang w:eastAsia="en-US"/>
              </w:rPr>
              <w:t xml:space="preserve">Banda de </w:t>
            </w:r>
            <w:proofErr w:type="spellStart"/>
            <w:r w:rsidRPr="00DD0002">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4099692F" w14:textId="77777777" w:rsidR="00DD0002" w:rsidRPr="00DD0002" w:rsidRDefault="00DD0002" w:rsidP="00DD0002">
            <w:pPr>
              <w:suppressAutoHyphens w:val="0"/>
              <w:jc w:val="center"/>
              <w:rPr>
                <w:rFonts w:ascii="Calibri" w:hAnsi="Calibri" w:cs="Calibri"/>
                <w:b/>
                <w:bCs/>
                <w:color w:val="000000"/>
                <w:kern w:val="0"/>
                <w:sz w:val="16"/>
                <w:szCs w:val="16"/>
                <w:lang w:eastAsia="en-US"/>
              </w:rPr>
            </w:pPr>
            <w:proofErr w:type="spellStart"/>
            <w:r w:rsidRPr="00DD0002">
              <w:rPr>
                <w:rFonts w:ascii="Calibri" w:hAnsi="Calibri" w:cs="Calibri"/>
                <w:b/>
                <w:bCs/>
                <w:color w:val="000000"/>
                <w:kern w:val="0"/>
                <w:sz w:val="16"/>
                <w:szCs w:val="16"/>
                <w:lang w:eastAsia="en-US"/>
              </w:rPr>
              <w:t>Ucea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864F754" w14:textId="77777777" w:rsidR="00DD0002" w:rsidRPr="00DD0002" w:rsidRDefault="00DD0002" w:rsidP="00DD0002">
            <w:pPr>
              <w:suppressAutoHyphens w:val="0"/>
              <w:jc w:val="center"/>
              <w:rPr>
                <w:rFonts w:ascii="Calibri" w:hAnsi="Calibri" w:cs="Calibri"/>
                <w:b/>
                <w:bCs/>
                <w:color w:val="000000"/>
                <w:kern w:val="0"/>
                <w:sz w:val="16"/>
                <w:szCs w:val="16"/>
                <w:lang w:eastAsia="en-US"/>
              </w:rPr>
            </w:pPr>
            <w:proofErr w:type="spellStart"/>
            <w:r w:rsidRPr="00DD0002">
              <w:rPr>
                <w:rFonts w:ascii="Calibri" w:hAnsi="Calibri" w:cs="Calibri"/>
                <w:b/>
                <w:bCs/>
                <w:color w:val="000000"/>
                <w:kern w:val="0"/>
                <w:sz w:val="16"/>
                <w:szCs w:val="16"/>
                <w:lang w:eastAsia="en-US"/>
              </w:rPr>
              <w:t>Viștea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47147C1" w14:textId="77777777" w:rsidR="00DD0002" w:rsidRPr="00DD0002" w:rsidRDefault="00DD0002" w:rsidP="00DD0002">
            <w:pPr>
              <w:suppressAutoHyphens w:val="0"/>
              <w:jc w:val="center"/>
              <w:rPr>
                <w:rFonts w:ascii="Calibri" w:hAnsi="Calibri" w:cs="Calibri"/>
                <w:b/>
                <w:bCs/>
                <w:color w:val="000000"/>
                <w:kern w:val="0"/>
                <w:sz w:val="16"/>
                <w:szCs w:val="16"/>
                <w:lang w:eastAsia="en-US"/>
              </w:rPr>
            </w:pPr>
            <w:r w:rsidRPr="00DD0002">
              <w:rPr>
                <w:rFonts w:ascii="Calibri" w:hAnsi="Calibri" w:cs="Calibri"/>
                <w:b/>
                <w:bCs/>
                <w:color w:val="000000"/>
                <w:kern w:val="0"/>
                <w:sz w:val="16"/>
                <w:szCs w:val="16"/>
                <w:lang w:eastAsia="en-US"/>
              </w:rPr>
              <w:t>Voila</w:t>
            </w:r>
          </w:p>
        </w:tc>
        <w:tc>
          <w:tcPr>
            <w:tcW w:w="1500" w:type="dxa"/>
            <w:gridSpan w:val="3"/>
            <w:tcBorders>
              <w:top w:val="single" w:sz="8" w:space="0" w:color="auto"/>
              <w:left w:val="nil"/>
              <w:bottom w:val="single" w:sz="8" w:space="0" w:color="auto"/>
              <w:right w:val="single" w:sz="8" w:space="0" w:color="000000"/>
            </w:tcBorders>
            <w:vAlign w:val="center"/>
            <w:hideMark/>
          </w:tcPr>
          <w:p w14:paraId="78DA82B6" w14:textId="77777777" w:rsidR="00DD0002" w:rsidRPr="00DD0002" w:rsidRDefault="00DD0002" w:rsidP="00DD0002">
            <w:pPr>
              <w:suppressAutoHyphens w:val="0"/>
              <w:jc w:val="center"/>
              <w:rPr>
                <w:rFonts w:ascii="Calibri" w:hAnsi="Calibri" w:cs="Calibri"/>
                <w:b/>
                <w:bCs/>
                <w:color w:val="000000"/>
                <w:kern w:val="0"/>
                <w:sz w:val="16"/>
                <w:szCs w:val="16"/>
                <w:lang w:eastAsia="en-US"/>
              </w:rPr>
            </w:pPr>
            <w:proofErr w:type="spellStart"/>
            <w:r w:rsidRPr="00DD0002">
              <w:rPr>
                <w:rFonts w:ascii="Calibri" w:hAnsi="Calibri" w:cs="Calibri"/>
                <w:b/>
                <w:bCs/>
                <w:color w:val="000000"/>
                <w:kern w:val="0"/>
                <w:sz w:val="16"/>
                <w:szCs w:val="16"/>
                <w:lang w:eastAsia="en-US"/>
              </w:rPr>
              <w:t>Beclean</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1D58AE2" w14:textId="77777777" w:rsidR="00DD0002" w:rsidRPr="00DD0002" w:rsidRDefault="00DD0002" w:rsidP="00DD0002">
            <w:pPr>
              <w:suppressAutoHyphens w:val="0"/>
              <w:jc w:val="center"/>
              <w:rPr>
                <w:rFonts w:ascii="Calibri" w:hAnsi="Calibri" w:cs="Calibri"/>
                <w:b/>
                <w:bCs/>
                <w:color w:val="000000"/>
                <w:kern w:val="0"/>
                <w:sz w:val="16"/>
                <w:szCs w:val="16"/>
                <w:lang w:eastAsia="en-US"/>
              </w:rPr>
            </w:pPr>
            <w:r w:rsidRPr="00DD0002">
              <w:rPr>
                <w:rFonts w:ascii="Calibri" w:hAnsi="Calibri" w:cs="Calibri"/>
                <w:b/>
                <w:bCs/>
                <w:color w:val="000000"/>
                <w:kern w:val="0"/>
                <w:sz w:val="16"/>
                <w:szCs w:val="16"/>
                <w:lang w:eastAsia="en-US"/>
              </w:rPr>
              <w:t>TOTAL</w:t>
            </w:r>
          </w:p>
        </w:tc>
      </w:tr>
      <w:tr w:rsidR="00DD0002" w:rsidRPr="00DD0002" w14:paraId="1A59D984" w14:textId="77777777" w:rsidTr="00DD0002">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A2929EA" w14:textId="77777777" w:rsidR="00DD0002" w:rsidRPr="00DD0002" w:rsidRDefault="00DD0002" w:rsidP="00DD0002">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4839D9AA" w14:textId="77777777" w:rsidR="00DD0002" w:rsidRPr="00DD0002" w:rsidRDefault="00DD0002" w:rsidP="00DD0002">
            <w:pPr>
              <w:suppressAutoHyphens w:val="0"/>
              <w:jc w:val="center"/>
              <w:rPr>
                <w:rFonts w:ascii="Calibri" w:hAnsi="Calibri" w:cs="Calibri"/>
                <w:b/>
                <w:bCs/>
                <w:color w:val="000000"/>
                <w:kern w:val="0"/>
                <w:sz w:val="16"/>
                <w:szCs w:val="16"/>
                <w:lang w:eastAsia="en-US"/>
              </w:rPr>
            </w:pPr>
            <w:proofErr w:type="spellStart"/>
            <w:r w:rsidRPr="00DD0002">
              <w:rPr>
                <w:rFonts w:ascii="Calibri" w:hAnsi="Calibri" w:cs="Calibri"/>
                <w:b/>
                <w:bCs/>
                <w:color w:val="000000"/>
                <w:kern w:val="0"/>
                <w:sz w:val="16"/>
                <w:szCs w:val="16"/>
                <w:lang w:eastAsia="en-US"/>
              </w:rPr>
              <w:t>Efect</w:t>
            </w:r>
            <w:proofErr w:type="spellEnd"/>
            <w:r w:rsidRPr="00DD0002">
              <w:rPr>
                <w:rFonts w:ascii="Calibri" w:hAnsi="Calibri" w:cs="Calibri"/>
                <w:b/>
                <w:bCs/>
                <w:color w:val="000000"/>
                <w:kern w:val="0"/>
                <w:sz w:val="16"/>
                <w:szCs w:val="16"/>
                <w:lang w:eastAsia="en-US"/>
              </w:rPr>
              <w:t xml:space="preserve"> </w:t>
            </w:r>
            <w:proofErr w:type="spellStart"/>
            <w:r w:rsidRPr="00DD000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E60188F" w14:textId="77777777" w:rsidR="00DD0002" w:rsidRPr="00DD0002" w:rsidRDefault="00DD0002" w:rsidP="00DD0002">
            <w:pPr>
              <w:suppressAutoHyphens w:val="0"/>
              <w:jc w:val="center"/>
              <w:rPr>
                <w:rFonts w:ascii="Calibri" w:hAnsi="Calibri" w:cs="Calibri"/>
                <w:b/>
                <w:bCs/>
                <w:color w:val="000000"/>
                <w:kern w:val="0"/>
                <w:sz w:val="16"/>
                <w:szCs w:val="16"/>
                <w:lang w:eastAsia="en-US"/>
              </w:rPr>
            </w:pPr>
            <w:proofErr w:type="spellStart"/>
            <w:r w:rsidRPr="00DD0002">
              <w:rPr>
                <w:rFonts w:ascii="Calibri" w:hAnsi="Calibri" w:cs="Calibri"/>
                <w:b/>
                <w:bCs/>
                <w:color w:val="000000"/>
                <w:kern w:val="0"/>
                <w:sz w:val="16"/>
                <w:szCs w:val="16"/>
                <w:lang w:eastAsia="en-US"/>
              </w:rPr>
              <w:t>Efect</w:t>
            </w:r>
            <w:proofErr w:type="spellEnd"/>
            <w:r w:rsidRPr="00DD0002">
              <w:rPr>
                <w:rFonts w:ascii="Calibri" w:hAnsi="Calibri" w:cs="Calibri"/>
                <w:b/>
                <w:bCs/>
                <w:color w:val="000000"/>
                <w:kern w:val="0"/>
                <w:sz w:val="16"/>
                <w:szCs w:val="16"/>
                <w:lang w:eastAsia="en-US"/>
              </w:rPr>
              <w:t xml:space="preserve"> </w:t>
            </w:r>
            <w:proofErr w:type="spellStart"/>
            <w:r w:rsidRPr="00DD000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79B22ED" w14:textId="77777777" w:rsidR="00DD0002" w:rsidRPr="00DD0002" w:rsidRDefault="00DD0002" w:rsidP="00DD0002">
            <w:pPr>
              <w:suppressAutoHyphens w:val="0"/>
              <w:jc w:val="center"/>
              <w:rPr>
                <w:rFonts w:ascii="Calibri" w:hAnsi="Calibri" w:cs="Calibri"/>
                <w:b/>
                <w:bCs/>
                <w:color w:val="000000"/>
                <w:kern w:val="0"/>
                <w:sz w:val="16"/>
                <w:szCs w:val="16"/>
                <w:lang w:eastAsia="en-US"/>
              </w:rPr>
            </w:pPr>
            <w:proofErr w:type="spellStart"/>
            <w:r w:rsidRPr="00DD0002">
              <w:rPr>
                <w:rFonts w:ascii="Calibri" w:hAnsi="Calibri" w:cs="Calibri"/>
                <w:b/>
                <w:bCs/>
                <w:color w:val="000000"/>
                <w:kern w:val="0"/>
                <w:sz w:val="16"/>
                <w:szCs w:val="16"/>
                <w:lang w:eastAsia="en-US"/>
              </w:rPr>
              <w:t>Efect</w:t>
            </w:r>
            <w:proofErr w:type="spellEnd"/>
            <w:r w:rsidRPr="00DD0002">
              <w:rPr>
                <w:rFonts w:ascii="Calibri" w:hAnsi="Calibri" w:cs="Calibri"/>
                <w:b/>
                <w:bCs/>
                <w:color w:val="000000"/>
                <w:kern w:val="0"/>
                <w:sz w:val="16"/>
                <w:szCs w:val="16"/>
                <w:lang w:eastAsia="en-US"/>
              </w:rPr>
              <w:t xml:space="preserve"> </w:t>
            </w:r>
            <w:proofErr w:type="spellStart"/>
            <w:r w:rsidRPr="00DD000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597DD67" w14:textId="77777777" w:rsidR="00DD0002" w:rsidRPr="00DD0002" w:rsidRDefault="00DD0002" w:rsidP="00DD0002">
            <w:pPr>
              <w:suppressAutoHyphens w:val="0"/>
              <w:jc w:val="center"/>
              <w:rPr>
                <w:rFonts w:ascii="Calibri" w:hAnsi="Calibri" w:cs="Calibri"/>
                <w:b/>
                <w:bCs/>
                <w:color w:val="000000"/>
                <w:kern w:val="0"/>
                <w:sz w:val="16"/>
                <w:szCs w:val="16"/>
                <w:lang w:eastAsia="en-US"/>
              </w:rPr>
            </w:pPr>
            <w:proofErr w:type="spellStart"/>
            <w:r w:rsidRPr="00DD0002">
              <w:rPr>
                <w:rFonts w:ascii="Calibri" w:hAnsi="Calibri" w:cs="Calibri"/>
                <w:b/>
                <w:bCs/>
                <w:color w:val="000000"/>
                <w:kern w:val="0"/>
                <w:sz w:val="16"/>
                <w:szCs w:val="16"/>
                <w:lang w:eastAsia="en-US"/>
              </w:rPr>
              <w:t>Efect</w:t>
            </w:r>
            <w:proofErr w:type="spellEnd"/>
            <w:r w:rsidRPr="00DD0002">
              <w:rPr>
                <w:rFonts w:ascii="Calibri" w:hAnsi="Calibri" w:cs="Calibri"/>
                <w:b/>
                <w:bCs/>
                <w:color w:val="000000"/>
                <w:kern w:val="0"/>
                <w:sz w:val="16"/>
                <w:szCs w:val="16"/>
                <w:lang w:eastAsia="en-US"/>
              </w:rPr>
              <w:t xml:space="preserve"> </w:t>
            </w:r>
            <w:proofErr w:type="spellStart"/>
            <w:r w:rsidRPr="00DD000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E158345" w14:textId="77777777" w:rsidR="00DD0002" w:rsidRPr="00DD0002" w:rsidRDefault="00DD0002" w:rsidP="00DD0002">
            <w:pPr>
              <w:suppressAutoHyphens w:val="0"/>
              <w:jc w:val="center"/>
              <w:rPr>
                <w:rFonts w:ascii="Calibri" w:hAnsi="Calibri" w:cs="Calibri"/>
                <w:b/>
                <w:bCs/>
                <w:color w:val="000000"/>
                <w:kern w:val="0"/>
                <w:sz w:val="16"/>
                <w:szCs w:val="16"/>
                <w:lang w:eastAsia="en-US"/>
              </w:rPr>
            </w:pPr>
            <w:proofErr w:type="spellStart"/>
            <w:r w:rsidRPr="00DD0002">
              <w:rPr>
                <w:rFonts w:ascii="Calibri" w:hAnsi="Calibri" w:cs="Calibri"/>
                <w:b/>
                <w:bCs/>
                <w:color w:val="000000"/>
                <w:kern w:val="0"/>
                <w:sz w:val="16"/>
                <w:szCs w:val="16"/>
                <w:lang w:eastAsia="en-US"/>
              </w:rPr>
              <w:t>Efect</w:t>
            </w:r>
            <w:proofErr w:type="spellEnd"/>
            <w:r w:rsidRPr="00DD0002">
              <w:rPr>
                <w:rFonts w:ascii="Calibri" w:hAnsi="Calibri" w:cs="Calibri"/>
                <w:b/>
                <w:bCs/>
                <w:color w:val="000000"/>
                <w:kern w:val="0"/>
                <w:sz w:val="16"/>
                <w:szCs w:val="16"/>
                <w:lang w:eastAsia="en-US"/>
              </w:rPr>
              <w:t xml:space="preserve"> </w:t>
            </w:r>
            <w:proofErr w:type="spellStart"/>
            <w:r w:rsidRPr="00DD0002">
              <w:rPr>
                <w:rFonts w:ascii="Calibri" w:hAnsi="Calibri" w:cs="Calibri"/>
                <w:b/>
                <w:bCs/>
                <w:color w:val="000000"/>
                <w:kern w:val="0"/>
                <w:sz w:val="16"/>
                <w:szCs w:val="16"/>
                <w:lang w:eastAsia="en-US"/>
              </w:rPr>
              <w:t>dăunător</w:t>
            </w:r>
            <w:proofErr w:type="spellEnd"/>
          </w:p>
        </w:tc>
      </w:tr>
      <w:tr w:rsidR="00DD0002" w:rsidRPr="00DD0002" w14:paraId="244C3B68" w14:textId="77777777" w:rsidTr="00DD0002">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3FA62B7" w14:textId="77777777" w:rsidR="00DD0002" w:rsidRPr="00DD0002" w:rsidRDefault="00DD0002" w:rsidP="00DD0002">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7A9BE14" w14:textId="77777777" w:rsidR="00DD0002" w:rsidRPr="00DD0002" w:rsidRDefault="00DD0002" w:rsidP="00DD0002">
            <w:pPr>
              <w:suppressAutoHyphens w:val="0"/>
              <w:jc w:val="center"/>
              <w:rPr>
                <w:rFonts w:ascii="Calibri" w:hAnsi="Calibri" w:cs="Calibri"/>
                <w:b/>
                <w:bCs/>
                <w:color w:val="000000"/>
                <w:kern w:val="0"/>
                <w:sz w:val="16"/>
                <w:szCs w:val="16"/>
                <w:lang w:eastAsia="en-US"/>
              </w:rPr>
            </w:pPr>
            <w:r w:rsidRPr="00DD000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5EDD691" w14:textId="77777777" w:rsidR="00DD0002" w:rsidRPr="00DD0002" w:rsidRDefault="00DD0002" w:rsidP="00DD0002">
            <w:pPr>
              <w:suppressAutoHyphens w:val="0"/>
              <w:jc w:val="center"/>
              <w:rPr>
                <w:rFonts w:ascii="Calibri" w:hAnsi="Calibri" w:cs="Calibri"/>
                <w:b/>
                <w:bCs/>
                <w:color w:val="000000"/>
                <w:kern w:val="0"/>
                <w:sz w:val="16"/>
                <w:szCs w:val="16"/>
                <w:lang w:eastAsia="en-US"/>
              </w:rPr>
            </w:pPr>
            <w:r w:rsidRPr="00DD0002">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104D2F3A" w14:textId="77777777" w:rsidR="00DD0002" w:rsidRPr="00DD0002" w:rsidRDefault="00DD0002" w:rsidP="00DD0002">
            <w:pPr>
              <w:suppressAutoHyphens w:val="0"/>
              <w:jc w:val="center"/>
              <w:rPr>
                <w:rFonts w:ascii="Calibri" w:hAnsi="Calibri" w:cs="Calibri"/>
                <w:b/>
                <w:bCs/>
                <w:color w:val="000000"/>
                <w:kern w:val="0"/>
                <w:sz w:val="16"/>
                <w:szCs w:val="16"/>
                <w:lang w:eastAsia="en-US"/>
              </w:rPr>
            </w:pPr>
            <w:r w:rsidRPr="00DD000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C198089" w14:textId="77777777" w:rsidR="00DD0002" w:rsidRPr="00DD0002" w:rsidRDefault="00DD0002" w:rsidP="00DD0002">
            <w:pPr>
              <w:suppressAutoHyphens w:val="0"/>
              <w:jc w:val="center"/>
              <w:rPr>
                <w:rFonts w:ascii="Calibri" w:hAnsi="Calibri" w:cs="Calibri"/>
                <w:b/>
                <w:bCs/>
                <w:color w:val="000000"/>
                <w:kern w:val="0"/>
                <w:sz w:val="16"/>
                <w:szCs w:val="16"/>
                <w:lang w:eastAsia="en-US"/>
              </w:rPr>
            </w:pPr>
            <w:r w:rsidRPr="00DD000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964F802" w14:textId="77777777" w:rsidR="00DD0002" w:rsidRPr="00DD0002" w:rsidRDefault="00DD0002" w:rsidP="00DD0002">
            <w:pPr>
              <w:suppressAutoHyphens w:val="0"/>
              <w:jc w:val="center"/>
              <w:rPr>
                <w:rFonts w:ascii="Calibri" w:hAnsi="Calibri" w:cs="Calibri"/>
                <w:b/>
                <w:bCs/>
                <w:color w:val="000000"/>
                <w:kern w:val="0"/>
                <w:sz w:val="16"/>
                <w:szCs w:val="16"/>
                <w:lang w:eastAsia="en-US"/>
              </w:rPr>
            </w:pPr>
            <w:r w:rsidRPr="00DD000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18B68D4" w14:textId="77777777" w:rsidR="00DD0002" w:rsidRPr="00DD0002" w:rsidRDefault="00DD0002" w:rsidP="00DD0002">
            <w:pPr>
              <w:suppressAutoHyphens w:val="0"/>
              <w:jc w:val="center"/>
              <w:rPr>
                <w:rFonts w:ascii="Calibri" w:hAnsi="Calibri" w:cs="Calibri"/>
                <w:b/>
                <w:bCs/>
                <w:color w:val="000000"/>
                <w:kern w:val="0"/>
                <w:sz w:val="16"/>
                <w:szCs w:val="16"/>
                <w:lang w:eastAsia="en-US"/>
              </w:rPr>
            </w:pPr>
            <w:r w:rsidRPr="00DD000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C41497B" w14:textId="77777777" w:rsidR="00DD0002" w:rsidRPr="00DD0002" w:rsidRDefault="00DD0002" w:rsidP="00DD0002">
            <w:pPr>
              <w:suppressAutoHyphens w:val="0"/>
              <w:jc w:val="center"/>
              <w:rPr>
                <w:rFonts w:ascii="Calibri" w:hAnsi="Calibri" w:cs="Calibri"/>
                <w:b/>
                <w:bCs/>
                <w:color w:val="000000"/>
                <w:kern w:val="0"/>
                <w:sz w:val="16"/>
                <w:szCs w:val="16"/>
                <w:lang w:eastAsia="en-US"/>
              </w:rPr>
            </w:pPr>
            <w:r w:rsidRPr="00DD000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FACE3EC" w14:textId="77777777" w:rsidR="00DD0002" w:rsidRPr="00DD0002" w:rsidRDefault="00DD0002" w:rsidP="00DD0002">
            <w:pPr>
              <w:suppressAutoHyphens w:val="0"/>
              <w:jc w:val="center"/>
              <w:rPr>
                <w:rFonts w:ascii="Calibri" w:hAnsi="Calibri" w:cs="Calibri"/>
                <w:b/>
                <w:bCs/>
                <w:color w:val="000000"/>
                <w:kern w:val="0"/>
                <w:sz w:val="16"/>
                <w:szCs w:val="16"/>
                <w:lang w:eastAsia="en-US"/>
              </w:rPr>
            </w:pPr>
            <w:r w:rsidRPr="00DD000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6B0D8AF" w14:textId="77777777" w:rsidR="00DD0002" w:rsidRPr="00DD0002" w:rsidRDefault="00DD0002" w:rsidP="00DD0002">
            <w:pPr>
              <w:suppressAutoHyphens w:val="0"/>
              <w:jc w:val="center"/>
              <w:rPr>
                <w:rFonts w:ascii="Calibri" w:hAnsi="Calibri" w:cs="Calibri"/>
                <w:b/>
                <w:bCs/>
                <w:color w:val="000000"/>
                <w:kern w:val="0"/>
                <w:sz w:val="16"/>
                <w:szCs w:val="16"/>
                <w:lang w:eastAsia="en-US"/>
              </w:rPr>
            </w:pPr>
            <w:r w:rsidRPr="00DD000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9758677" w14:textId="77777777" w:rsidR="00DD0002" w:rsidRPr="00DD0002" w:rsidRDefault="00DD0002" w:rsidP="00DD0002">
            <w:pPr>
              <w:suppressAutoHyphens w:val="0"/>
              <w:jc w:val="center"/>
              <w:rPr>
                <w:rFonts w:ascii="Calibri" w:hAnsi="Calibri" w:cs="Calibri"/>
                <w:b/>
                <w:bCs/>
                <w:color w:val="000000"/>
                <w:kern w:val="0"/>
                <w:sz w:val="16"/>
                <w:szCs w:val="16"/>
                <w:lang w:eastAsia="en-US"/>
              </w:rPr>
            </w:pPr>
            <w:r w:rsidRPr="00DD000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CB47BB7" w14:textId="77777777" w:rsidR="00DD0002" w:rsidRPr="00DD0002" w:rsidRDefault="00DD0002" w:rsidP="00DD0002">
            <w:pPr>
              <w:suppressAutoHyphens w:val="0"/>
              <w:jc w:val="center"/>
              <w:rPr>
                <w:rFonts w:ascii="Calibri" w:hAnsi="Calibri" w:cs="Calibri"/>
                <w:b/>
                <w:bCs/>
                <w:color w:val="000000"/>
                <w:kern w:val="0"/>
                <w:sz w:val="16"/>
                <w:szCs w:val="16"/>
                <w:lang w:eastAsia="en-US"/>
              </w:rPr>
            </w:pPr>
            <w:r w:rsidRPr="00DD000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2FAF852" w14:textId="77777777" w:rsidR="00DD0002" w:rsidRPr="00DD0002" w:rsidRDefault="00DD0002" w:rsidP="00DD0002">
            <w:pPr>
              <w:suppressAutoHyphens w:val="0"/>
              <w:jc w:val="center"/>
              <w:rPr>
                <w:rFonts w:ascii="Calibri" w:hAnsi="Calibri" w:cs="Calibri"/>
                <w:b/>
                <w:bCs/>
                <w:color w:val="000000"/>
                <w:kern w:val="0"/>
                <w:sz w:val="16"/>
                <w:szCs w:val="16"/>
                <w:lang w:eastAsia="en-US"/>
              </w:rPr>
            </w:pPr>
            <w:r w:rsidRPr="00DD000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115174A" w14:textId="77777777" w:rsidR="00DD0002" w:rsidRPr="00DD0002" w:rsidRDefault="00DD0002" w:rsidP="00DD0002">
            <w:pPr>
              <w:suppressAutoHyphens w:val="0"/>
              <w:jc w:val="center"/>
              <w:rPr>
                <w:rFonts w:ascii="Calibri" w:hAnsi="Calibri" w:cs="Calibri"/>
                <w:b/>
                <w:bCs/>
                <w:color w:val="000000"/>
                <w:kern w:val="0"/>
                <w:sz w:val="16"/>
                <w:szCs w:val="16"/>
                <w:lang w:eastAsia="en-US"/>
              </w:rPr>
            </w:pPr>
            <w:r w:rsidRPr="00DD000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12B3FE2" w14:textId="77777777" w:rsidR="00DD0002" w:rsidRPr="00DD0002" w:rsidRDefault="00DD0002" w:rsidP="00DD0002">
            <w:pPr>
              <w:suppressAutoHyphens w:val="0"/>
              <w:jc w:val="center"/>
              <w:rPr>
                <w:rFonts w:ascii="Calibri" w:hAnsi="Calibri" w:cs="Calibri"/>
                <w:b/>
                <w:bCs/>
                <w:color w:val="000000"/>
                <w:kern w:val="0"/>
                <w:sz w:val="16"/>
                <w:szCs w:val="16"/>
                <w:lang w:eastAsia="en-US"/>
              </w:rPr>
            </w:pPr>
            <w:r w:rsidRPr="00DD000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33E9E50" w14:textId="77777777" w:rsidR="00DD0002" w:rsidRPr="00DD0002" w:rsidRDefault="00DD0002" w:rsidP="00DD0002">
            <w:pPr>
              <w:suppressAutoHyphens w:val="0"/>
              <w:jc w:val="center"/>
              <w:rPr>
                <w:rFonts w:ascii="Calibri" w:hAnsi="Calibri" w:cs="Calibri"/>
                <w:b/>
                <w:bCs/>
                <w:color w:val="000000"/>
                <w:kern w:val="0"/>
                <w:sz w:val="16"/>
                <w:szCs w:val="16"/>
                <w:lang w:eastAsia="en-US"/>
              </w:rPr>
            </w:pPr>
            <w:r w:rsidRPr="00DD0002">
              <w:rPr>
                <w:rFonts w:ascii="Calibri" w:hAnsi="Calibri" w:cs="Calibri"/>
                <w:b/>
                <w:bCs/>
                <w:color w:val="000000"/>
                <w:kern w:val="0"/>
                <w:sz w:val="16"/>
                <w:szCs w:val="16"/>
                <w:lang w:eastAsia="en-US"/>
              </w:rPr>
              <w:t>HSD</w:t>
            </w:r>
          </w:p>
        </w:tc>
      </w:tr>
      <w:tr w:rsidR="00DD0002" w:rsidRPr="00DD0002" w14:paraId="296F2E45" w14:textId="77777777" w:rsidTr="00DD00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8FBE2E"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47FA36E"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ADA00E"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2E224E9"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AEC0BB"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24A7B7"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42F2E4"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6D05BF"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82400A"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7DF7654"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2CB6549"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F96328"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D5DD3DD"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95B96C"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F752E7"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18344CB3"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5</w:t>
            </w:r>
          </w:p>
        </w:tc>
      </w:tr>
      <w:tr w:rsidR="00DD0002" w:rsidRPr="00DD0002" w14:paraId="27CB3679" w14:textId="77777777" w:rsidTr="00DD00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4ECC3C"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EFDD1FE"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6DDFF3"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43575F2"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FAAABD"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750F18"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D0DE10"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E3FD8E"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83003C"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DACDADC"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B54F454"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2DFC27"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2F4280"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171CA4"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B287E2"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1913CDCF"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3</w:t>
            </w:r>
          </w:p>
        </w:tc>
      </w:tr>
      <w:tr w:rsidR="00DD0002" w:rsidRPr="00DD0002" w14:paraId="11734A6B" w14:textId="77777777" w:rsidTr="00DD00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F5833E"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AB8BFB6"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9F68F5"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A8A4F8D"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1AB82E"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187C07"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5ADEAE"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61D6D49"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F66C94"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5B02231"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11C5CA9"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1B9556"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3CEB31"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D17A6AB"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61CF3B"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2657CD7F"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5</w:t>
            </w:r>
          </w:p>
        </w:tc>
      </w:tr>
      <w:tr w:rsidR="00DD0002" w:rsidRPr="00DD0002" w14:paraId="3EA1FF53" w14:textId="77777777" w:rsidTr="00DD00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FAB714"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434E2354"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AE15AC"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C823E40"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9B0421"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FA2886"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F181E9"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118A55"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F4ABAF"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76B1304"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1C5745F"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0E13E9"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A1EC2B6"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9209DA1"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4BF758"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145C93E2"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7</w:t>
            </w:r>
          </w:p>
        </w:tc>
      </w:tr>
      <w:tr w:rsidR="00DD0002" w:rsidRPr="00DD0002" w14:paraId="24BEFD04" w14:textId="77777777" w:rsidTr="00DD00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CCE2CD"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A25AF89"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CBE52C"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323B0FB"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4991E2"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6E58F5"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45757E9"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5D48C97"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225BF0"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F2DF348"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0DAFCFB"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27EB59"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7C77B7"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C09A523"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10FAB9"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6B6F37DD"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9</w:t>
            </w:r>
          </w:p>
        </w:tc>
      </w:tr>
      <w:tr w:rsidR="00DD0002" w:rsidRPr="00DD0002" w14:paraId="7451443D" w14:textId="77777777" w:rsidTr="00DD00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FD534D"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A718A71"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D8BFE2"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64608BB"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C9E0A6"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BC1DAA"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CAE909"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5AD5DC"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CB3FB8"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3587E24"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4EBEE23"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1BA45C"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7D29A0"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9B2AE8C"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DF1F61"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8C3A302"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9</w:t>
            </w:r>
          </w:p>
        </w:tc>
      </w:tr>
      <w:tr w:rsidR="00DD0002" w:rsidRPr="00DD0002" w14:paraId="03796F81" w14:textId="77777777" w:rsidTr="00DD00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B3C10F"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470241AD"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9E72F9"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5AD8E3B"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3623C3"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069767"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EB20A8"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050CFDA"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42E417"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C3536FA"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08AC885"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3B7CE5"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0332A4A"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EA5591"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E158BE"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45164C49"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12</w:t>
            </w:r>
          </w:p>
        </w:tc>
      </w:tr>
      <w:tr w:rsidR="00DD0002" w:rsidRPr="00DD0002" w14:paraId="03CE60EC" w14:textId="77777777" w:rsidTr="00DD00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B75950"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68EA4DC4"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B65422"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0C686D4"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2F2AD7"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8B39F2"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3AC976"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4F97D2"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8038F8"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716483B"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CDDB381"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3C6548"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8065A18"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BB0383"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82ACA6"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53266A71"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7</w:t>
            </w:r>
          </w:p>
        </w:tc>
      </w:tr>
      <w:tr w:rsidR="00DD0002" w:rsidRPr="00DD0002" w14:paraId="5CB48376" w14:textId="77777777" w:rsidTr="00DD00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68F87B"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191149BF"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46EDAB"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7188554"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BF9093"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1A45ED"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F9457F"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EC2661"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8919D9"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35B18608"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66FB679"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B82A6E"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2409C25"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3B31DA6"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85137D"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6149865D"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7</w:t>
            </w:r>
          </w:p>
        </w:tc>
      </w:tr>
      <w:tr w:rsidR="00DD0002" w:rsidRPr="00DD0002" w14:paraId="35011C94" w14:textId="77777777" w:rsidTr="00DD00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24325E"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BACF439"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2211C3"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71044A0"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257F59"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934F46"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551761"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6ED443"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D1B0A8"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572FE37"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478F5979"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685A76"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B634318"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A11F4F1"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EE99E5"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15929F97"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24</w:t>
            </w:r>
          </w:p>
        </w:tc>
      </w:tr>
      <w:tr w:rsidR="00DD0002" w:rsidRPr="00DD0002" w14:paraId="72F894A9" w14:textId="77777777" w:rsidTr="00DD00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B22080"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A9593F5"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5A0674"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3B67213"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4305E3"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45BE24"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D9C3B7A"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A28D56"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150A29"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233B2A4"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4591F36"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0F282B"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284D363"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AE47AB"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0048A2"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16EF3CB4"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14</w:t>
            </w:r>
          </w:p>
        </w:tc>
      </w:tr>
      <w:tr w:rsidR="00DD0002" w:rsidRPr="00DD0002" w14:paraId="607089AA" w14:textId="77777777" w:rsidTr="00DD00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6C1E57"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5FD4CEB0"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0A230A"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9EED5BA"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8A2906"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549D99"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2EEF4C"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9EDBA0"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5C589F"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2FC0C140"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0C286E6"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BDE672"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D3E626E"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52E696"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64CD0E"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061B4D48"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6</w:t>
            </w:r>
          </w:p>
        </w:tc>
      </w:tr>
      <w:tr w:rsidR="00DD0002" w:rsidRPr="00DD0002" w14:paraId="5054DF33" w14:textId="77777777" w:rsidTr="00DD00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5E15AC"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2C725C4D"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4BB044"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4B606AF"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2B2337"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F2E54C"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453792A"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5C10F6"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035288"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4E8208D8"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9A18D0"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B6D54E"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021E0FC"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C1009B"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412B12"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481E5FFA"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0</w:t>
            </w:r>
          </w:p>
        </w:tc>
      </w:tr>
      <w:tr w:rsidR="00DD0002" w:rsidRPr="00DD0002" w14:paraId="3C47C20C" w14:textId="77777777" w:rsidTr="00DD00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037826"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172534BB"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64A521"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51FA97E"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B6440D"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5D9B8A"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B24B76E"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9DB693"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720768"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64931119"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03D0A2"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67CDEA"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353559D"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082614"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A99007"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12074752"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0</w:t>
            </w:r>
          </w:p>
        </w:tc>
      </w:tr>
      <w:tr w:rsidR="00DD0002" w:rsidRPr="00DD0002" w14:paraId="39F31A37" w14:textId="77777777" w:rsidTr="00DD00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EC151C"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26F2A957"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574419"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CDC5697"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F29AB9"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268A11"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28B865E"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AE95F8"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BC326C"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07E71F39"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A573D8"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5A10C5"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0420D3D"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02B56C"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F6EF64"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0F4A8C40"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0</w:t>
            </w:r>
          </w:p>
        </w:tc>
      </w:tr>
      <w:tr w:rsidR="00DD0002" w:rsidRPr="00DD0002" w14:paraId="3641FAAD" w14:textId="77777777" w:rsidTr="00DD00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4174D7"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702C332B"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B3FB5E"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5BF4401"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A0A1B1"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680081"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E842B5"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53FE89"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588D02"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4C266B41"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ED7B2B"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9B29AA"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9A4123"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C1C883"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361989"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7F7E95B3"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0</w:t>
            </w:r>
          </w:p>
        </w:tc>
      </w:tr>
      <w:tr w:rsidR="00DD0002" w:rsidRPr="00DD0002" w14:paraId="45016FB8" w14:textId="77777777" w:rsidTr="00DD00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3A8210"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B9C50AB"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CF7416"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FA519CD"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DBB4F2"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B9A233"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9042C9"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5F0511"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752342B"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37A82B0A"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87FB2B"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BB86FA"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535DCF1"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69E543"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F8D2D44"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160E7DEB"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0</w:t>
            </w:r>
          </w:p>
        </w:tc>
      </w:tr>
      <w:tr w:rsidR="00DD0002" w:rsidRPr="00DD0002" w14:paraId="7F07A37D" w14:textId="77777777" w:rsidTr="00DD00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27CD65"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8FF7695"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74F244"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07F071F"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412A19"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F8C1E5"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334C9A"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0E84B0"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053E7D"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65</w:t>
            </w:r>
          </w:p>
        </w:tc>
        <w:tc>
          <w:tcPr>
            <w:tcW w:w="500" w:type="dxa"/>
            <w:tcBorders>
              <w:top w:val="nil"/>
              <w:left w:val="nil"/>
              <w:bottom w:val="single" w:sz="8" w:space="0" w:color="auto"/>
              <w:right w:val="single" w:sz="8" w:space="0" w:color="auto"/>
            </w:tcBorders>
            <w:vAlign w:val="center"/>
            <w:hideMark/>
          </w:tcPr>
          <w:p w14:paraId="4B3B0020"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80A6BD"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8975B5"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7755A73"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1BC25E"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FC931F"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70</w:t>
            </w:r>
          </w:p>
        </w:tc>
        <w:tc>
          <w:tcPr>
            <w:tcW w:w="500" w:type="dxa"/>
            <w:tcBorders>
              <w:top w:val="nil"/>
              <w:left w:val="nil"/>
              <w:bottom w:val="single" w:sz="8" w:space="0" w:color="auto"/>
              <w:right w:val="single" w:sz="8" w:space="0" w:color="auto"/>
            </w:tcBorders>
            <w:vAlign w:val="center"/>
            <w:hideMark/>
          </w:tcPr>
          <w:p w14:paraId="27A4F995"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0</w:t>
            </w:r>
          </w:p>
        </w:tc>
      </w:tr>
      <w:tr w:rsidR="00DD0002" w:rsidRPr="00DD0002" w14:paraId="47744775" w14:textId="77777777" w:rsidTr="00DD00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17F4DC"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29197EE7"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263BBC"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FCE70A4"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C41925"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058AE9"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AF111F"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308B23"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566C04"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6C7ADF65"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D90EF7"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1FFB83"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00AC02"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D36CEB"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0642F3"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414321CB"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0</w:t>
            </w:r>
          </w:p>
        </w:tc>
      </w:tr>
      <w:tr w:rsidR="00DD0002" w:rsidRPr="00DD0002" w14:paraId="5B2589BC" w14:textId="77777777" w:rsidTr="00DD00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E61DC2"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6110758A"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7A15B6"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99FB425"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CEBECB"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7A32EE"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00D5B6"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138DB1"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2FB2C3"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BE9DF99"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33B49E"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A4E88A"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79D97C"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9964B4"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B93491"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19227D17"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0</w:t>
            </w:r>
          </w:p>
        </w:tc>
      </w:tr>
      <w:tr w:rsidR="00DD0002" w:rsidRPr="00DD0002" w14:paraId="61DC57BA" w14:textId="77777777" w:rsidTr="00DD00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21DBD8"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FFBD28D"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C91FF9"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0DC6881"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A1D68F"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B1008B"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6EB11D"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8D4620"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C83A5B"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7381DD"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49B5BB"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CD947C"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C632D0"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982043"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1AAE36"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9A41D5"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0</w:t>
            </w:r>
          </w:p>
        </w:tc>
      </w:tr>
      <w:tr w:rsidR="00DD0002" w:rsidRPr="00DD0002" w14:paraId="4ACAA8B8" w14:textId="77777777" w:rsidTr="00DD00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1E621F"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1A71A26"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A30A4F"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3CF3EC2"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A76BF3"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E50A18"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C0F2C3"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2E1DF3"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3FB777"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6E0EF3"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403508"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3F2296"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1EB48D"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0159D2"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DF838B"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C60C16"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0</w:t>
            </w:r>
          </w:p>
        </w:tc>
      </w:tr>
      <w:tr w:rsidR="00DD0002" w:rsidRPr="00DD0002" w14:paraId="29CA160B" w14:textId="77777777" w:rsidTr="00DD00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B77714"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8602B1C"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6299C8"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DB24182"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87E660"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9DDC06"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0EA26E"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7A1E0B"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DF5BCC"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D165BE"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39128C"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896D9B"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3ED11E"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E91E7A"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42F91A"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5B1891"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0</w:t>
            </w:r>
          </w:p>
        </w:tc>
      </w:tr>
      <w:tr w:rsidR="00DD0002" w:rsidRPr="00DD0002" w14:paraId="032667C7" w14:textId="77777777" w:rsidTr="00DD00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BC73A5"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0AD5E02"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FC16C5"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3024535"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25C5BB"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1F4D00"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D9B25A"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9BDFDC"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E7B5DB"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3853DD"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F5F114"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2E7FC4"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E86F26"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FCE2B1"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916AA1"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B48386"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0</w:t>
            </w:r>
          </w:p>
        </w:tc>
      </w:tr>
      <w:tr w:rsidR="00DD0002" w:rsidRPr="00DD0002" w14:paraId="566EBAFB" w14:textId="77777777" w:rsidTr="00DD00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67E454"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3AF5CB5"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8475C7"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9A72E08"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9DC178"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140D42"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4D6FC6"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C5CDC1"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734240"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C162A0"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F151A4"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D5DF4A"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E3E423"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B3ECC8"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8F74DF"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835C09"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0</w:t>
            </w:r>
          </w:p>
        </w:tc>
      </w:tr>
      <w:tr w:rsidR="00DD0002" w:rsidRPr="00DD0002" w14:paraId="431C75A1" w14:textId="77777777" w:rsidTr="00DD00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0816CF" w14:textId="77777777" w:rsidR="00DD0002" w:rsidRPr="00DD0002" w:rsidRDefault="00DD0002" w:rsidP="00DD0002">
            <w:pPr>
              <w:suppressAutoHyphens w:val="0"/>
              <w:jc w:val="center"/>
              <w:rPr>
                <w:rFonts w:ascii="Calibri" w:hAnsi="Calibri" w:cs="Calibri"/>
                <w:color w:val="000000"/>
                <w:kern w:val="0"/>
                <w:sz w:val="16"/>
                <w:szCs w:val="16"/>
                <w:lang w:eastAsia="en-US"/>
              </w:rPr>
            </w:pPr>
            <w:proofErr w:type="spellStart"/>
            <w:r w:rsidRPr="00DD0002">
              <w:rPr>
                <w:rFonts w:ascii="Calibri" w:hAnsi="Calibri" w:cs="Calibri"/>
                <w:color w:val="000000"/>
                <w:kern w:val="0"/>
                <w:sz w:val="16"/>
                <w:szCs w:val="16"/>
                <w:lang w:eastAsia="en-US"/>
              </w:rPr>
              <w:t>peste</w:t>
            </w:r>
            <w:proofErr w:type="spellEnd"/>
            <w:r w:rsidRPr="00DD0002">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5E5FE50E"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E32C9E"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9337DC4"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6CB645"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996EC1"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3A94FE"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729491"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BA2C4F"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429DEC"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B17506"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E33EA0"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E632A1"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310E4D"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FE6235"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0A7AFA" w14:textId="77777777" w:rsidR="00DD0002" w:rsidRPr="00DD0002" w:rsidRDefault="00DD0002" w:rsidP="00DD0002">
            <w:pPr>
              <w:suppressAutoHyphens w:val="0"/>
              <w:jc w:val="center"/>
              <w:rPr>
                <w:rFonts w:ascii="Calibri" w:hAnsi="Calibri" w:cs="Calibri"/>
                <w:color w:val="000000"/>
                <w:kern w:val="0"/>
                <w:sz w:val="16"/>
                <w:szCs w:val="16"/>
                <w:lang w:eastAsia="en-US"/>
              </w:rPr>
            </w:pPr>
            <w:r w:rsidRPr="00DD0002">
              <w:rPr>
                <w:rFonts w:ascii="Calibri" w:hAnsi="Calibri" w:cs="Calibri"/>
                <w:color w:val="000000"/>
                <w:kern w:val="0"/>
                <w:sz w:val="16"/>
                <w:szCs w:val="16"/>
                <w:lang w:eastAsia="en-US"/>
              </w:rPr>
              <w:t>0</w:t>
            </w:r>
          </w:p>
        </w:tc>
      </w:tr>
      <w:tr w:rsidR="00DD0002" w:rsidRPr="00DD0002" w14:paraId="0A281235" w14:textId="77777777" w:rsidTr="00DD00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D96CCB" w14:textId="77777777" w:rsidR="00DD0002" w:rsidRPr="00DD0002" w:rsidRDefault="00DD0002" w:rsidP="00DD0002">
            <w:pPr>
              <w:suppressAutoHyphens w:val="0"/>
              <w:jc w:val="center"/>
              <w:rPr>
                <w:rFonts w:ascii="Calibri" w:hAnsi="Calibri" w:cs="Calibri"/>
                <w:b/>
                <w:bCs/>
                <w:color w:val="000000"/>
                <w:kern w:val="0"/>
                <w:sz w:val="16"/>
                <w:szCs w:val="16"/>
                <w:lang w:eastAsia="en-US"/>
              </w:rPr>
            </w:pPr>
            <w:r w:rsidRPr="00DD0002">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12F7046" w14:textId="77777777" w:rsidR="00DD0002" w:rsidRPr="00DD0002" w:rsidRDefault="00DD0002" w:rsidP="00DD0002">
            <w:pPr>
              <w:suppressAutoHyphens w:val="0"/>
              <w:jc w:val="center"/>
              <w:rPr>
                <w:rFonts w:ascii="Calibri" w:hAnsi="Calibri" w:cs="Calibri"/>
                <w:b/>
                <w:bCs/>
                <w:color w:val="000000"/>
                <w:kern w:val="0"/>
                <w:sz w:val="16"/>
                <w:szCs w:val="16"/>
                <w:lang w:eastAsia="en-US"/>
              </w:rPr>
            </w:pPr>
            <w:r w:rsidRPr="00DD000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F3270A" w14:textId="77777777" w:rsidR="00DD0002" w:rsidRPr="00DD0002" w:rsidRDefault="00DD0002" w:rsidP="00DD0002">
            <w:pPr>
              <w:suppressAutoHyphens w:val="0"/>
              <w:jc w:val="center"/>
              <w:rPr>
                <w:rFonts w:ascii="Calibri" w:hAnsi="Calibri" w:cs="Calibri"/>
                <w:b/>
                <w:bCs/>
                <w:color w:val="000000"/>
                <w:kern w:val="0"/>
                <w:sz w:val="16"/>
                <w:szCs w:val="16"/>
                <w:lang w:eastAsia="en-US"/>
              </w:rPr>
            </w:pPr>
            <w:r w:rsidRPr="00DD0002">
              <w:rPr>
                <w:rFonts w:ascii="Calibri" w:hAnsi="Calibri" w:cs="Calibri"/>
                <w:b/>
                <w:bCs/>
                <w:color w:val="000000"/>
                <w:kern w:val="0"/>
                <w:sz w:val="16"/>
                <w:szCs w:val="16"/>
                <w:lang w:eastAsia="en-US"/>
              </w:rPr>
              <w:t>1</w:t>
            </w:r>
          </w:p>
        </w:tc>
        <w:tc>
          <w:tcPr>
            <w:tcW w:w="580" w:type="dxa"/>
            <w:tcBorders>
              <w:top w:val="nil"/>
              <w:left w:val="nil"/>
              <w:bottom w:val="single" w:sz="8" w:space="0" w:color="auto"/>
              <w:right w:val="single" w:sz="8" w:space="0" w:color="auto"/>
            </w:tcBorders>
            <w:vAlign w:val="center"/>
            <w:hideMark/>
          </w:tcPr>
          <w:p w14:paraId="622D7CFA" w14:textId="77777777" w:rsidR="00DD0002" w:rsidRPr="00DD0002" w:rsidRDefault="00DD0002" w:rsidP="00DD0002">
            <w:pPr>
              <w:suppressAutoHyphens w:val="0"/>
              <w:jc w:val="center"/>
              <w:rPr>
                <w:rFonts w:ascii="Calibri" w:hAnsi="Calibri" w:cs="Calibri"/>
                <w:b/>
                <w:bCs/>
                <w:color w:val="000000"/>
                <w:kern w:val="0"/>
                <w:sz w:val="16"/>
                <w:szCs w:val="16"/>
                <w:lang w:eastAsia="en-US"/>
              </w:rPr>
            </w:pPr>
            <w:r w:rsidRPr="00DD000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207491" w14:textId="77777777" w:rsidR="00DD0002" w:rsidRPr="00DD0002" w:rsidRDefault="00DD0002" w:rsidP="00DD0002">
            <w:pPr>
              <w:suppressAutoHyphens w:val="0"/>
              <w:jc w:val="center"/>
              <w:rPr>
                <w:rFonts w:ascii="Calibri" w:hAnsi="Calibri" w:cs="Calibri"/>
                <w:b/>
                <w:bCs/>
                <w:color w:val="000000"/>
                <w:kern w:val="0"/>
                <w:sz w:val="16"/>
                <w:szCs w:val="16"/>
                <w:lang w:eastAsia="en-US"/>
              </w:rPr>
            </w:pPr>
            <w:r w:rsidRPr="00DD000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2487D0" w14:textId="77777777" w:rsidR="00DD0002" w:rsidRPr="00DD0002" w:rsidRDefault="00DD0002" w:rsidP="00DD0002">
            <w:pPr>
              <w:suppressAutoHyphens w:val="0"/>
              <w:jc w:val="center"/>
              <w:rPr>
                <w:rFonts w:ascii="Calibri" w:hAnsi="Calibri" w:cs="Calibri"/>
                <w:b/>
                <w:bCs/>
                <w:color w:val="000000"/>
                <w:kern w:val="0"/>
                <w:sz w:val="16"/>
                <w:szCs w:val="16"/>
                <w:lang w:eastAsia="en-US"/>
              </w:rPr>
            </w:pPr>
            <w:r w:rsidRPr="00DD0002">
              <w:rPr>
                <w:rFonts w:ascii="Calibri" w:hAnsi="Calibri" w:cs="Calibri"/>
                <w:b/>
                <w:bCs/>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627B05AF" w14:textId="77777777" w:rsidR="00DD0002" w:rsidRPr="00DD0002" w:rsidRDefault="00DD0002" w:rsidP="00DD0002">
            <w:pPr>
              <w:suppressAutoHyphens w:val="0"/>
              <w:jc w:val="center"/>
              <w:rPr>
                <w:rFonts w:ascii="Calibri" w:hAnsi="Calibri" w:cs="Calibri"/>
                <w:b/>
                <w:bCs/>
                <w:color w:val="000000"/>
                <w:kern w:val="0"/>
                <w:sz w:val="16"/>
                <w:szCs w:val="16"/>
                <w:lang w:eastAsia="en-US"/>
              </w:rPr>
            </w:pPr>
            <w:r w:rsidRPr="00DD0002">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4960396" w14:textId="77777777" w:rsidR="00DD0002" w:rsidRPr="00DD0002" w:rsidRDefault="00DD0002" w:rsidP="00DD0002">
            <w:pPr>
              <w:suppressAutoHyphens w:val="0"/>
              <w:jc w:val="center"/>
              <w:rPr>
                <w:rFonts w:ascii="Calibri" w:hAnsi="Calibri" w:cs="Calibri"/>
                <w:b/>
                <w:bCs/>
                <w:color w:val="000000"/>
                <w:kern w:val="0"/>
                <w:sz w:val="16"/>
                <w:szCs w:val="16"/>
                <w:lang w:eastAsia="en-US"/>
              </w:rPr>
            </w:pPr>
            <w:r w:rsidRPr="00DD0002">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A145262" w14:textId="77777777" w:rsidR="00DD0002" w:rsidRPr="00DD0002" w:rsidRDefault="00DD0002" w:rsidP="00DD0002">
            <w:pPr>
              <w:suppressAutoHyphens w:val="0"/>
              <w:jc w:val="center"/>
              <w:rPr>
                <w:rFonts w:ascii="Calibri" w:hAnsi="Calibri" w:cs="Calibri"/>
                <w:b/>
                <w:bCs/>
                <w:color w:val="000000"/>
                <w:kern w:val="0"/>
                <w:sz w:val="16"/>
                <w:szCs w:val="16"/>
                <w:lang w:eastAsia="en-US"/>
              </w:rPr>
            </w:pPr>
            <w:r w:rsidRPr="00DD0002">
              <w:rPr>
                <w:rFonts w:ascii="Calibri" w:hAnsi="Calibri" w:cs="Calibri"/>
                <w:b/>
                <w:bCs/>
                <w:color w:val="000000"/>
                <w:kern w:val="0"/>
                <w:sz w:val="16"/>
                <w:szCs w:val="16"/>
                <w:lang w:eastAsia="en-US"/>
              </w:rPr>
              <w:t>338</w:t>
            </w:r>
          </w:p>
        </w:tc>
        <w:tc>
          <w:tcPr>
            <w:tcW w:w="500" w:type="dxa"/>
            <w:tcBorders>
              <w:top w:val="nil"/>
              <w:left w:val="nil"/>
              <w:bottom w:val="single" w:sz="8" w:space="0" w:color="auto"/>
              <w:right w:val="single" w:sz="8" w:space="0" w:color="auto"/>
            </w:tcBorders>
            <w:vAlign w:val="center"/>
            <w:hideMark/>
          </w:tcPr>
          <w:p w14:paraId="68A9389D" w14:textId="77777777" w:rsidR="00DD0002" w:rsidRPr="00DD0002" w:rsidRDefault="00DD0002" w:rsidP="00DD0002">
            <w:pPr>
              <w:suppressAutoHyphens w:val="0"/>
              <w:jc w:val="center"/>
              <w:rPr>
                <w:rFonts w:ascii="Calibri" w:hAnsi="Calibri" w:cs="Calibri"/>
                <w:b/>
                <w:bCs/>
                <w:color w:val="000000"/>
                <w:kern w:val="0"/>
                <w:sz w:val="16"/>
                <w:szCs w:val="16"/>
                <w:lang w:eastAsia="en-US"/>
              </w:rPr>
            </w:pPr>
            <w:r w:rsidRPr="00DD0002">
              <w:rPr>
                <w:rFonts w:ascii="Calibri" w:hAnsi="Calibri" w:cs="Calibri"/>
                <w:b/>
                <w:bCs/>
                <w:color w:val="000000"/>
                <w:kern w:val="0"/>
                <w:sz w:val="16"/>
                <w:szCs w:val="16"/>
                <w:lang w:eastAsia="en-US"/>
              </w:rPr>
              <w:t>98</w:t>
            </w:r>
          </w:p>
        </w:tc>
        <w:tc>
          <w:tcPr>
            <w:tcW w:w="500" w:type="dxa"/>
            <w:tcBorders>
              <w:top w:val="nil"/>
              <w:left w:val="nil"/>
              <w:bottom w:val="single" w:sz="8" w:space="0" w:color="auto"/>
              <w:right w:val="single" w:sz="8" w:space="0" w:color="auto"/>
            </w:tcBorders>
            <w:vAlign w:val="center"/>
            <w:hideMark/>
          </w:tcPr>
          <w:p w14:paraId="3EEDD606" w14:textId="77777777" w:rsidR="00DD0002" w:rsidRPr="00DD0002" w:rsidRDefault="00DD0002" w:rsidP="00DD0002">
            <w:pPr>
              <w:suppressAutoHyphens w:val="0"/>
              <w:jc w:val="center"/>
              <w:rPr>
                <w:rFonts w:ascii="Calibri" w:hAnsi="Calibri" w:cs="Calibri"/>
                <w:b/>
                <w:bCs/>
                <w:color w:val="000000"/>
                <w:kern w:val="0"/>
                <w:sz w:val="16"/>
                <w:szCs w:val="16"/>
                <w:lang w:eastAsia="en-US"/>
              </w:rPr>
            </w:pPr>
            <w:r w:rsidRPr="00DD000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3868BD" w14:textId="77777777" w:rsidR="00DD0002" w:rsidRPr="00DD0002" w:rsidRDefault="00DD0002" w:rsidP="00DD0002">
            <w:pPr>
              <w:suppressAutoHyphens w:val="0"/>
              <w:jc w:val="center"/>
              <w:rPr>
                <w:rFonts w:ascii="Calibri" w:hAnsi="Calibri" w:cs="Calibri"/>
                <w:b/>
                <w:bCs/>
                <w:color w:val="000000"/>
                <w:kern w:val="0"/>
                <w:sz w:val="16"/>
                <w:szCs w:val="16"/>
                <w:lang w:eastAsia="en-US"/>
              </w:rPr>
            </w:pPr>
            <w:r w:rsidRPr="00DD0002">
              <w:rPr>
                <w:rFonts w:ascii="Calibri" w:hAnsi="Calibri" w:cs="Calibri"/>
                <w:b/>
                <w:bCs/>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2016FC38" w14:textId="77777777" w:rsidR="00DD0002" w:rsidRPr="00DD0002" w:rsidRDefault="00DD0002" w:rsidP="00DD0002">
            <w:pPr>
              <w:suppressAutoHyphens w:val="0"/>
              <w:jc w:val="center"/>
              <w:rPr>
                <w:rFonts w:ascii="Calibri" w:hAnsi="Calibri" w:cs="Calibri"/>
                <w:b/>
                <w:bCs/>
                <w:color w:val="000000"/>
                <w:kern w:val="0"/>
                <w:sz w:val="16"/>
                <w:szCs w:val="16"/>
                <w:lang w:eastAsia="en-US"/>
              </w:rPr>
            </w:pPr>
            <w:r w:rsidRPr="00DD0002">
              <w:rPr>
                <w:rFonts w:ascii="Calibri" w:hAnsi="Calibri" w:cs="Calibri"/>
                <w:b/>
                <w:bCs/>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2CD6B6DA" w14:textId="77777777" w:rsidR="00DD0002" w:rsidRPr="00DD0002" w:rsidRDefault="00DD0002" w:rsidP="00DD0002">
            <w:pPr>
              <w:suppressAutoHyphens w:val="0"/>
              <w:jc w:val="center"/>
              <w:rPr>
                <w:rFonts w:ascii="Calibri" w:hAnsi="Calibri" w:cs="Calibri"/>
                <w:b/>
                <w:bCs/>
                <w:color w:val="000000"/>
                <w:kern w:val="0"/>
                <w:sz w:val="16"/>
                <w:szCs w:val="16"/>
                <w:lang w:eastAsia="en-US"/>
              </w:rPr>
            </w:pPr>
            <w:r w:rsidRPr="00DD0002">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431A01D" w14:textId="77777777" w:rsidR="00DD0002" w:rsidRPr="00DD0002" w:rsidRDefault="00DD0002" w:rsidP="00DD0002">
            <w:pPr>
              <w:suppressAutoHyphens w:val="0"/>
              <w:jc w:val="center"/>
              <w:rPr>
                <w:rFonts w:ascii="Calibri" w:hAnsi="Calibri" w:cs="Calibri"/>
                <w:b/>
                <w:bCs/>
                <w:color w:val="000000"/>
                <w:kern w:val="0"/>
                <w:sz w:val="16"/>
                <w:szCs w:val="16"/>
                <w:lang w:eastAsia="en-US"/>
              </w:rPr>
            </w:pPr>
            <w:r w:rsidRPr="00DD0002">
              <w:rPr>
                <w:rFonts w:ascii="Calibri" w:hAnsi="Calibri" w:cs="Calibri"/>
                <w:b/>
                <w:bCs/>
                <w:color w:val="000000"/>
                <w:kern w:val="0"/>
                <w:sz w:val="16"/>
                <w:szCs w:val="16"/>
                <w:lang w:eastAsia="en-US"/>
              </w:rPr>
              <w:t>377</w:t>
            </w:r>
          </w:p>
        </w:tc>
        <w:tc>
          <w:tcPr>
            <w:tcW w:w="500" w:type="dxa"/>
            <w:tcBorders>
              <w:top w:val="nil"/>
              <w:left w:val="nil"/>
              <w:bottom w:val="single" w:sz="8" w:space="0" w:color="auto"/>
              <w:right w:val="single" w:sz="8" w:space="0" w:color="auto"/>
            </w:tcBorders>
            <w:vAlign w:val="center"/>
            <w:hideMark/>
          </w:tcPr>
          <w:p w14:paraId="3ED846FC" w14:textId="77777777" w:rsidR="00DD0002" w:rsidRPr="00DD0002" w:rsidRDefault="00DD0002" w:rsidP="00DD0002">
            <w:pPr>
              <w:suppressAutoHyphens w:val="0"/>
              <w:jc w:val="center"/>
              <w:rPr>
                <w:rFonts w:ascii="Calibri" w:hAnsi="Calibri" w:cs="Calibri"/>
                <w:b/>
                <w:bCs/>
                <w:color w:val="000000"/>
                <w:kern w:val="0"/>
                <w:sz w:val="16"/>
                <w:szCs w:val="16"/>
                <w:lang w:eastAsia="en-US"/>
              </w:rPr>
            </w:pPr>
            <w:r w:rsidRPr="00DD0002">
              <w:rPr>
                <w:rFonts w:ascii="Calibri" w:hAnsi="Calibri" w:cs="Calibri"/>
                <w:b/>
                <w:bCs/>
                <w:color w:val="000000"/>
                <w:kern w:val="0"/>
                <w:sz w:val="16"/>
                <w:szCs w:val="16"/>
                <w:lang w:eastAsia="en-US"/>
              </w:rPr>
              <w:t>108</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793263">
      <w:pPr>
        <w:pStyle w:val="Heading2"/>
        <w:rPr>
          <w:lang w:val="ro-RO"/>
        </w:rPr>
      </w:pPr>
      <w:bookmarkStart w:id="22" w:name="_Toc230966666"/>
      <w:r w:rsidRPr="00C13506">
        <w:rPr>
          <w:lang w:val="ro-RO"/>
        </w:rPr>
        <w:t>2.1</w:t>
      </w:r>
      <w:r w:rsidR="00B66ACE">
        <w:rPr>
          <w:lang w:val="ro-RO"/>
        </w:rPr>
        <w:t>1</w:t>
      </w:r>
      <w:r w:rsidRPr="00C13506">
        <w:rPr>
          <w:lang w:val="ro-RO"/>
        </w:rPr>
        <w:t>. Strategii pe termen lung</w:t>
      </w:r>
      <w:bookmarkEnd w:id="22"/>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1A0633">
        <w:rPr>
          <w:rFonts w:ascii="Arial" w:hAnsi="Arial" w:cs="Arial"/>
          <w:b w:val="0"/>
          <w:i/>
          <w:iCs/>
          <w:color w:val="000000"/>
          <w:sz w:val="24"/>
          <w:szCs w:val="24"/>
          <w:lang w:val="ro-RO"/>
        </w:rPr>
        <w:lastRenderedPageBreak/>
        <w:t xml:space="preserve">Tab. </w:t>
      </w:r>
      <w:r w:rsidR="00077C13" w:rsidRPr="001A0633">
        <w:rPr>
          <w:rFonts w:ascii="Arial" w:hAnsi="Arial" w:cs="Arial"/>
          <w:b w:val="0"/>
          <w:i/>
          <w:iCs/>
          <w:color w:val="000000"/>
          <w:sz w:val="24"/>
          <w:szCs w:val="24"/>
          <w:lang w:val="ro-RO"/>
        </w:rPr>
        <w:t>20</w:t>
      </w:r>
      <w:r w:rsidRPr="001A0633">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50BC3E35"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68056F">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68056F" w:rsidRPr="0038617C" w14:paraId="0CC705B9" w14:textId="77777777" w:rsidTr="00186B4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A6A63B8" w14:textId="77777777" w:rsidR="0068056F" w:rsidRPr="0038617C" w:rsidRDefault="0068056F" w:rsidP="00186B4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E80834E" w14:textId="6994B9D4" w:rsidR="0068056F" w:rsidRPr="0038617C" w:rsidRDefault="0068056F" w:rsidP="00186B4D">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Ucea</w:t>
            </w:r>
          </w:p>
        </w:tc>
        <w:tc>
          <w:tcPr>
            <w:tcW w:w="1760" w:type="dxa"/>
            <w:tcBorders>
              <w:top w:val="nil"/>
              <w:left w:val="nil"/>
              <w:bottom w:val="single" w:sz="4" w:space="0" w:color="auto"/>
              <w:right w:val="single" w:sz="4" w:space="0" w:color="auto"/>
            </w:tcBorders>
            <w:noWrap/>
            <w:vAlign w:val="center"/>
            <w:hideMark/>
          </w:tcPr>
          <w:p w14:paraId="733A0BAB" w14:textId="2951FBB4" w:rsidR="0068056F" w:rsidRPr="0038617C" w:rsidRDefault="001A0633"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4DE9224" w14:textId="7353AC69" w:rsidR="0068056F" w:rsidRPr="0038617C" w:rsidRDefault="001A0633"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9991BA9" w14:textId="5BD631AF" w:rsidR="0068056F" w:rsidRDefault="0068056F"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Ucea</w:t>
            </w:r>
          </w:p>
          <w:p w14:paraId="41C6FF28" w14:textId="77777777" w:rsidR="0068056F" w:rsidRPr="0038617C" w:rsidRDefault="0068056F" w:rsidP="00186B4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A37766E" w14:textId="38AD2EC2" w:rsidR="0068056F" w:rsidRPr="0038617C" w:rsidRDefault="0036468D" w:rsidP="0036468D">
            <w:pPr>
              <w:suppressAutoHyphens w:val="0"/>
              <w:jc w:val="center"/>
              <w:rPr>
                <w:rFonts w:ascii="Arial" w:hAnsi="Arial" w:cs="Arial"/>
                <w:color w:val="000000"/>
                <w:kern w:val="0"/>
                <w:sz w:val="18"/>
                <w:szCs w:val="18"/>
                <w:lang w:val="ro-RO" w:eastAsia="ro-RO"/>
              </w:rPr>
            </w:pPr>
            <w:proofErr w:type="spellStart"/>
            <w:r w:rsidRPr="0036468D">
              <w:rPr>
                <w:rFonts w:ascii="Arial" w:hAnsi="Arial" w:cs="Arial"/>
                <w:color w:val="000000"/>
                <w:kern w:val="0"/>
                <w:sz w:val="18"/>
                <w:szCs w:val="18"/>
                <w:lang w:eastAsia="ro-RO"/>
              </w:rPr>
              <w:t>venituri</w:t>
            </w:r>
            <w:proofErr w:type="spellEnd"/>
            <w:r w:rsidRPr="0036468D">
              <w:rPr>
                <w:rFonts w:ascii="Arial" w:hAnsi="Arial" w:cs="Arial"/>
                <w:color w:val="000000"/>
                <w:kern w:val="0"/>
                <w:sz w:val="18"/>
                <w:szCs w:val="18"/>
                <w:lang w:eastAsia="ro-RO"/>
              </w:rPr>
              <w:t xml:space="preserve"> </w:t>
            </w:r>
            <w:proofErr w:type="spellStart"/>
            <w:r w:rsidRPr="0036468D">
              <w:rPr>
                <w:rFonts w:ascii="Arial" w:hAnsi="Arial" w:cs="Arial"/>
                <w:color w:val="000000"/>
                <w:kern w:val="0"/>
                <w:sz w:val="18"/>
                <w:szCs w:val="18"/>
                <w:lang w:eastAsia="ro-RO"/>
              </w:rPr>
              <w:t>proprii</w:t>
            </w:r>
            <w:proofErr w:type="spellEnd"/>
            <w:r w:rsidRPr="0036468D">
              <w:rPr>
                <w:rFonts w:ascii="Arial" w:hAnsi="Arial" w:cs="Arial"/>
                <w:color w:val="000000"/>
                <w:kern w:val="0"/>
                <w:sz w:val="18"/>
                <w:szCs w:val="18"/>
                <w:lang w:eastAsia="ro-RO"/>
              </w:rPr>
              <w:t>/</w:t>
            </w:r>
            <w:proofErr w:type="spellStart"/>
            <w:r w:rsidRPr="0036468D">
              <w:rPr>
                <w:rFonts w:ascii="Arial" w:hAnsi="Arial" w:cs="Arial"/>
                <w:color w:val="000000"/>
                <w:kern w:val="0"/>
                <w:sz w:val="18"/>
                <w:szCs w:val="18"/>
                <w:lang w:eastAsia="ro-RO"/>
              </w:rPr>
              <w:t>buget</w:t>
            </w:r>
            <w:proofErr w:type="spellEnd"/>
            <w:r w:rsidRPr="0036468D">
              <w:rPr>
                <w:rFonts w:ascii="Arial" w:hAnsi="Arial" w:cs="Arial"/>
                <w:color w:val="000000"/>
                <w:kern w:val="0"/>
                <w:sz w:val="18"/>
                <w:szCs w:val="18"/>
                <w:lang w:eastAsia="ro-RO"/>
              </w:rPr>
              <w:t xml:space="preserve"> de stat/</w:t>
            </w:r>
            <w:proofErr w:type="spellStart"/>
            <w:r w:rsidRPr="0036468D">
              <w:rPr>
                <w:rFonts w:ascii="Arial" w:hAnsi="Arial" w:cs="Arial"/>
                <w:color w:val="000000"/>
                <w:kern w:val="0"/>
                <w:sz w:val="18"/>
                <w:szCs w:val="18"/>
                <w:lang w:eastAsia="ro-RO"/>
              </w:rPr>
              <w:t>fonduri</w:t>
            </w:r>
            <w:proofErr w:type="spellEnd"/>
            <w:r w:rsidRPr="0036468D">
              <w:rPr>
                <w:rFonts w:ascii="Arial" w:hAnsi="Arial" w:cs="Arial"/>
                <w:color w:val="000000"/>
                <w:kern w:val="0"/>
                <w:sz w:val="18"/>
                <w:szCs w:val="18"/>
                <w:lang w:eastAsia="ro-RO"/>
              </w:rPr>
              <w:t xml:space="preserve"> </w:t>
            </w:r>
            <w:proofErr w:type="spellStart"/>
            <w:r w:rsidRPr="0036468D">
              <w:rPr>
                <w:rFonts w:ascii="Arial" w:hAnsi="Arial" w:cs="Arial"/>
                <w:color w:val="000000"/>
                <w:kern w:val="0"/>
                <w:sz w:val="18"/>
                <w:szCs w:val="18"/>
                <w:lang w:eastAsia="ro-RO"/>
              </w:rPr>
              <w:t>europene</w:t>
            </w:r>
            <w:proofErr w:type="spellEnd"/>
            <w:r w:rsidRPr="0036468D">
              <w:rPr>
                <w:rFonts w:ascii="Arial" w:hAnsi="Arial" w:cs="Arial"/>
                <w:color w:val="000000"/>
                <w:kern w:val="0"/>
                <w:sz w:val="18"/>
                <w:szCs w:val="18"/>
                <w:lang w:eastAsia="ro-RO"/>
              </w:rPr>
              <w:t>/</w:t>
            </w:r>
            <w:proofErr w:type="spellStart"/>
            <w:r w:rsidRPr="0036468D">
              <w:rPr>
                <w:rFonts w:ascii="Arial" w:hAnsi="Arial" w:cs="Arial"/>
                <w:color w:val="000000"/>
                <w:kern w:val="0"/>
                <w:sz w:val="18"/>
                <w:szCs w:val="18"/>
                <w:lang w:eastAsia="ro-RO"/>
              </w:rPr>
              <w:t>alte</w:t>
            </w:r>
            <w:proofErr w:type="spellEnd"/>
            <w:r w:rsidRPr="0036468D">
              <w:rPr>
                <w:rFonts w:ascii="Arial" w:hAnsi="Arial" w:cs="Arial"/>
                <w:color w:val="000000"/>
                <w:kern w:val="0"/>
                <w:sz w:val="18"/>
                <w:szCs w:val="18"/>
                <w:lang w:eastAsia="ro-RO"/>
              </w:rPr>
              <w:t xml:space="preserve"> </w:t>
            </w:r>
            <w:proofErr w:type="spellStart"/>
            <w:r w:rsidRPr="0036468D">
              <w:rPr>
                <w:rFonts w:ascii="Arial" w:hAnsi="Arial" w:cs="Arial"/>
                <w:color w:val="000000"/>
                <w:kern w:val="0"/>
                <w:sz w:val="18"/>
                <w:szCs w:val="18"/>
                <w:lang w:eastAsia="ro-RO"/>
              </w:rPr>
              <w:t>surse</w:t>
            </w:r>
            <w:proofErr w:type="spellEnd"/>
          </w:p>
        </w:tc>
      </w:tr>
      <w:tr w:rsidR="001A0633" w:rsidRPr="0038617C" w14:paraId="56F77109" w14:textId="77777777" w:rsidTr="0068056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301C281" w14:textId="77777777" w:rsidR="001A0633" w:rsidRPr="0038617C" w:rsidRDefault="001A0633" w:rsidP="001A063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58F8171" w14:textId="529BB995" w:rsidR="001A0633" w:rsidRPr="0038617C" w:rsidRDefault="001A0633" w:rsidP="001A063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Viștea</w:t>
            </w:r>
          </w:p>
        </w:tc>
        <w:tc>
          <w:tcPr>
            <w:tcW w:w="1760" w:type="dxa"/>
            <w:tcBorders>
              <w:top w:val="nil"/>
              <w:left w:val="nil"/>
              <w:bottom w:val="single" w:sz="4" w:space="0" w:color="auto"/>
              <w:right w:val="single" w:sz="4" w:space="0" w:color="auto"/>
            </w:tcBorders>
            <w:noWrap/>
            <w:vAlign w:val="center"/>
            <w:hideMark/>
          </w:tcPr>
          <w:p w14:paraId="2D6596D5" w14:textId="79EA7FC6" w:rsidR="001A0633" w:rsidRPr="0038617C" w:rsidRDefault="001A0633" w:rsidP="001A063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D58277F" w14:textId="3434D79A" w:rsidR="001A0633" w:rsidRPr="0038617C" w:rsidRDefault="001A0633" w:rsidP="001A063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9EFFCDE" w14:textId="47185271" w:rsidR="001A0633" w:rsidRDefault="001A0633" w:rsidP="001A063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Viștea</w:t>
            </w:r>
          </w:p>
          <w:p w14:paraId="76C4A04B" w14:textId="77777777" w:rsidR="001A0633" w:rsidRPr="0038617C" w:rsidRDefault="001A0633" w:rsidP="001A063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04660AB" w14:textId="5D0974E0" w:rsidR="001A0633" w:rsidRPr="0038617C" w:rsidRDefault="0036468D" w:rsidP="0036468D">
            <w:pPr>
              <w:suppressAutoHyphens w:val="0"/>
              <w:jc w:val="center"/>
              <w:rPr>
                <w:rFonts w:ascii="Arial" w:hAnsi="Arial" w:cs="Arial"/>
                <w:color w:val="000000"/>
                <w:kern w:val="0"/>
                <w:sz w:val="18"/>
                <w:szCs w:val="18"/>
                <w:lang w:val="ro-RO" w:eastAsia="ro-RO"/>
              </w:rPr>
            </w:pPr>
            <w:proofErr w:type="spellStart"/>
            <w:r w:rsidRPr="0036468D">
              <w:rPr>
                <w:rFonts w:ascii="Arial" w:hAnsi="Arial" w:cs="Arial"/>
                <w:color w:val="000000"/>
                <w:kern w:val="0"/>
                <w:sz w:val="18"/>
                <w:szCs w:val="18"/>
                <w:lang w:eastAsia="ro-RO"/>
              </w:rPr>
              <w:t>venituri</w:t>
            </w:r>
            <w:proofErr w:type="spellEnd"/>
            <w:r w:rsidRPr="0036468D">
              <w:rPr>
                <w:rFonts w:ascii="Arial" w:hAnsi="Arial" w:cs="Arial"/>
                <w:color w:val="000000"/>
                <w:kern w:val="0"/>
                <w:sz w:val="18"/>
                <w:szCs w:val="18"/>
                <w:lang w:eastAsia="ro-RO"/>
              </w:rPr>
              <w:t xml:space="preserve"> </w:t>
            </w:r>
            <w:proofErr w:type="spellStart"/>
            <w:r w:rsidRPr="0036468D">
              <w:rPr>
                <w:rFonts w:ascii="Arial" w:hAnsi="Arial" w:cs="Arial"/>
                <w:color w:val="000000"/>
                <w:kern w:val="0"/>
                <w:sz w:val="18"/>
                <w:szCs w:val="18"/>
                <w:lang w:eastAsia="ro-RO"/>
              </w:rPr>
              <w:t>proprii</w:t>
            </w:r>
            <w:proofErr w:type="spellEnd"/>
            <w:r w:rsidRPr="0036468D">
              <w:rPr>
                <w:rFonts w:ascii="Arial" w:hAnsi="Arial" w:cs="Arial"/>
                <w:color w:val="000000"/>
                <w:kern w:val="0"/>
                <w:sz w:val="18"/>
                <w:szCs w:val="18"/>
                <w:lang w:eastAsia="ro-RO"/>
              </w:rPr>
              <w:t>/</w:t>
            </w:r>
            <w:proofErr w:type="spellStart"/>
            <w:r w:rsidRPr="0036468D">
              <w:rPr>
                <w:rFonts w:ascii="Arial" w:hAnsi="Arial" w:cs="Arial"/>
                <w:color w:val="000000"/>
                <w:kern w:val="0"/>
                <w:sz w:val="18"/>
                <w:szCs w:val="18"/>
                <w:lang w:eastAsia="ro-RO"/>
              </w:rPr>
              <w:t>buget</w:t>
            </w:r>
            <w:proofErr w:type="spellEnd"/>
            <w:r w:rsidRPr="0036468D">
              <w:rPr>
                <w:rFonts w:ascii="Arial" w:hAnsi="Arial" w:cs="Arial"/>
                <w:color w:val="000000"/>
                <w:kern w:val="0"/>
                <w:sz w:val="18"/>
                <w:szCs w:val="18"/>
                <w:lang w:eastAsia="ro-RO"/>
              </w:rPr>
              <w:t xml:space="preserve"> de stat/</w:t>
            </w:r>
            <w:proofErr w:type="spellStart"/>
            <w:r w:rsidRPr="0036468D">
              <w:rPr>
                <w:rFonts w:ascii="Arial" w:hAnsi="Arial" w:cs="Arial"/>
                <w:color w:val="000000"/>
                <w:kern w:val="0"/>
                <w:sz w:val="18"/>
                <w:szCs w:val="18"/>
                <w:lang w:eastAsia="ro-RO"/>
              </w:rPr>
              <w:t>fonduri</w:t>
            </w:r>
            <w:proofErr w:type="spellEnd"/>
            <w:r w:rsidRPr="0036468D">
              <w:rPr>
                <w:rFonts w:ascii="Arial" w:hAnsi="Arial" w:cs="Arial"/>
                <w:color w:val="000000"/>
                <w:kern w:val="0"/>
                <w:sz w:val="18"/>
                <w:szCs w:val="18"/>
                <w:lang w:eastAsia="ro-RO"/>
              </w:rPr>
              <w:t xml:space="preserve"> </w:t>
            </w:r>
            <w:proofErr w:type="spellStart"/>
            <w:r w:rsidRPr="0036468D">
              <w:rPr>
                <w:rFonts w:ascii="Arial" w:hAnsi="Arial" w:cs="Arial"/>
                <w:color w:val="000000"/>
                <w:kern w:val="0"/>
                <w:sz w:val="18"/>
                <w:szCs w:val="18"/>
                <w:lang w:eastAsia="ro-RO"/>
              </w:rPr>
              <w:t>europene</w:t>
            </w:r>
            <w:proofErr w:type="spellEnd"/>
            <w:r w:rsidRPr="0036468D">
              <w:rPr>
                <w:rFonts w:ascii="Arial" w:hAnsi="Arial" w:cs="Arial"/>
                <w:color w:val="000000"/>
                <w:kern w:val="0"/>
                <w:sz w:val="18"/>
                <w:szCs w:val="18"/>
                <w:lang w:eastAsia="ro-RO"/>
              </w:rPr>
              <w:t>/</w:t>
            </w:r>
            <w:proofErr w:type="spellStart"/>
            <w:r w:rsidRPr="0036468D">
              <w:rPr>
                <w:rFonts w:ascii="Arial" w:hAnsi="Arial" w:cs="Arial"/>
                <w:color w:val="000000"/>
                <w:kern w:val="0"/>
                <w:sz w:val="18"/>
                <w:szCs w:val="18"/>
                <w:lang w:eastAsia="ro-RO"/>
              </w:rPr>
              <w:t>alte</w:t>
            </w:r>
            <w:proofErr w:type="spellEnd"/>
            <w:r w:rsidRPr="0036468D">
              <w:rPr>
                <w:rFonts w:ascii="Arial" w:hAnsi="Arial" w:cs="Arial"/>
                <w:color w:val="000000"/>
                <w:kern w:val="0"/>
                <w:sz w:val="18"/>
                <w:szCs w:val="18"/>
                <w:lang w:eastAsia="ro-RO"/>
              </w:rPr>
              <w:t xml:space="preserve"> </w:t>
            </w:r>
            <w:proofErr w:type="spellStart"/>
            <w:r w:rsidRPr="0036468D">
              <w:rPr>
                <w:rFonts w:ascii="Arial" w:hAnsi="Arial" w:cs="Arial"/>
                <w:color w:val="000000"/>
                <w:kern w:val="0"/>
                <w:sz w:val="18"/>
                <w:szCs w:val="18"/>
                <w:lang w:eastAsia="ro-RO"/>
              </w:rPr>
              <w:t>surse</w:t>
            </w:r>
            <w:proofErr w:type="spellEnd"/>
          </w:p>
        </w:tc>
      </w:tr>
      <w:tr w:rsidR="001A0633" w:rsidRPr="0038617C" w14:paraId="5A646351" w14:textId="77777777" w:rsidTr="0068056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B2B78B3" w14:textId="77777777" w:rsidR="001A0633" w:rsidRPr="0038617C" w:rsidRDefault="001A0633" w:rsidP="001A063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DC23044" w14:textId="41C9B977" w:rsidR="001A0633" w:rsidRPr="0038617C" w:rsidRDefault="001A0633" w:rsidP="001A063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Voila</w:t>
            </w:r>
          </w:p>
        </w:tc>
        <w:tc>
          <w:tcPr>
            <w:tcW w:w="1760" w:type="dxa"/>
            <w:tcBorders>
              <w:top w:val="nil"/>
              <w:left w:val="nil"/>
              <w:bottom w:val="single" w:sz="4" w:space="0" w:color="auto"/>
              <w:right w:val="single" w:sz="4" w:space="0" w:color="auto"/>
            </w:tcBorders>
            <w:noWrap/>
            <w:vAlign w:val="center"/>
            <w:hideMark/>
          </w:tcPr>
          <w:p w14:paraId="6DC24DE2" w14:textId="2CDEEA00" w:rsidR="001A0633" w:rsidRPr="0038617C" w:rsidRDefault="001A0633" w:rsidP="001A063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232C53F" w14:textId="7EC3CF79" w:rsidR="001A0633" w:rsidRPr="0038617C" w:rsidRDefault="001A0633" w:rsidP="001A063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0C5DC54" w14:textId="75F13EBC" w:rsidR="001A0633" w:rsidRDefault="001A0633" w:rsidP="001A063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Voila</w:t>
            </w:r>
          </w:p>
          <w:p w14:paraId="41A23F35" w14:textId="77777777" w:rsidR="001A0633" w:rsidRPr="0038617C" w:rsidRDefault="001A0633" w:rsidP="001A063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85FB30B" w14:textId="348D9BF8" w:rsidR="001A0633" w:rsidRPr="0038617C" w:rsidRDefault="0036468D" w:rsidP="0036468D">
            <w:pPr>
              <w:suppressAutoHyphens w:val="0"/>
              <w:jc w:val="center"/>
              <w:rPr>
                <w:rFonts w:ascii="Arial" w:hAnsi="Arial" w:cs="Arial"/>
                <w:color w:val="000000"/>
                <w:kern w:val="0"/>
                <w:sz w:val="18"/>
                <w:szCs w:val="18"/>
                <w:lang w:val="ro-RO" w:eastAsia="ro-RO"/>
              </w:rPr>
            </w:pPr>
            <w:proofErr w:type="spellStart"/>
            <w:r w:rsidRPr="0036468D">
              <w:rPr>
                <w:rFonts w:ascii="Arial" w:hAnsi="Arial" w:cs="Arial"/>
                <w:color w:val="000000"/>
                <w:kern w:val="0"/>
                <w:sz w:val="18"/>
                <w:szCs w:val="18"/>
                <w:lang w:eastAsia="ro-RO"/>
              </w:rPr>
              <w:t>venituri</w:t>
            </w:r>
            <w:proofErr w:type="spellEnd"/>
            <w:r w:rsidRPr="0036468D">
              <w:rPr>
                <w:rFonts w:ascii="Arial" w:hAnsi="Arial" w:cs="Arial"/>
                <w:color w:val="000000"/>
                <w:kern w:val="0"/>
                <w:sz w:val="18"/>
                <w:szCs w:val="18"/>
                <w:lang w:eastAsia="ro-RO"/>
              </w:rPr>
              <w:t xml:space="preserve"> </w:t>
            </w:r>
            <w:proofErr w:type="spellStart"/>
            <w:r w:rsidRPr="0036468D">
              <w:rPr>
                <w:rFonts w:ascii="Arial" w:hAnsi="Arial" w:cs="Arial"/>
                <w:color w:val="000000"/>
                <w:kern w:val="0"/>
                <w:sz w:val="18"/>
                <w:szCs w:val="18"/>
                <w:lang w:eastAsia="ro-RO"/>
              </w:rPr>
              <w:t>proprii</w:t>
            </w:r>
            <w:proofErr w:type="spellEnd"/>
            <w:r w:rsidRPr="0036468D">
              <w:rPr>
                <w:rFonts w:ascii="Arial" w:hAnsi="Arial" w:cs="Arial"/>
                <w:color w:val="000000"/>
                <w:kern w:val="0"/>
                <w:sz w:val="18"/>
                <w:szCs w:val="18"/>
                <w:lang w:eastAsia="ro-RO"/>
              </w:rPr>
              <w:t>/</w:t>
            </w:r>
            <w:proofErr w:type="spellStart"/>
            <w:r w:rsidRPr="0036468D">
              <w:rPr>
                <w:rFonts w:ascii="Arial" w:hAnsi="Arial" w:cs="Arial"/>
                <w:color w:val="000000"/>
                <w:kern w:val="0"/>
                <w:sz w:val="18"/>
                <w:szCs w:val="18"/>
                <w:lang w:eastAsia="ro-RO"/>
              </w:rPr>
              <w:t>buget</w:t>
            </w:r>
            <w:proofErr w:type="spellEnd"/>
            <w:r w:rsidRPr="0036468D">
              <w:rPr>
                <w:rFonts w:ascii="Arial" w:hAnsi="Arial" w:cs="Arial"/>
                <w:color w:val="000000"/>
                <w:kern w:val="0"/>
                <w:sz w:val="18"/>
                <w:szCs w:val="18"/>
                <w:lang w:eastAsia="ro-RO"/>
              </w:rPr>
              <w:t xml:space="preserve"> de stat/</w:t>
            </w:r>
            <w:proofErr w:type="spellStart"/>
            <w:r w:rsidRPr="0036468D">
              <w:rPr>
                <w:rFonts w:ascii="Arial" w:hAnsi="Arial" w:cs="Arial"/>
                <w:color w:val="000000"/>
                <w:kern w:val="0"/>
                <w:sz w:val="18"/>
                <w:szCs w:val="18"/>
                <w:lang w:eastAsia="ro-RO"/>
              </w:rPr>
              <w:t>fonduri</w:t>
            </w:r>
            <w:proofErr w:type="spellEnd"/>
            <w:r w:rsidRPr="0036468D">
              <w:rPr>
                <w:rFonts w:ascii="Arial" w:hAnsi="Arial" w:cs="Arial"/>
                <w:color w:val="000000"/>
                <w:kern w:val="0"/>
                <w:sz w:val="18"/>
                <w:szCs w:val="18"/>
                <w:lang w:eastAsia="ro-RO"/>
              </w:rPr>
              <w:t xml:space="preserve"> </w:t>
            </w:r>
            <w:proofErr w:type="spellStart"/>
            <w:r w:rsidRPr="0036468D">
              <w:rPr>
                <w:rFonts w:ascii="Arial" w:hAnsi="Arial" w:cs="Arial"/>
                <w:color w:val="000000"/>
                <w:kern w:val="0"/>
                <w:sz w:val="18"/>
                <w:szCs w:val="18"/>
                <w:lang w:eastAsia="ro-RO"/>
              </w:rPr>
              <w:t>europene</w:t>
            </w:r>
            <w:proofErr w:type="spellEnd"/>
            <w:r w:rsidRPr="0036468D">
              <w:rPr>
                <w:rFonts w:ascii="Arial" w:hAnsi="Arial" w:cs="Arial"/>
                <w:color w:val="000000"/>
                <w:kern w:val="0"/>
                <w:sz w:val="18"/>
                <w:szCs w:val="18"/>
                <w:lang w:eastAsia="ro-RO"/>
              </w:rPr>
              <w:t>/</w:t>
            </w:r>
            <w:proofErr w:type="spellStart"/>
            <w:r w:rsidRPr="0036468D">
              <w:rPr>
                <w:rFonts w:ascii="Arial" w:hAnsi="Arial" w:cs="Arial"/>
                <w:color w:val="000000"/>
                <w:kern w:val="0"/>
                <w:sz w:val="18"/>
                <w:szCs w:val="18"/>
                <w:lang w:eastAsia="ro-RO"/>
              </w:rPr>
              <w:t>alte</w:t>
            </w:r>
            <w:proofErr w:type="spellEnd"/>
            <w:r w:rsidRPr="0036468D">
              <w:rPr>
                <w:rFonts w:ascii="Arial" w:hAnsi="Arial" w:cs="Arial"/>
                <w:color w:val="000000"/>
                <w:kern w:val="0"/>
                <w:sz w:val="18"/>
                <w:szCs w:val="18"/>
                <w:lang w:eastAsia="ro-RO"/>
              </w:rPr>
              <w:t xml:space="preserve"> </w:t>
            </w:r>
            <w:proofErr w:type="spellStart"/>
            <w:r w:rsidRPr="0036468D">
              <w:rPr>
                <w:rFonts w:ascii="Arial" w:hAnsi="Arial" w:cs="Arial"/>
                <w:color w:val="000000"/>
                <w:kern w:val="0"/>
                <w:sz w:val="18"/>
                <w:szCs w:val="18"/>
                <w:lang w:eastAsia="ro-RO"/>
              </w:rPr>
              <w:t>surse</w:t>
            </w:r>
            <w:proofErr w:type="spellEnd"/>
          </w:p>
        </w:tc>
      </w:tr>
      <w:tr w:rsidR="001A0633" w:rsidRPr="0038617C" w14:paraId="6CD3AFA6" w14:textId="77777777" w:rsidTr="0068056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2DCE351" w14:textId="77777777" w:rsidR="001A0633" w:rsidRPr="0038617C" w:rsidRDefault="001A0633" w:rsidP="001A063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F099982" w14:textId="45D881FB" w:rsidR="001A0633" w:rsidRPr="0038617C" w:rsidRDefault="001A0633" w:rsidP="001A063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Beclean</w:t>
            </w:r>
          </w:p>
        </w:tc>
        <w:tc>
          <w:tcPr>
            <w:tcW w:w="1760" w:type="dxa"/>
            <w:tcBorders>
              <w:top w:val="nil"/>
              <w:left w:val="nil"/>
              <w:bottom w:val="single" w:sz="4" w:space="0" w:color="auto"/>
              <w:right w:val="single" w:sz="4" w:space="0" w:color="auto"/>
            </w:tcBorders>
            <w:noWrap/>
            <w:vAlign w:val="center"/>
            <w:hideMark/>
          </w:tcPr>
          <w:p w14:paraId="4E52C619" w14:textId="45CDEE60" w:rsidR="001A0633" w:rsidRPr="0038617C" w:rsidRDefault="001A0633" w:rsidP="001A063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8869DEC" w14:textId="083EBF9B" w:rsidR="001A0633" w:rsidRPr="0038617C" w:rsidRDefault="001A0633" w:rsidP="001A063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F6555B4" w14:textId="08E110D1" w:rsidR="001A0633" w:rsidRDefault="001A0633" w:rsidP="001A063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Beclean</w:t>
            </w:r>
          </w:p>
          <w:p w14:paraId="2D95B49B" w14:textId="77777777" w:rsidR="001A0633" w:rsidRPr="0038617C" w:rsidRDefault="001A0633" w:rsidP="001A063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33E6C75" w14:textId="19CAFDB9" w:rsidR="001A0633" w:rsidRPr="0038617C" w:rsidRDefault="0036468D" w:rsidP="0036468D">
            <w:pPr>
              <w:suppressAutoHyphens w:val="0"/>
              <w:jc w:val="center"/>
              <w:rPr>
                <w:rFonts w:ascii="Arial" w:hAnsi="Arial" w:cs="Arial"/>
                <w:color w:val="000000"/>
                <w:kern w:val="0"/>
                <w:sz w:val="18"/>
                <w:szCs w:val="18"/>
                <w:lang w:val="ro-RO" w:eastAsia="ro-RO"/>
              </w:rPr>
            </w:pPr>
            <w:proofErr w:type="spellStart"/>
            <w:r w:rsidRPr="0036468D">
              <w:rPr>
                <w:rFonts w:ascii="Arial" w:hAnsi="Arial" w:cs="Arial"/>
                <w:color w:val="000000"/>
                <w:kern w:val="0"/>
                <w:sz w:val="18"/>
                <w:szCs w:val="18"/>
                <w:lang w:eastAsia="ro-RO"/>
              </w:rPr>
              <w:t>venituri</w:t>
            </w:r>
            <w:proofErr w:type="spellEnd"/>
            <w:r w:rsidRPr="0036468D">
              <w:rPr>
                <w:rFonts w:ascii="Arial" w:hAnsi="Arial" w:cs="Arial"/>
                <w:color w:val="000000"/>
                <w:kern w:val="0"/>
                <w:sz w:val="18"/>
                <w:szCs w:val="18"/>
                <w:lang w:eastAsia="ro-RO"/>
              </w:rPr>
              <w:t xml:space="preserve"> </w:t>
            </w:r>
            <w:proofErr w:type="spellStart"/>
            <w:r w:rsidRPr="0036468D">
              <w:rPr>
                <w:rFonts w:ascii="Arial" w:hAnsi="Arial" w:cs="Arial"/>
                <w:color w:val="000000"/>
                <w:kern w:val="0"/>
                <w:sz w:val="18"/>
                <w:szCs w:val="18"/>
                <w:lang w:eastAsia="ro-RO"/>
              </w:rPr>
              <w:t>proprii</w:t>
            </w:r>
            <w:proofErr w:type="spellEnd"/>
            <w:r w:rsidRPr="0036468D">
              <w:rPr>
                <w:rFonts w:ascii="Arial" w:hAnsi="Arial" w:cs="Arial"/>
                <w:color w:val="000000"/>
                <w:kern w:val="0"/>
                <w:sz w:val="18"/>
                <w:szCs w:val="18"/>
                <w:lang w:eastAsia="ro-RO"/>
              </w:rPr>
              <w:t>/</w:t>
            </w:r>
            <w:proofErr w:type="spellStart"/>
            <w:r w:rsidRPr="0036468D">
              <w:rPr>
                <w:rFonts w:ascii="Arial" w:hAnsi="Arial" w:cs="Arial"/>
                <w:color w:val="000000"/>
                <w:kern w:val="0"/>
                <w:sz w:val="18"/>
                <w:szCs w:val="18"/>
                <w:lang w:eastAsia="ro-RO"/>
              </w:rPr>
              <w:t>buget</w:t>
            </w:r>
            <w:proofErr w:type="spellEnd"/>
            <w:r w:rsidRPr="0036468D">
              <w:rPr>
                <w:rFonts w:ascii="Arial" w:hAnsi="Arial" w:cs="Arial"/>
                <w:color w:val="000000"/>
                <w:kern w:val="0"/>
                <w:sz w:val="18"/>
                <w:szCs w:val="18"/>
                <w:lang w:eastAsia="ro-RO"/>
              </w:rPr>
              <w:t xml:space="preserve"> de stat/</w:t>
            </w:r>
            <w:proofErr w:type="spellStart"/>
            <w:r w:rsidRPr="0036468D">
              <w:rPr>
                <w:rFonts w:ascii="Arial" w:hAnsi="Arial" w:cs="Arial"/>
                <w:color w:val="000000"/>
                <w:kern w:val="0"/>
                <w:sz w:val="18"/>
                <w:szCs w:val="18"/>
                <w:lang w:eastAsia="ro-RO"/>
              </w:rPr>
              <w:t>fonduri</w:t>
            </w:r>
            <w:proofErr w:type="spellEnd"/>
            <w:r w:rsidRPr="0036468D">
              <w:rPr>
                <w:rFonts w:ascii="Arial" w:hAnsi="Arial" w:cs="Arial"/>
                <w:color w:val="000000"/>
                <w:kern w:val="0"/>
                <w:sz w:val="18"/>
                <w:szCs w:val="18"/>
                <w:lang w:eastAsia="ro-RO"/>
              </w:rPr>
              <w:t xml:space="preserve"> </w:t>
            </w:r>
            <w:proofErr w:type="spellStart"/>
            <w:r w:rsidRPr="0036468D">
              <w:rPr>
                <w:rFonts w:ascii="Arial" w:hAnsi="Arial" w:cs="Arial"/>
                <w:color w:val="000000"/>
                <w:kern w:val="0"/>
                <w:sz w:val="18"/>
                <w:szCs w:val="18"/>
                <w:lang w:eastAsia="ro-RO"/>
              </w:rPr>
              <w:t>europene</w:t>
            </w:r>
            <w:proofErr w:type="spellEnd"/>
            <w:r w:rsidRPr="0036468D">
              <w:rPr>
                <w:rFonts w:ascii="Arial" w:hAnsi="Arial" w:cs="Arial"/>
                <w:color w:val="000000"/>
                <w:kern w:val="0"/>
                <w:sz w:val="18"/>
                <w:szCs w:val="18"/>
                <w:lang w:eastAsia="ro-RO"/>
              </w:rPr>
              <w:t>/</w:t>
            </w:r>
            <w:proofErr w:type="spellStart"/>
            <w:r w:rsidRPr="0036468D">
              <w:rPr>
                <w:rFonts w:ascii="Arial" w:hAnsi="Arial" w:cs="Arial"/>
                <w:color w:val="000000"/>
                <w:kern w:val="0"/>
                <w:sz w:val="18"/>
                <w:szCs w:val="18"/>
                <w:lang w:eastAsia="ro-RO"/>
              </w:rPr>
              <w:t>alte</w:t>
            </w:r>
            <w:proofErr w:type="spellEnd"/>
            <w:r w:rsidRPr="0036468D">
              <w:rPr>
                <w:rFonts w:ascii="Arial" w:hAnsi="Arial" w:cs="Arial"/>
                <w:color w:val="000000"/>
                <w:kern w:val="0"/>
                <w:sz w:val="18"/>
                <w:szCs w:val="18"/>
                <w:lang w:eastAsia="ro-RO"/>
              </w:rPr>
              <w:t xml:space="preserve"> </w:t>
            </w:r>
            <w:proofErr w:type="spellStart"/>
            <w:r w:rsidRPr="0036468D">
              <w:rPr>
                <w:rFonts w:ascii="Arial" w:hAnsi="Arial" w:cs="Arial"/>
                <w:color w:val="000000"/>
                <w:kern w:val="0"/>
                <w:sz w:val="18"/>
                <w:szCs w:val="18"/>
                <w:lang w:eastAsia="ro-RO"/>
              </w:rPr>
              <w:t>surse</w:t>
            </w:r>
            <w:proofErr w:type="spellEnd"/>
          </w:p>
        </w:tc>
      </w:tr>
    </w:tbl>
    <w:p w14:paraId="11B0EE11" w14:textId="77777777" w:rsidR="00C2713C" w:rsidRDefault="00C2713C" w:rsidP="00FB48ED">
      <w:pPr>
        <w:autoSpaceDE w:val="0"/>
        <w:jc w:val="center"/>
        <w:rPr>
          <w:rFonts w:ascii="Arial" w:hAnsi="Arial" w:cs="Arial"/>
          <w:b/>
          <w:bCs/>
          <w:lang w:val="ro-RO"/>
        </w:rPr>
      </w:pPr>
    </w:p>
    <w:p w14:paraId="54A9D94A" w14:textId="77777777" w:rsidR="0068056F" w:rsidRDefault="0068056F" w:rsidP="00FB48ED">
      <w:pPr>
        <w:autoSpaceDE w:val="0"/>
        <w:jc w:val="center"/>
        <w:rPr>
          <w:rFonts w:ascii="Arial" w:hAnsi="Arial" w:cs="Arial"/>
          <w:b/>
          <w:bCs/>
          <w:lang w:val="ro-RO"/>
        </w:rPr>
      </w:pPr>
    </w:p>
    <w:p w14:paraId="1426175F" w14:textId="77777777" w:rsidR="0068056F" w:rsidRDefault="0068056F" w:rsidP="00FB48ED">
      <w:pPr>
        <w:autoSpaceDE w:val="0"/>
        <w:jc w:val="center"/>
        <w:rPr>
          <w:rFonts w:ascii="Arial" w:hAnsi="Arial" w:cs="Arial"/>
          <w:b/>
          <w:bCs/>
          <w:lang w:val="ro-RO"/>
        </w:rPr>
        <w:sectPr w:rsidR="0068056F"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793263">
      <w:pPr>
        <w:pStyle w:val="Heading2"/>
        <w:rPr>
          <w:lang w:val="ro-RO"/>
        </w:rPr>
      </w:pPr>
      <w:bookmarkStart w:id="23" w:name="_Toc230966667"/>
      <w:r w:rsidRPr="00FC6703">
        <w:rPr>
          <w:lang w:val="ro-RO"/>
        </w:rPr>
        <w:t>2.1</w:t>
      </w:r>
      <w:r w:rsidR="00C528FB">
        <w:rPr>
          <w:lang w:val="ro-RO"/>
        </w:rPr>
        <w:t>2</w:t>
      </w:r>
      <w:r w:rsidRPr="00FC6703">
        <w:rPr>
          <w:lang w:val="ro-RO"/>
        </w:rPr>
        <w:t xml:space="preserve">. Informaţii financiare (dacă sunt disponibile): bugete, evaluarea </w:t>
      </w:r>
      <w:r w:rsidR="00C25988" w:rsidRPr="00FC6703">
        <w:rPr>
          <w:lang w:val="ro-RO"/>
        </w:rPr>
        <w:t>cost-</w:t>
      </w:r>
      <w:r w:rsidRPr="00FC6703">
        <w:rPr>
          <w:lang w:val="ro-RO"/>
        </w:rPr>
        <w:t>eficienţ</w:t>
      </w:r>
      <w:r w:rsidR="00C25988" w:rsidRPr="00FC6703">
        <w:rPr>
          <w:lang w:val="ro-RO"/>
        </w:rPr>
        <w:t>ă</w:t>
      </w:r>
      <w:r w:rsidRPr="00FC6703">
        <w:rPr>
          <w:lang w:val="ro-RO"/>
        </w:rPr>
        <w:t>, evaluare cost-</w:t>
      </w:r>
      <w:r w:rsidR="00C25988" w:rsidRPr="00FC6703">
        <w:rPr>
          <w:lang w:val="ro-RO"/>
        </w:rPr>
        <w:t>profit</w:t>
      </w:r>
      <w:bookmarkEnd w:id="23"/>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51A31E02"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68056F">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68056F" w:rsidRPr="00CC511B" w14:paraId="2CFF8D97" w14:textId="77777777" w:rsidTr="009B6A66">
        <w:trPr>
          <w:trHeight w:val="300"/>
          <w:jc w:val="center"/>
        </w:trPr>
        <w:tc>
          <w:tcPr>
            <w:tcW w:w="4177" w:type="dxa"/>
            <w:tcBorders>
              <w:left w:val="single" w:sz="4" w:space="0" w:color="000000"/>
              <w:bottom w:val="single" w:sz="4" w:space="0" w:color="000000"/>
            </w:tcBorders>
            <w:vAlign w:val="center"/>
          </w:tcPr>
          <w:p w14:paraId="4BBE8045" w14:textId="7F1C7492" w:rsidR="0068056F" w:rsidRPr="00CC511B" w:rsidRDefault="0068056F" w:rsidP="0068056F">
            <w:pPr>
              <w:rPr>
                <w:rFonts w:ascii="Arial" w:hAnsi="Arial" w:cs="Arial"/>
                <w:sz w:val="20"/>
                <w:szCs w:val="20"/>
                <w:lang w:val="ro-RO"/>
              </w:rPr>
            </w:pPr>
            <w:r w:rsidRPr="0038617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autostrăzii Sibiu – Brașov, lot Sâmbăta de Sus - Făgăraș</w:t>
            </w:r>
          </w:p>
        </w:tc>
        <w:tc>
          <w:tcPr>
            <w:tcW w:w="2250" w:type="dxa"/>
            <w:tcBorders>
              <w:left w:val="single" w:sz="4" w:space="0" w:color="000000"/>
              <w:bottom w:val="single" w:sz="4" w:space="0" w:color="000000"/>
              <w:right w:val="single" w:sz="4" w:space="0" w:color="auto"/>
            </w:tcBorders>
            <w:vAlign w:val="center"/>
          </w:tcPr>
          <w:p w14:paraId="664BC3B6" w14:textId="01B104F2" w:rsidR="0068056F" w:rsidRPr="002E2900" w:rsidRDefault="0068056F" w:rsidP="0068056F">
            <w:pPr>
              <w:jc w:val="center"/>
              <w:rPr>
                <w:rFonts w:ascii="Arial" w:hAnsi="Arial" w:cs="Arial"/>
                <w:sz w:val="20"/>
                <w:szCs w:val="20"/>
                <w:lang w:val="ro-RO"/>
              </w:rPr>
            </w:pPr>
            <w:r>
              <w:rPr>
                <w:rFonts w:ascii="Arial" w:hAnsi="Arial" w:cs="Arial"/>
                <w:color w:val="000000"/>
                <w:kern w:val="0"/>
                <w:sz w:val="18"/>
                <w:szCs w:val="18"/>
                <w:lang w:val="ro-RO" w:eastAsia="ro-RO"/>
              </w:rPr>
              <w:t>1198,106</w:t>
            </w:r>
          </w:p>
        </w:tc>
        <w:tc>
          <w:tcPr>
            <w:tcW w:w="2285" w:type="dxa"/>
            <w:tcBorders>
              <w:left w:val="single" w:sz="4" w:space="0" w:color="000000"/>
              <w:bottom w:val="single" w:sz="4" w:space="0" w:color="000000"/>
              <w:right w:val="single" w:sz="4" w:space="0" w:color="auto"/>
            </w:tcBorders>
            <w:vAlign w:val="center"/>
          </w:tcPr>
          <w:p w14:paraId="03A0057F" w14:textId="6A4951E8" w:rsidR="0068056F" w:rsidRPr="002E2900" w:rsidRDefault="001A0633" w:rsidP="0068056F">
            <w:pPr>
              <w:jc w:val="center"/>
              <w:rPr>
                <w:rFonts w:ascii="Arial" w:hAnsi="Arial" w:cs="Arial"/>
                <w:iCs/>
                <w:sz w:val="20"/>
                <w:szCs w:val="20"/>
                <w:lang w:val="ro-RO"/>
              </w:rPr>
            </w:pPr>
            <w:r>
              <w:rPr>
                <w:rFonts w:ascii="Arial" w:hAnsi="Arial" w:cs="Arial"/>
                <w:iCs/>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7F176DC9"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7CA2A1E0" w:rsidR="00760B50" w:rsidRPr="006117FF" w:rsidRDefault="001A0633" w:rsidP="002E2900">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18CA2E69" w14:textId="79437E30" w:rsidR="00760B50" w:rsidRDefault="001A0633"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538F6F18" w:rsidR="00760B50" w:rsidRPr="002E2900" w:rsidRDefault="001A0633" w:rsidP="001A0771">
            <w:pPr>
              <w:jc w:val="center"/>
              <w:rPr>
                <w:rFonts w:ascii="Arial" w:hAnsi="Arial" w:cs="Arial"/>
                <w:b/>
                <w:bCs/>
                <w:sz w:val="20"/>
                <w:szCs w:val="20"/>
                <w:lang w:val="ro-RO"/>
              </w:rPr>
            </w:pPr>
            <w:r>
              <w:rPr>
                <w:rFonts w:ascii="Arial" w:hAnsi="Arial" w:cs="Arial"/>
                <w:b/>
                <w:bCs/>
                <w:sz w:val="20"/>
                <w:szCs w:val="20"/>
                <w:lang w:val="ro-RO"/>
              </w:rPr>
              <w:t>1198,106</w:t>
            </w:r>
          </w:p>
        </w:tc>
        <w:tc>
          <w:tcPr>
            <w:tcW w:w="2285" w:type="dxa"/>
            <w:tcBorders>
              <w:left w:val="single" w:sz="4" w:space="0" w:color="000000"/>
              <w:bottom w:val="single" w:sz="4" w:space="0" w:color="000000"/>
              <w:right w:val="single" w:sz="4" w:space="0" w:color="auto"/>
            </w:tcBorders>
            <w:vAlign w:val="center"/>
          </w:tcPr>
          <w:p w14:paraId="66D9E5E6" w14:textId="3E8D25CA" w:rsidR="00760B50" w:rsidRPr="002E2900" w:rsidRDefault="001A0633"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154E9779"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DD0002">
        <w:rPr>
          <w:rFonts w:ascii="Arial" w:hAnsi="Arial" w:cs="Arial"/>
          <w:lang w:val="ro-RO"/>
        </w:rPr>
        <w:t>806.</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9B2C88">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9B2C88">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9B2C88">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DD0002" w:rsidRPr="008A78C6" w14:paraId="61A947D4" w14:textId="118C673D" w:rsidTr="009B2C88">
        <w:trPr>
          <w:jc w:val="center"/>
        </w:trPr>
        <w:tc>
          <w:tcPr>
            <w:tcW w:w="1178" w:type="dxa"/>
            <w:shd w:val="clear" w:color="auto" w:fill="D9D9D9" w:themeFill="background1" w:themeFillShade="D9"/>
          </w:tcPr>
          <w:p w14:paraId="2550DF8E" w14:textId="77777777" w:rsidR="00DD0002" w:rsidRPr="008A78C6" w:rsidRDefault="00DD0002" w:rsidP="00DD000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78B2A400"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0</w:t>
            </w:r>
          </w:p>
        </w:tc>
        <w:tc>
          <w:tcPr>
            <w:tcW w:w="960" w:type="dxa"/>
            <w:shd w:val="clear" w:color="auto" w:fill="FF0000"/>
            <w:vAlign w:val="center"/>
          </w:tcPr>
          <w:p w14:paraId="65E5054C" w14:textId="784A93F9"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77</w:t>
            </w:r>
          </w:p>
        </w:tc>
        <w:tc>
          <w:tcPr>
            <w:tcW w:w="920" w:type="dxa"/>
            <w:shd w:val="clear" w:color="auto" w:fill="FF0000"/>
            <w:vAlign w:val="center"/>
          </w:tcPr>
          <w:p w14:paraId="03AE00DA" w14:textId="601BC0F3"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7</w:t>
            </w:r>
          </w:p>
        </w:tc>
        <w:tc>
          <w:tcPr>
            <w:tcW w:w="917" w:type="dxa"/>
            <w:shd w:val="clear" w:color="auto" w:fill="00B0F0"/>
            <w:vAlign w:val="center"/>
          </w:tcPr>
          <w:p w14:paraId="51C8F20A" w14:textId="465FE79E"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13" w:type="dxa"/>
            <w:shd w:val="clear" w:color="auto" w:fill="00B0F0"/>
            <w:vAlign w:val="center"/>
          </w:tcPr>
          <w:p w14:paraId="402C77A0" w14:textId="68457D53"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10</w:t>
            </w:r>
          </w:p>
        </w:tc>
        <w:tc>
          <w:tcPr>
            <w:tcW w:w="923" w:type="dxa"/>
            <w:shd w:val="clear" w:color="auto" w:fill="00B0F0"/>
            <w:vAlign w:val="center"/>
          </w:tcPr>
          <w:p w14:paraId="1E0930FE" w14:textId="4CE5CCB1"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5</w:t>
            </w:r>
          </w:p>
        </w:tc>
        <w:tc>
          <w:tcPr>
            <w:tcW w:w="924" w:type="dxa"/>
            <w:shd w:val="clear" w:color="auto" w:fill="00B050"/>
            <w:vAlign w:val="center"/>
          </w:tcPr>
          <w:p w14:paraId="178FDEA5" w14:textId="26EA7F97"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21" w:type="dxa"/>
            <w:shd w:val="clear" w:color="auto" w:fill="00B050"/>
            <w:vAlign w:val="center"/>
          </w:tcPr>
          <w:p w14:paraId="7F655E4F" w14:textId="0D2D7CCE"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67</w:t>
            </w:r>
          </w:p>
        </w:tc>
        <w:tc>
          <w:tcPr>
            <w:tcW w:w="930" w:type="dxa"/>
            <w:shd w:val="clear" w:color="auto" w:fill="00B050"/>
            <w:vAlign w:val="center"/>
          </w:tcPr>
          <w:p w14:paraId="526143D5" w14:textId="2519A01D"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2</w:t>
            </w:r>
          </w:p>
        </w:tc>
      </w:tr>
      <w:tr w:rsidR="00DD0002" w:rsidRPr="008A78C6" w14:paraId="408FE8AE" w14:textId="787436D0" w:rsidTr="009B2C88">
        <w:trPr>
          <w:jc w:val="center"/>
        </w:trPr>
        <w:tc>
          <w:tcPr>
            <w:tcW w:w="1178" w:type="dxa"/>
            <w:shd w:val="clear" w:color="auto" w:fill="D9D9D9" w:themeFill="background1" w:themeFillShade="D9"/>
          </w:tcPr>
          <w:p w14:paraId="36357BC3" w14:textId="77777777" w:rsidR="00DD0002" w:rsidRPr="008A78C6" w:rsidRDefault="00DD0002" w:rsidP="00DD000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23C6101B"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0</w:t>
            </w:r>
          </w:p>
        </w:tc>
        <w:tc>
          <w:tcPr>
            <w:tcW w:w="960" w:type="dxa"/>
            <w:shd w:val="clear" w:color="auto" w:fill="FF0000"/>
            <w:vAlign w:val="center"/>
          </w:tcPr>
          <w:p w14:paraId="0A0D34B2" w14:textId="0064AFE2"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74</w:t>
            </w:r>
          </w:p>
        </w:tc>
        <w:tc>
          <w:tcPr>
            <w:tcW w:w="920" w:type="dxa"/>
            <w:shd w:val="clear" w:color="auto" w:fill="FF0000"/>
            <w:vAlign w:val="center"/>
          </w:tcPr>
          <w:p w14:paraId="1075DB2F" w14:textId="31BC1CF0"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4</w:t>
            </w:r>
          </w:p>
        </w:tc>
        <w:tc>
          <w:tcPr>
            <w:tcW w:w="917" w:type="dxa"/>
            <w:shd w:val="clear" w:color="auto" w:fill="00B0F0"/>
            <w:vAlign w:val="center"/>
          </w:tcPr>
          <w:p w14:paraId="319EF7C0" w14:textId="632031A1"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13" w:type="dxa"/>
            <w:shd w:val="clear" w:color="auto" w:fill="00B0F0"/>
            <w:vAlign w:val="center"/>
          </w:tcPr>
          <w:p w14:paraId="6C980332" w14:textId="651CD70F"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7</w:t>
            </w:r>
          </w:p>
        </w:tc>
        <w:tc>
          <w:tcPr>
            <w:tcW w:w="923" w:type="dxa"/>
            <w:shd w:val="clear" w:color="auto" w:fill="00B0F0"/>
            <w:vAlign w:val="center"/>
          </w:tcPr>
          <w:p w14:paraId="37AB4557" w14:textId="1E735808"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3</w:t>
            </w:r>
          </w:p>
        </w:tc>
        <w:tc>
          <w:tcPr>
            <w:tcW w:w="924" w:type="dxa"/>
            <w:shd w:val="clear" w:color="auto" w:fill="00B050"/>
            <w:vAlign w:val="center"/>
          </w:tcPr>
          <w:p w14:paraId="5F799923" w14:textId="4A04EEDE"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21" w:type="dxa"/>
            <w:shd w:val="clear" w:color="auto" w:fill="00B050"/>
            <w:vAlign w:val="center"/>
          </w:tcPr>
          <w:p w14:paraId="200D51A7" w14:textId="3A4C8AD3"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67</w:t>
            </w:r>
          </w:p>
        </w:tc>
        <w:tc>
          <w:tcPr>
            <w:tcW w:w="930" w:type="dxa"/>
            <w:shd w:val="clear" w:color="auto" w:fill="00B050"/>
            <w:vAlign w:val="center"/>
          </w:tcPr>
          <w:p w14:paraId="1D67D41B" w14:textId="257681C4"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1</w:t>
            </w:r>
          </w:p>
        </w:tc>
      </w:tr>
      <w:tr w:rsidR="00DD0002" w:rsidRPr="008A78C6" w14:paraId="0AE9F23C" w14:textId="3340E41B" w:rsidTr="009B2C88">
        <w:trPr>
          <w:jc w:val="center"/>
        </w:trPr>
        <w:tc>
          <w:tcPr>
            <w:tcW w:w="1178" w:type="dxa"/>
            <w:shd w:val="clear" w:color="auto" w:fill="D9D9D9" w:themeFill="background1" w:themeFillShade="D9"/>
          </w:tcPr>
          <w:p w14:paraId="6BDE3F63" w14:textId="77777777" w:rsidR="00DD0002" w:rsidRPr="008A78C6" w:rsidRDefault="00DD0002" w:rsidP="00DD000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18AEE0A2"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0</w:t>
            </w:r>
          </w:p>
        </w:tc>
        <w:tc>
          <w:tcPr>
            <w:tcW w:w="960" w:type="dxa"/>
            <w:shd w:val="clear" w:color="auto" w:fill="FF0000"/>
            <w:vAlign w:val="center"/>
          </w:tcPr>
          <w:p w14:paraId="5C1EE1FE" w14:textId="07EC669F"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54</w:t>
            </w:r>
          </w:p>
        </w:tc>
        <w:tc>
          <w:tcPr>
            <w:tcW w:w="920" w:type="dxa"/>
            <w:shd w:val="clear" w:color="auto" w:fill="FF0000"/>
            <w:vAlign w:val="center"/>
          </w:tcPr>
          <w:p w14:paraId="36B3A9A0" w14:textId="132984FB"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5</w:t>
            </w:r>
          </w:p>
        </w:tc>
        <w:tc>
          <w:tcPr>
            <w:tcW w:w="917" w:type="dxa"/>
            <w:shd w:val="clear" w:color="auto" w:fill="00B0F0"/>
            <w:vAlign w:val="center"/>
          </w:tcPr>
          <w:p w14:paraId="3E07D291" w14:textId="4E5D101F"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13" w:type="dxa"/>
            <w:shd w:val="clear" w:color="auto" w:fill="00B0F0"/>
            <w:vAlign w:val="center"/>
          </w:tcPr>
          <w:p w14:paraId="3567D931" w14:textId="63405FE2"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9</w:t>
            </w:r>
          </w:p>
        </w:tc>
        <w:tc>
          <w:tcPr>
            <w:tcW w:w="923" w:type="dxa"/>
            <w:shd w:val="clear" w:color="auto" w:fill="00B0F0"/>
            <w:vAlign w:val="center"/>
          </w:tcPr>
          <w:p w14:paraId="27D0A8D6" w14:textId="37AB4D26"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5</w:t>
            </w:r>
          </w:p>
        </w:tc>
        <w:tc>
          <w:tcPr>
            <w:tcW w:w="924" w:type="dxa"/>
            <w:shd w:val="clear" w:color="auto" w:fill="00B050"/>
            <w:vAlign w:val="center"/>
          </w:tcPr>
          <w:p w14:paraId="03BB91E0" w14:textId="41BB81CC"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21" w:type="dxa"/>
            <w:shd w:val="clear" w:color="auto" w:fill="00B050"/>
            <w:vAlign w:val="center"/>
          </w:tcPr>
          <w:p w14:paraId="0222AB68" w14:textId="516F4487"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45</w:t>
            </w:r>
          </w:p>
        </w:tc>
        <w:tc>
          <w:tcPr>
            <w:tcW w:w="930" w:type="dxa"/>
            <w:shd w:val="clear" w:color="auto" w:fill="00B050"/>
            <w:vAlign w:val="center"/>
          </w:tcPr>
          <w:p w14:paraId="5B7BA08C" w14:textId="34A4CB95"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r>
      <w:tr w:rsidR="00DD0002" w:rsidRPr="008A78C6" w14:paraId="13E92DA2" w14:textId="30CAF24D" w:rsidTr="009B2C88">
        <w:trPr>
          <w:jc w:val="center"/>
        </w:trPr>
        <w:tc>
          <w:tcPr>
            <w:tcW w:w="1178" w:type="dxa"/>
            <w:shd w:val="clear" w:color="auto" w:fill="D9D9D9" w:themeFill="background1" w:themeFillShade="D9"/>
          </w:tcPr>
          <w:p w14:paraId="4BFEAF21" w14:textId="77777777" w:rsidR="00DD0002" w:rsidRPr="008A78C6" w:rsidRDefault="00DD0002" w:rsidP="00DD000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3ADF52E5"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0</w:t>
            </w:r>
          </w:p>
        </w:tc>
        <w:tc>
          <w:tcPr>
            <w:tcW w:w="960" w:type="dxa"/>
            <w:shd w:val="clear" w:color="auto" w:fill="FF0000"/>
            <w:vAlign w:val="center"/>
          </w:tcPr>
          <w:p w14:paraId="577CC1DC" w14:textId="247C007F"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38</w:t>
            </w:r>
          </w:p>
        </w:tc>
        <w:tc>
          <w:tcPr>
            <w:tcW w:w="920" w:type="dxa"/>
            <w:shd w:val="clear" w:color="auto" w:fill="FF0000"/>
            <w:vAlign w:val="center"/>
          </w:tcPr>
          <w:p w14:paraId="19F8ED17" w14:textId="442BD1CB"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5</w:t>
            </w:r>
          </w:p>
        </w:tc>
        <w:tc>
          <w:tcPr>
            <w:tcW w:w="917" w:type="dxa"/>
            <w:shd w:val="clear" w:color="auto" w:fill="00B0F0"/>
            <w:vAlign w:val="center"/>
          </w:tcPr>
          <w:p w14:paraId="4229705D" w14:textId="3122D31E"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13" w:type="dxa"/>
            <w:shd w:val="clear" w:color="auto" w:fill="00B0F0"/>
            <w:vAlign w:val="center"/>
          </w:tcPr>
          <w:p w14:paraId="6FCD86C7" w14:textId="200A0463"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8</w:t>
            </w:r>
          </w:p>
        </w:tc>
        <w:tc>
          <w:tcPr>
            <w:tcW w:w="923" w:type="dxa"/>
            <w:shd w:val="clear" w:color="auto" w:fill="00B0F0"/>
            <w:vAlign w:val="center"/>
          </w:tcPr>
          <w:p w14:paraId="6825F9B3" w14:textId="3B56FF50"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7</w:t>
            </w:r>
          </w:p>
        </w:tc>
        <w:tc>
          <w:tcPr>
            <w:tcW w:w="924" w:type="dxa"/>
            <w:shd w:val="clear" w:color="auto" w:fill="00B050"/>
            <w:vAlign w:val="center"/>
          </w:tcPr>
          <w:p w14:paraId="6E7A7FFB" w14:textId="138D867E"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21" w:type="dxa"/>
            <w:shd w:val="clear" w:color="auto" w:fill="00B050"/>
            <w:vAlign w:val="center"/>
          </w:tcPr>
          <w:p w14:paraId="02797458" w14:textId="376D4EDD"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30</w:t>
            </w:r>
          </w:p>
        </w:tc>
        <w:tc>
          <w:tcPr>
            <w:tcW w:w="930" w:type="dxa"/>
            <w:shd w:val="clear" w:color="auto" w:fill="00B050"/>
            <w:vAlign w:val="center"/>
          </w:tcPr>
          <w:p w14:paraId="74BE4CD6" w14:textId="77774BE0"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-2</w:t>
            </w:r>
          </w:p>
        </w:tc>
      </w:tr>
      <w:tr w:rsidR="00DD0002" w:rsidRPr="008A78C6" w14:paraId="2737339F" w14:textId="439697EA" w:rsidTr="009B2C88">
        <w:trPr>
          <w:jc w:val="center"/>
        </w:trPr>
        <w:tc>
          <w:tcPr>
            <w:tcW w:w="1178" w:type="dxa"/>
            <w:shd w:val="clear" w:color="auto" w:fill="D9D9D9" w:themeFill="background1" w:themeFillShade="D9"/>
          </w:tcPr>
          <w:p w14:paraId="73885F03" w14:textId="77777777" w:rsidR="00DD0002" w:rsidRDefault="00DD0002" w:rsidP="00DD000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601C216D"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0</w:t>
            </w:r>
          </w:p>
        </w:tc>
        <w:tc>
          <w:tcPr>
            <w:tcW w:w="960" w:type="dxa"/>
            <w:shd w:val="clear" w:color="auto" w:fill="FF0000"/>
            <w:vAlign w:val="center"/>
          </w:tcPr>
          <w:p w14:paraId="33F784EC" w14:textId="323B33C8"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25</w:t>
            </w:r>
          </w:p>
        </w:tc>
        <w:tc>
          <w:tcPr>
            <w:tcW w:w="920" w:type="dxa"/>
            <w:shd w:val="clear" w:color="auto" w:fill="FF0000"/>
            <w:vAlign w:val="center"/>
          </w:tcPr>
          <w:p w14:paraId="55B68EBF" w14:textId="243E49B0"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5</w:t>
            </w:r>
          </w:p>
        </w:tc>
        <w:tc>
          <w:tcPr>
            <w:tcW w:w="917" w:type="dxa"/>
            <w:shd w:val="clear" w:color="auto" w:fill="00B0F0"/>
            <w:vAlign w:val="center"/>
          </w:tcPr>
          <w:p w14:paraId="09BAAC1C" w14:textId="36A6B72D"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13" w:type="dxa"/>
            <w:shd w:val="clear" w:color="auto" w:fill="00B0F0"/>
            <w:vAlign w:val="center"/>
          </w:tcPr>
          <w:p w14:paraId="4E9D0E21" w14:textId="34CE1B48"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8</w:t>
            </w:r>
          </w:p>
        </w:tc>
        <w:tc>
          <w:tcPr>
            <w:tcW w:w="923" w:type="dxa"/>
            <w:shd w:val="clear" w:color="auto" w:fill="00B0F0"/>
            <w:vAlign w:val="center"/>
          </w:tcPr>
          <w:p w14:paraId="39B31B9D" w14:textId="61F95C24"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9</w:t>
            </w:r>
          </w:p>
        </w:tc>
        <w:tc>
          <w:tcPr>
            <w:tcW w:w="924" w:type="dxa"/>
            <w:shd w:val="clear" w:color="auto" w:fill="00B050"/>
            <w:vAlign w:val="center"/>
          </w:tcPr>
          <w:p w14:paraId="6B0BB255" w14:textId="3650B9C1"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21" w:type="dxa"/>
            <w:shd w:val="clear" w:color="auto" w:fill="00B050"/>
            <w:vAlign w:val="center"/>
          </w:tcPr>
          <w:p w14:paraId="725F7FCD" w14:textId="51F2F170"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17</w:t>
            </w:r>
          </w:p>
        </w:tc>
        <w:tc>
          <w:tcPr>
            <w:tcW w:w="930" w:type="dxa"/>
            <w:shd w:val="clear" w:color="auto" w:fill="00B050"/>
            <w:vAlign w:val="center"/>
          </w:tcPr>
          <w:p w14:paraId="034ED4B0" w14:textId="702524BC"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-4</w:t>
            </w:r>
          </w:p>
        </w:tc>
      </w:tr>
      <w:tr w:rsidR="00DD0002" w:rsidRPr="008A78C6" w14:paraId="40D4E717" w14:textId="02420DE7" w:rsidTr="009B2C88">
        <w:trPr>
          <w:jc w:val="center"/>
        </w:trPr>
        <w:tc>
          <w:tcPr>
            <w:tcW w:w="1178" w:type="dxa"/>
            <w:shd w:val="clear" w:color="auto" w:fill="D9D9D9" w:themeFill="background1" w:themeFillShade="D9"/>
          </w:tcPr>
          <w:p w14:paraId="0BC42F96" w14:textId="77777777" w:rsidR="00DD0002" w:rsidRDefault="00DD0002" w:rsidP="00DD000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049DAA1A"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0</w:t>
            </w:r>
          </w:p>
        </w:tc>
        <w:tc>
          <w:tcPr>
            <w:tcW w:w="960" w:type="dxa"/>
            <w:shd w:val="clear" w:color="auto" w:fill="FF0000"/>
            <w:vAlign w:val="center"/>
          </w:tcPr>
          <w:p w14:paraId="522FD51D" w14:textId="2F934DA9"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17</w:t>
            </w:r>
          </w:p>
        </w:tc>
        <w:tc>
          <w:tcPr>
            <w:tcW w:w="920" w:type="dxa"/>
            <w:shd w:val="clear" w:color="auto" w:fill="FF0000"/>
            <w:vAlign w:val="center"/>
          </w:tcPr>
          <w:p w14:paraId="26FFED78" w14:textId="4117184C"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4</w:t>
            </w:r>
          </w:p>
        </w:tc>
        <w:tc>
          <w:tcPr>
            <w:tcW w:w="917" w:type="dxa"/>
            <w:shd w:val="clear" w:color="auto" w:fill="00B0F0"/>
            <w:vAlign w:val="center"/>
          </w:tcPr>
          <w:p w14:paraId="39AEBC2B" w14:textId="5BFF3256"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13" w:type="dxa"/>
            <w:shd w:val="clear" w:color="auto" w:fill="00B0F0"/>
            <w:vAlign w:val="center"/>
          </w:tcPr>
          <w:p w14:paraId="36AFCE0E" w14:textId="683AF8C3"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5</w:t>
            </w:r>
          </w:p>
        </w:tc>
        <w:tc>
          <w:tcPr>
            <w:tcW w:w="923" w:type="dxa"/>
            <w:shd w:val="clear" w:color="auto" w:fill="00B0F0"/>
            <w:vAlign w:val="center"/>
          </w:tcPr>
          <w:p w14:paraId="100F9507" w14:textId="396643C8"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9</w:t>
            </w:r>
          </w:p>
        </w:tc>
        <w:tc>
          <w:tcPr>
            <w:tcW w:w="924" w:type="dxa"/>
            <w:shd w:val="clear" w:color="auto" w:fill="00B050"/>
            <w:vAlign w:val="center"/>
          </w:tcPr>
          <w:p w14:paraId="404FF68D" w14:textId="23431B90"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21" w:type="dxa"/>
            <w:shd w:val="clear" w:color="auto" w:fill="00B050"/>
            <w:vAlign w:val="center"/>
          </w:tcPr>
          <w:p w14:paraId="04D68401" w14:textId="608516DD"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12</w:t>
            </w:r>
          </w:p>
        </w:tc>
        <w:tc>
          <w:tcPr>
            <w:tcW w:w="930" w:type="dxa"/>
            <w:shd w:val="clear" w:color="auto" w:fill="00B050"/>
            <w:vAlign w:val="center"/>
          </w:tcPr>
          <w:p w14:paraId="3B1BFF9B" w14:textId="6CCAF4EC"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-5</w:t>
            </w:r>
          </w:p>
        </w:tc>
      </w:tr>
      <w:tr w:rsidR="00DD0002" w:rsidRPr="008A78C6" w14:paraId="56711E0E" w14:textId="3C29BFFC" w:rsidTr="009B2C88">
        <w:trPr>
          <w:jc w:val="center"/>
        </w:trPr>
        <w:tc>
          <w:tcPr>
            <w:tcW w:w="1178" w:type="dxa"/>
            <w:shd w:val="clear" w:color="auto" w:fill="D9D9D9" w:themeFill="background1" w:themeFillShade="D9"/>
          </w:tcPr>
          <w:p w14:paraId="42B22403" w14:textId="77777777" w:rsidR="00DD0002" w:rsidRDefault="00DD0002" w:rsidP="00DD000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2E0BF586"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0</w:t>
            </w:r>
          </w:p>
        </w:tc>
        <w:tc>
          <w:tcPr>
            <w:tcW w:w="960" w:type="dxa"/>
            <w:shd w:val="clear" w:color="auto" w:fill="FF0000"/>
            <w:vAlign w:val="center"/>
          </w:tcPr>
          <w:p w14:paraId="2865E920" w14:textId="1BD6EE53"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22</w:t>
            </w:r>
          </w:p>
        </w:tc>
        <w:tc>
          <w:tcPr>
            <w:tcW w:w="920" w:type="dxa"/>
            <w:shd w:val="clear" w:color="auto" w:fill="FF0000"/>
            <w:vAlign w:val="center"/>
          </w:tcPr>
          <w:p w14:paraId="67BFE4B5" w14:textId="1F81950F"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5</w:t>
            </w:r>
          </w:p>
        </w:tc>
        <w:tc>
          <w:tcPr>
            <w:tcW w:w="917" w:type="dxa"/>
            <w:shd w:val="clear" w:color="auto" w:fill="00B0F0"/>
            <w:vAlign w:val="center"/>
          </w:tcPr>
          <w:p w14:paraId="5CEFDF29" w14:textId="4122FD5E"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13" w:type="dxa"/>
            <w:shd w:val="clear" w:color="auto" w:fill="00B0F0"/>
            <w:vAlign w:val="center"/>
          </w:tcPr>
          <w:p w14:paraId="131C4F9F" w14:textId="765ECDE5"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6</w:t>
            </w:r>
          </w:p>
        </w:tc>
        <w:tc>
          <w:tcPr>
            <w:tcW w:w="923" w:type="dxa"/>
            <w:shd w:val="clear" w:color="auto" w:fill="00B0F0"/>
            <w:vAlign w:val="center"/>
          </w:tcPr>
          <w:p w14:paraId="68AD2BAB" w14:textId="2E0DC6B9"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12</w:t>
            </w:r>
          </w:p>
        </w:tc>
        <w:tc>
          <w:tcPr>
            <w:tcW w:w="924" w:type="dxa"/>
            <w:shd w:val="clear" w:color="auto" w:fill="00B050"/>
            <w:vAlign w:val="center"/>
          </w:tcPr>
          <w:p w14:paraId="12A53146" w14:textId="618D7CD9"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21" w:type="dxa"/>
            <w:shd w:val="clear" w:color="auto" w:fill="00B050"/>
            <w:vAlign w:val="center"/>
          </w:tcPr>
          <w:p w14:paraId="7FE3D7C8" w14:textId="0BFB8247"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16</w:t>
            </w:r>
          </w:p>
        </w:tc>
        <w:tc>
          <w:tcPr>
            <w:tcW w:w="930" w:type="dxa"/>
            <w:shd w:val="clear" w:color="auto" w:fill="00B050"/>
            <w:vAlign w:val="center"/>
          </w:tcPr>
          <w:p w14:paraId="28B70136" w14:textId="4AC1916B"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-7</w:t>
            </w:r>
          </w:p>
        </w:tc>
      </w:tr>
      <w:tr w:rsidR="00DD0002" w:rsidRPr="008A78C6" w14:paraId="1AC27E63" w14:textId="0FB64638" w:rsidTr="009B2C88">
        <w:trPr>
          <w:jc w:val="center"/>
        </w:trPr>
        <w:tc>
          <w:tcPr>
            <w:tcW w:w="1178" w:type="dxa"/>
            <w:shd w:val="clear" w:color="auto" w:fill="D9D9D9" w:themeFill="background1" w:themeFillShade="D9"/>
          </w:tcPr>
          <w:p w14:paraId="4C9ADE3F" w14:textId="77777777" w:rsidR="00DD0002" w:rsidRDefault="00DD0002" w:rsidP="00DD000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49402F0C"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0</w:t>
            </w:r>
          </w:p>
        </w:tc>
        <w:tc>
          <w:tcPr>
            <w:tcW w:w="960" w:type="dxa"/>
            <w:shd w:val="clear" w:color="auto" w:fill="FF0000"/>
            <w:vAlign w:val="center"/>
          </w:tcPr>
          <w:p w14:paraId="5CEA3631" w14:textId="3E59CDF4"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21</w:t>
            </w:r>
          </w:p>
        </w:tc>
        <w:tc>
          <w:tcPr>
            <w:tcW w:w="920" w:type="dxa"/>
            <w:shd w:val="clear" w:color="auto" w:fill="FF0000"/>
            <w:vAlign w:val="center"/>
          </w:tcPr>
          <w:p w14:paraId="28F85FB7" w14:textId="163EE761"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6</w:t>
            </w:r>
          </w:p>
        </w:tc>
        <w:tc>
          <w:tcPr>
            <w:tcW w:w="917" w:type="dxa"/>
            <w:shd w:val="clear" w:color="auto" w:fill="00B0F0"/>
            <w:vAlign w:val="center"/>
          </w:tcPr>
          <w:p w14:paraId="33BC5AF8" w14:textId="7EF4957A"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13" w:type="dxa"/>
            <w:shd w:val="clear" w:color="auto" w:fill="00B0F0"/>
            <w:vAlign w:val="center"/>
          </w:tcPr>
          <w:p w14:paraId="3ADE143F" w14:textId="081760D6"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11</w:t>
            </w:r>
          </w:p>
        </w:tc>
        <w:tc>
          <w:tcPr>
            <w:tcW w:w="923" w:type="dxa"/>
            <w:shd w:val="clear" w:color="auto" w:fill="00B0F0"/>
            <w:vAlign w:val="center"/>
          </w:tcPr>
          <w:p w14:paraId="202DDEA1" w14:textId="03EA9A6F"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7</w:t>
            </w:r>
          </w:p>
        </w:tc>
        <w:tc>
          <w:tcPr>
            <w:tcW w:w="924" w:type="dxa"/>
            <w:shd w:val="clear" w:color="auto" w:fill="00B050"/>
            <w:vAlign w:val="center"/>
          </w:tcPr>
          <w:p w14:paraId="0B65E16A" w14:textId="5A3339A3"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21" w:type="dxa"/>
            <w:shd w:val="clear" w:color="auto" w:fill="00B050"/>
            <w:vAlign w:val="center"/>
          </w:tcPr>
          <w:p w14:paraId="6266DA2F" w14:textId="7A370D95"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10</w:t>
            </w:r>
          </w:p>
        </w:tc>
        <w:tc>
          <w:tcPr>
            <w:tcW w:w="930" w:type="dxa"/>
            <w:shd w:val="clear" w:color="auto" w:fill="00B050"/>
            <w:vAlign w:val="center"/>
          </w:tcPr>
          <w:p w14:paraId="5EB07E66" w14:textId="2D11187F"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-1</w:t>
            </w:r>
          </w:p>
        </w:tc>
      </w:tr>
      <w:tr w:rsidR="00DD0002" w:rsidRPr="008A78C6" w14:paraId="416BAE27" w14:textId="33EE07C4" w:rsidTr="009B2C88">
        <w:trPr>
          <w:jc w:val="center"/>
        </w:trPr>
        <w:tc>
          <w:tcPr>
            <w:tcW w:w="1178" w:type="dxa"/>
            <w:shd w:val="clear" w:color="auto" w:fill="D9D9D9" w:themeFill="background1" w:themeFillShade="D9"/>
          </w:tcPr>
          <w:p w14:paraId="327762C6" w14:textId="77777777" w:rsidR="00DD0002" w:rsidRDefault="00DD0002" w:rsidP="00DD000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063F30A2"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1</w:t>
            </w:r>
          </w:p>
        </w:tc>
        <w:tc>
          <w:tcPr>
            <w:tcW w:w="960" w:type="dxa"/>
            <w:shd w:val="clear" w:color="auto" w:fill="FF0000"/>
            <w:vAlign w:val="center"/>
          </w:tcPr>
          <w:p w14:paraId="286E1164" w14:textId="413979C3"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14</w:t>
            </w:r>
          </w:p>
        </w:tc>
        <w:tc>
          <w:tcPr>
            <w:tcW w:w="920" w:type="dxa"/>
            <w:shd w:val="clear" w:color="auto" w:fill="FF0000"/>
            <w:vAlign w:val="center"/>
          </w:tcPr>
          <w:p w14:paraId="594A8E3E" w14:textId="55010F8C"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7</w:t>
            </w:r>
          </w:p>
        </w:tc>
        <w:tc>
          <w:tcPr>
            <w:tcW w:w="917" w:type="dxa"/>
            <w:shd w:val="clear" w:color="auto" w:fill="00B0F0"/>
            <w:vAlign w:val="center"/>
          </w:tcPr>
          <w:p w14:paraId="3C16E404" w14:textId="03E59449"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13" w:type="dxa"/>
            <w:shd w:val="clear" w:color="auto" w:fill="00B0F0"/>
            <w:vAlign w:val="center"/>
          </w:tcPr>
          <w:p w14:paraId="5C19F353" w14:textId="19766753"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18</w:t>
            </w:r>
          </w:p>
        </w:tc>
        <w:tc>
          <w:tcPr>
            <w:tcW w:w="923" w:type="dxa"/>
            <w:shd w:val="clear" w:color="auto" w:fill="00B0F0"/>
            <w:vAlign w:val="center"/>
          </w:tcPr>
          <w:p w14:paraId="219DE520" w14:textId="6E669478"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7</w:t>
            </w:r>
          </w:p>
        </w:tc>
        <w:tc>
          <w:tcPr>
            <w:tcW w:w="924" w:type="dxa"/>
            <w:shd w:val="clear" w:color="auto" w:fill="00B050"/>
            <w:vAlign w:val="center"/>
          </w:tcPr>
          <w:p w14:paraId="3BF87D48" w14:textId="705ABE12"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1</w:t>
            </w:r>
          </w:p>
        </w:tc>
        <w:tc>
          <w:tcPr>
            <w:tcW w:w="921" w:type="dxa"/>
            <w:shd w:val="clear" w:color="auto" w:fill="00B050"/>
            <w:vAlign w:val="center"/>
          </w:tcPr>
          <w:p w14:paraId="3E1173E0" w14:textId="643AA9C1"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-4</w:t>
            </w:r>
          </w:p>
        </w:tc>
        <w:tc>
          <w:tcPr>
            <w:tcW w:w="930" w:type="dxa"/>
            <w:shd w:val="clear" w:color="auto" w:fill="00B050"/>
            <w:vAlign w:val="center"/>
          </w:tcPr>
          <w:p w14:paraId="4DACB595" w14:textId="398F3CA3"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r>
      <w:tr w:rsidR="00DD0002" w:rsidRPr="008A78C6" w14:paraId="74AA4981" w14:textId="75BEE4A0" w:rsidTr="009B2C88">
        <w:trPr>
          <w:jc w:val="center"/>
        </w:trPr>
        <w:tc>
          <w:tcPr>
            <w:tcW w:w="1178" w:type="dxa"/>
            <w:shd w:val="clear" w:color="auto" w:fill="D9D9D9" w:themeFill="background1" w:themeFillShade="D9"/>
          </w:tcPr>
          <w:p w14:paraId="5B04EA7A" w14:textId="77777777" w:rsidR="00DD0002" w:rsidRDefault="00DD0002" w:rsidP="00DD000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24BE424E"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0</w:t>
            </w:r>
          </w:p>
        </w:tc>
        <w:tc>
          <w:tcPr>
            <w:tcW w:w="960" w:type="dxa"/>
            <w:shd w:val="clear" w:color="auto" w:fill="FF0000"/>
            <w:vAlign w:val="center"/>
          </w:tcPr>
          <w:p w14:paraId="4689D6D6" w14:textId="32027903"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12</w:t>
            </w:r>
          </w:p>
        </w:tc>
        <w:tc>
          <w:tcPr>
            <w:tcW w:w="920" w:type="dxa"/>
            <w:shd w:val="clear" w:color="auto" w:fill="FF0000"/>
            <w:vAlign w:val="center"/>
          </w:tcPr>
          <w:p w14:paraId="53F4526C" w14:textId="23E9374B"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10</w:t>
            </w:r>
          </w:p>
        </w:tc>
        <w:tc>
          <w:tcPr>
            <w:tcW w:w="917" w:type="dxa"/>
            <w:shd w:val="clear" w:color="auto" w:fill="00B0F0"/>
            <w:vAlign w:val="center"/>
          </w:tcPr>
          <w:p w14:paraId="1B014076" w14:textId="471605CB"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13" w:type="dxa"/>
            <w:shd w:val="clear" w:color="auto" w:fill="00B0F0"/>
            <w:vAlign w:val="center"/>
          </w:tcPr>
          <w:p w14:paraId="7C8E9475" w14:textId="32E908A6"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10</w:t>
            </w:r>
          </w:p>
        </w:tc>
        <w:tc>
          <w:tcPr>
            <w:tcW w:w="923" w:type="dxa"/>
            <w:shd w:val="clear" w:color="auto" w:fill="00B0F0"/>
            <w:vAlign w:val="center"/>
          </w:tcPr>
          <w:p w14:paraId="3103AA55" w14:textId="30FDA238"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24</w:t>
            </w:r>
          </w:p>
        </w:tc>
        <w:tc>
          <w:tcPr>
            <w:tcW w:w="924" w:type="dxa"/>
            <w:shd w:val="clear" w:color="auto" w:fill="00B050"/>
            <w:vAlign w:val="center"/>
          </w:tcPr>
          <w:p w14:paraId="3EC96D90" w14:textId="0D4516FD"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21" w:type="dxa"/>
            <w:shd w:val="clear" w:color="auto" w:fill="00B050"/>
            <w:vAlign w:val="center"/>
          </w:tcPr>
          <w:p w14:paraId="4B76823E" w14:textId="2E8F96D1"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2</w:t>
            </w:r>
          </w:p>
        </w:tc>
        <w:tc>
          <w:tcPr>
            <w:tcW w:w="930" w:type="dxa"/>
            <w:shd w:val="clear" w:color="auto" w:fill="00B050"/>
            <w:vAlign w:val="center"/>
          </w:tcPr>
          <w:p w14:paraId="3755C39D" w14:textId="55999E86"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-14</w:t>
            </w:r>
          </w:p>
        </w:tc>
      </w:tr>
      <w:tr w:rsidR="00DD0002" w:rsidRPr="008A78C6" w14:paraId="177C798C" w14:textId="703E30AE" w:rsidTr="009B2C88">
        <w:trPr>
          <w:jc w:val="center"/>
        </w:trPr>
        <w:tc>
          <w:tcPr>
            <w:tcW w:w="1178" w:type="dxa"/>
            <w:shd w:val="clear" w:color="auto" w:fill="D9D9D9" w:themeFill="background1" w:themeFillShade="D9"/>
          </w:tcPr>
          <w:p w14:paraId="43D2D6C5" w14:textId="77777777" w:rsidR="00DD0002" w:rsidRDefault="00DD0002" w:rsidP="00DD000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44FAEB7F"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0</w:t>
            </w:r>
          </w:p>
        </w:tc>
        <w:tc>
          <w:tcPr>
            <w:tcW w:w="960" w:type="dxa"/>
            <w:shd w:val="clear" w:color="auto" w:fill="FF0000"/>
            <w:vAlign w:val="center"/>
          </w:tcPr>
          <w:p w14:paraId="54F7FDE7" w14:textId="69294A44"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15</w:t>
            </w:r>
          </w:p>
        </w:tc>
        <w:tc>
          <w:tcPr>
            <w:tcW w:w="920" w:type="dxa"/>
            <w:shd w:val="clear" w:color="auto" w:fill="FF0000"/>
            <w:vAlign w:val="center"/>
          </w:tcPr>
          <w:p w14:paraId="3E0E090A" w14:textId="7012F874"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6</w:t>
            </w:r>
          </w:p>
        </w:tc>
        <w:tc>
          <w:tcPr>
            <w:tcW w:w="917" w:type="dxa"/>
            <w:shd w:val="clear" w:color="auto" w:fill="00B0F0"/>
            <w:vAlign w:val="center"/>
          </w:tcPr>
          <w:p w14:paraId="57EADBA4" w14:textId="01636947"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13" w:type="dxa"/>
            <w:shd w:val="clear" w:color="auto" w:fill="00B0F0"/>
            <w:vAlign w:val="center"/>
          </w:tcPr>
          <w:p w14:paraId="75BFEEDD" w14:textId="5DCA802A"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13</w:t>
            </w:r>
          </w:p>
        </w:tc>
        <w:tc>
          <w:tcPr>
            <w:tcW w:w="923" w:type="dxa"/>
            <w:shd w:val="clear" w:color="auto" w:fill="00B0F0"/>
            <w:vAlign w:val="center"/>
          </w:tcPr>
          <w:p w14:paraId="48D466E7" w14:textId="3CA3AE04"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14</w:t>
            </w:r>
          </w:p>
        </w:tc>
        <w:tc>
          <w:tcPr>
            <w:tcW w:w="924" w:type="dxa"/>
            <w:shd w:val="clear" w:color="auto" w:fill="00B050"/>
            <w:vAlign w:val="center"/>
          </w:tcPr>
          <w:p w14:paraId="6900C3E5" w14:textId="6E579DD3"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21" w:type="dxa"/>
            <w:shd w:val="clear" w:color="auto" w:fill="00B050"/>
            <w:vAlign w:val="center"/>
          </w:tcPr>
          <w:p w14:paraId="7AA5E35F" w14:textId="324EA7B5"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2</w:t>
            </w:r>
          </w:p>
        </w:tc>
        <w:tc>
          <w:tcPr>
            <w:tcW w:w="930" w:type="dxa"/>
            <w:shd w:val="clear" w:color="auto" w:fill="00B050"/>
            <w:vAlign w:val="center"/>
          </w:tcPr>
          <w:p w14:paraId="1CDE6A77" w14:textId="0E848E91"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-8</w:t>
            </w:r>
          </w:p>
        </w:tc>
      </w:tr>
      <w:tr w:rsidR="00DD0002" w:rsidRPr="008A78C6" w14:paraId="209DA7DC" w14:textId="1BA71666" w:rsidTr="009B2C88">
        <w:trPr>
          <w:jc w:val="center"/>
        </w:trPr>
        <w:tc>
          <w:tcPr>
            <w:tcW w:w="1178" w:type="dxa"/>
            <w:shd w:val="clear" w:color="auto" w:fill="D9D9D9" w:themeFill="background1" w:themeFillShade="D9"/>
          </w:tcPr>
          <w:p w14:paraId="1D4FAA3B" w14:textId="77777777" w:rsidR="00DD0002" w:rsidRDefault="00DD0002" w:rsidP="00DD000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22D26D9B"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0</w:t>
            </w:r>
          </w:p>
        </w:tc>
        <w:tc>
          <w:tcPr>
            <w:tcW w:w="960" w:type="dxa"/>
            <w:shd w:val="clear" w:color="auto" w:fill="FF0000"/>
            <w:vAlign w:val="center"/>
          </w:tcPr>
          <w:p w14:paraId="516A5756" w14:textId="7DC3A9B3"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15</w:t>
            </w:r>
          </w:p>
        </w:tc>
        <w:tc>
          <w:tcPr>
            <w:tcW w:w="920" w:type="dxa"/>
            <w:shd w:val="clear" w:color="auto" w:fill="FF0000"/>
            <w:vAlign w:val="center"/>
          </w:tcPr>
          <w:p w14:paraId="5C9FE05A" w14:textId="5652226D"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5</w:t>
            </w:r>
          </w:p>
        </w:tc>
        <w:tc>
          <w:tcPr>
            <w:tcW w:w="917" w:type="dxa"/>
            <w:shd w:val="clear" w:color="auto" w:fill="00B0F0"/>
            <w:vAlign w:val="center"/>
          </w:tcPr>
          <w:p w14:paraId="55E72751" w14:textId="0E5E12EA"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13" w:type="dxa"/>
            <w:shd w:val="clear" w:color="auto" w:fill="00B0F0"/>
            <w:vAlign w:val="center"/>
          </w:tcPr>
          <w:p w14:paraId="0B12B8B7" w14:textId="4A08645D"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23</w:t>
            </w:r>
          </w:p>
        </w:tc>
        <w:tc>
          <w:tcPr>
            <w:tcW w:w="923" w:type="dxa"/>
            <w:shd w:val="clear" w:color="auto" w:fill="00B0F0"/>
            <w:vAlign w:val="center"/>
          </w:tcPr>
          <w:p w14:paraId="77A56EEE" w14:textId="3EFF16F5"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6</w:t>
            </w:r>
          </w:p>
        </w:tc>
        <w:tc>
          <w:tcPr>
            <w:tcW w:w="924" w:type="dxa"/>
            <w:shd w:val="clear" w:color="auto" w:fill="00B050"/>
            <w:vAlign w:val="center"/>
          </w:tcPr>
          <w:p w14:paraId="7F66E1EC" w14:textId="5B20804E"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21" w:type="dxa"/>
            <w:shd w:val="clear" w:color="auto" w:fill="00B050"/>
            <w:vAlign w:val="center"/>
          </w:tcPr>
          <w:p w14:paraId="20E523FE" w14:textId="08E71F3C"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-8</w:t>
            </w:r>
          </w:p>
        </w:tc>
        <w:tc>
          <w:tcPr>
            <w:tcW w:w="930" w:type="dxa"/>
            <w:shd w:val="clear" w:color="auto" w:fill="00B050"/>
            <w:vAlign w:val="center"/>
          </w:tcPr>
          <w:p w14:paraId="7412FF40" w14:textId="25A5EDAE"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-1</w:t>
            </w:r>
          </w:p>
        </w:tc>
      </w:tr>
      <w:tr w:rsidR="00DD0002" w:rsidRPr="008A78C6" w14:paraId="5BCC78C6" w14:textId="17D71CEF" w:rsidTr="009B2C88">
        <w:trPr>
          <w:jc w:val="center"/>
        </w:trPr>
        <w:tc>
          <w:tcPr>
            <w:tcW w:w="1178" w:type="dxa"/>
            <w:shd w:val="clear" w:color="auto" w:fill="D9D9D9" w:themeFill="background1" w:themeFillShade="D9"/>
          </w:tcPr>
          <w:p w14:paraId="5B3D5F17" w14:textId="77777777" w:rsidR="00DD0002" w:rsidRDefault="00DD0002" w:rsidP="00DD000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27FF86BE"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0</w:t>
            </w:r>
          </w:p>
        </w:tc>
        <w:tc>
          <w:tcPr>
            <w:tcW w:w="960" w:type="dxa"/>
            <w:shd w:val="clear" w:color="auto" w:fill="FF0000"/>
            <w:vAlign w:val="center"/>
          </w:tcPr>
          <w:p w14:paraId="2DC8AC47" w14:textId="10E0E405"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14</w:t>
            </w:r>
          </w:p>
        </w:tc>
        <w:tc>
          <w:tcPr>
            <w:tcW w:w="920" w:type="dxa"/>
            <w:shd w:val="clear" w:color="auto" w:fill="FF0000"/>
            <w:vAlign w:val="center"/>
          </w:tcPr>
          <w:p w14:paraId="41AA916B" w14:textId="1E9841C0"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13</w:t>
            </w:r>
          </w:p>
        </w:tc>
        <w:tc>
          <w:tcPr>
            <w:tcW w:w="917" w:type="dxa"/>
            <w:shd w:val="clear" w:color="auto" w:fill="00B0F0"/>
            <w:vAlign w:val="center"/>
          </w:tcPr>
          <w:p w14:paraId="5FA4E079" w14:textId="699BFE7B"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13" w:type="dxa"/>
            <w:shd w:val="clear" w:color="auto" w:fill="00B0F0"/>
            <w:vAlign w:val="center"/>
          </w:tcPr>
          <w:p w14:paraId="3AC94E14" w14:textId="207E9F75"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27</w:t>
            </w:r>
          </w:p>
        </w:tc>
        <w:tc>
          <w:tcPr>
            <w:tcW w:w="923" w:type="dxa"/>
            <w:shd w:val="clear" w:color="auto" w:fill="00B0F0"/>
            <w:vAlign w:val="center"/>
          </w:tcPr>
          <w:p w14:paraId="0685F31E" w14:textId="34B81F20"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24" w:type="dxa"/>
            <w:shd w:val="clear" w:color="auto" w:fill="00B050"/>
            <w:vAlign w:val="center"/>
          </w:tcPr>
          <w:p w14:paraId="02327502" w14:textId="168EDD61"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21" w:type="dxa"/>
            <w:shd w:val="clear" w:color="auto" w:fill="00B050"/>
            <w:vAlign w:val="center"/>
          </w:tcPr>
          <w:p w14:paraId="216B8800" w14:textId="01CF820C"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-13</w:t>
            </w:r>
          </w:p>
        </w:tc>
        <w:tc>
          <w:tcPr>
            <w:tcW w:w="930" w:type="dxa"/>
            <w:shd w:val="clear" w:color="auto" w:fill="00B050"/>
            <w:vAlign w:val="center"/>
          </w:tcPr>
          <w:p w14:paraId="327DB8D8" w14:textId="10BCB57E"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13</w:t>
            </w:r>
          </w:p>
        </w:tc>
      </w:tr>
      <w:tr w:rsidR="00DD0002" w:rsidRPr="008A78C6" w14:paraId="1ED8BBA1" w14:textId="1C28FCE7" w:rsidTr="009B2C88">
        <w:trPr>
          <w:jc w:val="center"/>
        </w:trPr>
        <w:tc>
          <w:tcPr>
            <w:tcW w:w="1178" w:type="dxa"/>
            <w:shd w:val="clear" w:color="auto" w:fill="D9D9D9" w:themeFill="background1" w:themeFillShade="D9"/>
          </w:tcPr>
          <w:p w14:paraId="4E422A95" w14:textId="77777777" w:rsidR="00DD0002" w:rsidRDefault="00DD0002" w:rsidP="00DD000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521F237D"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0</w:t>
            </w:r>
          </w:p>
        </w:tc>
        <w:tc>
          <w:tcPr>
            <w:tcW w:w="960" w:type="dxa"/>
            <w:shd w:val="clear" w:color="auto" w:fill="FF0000"/>
            <w:vAlign w:val="center"/>
          </w:tcPr>
          <w:p w14:paraId="4FBC18DA" w14:textId="0FA149DB"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13</w:t>
            </w:r>
          </w:p>
        </w:tc>
        <w:tc>
          <w:tcPr>
            <w:tcW w:w="920" w:type="dxa"/>
            <w:shd w:val="clear" w:color="auto" w:fill="FF0000"/>
            <w:vAlign w:val="center"/>
          </w:tcPr>
          <w:p w14:paraId="6B80EFE3" w14:textId="399B0910"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16</w:t>
            </w:r>
          </w:p>
        </w:tc>
        <w:tc>
          <w:tcPr>
            <w:tcW w:w="917" w:type="dxa"/>
            <w:shd w:val="clear" w:color="auto" w:fill="00B0F0"/>
            <w:vAlign w:val="center"/>
          </w:tcPr>
          <w:p w14:paraId="0190A6A1" w14:textId="328B5FEB"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13" w:type="dxa"/>
            <w:shd w:val="clear" w:color="auto" w:fill="00B0F0"/>
            <w:vAlign w:val="center"/>
          </w:tcPr>
          <w:p w14:paraId="42F4CD3F" w14:textId="27EB8D3E"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31</w:t>
            </w:r>
          </w:p>
        </w:tc>
        <w:tc>
          <w:tcPr>
            <w:tcW w:w="923" w:type="dxa"/>
            <w:shd w:val="clear" w:color="auto" w:fill="00B0F0"/>
            <w:vAlign w:val="center"/>
          </w:tcPr>
          <w:p w14:paraId="7E124B1E" w14:textId="12965952"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24" w:type="dxa"/>
            <w:shd w:val="clear" w:color="auto" w:fill="00B050"/>
            <w:vAlign w:val="center"/>
          </w:tcPr>
          <w:p w14:paraId="21791D51" w14:textId="2CED5171"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21" w:type="dxa"/>
            <w:shd w:val="clear" w:color="auto" w:fill="00B050"/>
            <w:vAlign w:val="center"/>
          </w:tcPr>
          <w:p w14:paraId="6EC71394" w14:textId="275A2DCD"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-18</w:t>
            </w:r>
          </w:p>
        </w:tc>
        <w:tc>
          <w:tcPr>
            <w:tcW w:w="930" w:type="dxa"/>
            <w:shd w:val="clear" w:color="auto" w:fill="00B050"/>
            <w:vAlign w:val="center"/>
          </w:tcPr>
          <w:p w14:paraId="6B7AF9DD" w14:textId="499BCB78"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16</w:t>
            </w:r>
          </w:p>
        </w:tc>
      </w:tr>
      <w:tr w:rsidR="00DD0002" w:rsidRPr="008A78C6" w14:paraId="7BEAEDAE" w14:textId="67D08C38" w:rsidTr="009B2C88">
        <w:trPr>
          <w:jc w:val="center"/>
        </w:trPr>
        <w:tc>
          <w:tcPr>
            <w:tcW w:w="1178" w:type="dxa"/>
            <w:shd w:val="clear" w:color="auto" w:fill="D9D9D9" w:themeFill="background1" w:themeFillShade="D9"/>
          </w:tcPr>
          <w:p w14:paraId="7BA2E188" w14:textId="77777777" w:rsidR="00DD0002" w:rsidRDefault="00DD0002" w:rsidP="00DD000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0BB76EA0"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0</w:t>
            </w:r>
          </w:p>
        </w:tc>
        <w:tc>
          <w:tcPr>
            <w:tcW w:w="960" w:type="dxa"/>
            <w:shd w:val="clear" w:color="auto" w:fill="FF0000"/>
            <w:vAlign w:val="center"/>
          </w:tcPr>
          <w:p w14:paraId="1C11BF5A" w14:textId="171BB25D"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13</w:t>
            </w:r>
          </w:p>
        </w:tc>
        <w:tc>
          <w:tcPr>
            <w:tcW w:w="920" w:type="dxa"/>
            <w:shd w:val="clear" w:color="auto" w:fill="FF0000"/>
            <w:vAlign w:val="center"/>
          </w:tcPr>
          <w:p w14:paraId="5D766467" w14:textId="1C966324"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14</w:t>
            </w:r>
          </w:p>
        </w:tc>
        <w:tc>
          <w:tcPr>
            <w:tcW w:w="917" w:type="dxa"/>
            <w:shd w:val="clear" w:color="auto" w:fill="00B0F0"/>
            <w:vAlign w:val="center"/>
          </w:tcPr>
          <w:p w14:paraId="4D63D9A5" w14:textId="78D984B2"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13" w:type="dxa"/>
            <w:shd w:val="clear" w:color="auto" w:fill="00B0F0"/>
            <w:vAlign w:val="center"/>
          </w:tcPr>
          <w:p w14:paraId="03891433" w14:textId="4BC49327"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36</w:t>
            </w:r>
          </w:p>
        </w:tc>
        <w:tc>
          <w:tcPr>
            <w:tcW w:w="923" w:type="dxa"/>
            <w:shd w:val="clear" w:color="auto" w:fill="00B0F0"/>
            <w:vAlign w:val="center"/>
          </w:tcPr>
          <w:p w14:paraId="6FE694E4" w14:textId="4F4E2DFC"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24" w:type="dxa"/>
            <w:shd w:val="clear" w:color="auto" w:fill="00B050"/>
            <w:vAlign w:val="center"/>
          </w:tcPr>
          <w:p w14:paraId="7C84C407" w14:textId="05470F31"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21" w:type="dxa"/>
            <w:shd w:val="clear" w:color="auto" w:fill="00B050"/>
            <w:vAlign w:val="center"/>
          </w:tcPr>
          <w:p w14:paraId="4DD178E0" w14:textId="121E7AD5"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-23</w:t>
            </w:r>
          </w:p>
        </w:tc>
        <w:tc>
          <w:tcPr>
            <w:tcW w:w="930" w:type="dxa"/>
            <w:shd w:val="clear" w:color="auto" w:fill="00B050"/>
            <w:vAlign w:val="center"/>
          </w:tcPr>
          <w:p w14:paraId="46A020C7" w14:textId="365B016A"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14</w:t>
            </w:r>
          </w:p>
        </w:tc>
      </w:tr>
      <w:tr w:rsidR="00DD0002" w:rsidRPr="008A78C6" w14:paraId="7DD7FC8E" w14:textId="0816435E" w:rsidTr="009B2C88">
        <w:trPr>
          <w:jc w:val="center"/>
        </w:trPr>
        <w:tc>
          <w:tcPr>
            <w:tcW w:w="1178" w:type="dxa"/>
            <w:shd w:val="clear" w:color="auto" w:fill="D9D9D9" w:themeFill="background1" w:themeFillShade="D9"/>
          </w:tcPr>
          <w:p w14:paraId="7EAD19FA" w14:textId="77777777" w:rsidR="00DD0002" w:rsidRDefault="00DD0002" w:rsidP="00DD000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50662F3F"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0</w:t>
            </w:r>
          </w:p>
        </w:tc>
        <w:tc>
          <w:tcPr>
            <w:tcW w:w="960" w:type="dxa"/>
            <w:shd w:val="clear" w:color="auto" w:fill="FF0000"/>
            <w:vAlign w:val="center"/>
          </w:tcPr>
          <w:p w14:paraId="6305CCF1" w14:textId="7B2F758D"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16</w:t>
            </w:r>
          </w:p>
        </w:tc>
        <w:tc>
          <w:tcPr>
            <w:tcW w:w="920" w:type="dxa"/>
            <w:shd w:val="clear" w:color="auto" w:fill="FF0000"/>
            <w:vAlign w:val="center"/>
          </w:tcPr>
          <w:p w14:paraId="11206EEE" w14:textId="66BD911D"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20</w:t>
            </w:r>
          </w:p>
        </w:tc>
        <w:tc>
          <w:tcPr>
            <w:tcW w:w="917" w:type="dxa"/>
            <w:shd w:val="clear" w:color="auto" w:fill="00B0F0"/>
            <w:vAlign w:val="center"/>
          </w:tcPr>
          <w:p w14:paraId="6EFC8E41" w14:textId="5C5216A6"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13" w:type="dxa"/>
            <w:shd w:val="clear" w:color="auto" w:fill="00B0F0"/>
            <w:vAlign w:val="center"/>
          </w:tcPr>
          <w:p w14:paraId="5ED6EDA9" w14:textId="543BC1A9"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16</w:t>
            </w:r>
          </w:p>
        </w:tc>
        <w:tc>
          <w:tcPr>
            <w:tcW w:w="923" w:type="dxa"/>
            <w:shd w:val="clear" w:color="auto" w:fill="00B0F0"/>
            <w:vAlign w:val="center"/>
          </w:tcPr>
          <w:p w14:paraId="7094218C" w14:textId="138144B1"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24" w:type="dxa"/>
            <w:shd w:val="clear" w:color="auto" w:fill="00B050"/>
            <w:vAlign w:val="center"/>
          </w:tcPr>
          <w:p w14:paraId="0BCF5C30" w14:textId="6134FB0A"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21" w:type="dxa"/>
            <w:shd w:val="clear" w:color="auto" w:fill="00B050"/>
            <w:vAlign w:val="center"/>
          </w:tcPr>
          <w:p w14:paraId="265EC118" w14:textId="488F8613"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30" w:type="dxa"/>
            <w:shd w:val="clear" w:color="auto" w:fill="00B050"/>
            <w:vAlign w:val="center"/>
          </w:tcPr>
          <w:p w14:paraId="59233527" w14:textId="45175FC4"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20</w:t>
            </w:r>
          </w:p>
        </w:tc>
      </w:tr>
      <w:tr w:rsidR="00DD0002" w:rsidRPr="008A78C6" w14:paraId="253D31DA" w14:textId="36BB085D" w:rsidTr="009B2C88">
        <w:trPr>
          <w:jc w:val="center"/>
        </w:trPr>
        <w:tc>
          <w:tcPr>
            <w:tcW w:w="1178" w:type="dxa"/>
            <w:shd w:val="clear" w:color="auto" w:fill="D9D9D9" w:themeFill="background1" w:themeFillShade="D9"/>
          </w:tcPr>
          <w:p w14:paraId="6200C7CC" w14:textId="77777777" w:rsidR="00DD0002" w:rsidRDefault="00DD0002" w:rsidP="00DD000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1174FF26"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0</w:t>
            </w:r>
          </w:p>
        </w:tc>
        <w:tc>
          <w:tcPr>
            <w:tcW w:w="960" w:type="dxa"/>
            <w:shd w:val="clear" w:color="auto" w:fill="FF0000"/>
            <w:vAlign w:val="center"/>
          </w:tcPr>
          <w:p w14:paraId="6E8DA9D6" w14:textId="506D00B6"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22</w:t>
            </w:r>
          </w:p>
        </w:tc>
        <w:tc>
          <w:tcPr>
            <w:tcW w:w="920" w:type="dxa"/>
            <w:shd w:val="clear" w:color="auto" w:fill="FF0000"/>
            <w:vAlign w:val="center"/>
          </w:tcPr>
          <w:p w14:paraId="213F78B6" w14:textId="00C130E5"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23</w:t>
            </w:r>
          </w:p>
        </w:tc>
        <w:tc>
          <w:tcPr>
            <w:tcW w:w="917" w:type="dxa"/>
            <w:shd w:val="clear" w:color="auto" w:fill="00B0F0"/>
            <w:vAlign w:val="center"/>
          </w:tcPr>
          <w:p w14:paraId="5A06740E" w14:textId="2CC1CC61"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1</w:t>
            </w:r>
          </w:p>
        </w:tc>
        <w:tc>
          <w:tcPr>
            <w:tcW w:w="913" w:type="dxa"/>
            <w:shd w:val="clear" w:color="auto" w:fill="00B0F0"/>
            <w:vAlign w:val="center"/>
          </w:tcPr>
          <w:p w14:paraId="1BAE42B3" w14:textId="21CA677A"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23</w:t>
            </w:r>
          </w:p>
        </w:tc>
        <w:tc>
          <w:tcPr>
            <w:tcW w:w="923" w:type="dxa"/>
            <w:shd w:val="clear" w:color="auto" w:fill="00B0F0"/>
            <w:vAlign w:val="center"/>
          </w:tcPr>
          <w:p w14:paraId="4BB977FE" w14:textId="6CF07CAC"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24" w:type="dxa"/>
            <w:shd w:val="clear" w:color="auto" w:fill="00B050"/>
            <w:vAlign w:val="center"/>
          </w:tcPr>
          <w:p w14:paraId="64A6E211" w14:textId="60EBCC04"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-1</w:t>
            </w:r>
          </w:p>
        </w:tc>
        <w:tc>
          <w:tcPr>
            <w:tcW w:w="921" w:type="dxa"/>
            <w:shd w:val="clear" w:color="auto" w:fill="00B050"/>
            <w:vAlign w:val="center"/>
          </w:tcPr>
          <w:p w14:paraId="714C9C43" w14:textId="50FEA745"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-1</w:t>
            </w:r>
          </w:p>
        </w:tc>
        <w:tc>
          <w:tcPr>
            <w:tcW w:w="930" w:type="dxa"/>
            <w:shd w:val="clear" w:color="auto" w:fill="00B050"/>
            <w:vAlign w:val="center"/>
          </w:tcPr>
          <w:p w14:paraId="403CA08A" w14:textId="5463D888"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23</w:t>
            </w:r>
          </w:p>
        </w:tc>
      </w:tr>
      <w:tr w:rsidR="00DD0002" w:rsidRPr="008A78C6" w14:paraId="68D70B05" w14:textId="70E7B648" w:rsidTr="009B2C88">
        <w:trPr>
          <w:jc w:val="center"/>
        </w:trPr>
        <w:tc>
          <w:tcPr>
            <w:tcW w:w="1178" w:type="dxa"/>
            <w:shd w:val="clear" w:color="auto" w:fill="D9D9D9" w:themeFill="background1" w:themeFillShade="D9"/>
          </w:tcPr>
          <w:p w14:paraId="37AE4539" w14:textId="77777777" w:rsidR="00DD0002" w:rsidRDefault="00DD0002" w:rsidP="00DD000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0E7D6E74"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0</w:t>
            </w:r>
          </w:p>
        </w:tc>
        <w:tc>
          <w:tcPr>
            <w:tcW w:w="960" w:type="dxa"/>
            <w:shd w:val="clear" w:color="auto" w:fill="FF0000"/>
            <w:vAlign w:val="center"/>
          </w:tcPr>
          <w:p w14:paraId="78F1DFA2" w14:textId="7D030086"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30</w:t>
            </w:r>
          </w:p>
        </w:tc>
        <w:tc>
          <w:tcPr>
            <w:tcW w:w="920" w:type="dxa"/>
            <w:shd w:val="clear" w:color="auto" w:fill="FF0000"/>
            <w:vAlign w:val="center"/>
          </w:tcPr>
          <w:p w14:paraId="6A6A7395" w14:textId="77381CB5"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8</w:t>
            </w:r>
          </w:p>
        </w:tc>
        <w:tc>
          <w:tcPr>
            <w:tcW w:w="917" w:type="dxa"/>
            <w:shd w:val="clear" w:color="auto" w:fill="00B0F0"/>
            <w:vAlign w:val="center"/>
          </w:tcPr>
          <w:p w14:paraId="29614FB0" w14:textId="1576CAC7"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13" w:type="dxa"/>
            <w:shd w:val="clear" w:color="auto" w:fill="00B0F0"/>
            <w:vAlign w:val="center"/>
          </w:tcPr>
          <w:p w14:paraId="7B41349D" w14:textId="094DE0F4"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70</w:t>
            </w:r>
          </w:p>
        </w:tc>
        <w:tc>
          <w:tcPr>
            <w:tcW w:w="923" w:type="dxa"/>
            <w:shd w:val="clear" w:color="auto" w:fill="00B0F0"/>
            <w:vAlign w:val="center"/>
          </w:tcPr>
          <w:p w14:paraId="721D4B1A" w14:textId="0BBBAE03"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24" w:type="dxa"/>
            <w:shd w:val="clear" w:color="auto" w:fill="00B050"/>
            <w:vAlign w:val="center"/>
          </w:tcPr>
          <w:p w14:paraId="171A580B" w14:textId="3A0F5380"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21" w:type="dxa"/>
            <w:shd w:val="clear" w:color="auto" w:fill="00B050"/>
            <w:vAlign w:val="center"/>
          </w:tcPr>
          <w:p w14:paraId="43E1E02D" w14:textId="790327FE"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-40</w:t>
            </w:r>
          </w:p>
        </w:tc>
        <w:tc>
          <w:tcPr>
            <w:tcW w:w="930" w:type="dxa"/>
            <w:shd w:val="clear" w:color="auto" w:fill="00B050"/>
            <w:vAlign w:val="center"/>
          </w:tcPr>
          <w:p w14:paraId="0448D46E" w14:textId="09223AF4"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8</w:t>
            </w:r>
          </w:p>
        </w:tc>
      </w:tr>
      <w:tr w:rsidR="00DD0002" w:rsidRPr="008A78C6" w14:paraId="484A4033" w14:textId="790A4591" w:rsidTr="009B2C88">
        <w:trPr>
          <w:jc w:val="center"/>
        </w:trPr>
        <w:tc>
          <w:tcPr>
            <w:tcW w:w="1178" w:type="dxa"/>
            <w:shd w:val="clear" w:color="auto" w:fill="D9D9D9" w:themeFill="background1" w:themeFillShade="D9"/>
          </w:tcPr>
          <w:p w14:paraId="1CCEB249" w14:textId="77777777" w:rsidR="00DD0002" w:rsidRDefault="00DD0002" w:rsidP="00DD000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3EB2564C"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0</w:t>
            </w:r>
          </w:p>
        </w:tc>
        <w:tc>
          <w:tcPr>
            <w:tcW w:w="960" w:type="dxa"/>
            <w:shd w:val="clear" w:color="auto" w:fill="FF0000"/>
            <w:vAlign w:val="center"/>
          </w:tcPr>
          <w:p w14:paraId="7A27E762" w14:textId="5AA575E7"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17</w:t>
            </w:r>
          </w:p>
        </w:tc>
        <w:tc>
          <w:tcPr>
            <w:tcW w:w="920" w:type="dxa"/>
            <w:shd w:val="clear" w:color="auto" w:fill="FF0000"/>
            <w:vAlign w:val="center"/>
          </w:tcPr>
          <w:p w14:paraId="224AB272" w14:textId="18A90606"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21</w:t>
            </w:r>
          </w:p>
        </w:tc>
        <w:tc>
          <w:tcPr>
            <w:tcW w:w="917" w:type="dxa"/>
            <w:shd w:val="clear" w:color="auto" w:fill="00B0F0"/>
            <w:vAlign w:val="center"/>
          </w:tcPr>
          <w:p w14:paraId="10B43ECE" w14:textId="013C69E7"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13" w:type="dxa"/>
            <w:shd w:val="clear" w:color="auto" w:fill="00B0F0"/>
            <w:vAlign w:val="center"/>
          </w:tcPr>
          <w:p w14:paraId="163D7477" w14:textId="05B76C6F"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39</w:t>
            </w:r>
          </w:p>
        </w:tc>
        <w:tc>
          <w:tcPr>
            <w:tcW w:w="923" w:type="dxa"/>
            <w:shd w:val="clear" w:color="auto" w:fill="00B0F0"/>
            <w:vAlign w:val="center"/>
          </w:tcPr>
          <w:p w14:paraId="67E49C3A" w14:textId="68C78390"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24" w:type="dxa"/>
            <w:shd w:val="clear" w:color="auto" w:fill="00B050"/>
            <w:vAlign w:val="center"/>
          </w:tcPr>
          <w:p w14:paraId="52687BA4" w14:textId="490F1B37"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21" w:type="dxa"/>
            <w:shd w:val="clear" w:color="auto" w:fill="00B050"/>
            <w:vAlign w:val="center"/>
          </w:tcPr>
          <w:p w14:paraId="0AA02269" w14:textId="6393D6C8"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-22</w:t>
            </w:r>
          </w:p>
        </w:tc>
        <w:tc>
          <w:tcPr>
            <w:tcW w:w="930" w:type="dxa"/>
            <w:shd w:val="clear" w:color="auto" w:fill="00B050"/>
            <w:vAlign w:val="center"/>
          </w:tcPr>
          <w:p w14:paraId="1A1BC211" w14:textId="39A3B3A3"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21</w:t>
            </w:r>
          </w:p>
        </w:tc>
      </w:tr>
      <w:tr w:rsidR="00DD0002" w:rsidRPr="008A78C6" w14:paraId="574A4F1C" w14:textId="35F0B95A" w:rsidTr="009B2C88">
        <w:trPr>
          <w:jc w:val="center"/>
        </w:trPr>
        <w:tc>
          <w:tcPr>
            <w:tcW w:w="1178" w:type="dxa"/>
            <w:shd w:val="clear" w:color="auto" w:fill="D9D9D9" w:themeFill="background1" w:themeFillShade="D9"/>
          </w:tcPr>
          <w:p w14:paraId="638DCA47" w14:textId="77777777" w:rsidR="00DD0002" w:rsidRDefault="00DD0002" w:rsidP="00DD000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2758C542"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0</w:t>
            </w:r>
          </w:p>
        </w:tc>
        <w:tc>
          <w:tcPr>
            <w:tcW w:w="960" w:type="dxa"/>
            <w:shd w:val="clear" w:color="auto" w:fill="FF0000"/>
            <w:vAlign w:val="center"/>
          </w:tcPr>
          <w:p w14:paraId="01882F4C" w14:textId="13944DD8"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15</w:t>
            </w:r>
          </w:p>
        </w:tc>
        <w:tc>
          <w:tcPr>
            <w:tcW w:w="920" w:type="dxa"/>
            <w:shd w:val="clear" w:color="auto" w:fill="FF0000"/>
            <w:vAlign w:val="center"/>
          </w:tcPr>
          <w:p w14:paraId="46100954" w14:textId="3B7B1B48"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43</w:t>
            </w:r>
          </w:p>
        </w:tc>
        <w:tc>
          <w:tcPr>
            <w:tcW w:w="917" w:type="dxa"/>
            <w:shd w:val="clear" w:color="auto" w:fill="00B0F0"/>
            <w:vAlign w:val="center"/>
          </w:tcPr>
          <w:p w14:paraId="6303254F" w14:textId="582F4D27"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13" w:type="dxa"/>
            <w:shd w:val="clear" w:color="auto" w:fill="00B0F0"/>
            <w:vAlign w:val="center"/>
          </w:tcPr>
          <w:p w14:paraId="6083F435" w14:textId="29AFC250"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7</w:t>
            </w:r>
          </w:p>
        </w:tc>
        <w:tc>
          <w:tcPr>
            <w:tcW w:w="923" w:type="dxa"/>
            <w:shd w:val="clear" w:color="auto" w:fill="00B0F0"/>
            <w:vAlign w:val="center"/>
          </w:tcPr>
          <w:p w14:paraId="608B33AD" w14:textId="56BE352D"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24" w:type="dxa"/>
            <w:shd w:val="clear" w:color="auto" w:fill="00B050"/>
            <w:vAlign w:val="center"/>
          </w:tcPr>
          <w:p w14:paraId="2341F4F5" w14:textId="5A0AEF70"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21" w:type="dxa"/>
            <w:shd w:val="clear" w:color="auto" w:fill="00B050"/>
            <w:vAlign w:val="center"/>
          </w:tcPr>
          <w:p w14:paraId="1E7C6B45" w14:textId="709091B2"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8</w:t>
            </w:r>
          </w:p>
        </w:tc>
        <w:tc>
          <w:tcPr>
            <w:tcW w:w="930" w:type="dxa"/>
            <w:shd w:val="clear" w:color="auto" w:fill="00B050"/>
            <w:vAlign w:val="center"/>
          </w:tcPr>
          <w:p w14:paraId="6F038DDB" w14:textId="75325D16"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43</w:t>
            </w:r>
          </w:p>
        </w:tc>
      </w:tr>
      <w:tr w:rsidR="00DD0002" w:rsidRPr="008A78C6" w14:paraId="118ACFA0" w14:textId="7665F46E" w:rsidTr="009B2C88">
        <w:trPr>
          <w:jc w:val="center"/>
        </w:trPr>
        <w:tc>
          <w:tcPr>
            <w:tcW w:w="1178" w:type="dxa"/>
            <w:shd w:val="clear" w:color="auto" w:fill="D9D9D9" w:themeFill="background1" w:themeFillShade="D9"/>
          </w:tcPr>
          <w:p w14:paraId="58C9D39D" w14:textId="77777777" w:rsidR="00DD0002" w:rsidRDefault="00DD0002" w:rsidP="00DD000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7CD25B64"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0</w:t>
            </w:r>
          </w:p>
        </w:tc>
        <w:tc>
          <w:tcPr>
            <w:tcW w:w="960" w:type="dxa"/>
            <w:shd w:val="clear" w:color="auto" w:fill="FF0000"/>
            <w:vAlign w:val="center"/>
          </w:tcPr>
          <w:p w14:paraId="06217D2A" w14:textId="2D08FB0C"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36</w:t>
            </w:r>
          </w:p>
        </w:tc>
        <w:tc>
          <w:tcPr>
            <w:tcW w:w="920" w:type="dxa"/>
            <w:shd w:val="clear" w:color="auto" w:fill="FF0000"/>
            <w:vAlign w:val="center"/>
          </w:tcPr>
          <w:p w14:paraId="4B39C9F6" w14:textId="4C93CE9B"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26</w:t>
            </w:r>
          </w:p>
        </w:tc>
        <w:tc>
          <w:tcPr>
            <w:tcW w:w="917" w:type="dxa"/>
            <w:shd w:val="clear" w:color="auto" w:fill="00B0F0"/>
            <w:vAlign w:val="center"/>
          </w:tcPr>
          <w:p w14:paraId="4CA88743" w14:textId="282A05E9"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13" w:type="dxa"/>
            <w:shd w:val="clear" w:color="auto" w:fill="00B0F0"/>
            <w:vAlign w:val="center"/>
          </w:tcPr>
          <w:p w14:paraId="46BB1AAD" w14:textId="6F318B4A"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23" w:type="dxa"/>
            <w:shd w:val="clear" w:color="auto" w:fill="00B0F0"/>
            <w:vAlign w:val="center"/>
          </w:tcPr>
          <w:p w14:paraId="4DCB766B" w14:textId="5AB9994E"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24" w:type="dxa"/>
            <w:shd w:val="clear" w:color="auto" w:fill="00B050"/>
            <w:vAlign w:val="center"/>
          </w:tcPr>
          <w:p w14:paraId="3FE8FD44" w14:textId="1D3B3641"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21" w:type="dxa"/>
            <w:shd w:val="clear" w:color="auto" w:fill="00B050"/>
            <w:vAlign w:val="center"/>
          </w:tcPr>
          <w:p w14:paraId="7E3DE492" w14:textId="039D2B31"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36</w:t>
            </w:r>
          </w:p>
        </w:tc>
        <w:tc>
          <w:tcPr>
            <w:tcW w:w="930" w:type="dxa"/>
            <w:shd w:val="clear" w:color="auto" w:fill="00B050"/>
            <w:vAlign w:val="center"/>
          </w:tcPr>
          <w:p w14:paraId="405F1320" w14:textId="3F8EA688"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26</w:t>
            </w:r>
          </w:p>
        </w:tc>
      </w:tr>
      <w:tr w:rsidR="00DD0002" w:rsidRPr="008A78C6" w14:paraId="798807E1" w14:textId="1A6D9383" w:rsidTr="009B2C88">
        <w:trPr>
          <w:jc w:val="center"/>
        </w:trPr>
        <w:tc>
          <w:tcPr>
            <w:tcW w:w="1178" w:type="dxa"/>
            <w:shd w:val="clear" w:color="auto" w:fill="D9D9D9" w:themeFill="background1" w:themeFillShade="D9"/>
          </w:tcPr>
          <w:p w14:paraId="154BDE0E" w14:textId="77777777" w:rsidR="00DD0002" w:rsidRDefault="00DD0002" w:rsidP="00DD000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5D69E294"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0</w:t>
            </w:r>
          </w:p>
        </w:tc>
        <w:tc>
          <w:tcPr>
            <w:tcW w:w="960" w:type="dxa"/>
            <w:shd w:val="clear" w:color="auto" w:fill="FF0000"/>
            <w:vAlign w:val="center"/>
          </w:tcPr>
          <w:p w14:paraId="02C58782" w14:textId="4226328A"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40</w:t>
            </w:r>
          </w:p>
        </w:tc>
        <w:tc>
          <w:tcPr>
            <w:tcW w:w="920" w:type="dxa"/>
            <w:shd w:val="clear" w:color="auto" w:fill="FF0000"/>
            <w:vAlign w:val="center"/>
          </w:tcPr>
          <w:p w14:paraId="0F4E40B4" w14:textId="4E6DABC1"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0</w:t>
            </w:r>
          </w:p>
        </w:tc>
        <w:tc>
          <w:tcPr>
            <w:tcW w:w="917" w:type="dxa"/>
            <w:shd w:val="clear" w:color="auto" w:fill="00B0F0"/>
            <w:vAlign w:val="center"/>
          </w:tcPr>
          <w:p w14:paraId="3030673E" w14:textId="5E977DEE"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13" w:type="dxa"/>
            <w:shd w:val="clear" w:color="auto" w:fill="00B0F0"/>
            <w:vAlign w:val="center"/>
          </w:tcPr>
          <w:p w14:paraId="4930BB54" w14:textId="74C6FB15"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23" w:type="dxa"/>
            <w:shd w:val="clear" w:color="auto" w:fill="00B0F0"/>
            <w:vAlign w:val="center"/>
          </w:tcPr>
          <w:p w14:paraId="6EEC47B6" w14:textId="109B5CDA"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24" w:type="dxa"/>
            <w:shd w:val="clear" w:color="auto" w:fill="00B050"/>
            <w:vAlign w:val="center"/>
          </w:tcPr>
          <w:p w14:paraId="528E6357" w14:textId="3345D35D"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21" w:type="dxa"/>
            <w:shd w:val="clear" w:color="auto" w:fill="00B050"/>
            <w:vAlign w:val="center"/>
          </w:tcPr>
          <w:p w14:paraId="0D425DA9" w14:textId="18CA6B28"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40</w:t>
            </w:r>
          </w:p>
        </w:tc>
        <w:tc>
          <w:tcPr>
            <w:tcW w:w="930" w:type="dxa"/>
            <w:shd w:val="clear" w:color="auto" w:fill="00B050"/>
            <w:vAlign w:val="center"/>
          </w:tcPr>
          <w:p w14:paraId="78C0B6BE" w14:textId="287DA53D"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r>
      <w:tr w:rsidR="00DD0002" w:rsidRPr="008A78C6" w14:paraId="26EB27F4" w14:textId="142F9308" w:rsidTr="009B2C88">
        <w:trPr>
          <w:jc w:val="center"/>
        </w:trPr>
        <w:tc>
          <w:tcPr>
            <w:tcW w:w="1178" w:type="dxa"/>
            <w:shd w:val="clear" w:color="auto" w:fill="D9D9D9" w:themeFill="background1" w:themeFillShade="D9"/>
          </w:tcPr>
          <w:p w14:paraId="72A32FC2" w14:textId="77777777" w:rsidR="00DD0002" w:rsidRDefault="00DD0002" w:rsidP="00DD000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6062D9DC"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1</w:t>
            </w:r>
          </w:p>
        </w:tc>
        <w:tc>
          <w:tcPr>
            <w:tcW w:w="960" w:type="dxa"/>
            <w:shd w:val="clear" w:color="auto" w:fill="FF0000"/>
            <w:vAlign w:val="center"/>
          </w:tcPr>
          <w:p w14:paraId="40D80508" w14:textId="4B4CC974"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46</w:t>
            </w:r>
          </w:p>
        </w:tc>
        <w:tc>
          <w:tcPr>
            <w:tcW w:w="920" w:type="dxa"/>
            <w:shd w:val="clear" w:color="auto" w:fill="FF0000"/>
            <w:vAlign w:val="center"/>
          </w:tcPr>
          <w:p w14:paraId="66CCDDF1" w14:textId="5BD93CA2"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0</w:t>
            </w:r>
          </w:p>
        </w:tc>
        <w:tc>
          <w:tcPr>
            <w:tcW w:w="917" w:type="dxa"/>
            <w:shd w:val="clear" w:color="auto" w:fill="00B0F0"/>
            <w:vAlign w:val="center"/>
          </w:tcPr>
          <w:p w14:paraId="246D4CC6" w14:textId="7738E87A"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13" w:type="dxa"/>
            <w:shd w:val="clear" w:color="auto" w:fill="00B0F0"/>
            <w:vAlign w:val="center"/>
          </w:tcPr>
          <w:p w14:paraId="2E97EB43" w14:textId="5D3B8FEC"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23" w:type="dxa"/>
            <w:shd w:val="clear" w:color="auto" w:fill="00B0F0"/>
            <w:vAlign w:val="center"/>
          </w:tcPr>
          <w:p w14:paraId="3A45E83C" w14:textId="510D3776"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24" w:type="dxa"/>
            <w:shd w:val="clear" w:color="auto" w:fill="00B050"/>
            <w:vAlign w:val="center"/>
          </w:tcPr>
          <w:p w14:paraId="181764BA" w14:textId="031584D6"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1</w:t>
            </w:r>
          </w:p>
        </w:tc>
        <w:tc>
          <w:tcPr>
            <w:tcW w:w="921" w:type="dxa"/>
            <w:shd w:val="clear" w:color="auto" w:fill="00B050"/>
            <w:vAlign w:val="center"/>
          </w:tcPr>
          <w:p w14:paraId="675E92EA" w14:textId="6B95A67C"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46</w:t>
            </w:r>
          </w:p>
        </w:tc>
        <w:tc>
          <w:tcPr>
            <w:tcW w:w="930" w:type="dxa"/>
            <w:shd w:val="clear" w:color="auto" w:fill="00B050"/>
            <w:vAlign w:val="center"/>
          </w:tcPr>
          <w:p w14:paraId="00286510" w14:textId="6720CB59"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r>
      <w:tr w:rsidR="00DD0002" w:rsidRPr="008A78C6" w14:paraId="5864F5AC" w14:textId="28B9D168" w:rsidTr="009B2C88">
        <w:trPr>
          <w:jc w:val="center"/>
        </w:trPr>
        <w:tc>
          <w:tcPr>
            <w:tcW w:w="1178" w:type="dxa"/>
            <w:shd w:val="clear" w:color="auto" w:fill="D9D9D9" w:themeFill="background1" w:themeFillShade="D9"/>
          </w:tcPr>
          <w:p w14:paraId="26689389" w14:textId="77777777" w:rsidR="00DD0002" w:rsidRDefault="00DD0002" w:rsidP="00DD000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37F7F65B"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0</w:t>
            </w:r>
          </w:p>
        </w:tc>
        <w:tc>
          <w:tcPr>
            <w:tcW w:w="960" w:type="dxa"/>
            <w:shd w:val="clear" w:color="auto" w:fill="FF0000"/>
            <w:vAlign w:val="center"/>
          </w:tcPr>
          <w:p w14:paraId="6EEBF84A" w14:textId="3EB2E34A"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56</w:t>
            </w:r>
          </w:p>
        </w:tc>
        <w:tc>
          <w:tcPr>
            <w:tcW w:w="920" w:type="dxa"/>
            <w:shd w:val="clear" w:color="auto" w:fill="FF0000"/>
            <w:vAlign w:val="center"/>
          </w:tcPr>
          <w:p w14:paraId="1B49DA37" w14:textId="6FC66CBD"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0</w:t>
            </w:r>
          </w:p>
        </w:tc>
        <w:tc>
          <w:tcPr>
            <w:tcW w:w="917" w:type="dxa"/>
            <w:shd w:val="clear" w:color="auto" w:fill="00B0F0"/>
            <w:vAlign w:val="center"/>
          </w:tcPr>
          <w:p w14:paraId="4395CA4C" w14:textId="70260041"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13" w:type="dxa"/>
            <w:shd w:val="clear" w:color="auto" w:fill="00B0F0"/>
            <w:vAlign w:val="center"/>
          </w:tcPr>
          <w:p w14:paraId="6679C1A1" w14:textId="7CE49F2B"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23" w:type="dxa"/>
            <w:shd w:val="clear" w:color="auto" w:fill="00B0F0"/>
            <w:vAlign w:val="center"/>
          </w:tcPr>
          <w:p w14:paraId="6DA119BA" w14:textId="69BB21A4"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24" w:type="dxa"/>
            <w:shd w:val="clear" w:color="auto" w:fill="00B050"/>
            <w:vAlign w:val="center"/>
          </w:tcPr>
          <w:p w14:paraId="4D955D94" w14:textId="4B067582"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21" w:type="dxa"/>
            <w:shd w:val="clear" w:color="auto" w:fill="00B050"/>
            <w:vAlign w:val="center"/>
          </w:tcPr>
          <w:p w14:paraId="053BADE4" w14:textId="51D6C967"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56</w:t>
            </w:r>
          </w:p>
        </w:tc>
        <w:tc>
          <w:tcPr>
            <w:tcW w:w="930" w:type="dxa"/>
            <w:shd w:val="clear" w:color="auto" w:fill="00B050"/>
            <w:vAlign w:val="center"/>
          </w:tcPr>
          <w:p w14:paraId="7BA35E44" w14:textId="37F951B4"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r>
      <w:tr w:rsidR="00DD0002" w:rsidRPr="008A78C6" w14:paraId="6696D26D" w14:textId="45645CFA" w:rsidTr="009B2C88">
        <w:trPr>
          <w:jc w:val="center"/>
        </w:trPr>
        <w:tc>
          <w:tcPr>
            <w:tcW w:w="1178" w:type="dxa"/>
            <w:shd w:val="clear" w:color="auto" w:fill="D9D9D9" w:themeFill="background1" w:themeFillShade="D9"/>
          </w:tcPr>
          <w:p w14:paraId="3431A020" w14:textId="77777777" w:rsidR="00DD0002" w:rsidRDefault="00DD0002" w:rsidP="00DD000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2A468D37"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0</w:t>
            </w:r>
          </w:p>
        </w:tc>
        <w:tc>
          <w:tcPr>
            <w:tcW w:w="960" w:type="dxa"/>
            <w:shd w:val="clear" w:color="auto" w:fill="FF0000"/>
            <w:vAlign w:val="center"/>
          </w:tcPr>
          <w:p w14:paraId="0C6CDFCB" w14:textId="6FA448E0"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63</w:t>
            </w:r>
          </w:p>
        </w:tc>
        <w:tc>
          <w:tcPr>
            <w:tcW w:w="920" w:type="dxa"/>
            <w:shd w:val="clear" w:color="auto" w:fill="FF0000"/>
            <w:vAlign w:val="center"/>
          </w:tcPr>
          <w:p w14:paraId="299B8C94" w14:textId="0C8CA7AC"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0</w:t>
            </w:r>
          </w:p>
        </w:tc>
        <w:tc>
          <w:tcPr>
            <w:tcW w:w="917" w:type="dxa"/>
            <w:shd w:val="clear" w:color="auto" w:fill="00B0F0"/>
            <w:vAlign w:val="center"/>
          </w:tcPr>
          <w:p w14:paraId="6816D7B0" w14:textId="72C045B2"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13" w:type="dxa"/>
            <w:shd w:val="clear" w:color="auto" w:fill="00B0F0"/>
            <w:vAlign w:val="center"/>
          </w:tcPr>
          <w:p w14:paraId="4EF2E995" w14:textId="553EBFAA"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23" w:type="dxa"/>
            <w:shd w:val="clear" w:color="auto" w:fill="00B0F0"/>
            <w:vAlign w:val="center"/>
          </w:tcPr>
          <w:p w14:paraId="47D2370D" w14:textId="634BBC4A"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24" w:type="dxa"/>
            <w:shd w:val="clear" w:color="auto" w:fill="00B050"/>
            <w:vAlign w:val="center"/>
          </w:tcPr>
          <w:p w14:paraId="3C3B62F7" w14:textId="6B83536C"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21" w:type="dxa"/>
            <w:shd w:val="clear" w:color="auto" w:fill="00B050"/>
            <w:vAlign w:val="center"/>
          </w:tcPr>
          <w:p w14:paraId="2D3CA1CB" w14:textId="28244FB2"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63</w:t>
            </w:r>
          </w:p>
        </w:tc>
        <w:tc>
          <w:tcPr>
            <w:tcW w:w="930" w:type="dxa"/>
            <w:shd w:val="clear" w:color="auto" w:fill="00B050"/>
            <w:vAlign w:val="center"/>
          </w:tcPr>
          <w:p w14:paraId="364FA97B" w14:textId="14122414"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r>
      <w:tr w:rsidR="00DD0002" w:rsidRPr="008A78C6" w14:paraId="474C5AC0" w14:textId="2925922D" w:rsidTr="009B2C88">
        <w:trPr>
          <w:jc w:val="center"/>
        </w:trPr>
        <w:tc>
          <w:tcPr>
            <w:tcW w:w="1178" w:type="dxa"/>
            <w:shd w:val="clear" w:color="auto" w:fill="D9D9D9" w:themeFill="background1" w:themeFillShade="D9"/>
          </w:tcPr>
          <w:p w14:paraId="43137E3B" w14:textId="77777777" w:rsidR="00DD0002" w:rsidRDefault="00DD0002" w:rsidP="00DD000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0B09335A"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1</w:t>
            </w:r>
          </w:p>
        </w:tc>
        <w:tc>
          <w:tcPr>
            <w:tcW w:w="960" w:type="dxa"/>
            <w:shd w:val="clear" w:color="auto" w:fill="FF0000"/>
            <w:vAlign w:val="center"/>
          </w:tcPr>
          <w:p w14:paraId="3CF10ED0" w14:textId="7B03AA35"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271</w:t>
            </w:r>
          </w:p>
        </w:tc>
        <w:tc>
          <w:tcPr>
            <w:tcW w:w="920" w:type="dxa"/>
            <w:shd w:val="clear" w:color="auto" w:fill="FF0000"/>
            <w:vAlign w:val="center"/>
          </w:tcPr>
          <w:p w14:paraId="1D08DE24" w14:textId="56A59B07" w:rsidR="00DD0002" w:rsidRPr="009B2C88" w:rsidRDefault="00DD0002" w:rsidP="00DD0002">
            <w:pPr>
              <w:pStyle w:val="BodyTextIndent"/>
              <w:ind w:left="0" w:firstLine="0"/>
              <w:jc w:val="center"/>
              <w:rPr>
                <w:rFonts w:ascii="Arial" w:hAnsi="Arial" w:cs="Arial"/>
                <w:b w:val="0"/>
                <w:bCs w:val="0"/>
                <w:iCs/>
                <w:color w:val="000000"/>
                <w:sz w:val="20"/>
                <w:szCs w:val="20"/>
                <w:lang w:val="ro-RO"/>
              </w:rPr>
            </w:pPr>
            <w:r w:rsidRPr="009B2C88">
              <w:rPr>
                <w:rFonts w:ascii="Arial" w:hAnsi="Arial" w:cs="Arial"/>
                <w:b w:val="0"/>
                <w:bCs w:val="0"/>
                <w:color w:val="000000"/>
                <w:sz w:val="20"/>
                <w:szCs w:val="20"/>
              </w:rPr>
              <w:t>0</w:t>
            </w:r>
          </w:p>
        </w:tc>
        <w:tc>
          <w:tcPr>
            <w:tcW w:w="917" w:type="dxa"/>
            <w:shd w:val="clear" w:color="auto" w:fill="00B0F0"/>
            <w:vAlign w:val="center"/>
          </w:tcPr>
          <w:p w14:paraId="504FA57E" w14:textId="16FEC086"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13" w:type="dxa"/>
            <w:shd w:val="clear" w:color="auto" w:fill="00B0F0"/>
            <w:vAlign w:val="center"/>
          </w:tcPr>
          <w:p w14:paraId="57C75863" w14:textId="462CA36E"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23" w:type="dxa"/>
            <w:shd w:val="clear" w:color="auto" w:fill="00B0F0"/>
            <w:vAlign w:val="center"/>
          </w:tcPr>
          <w:p w14:paraId="06D227C5" w14:textId="39868921"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c>
          <w:tcPr>
            <w:tcW w:w="924" w:type="dxa"/>
            <w:shd w:val="clear" w:color="auto" w:fill="00B050"/>
            <w:vAlign w:val="center"/>
          </w:tcPr>
          <w:p w14:paraId="21D17BAE" w14:textId="79478C7A"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1</w:t>
            </w:r>
          </w:p>
        </w:tc>
        <w:tc>
          <w:tcPr>
            <w:tcW w:w="921" w:type="dxa"/>
            <w:shd w:val="clear" w:color="auto" w:fill="00B050"/>
            <w:vAlign w:val="center"/>
          </w:tcPr>
          <w:p w14:paraId="4C5A289F" w14:textId="48E52E30"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271</w:t>
            </w:r>
          </w:p>
        </w:tc>
        <w:tc>
          <w:tcPr>
            <w:tcW w:w="930" w:type="dxa"/>
            <w:shd w:val="clear" w:color="auto" w:fill="00B050"/>
            <w:vAlign w:val="center"/>
          </w:tcPr>
          <w:p w14:paraId="21658E8F" w14:textId="1B29C9AC" w:rsidR="00DD0002" w:rsidRPr="00DD0002" w:rsidRDefault="00DD0002" w:rsidP="00DD0002">
            <w:pPr>
              <w:pStyle w:val="BodyTextIndent"/>
              <w:ind w:left="0" w:firstLine="0"/>
              <w:jc w:val="center"/>
              <w:rPr>
                <w:rFonts w:ascii="Arial" w:hAnsi="Arial" w:cs="Arial"/>
                <w:b w:val="0"/>
                <w:bCs w:val="0"/>
                <w:iCs/>
                <w:color w:val="000000"/>
                <w:sz w:val="20"/>
                <w:szCs w:val="20"/>
                <w:lang w:val="ro-RO"/>
              </w:rPr>
            </w:pPr>
            <w:r w:rsidRPr="00DD0002">
              <w:rPr>
                <w:rFonts w:ascii="Arial" w:hAnsi="Arial" w:cs="Arial"/>
                <w:b w:val="0"/>
                <w:bCs w:val="0"/>
                <w:color w:val="000000"/>
                <w:sz w:val="20"/>
                <w:szCs w:val="20"/>
              </w:rPr>
              <w:t>0</w:t>
            </w:r>
          </w:p>
        </w:tc>
      </w:tr>
      <w:tr w:rsidR="00DD0002" w:rsidRPr="0025054A" w14:paraId="317E3ECA" w14:textId="501ABEFE" w:rsidTr="009B2C88">
        <w:trPr>
          <w:jc w:val="center"/>
        </w:trPr>
        <w:tc>
          <w:tcPr>
            <w:tcW w:w="1178" w:type="dxa"/>
            <w:shd w:val="clear" w:color="auto" w:fill="D9D9D9" w:themeFill="background1" w:themeFillShade="D9"/>
          </w:tcPr>
          <w:p w14:paraId="57425BB4" w14:textId="77777777" w:rsidR="00DD0002" w:rsidRPr="0025054A" w:rsidRDefault="00DD0002" w:rsidP="00DD0002">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2A394B6A" w:rsidR="00DD0002" w:rsidRPr="009B2C88" w:rsidRDefault="00DD0002" w:rsidP="00DD0002">
            <w:pPr>
              <w:pStyle w:val="BodyTextIndent"/>
              <w:ind w:left="0" w:firstLine="0"/>
              <w:jc w:val="center"/>
              <w:rPr>
                <w:rFonts w:ascii="Arial" w:hAnsi="Arial" w:cs="Arial"/>
                <w:iCs/>
                <w:color w:val="000000"/>
                <w:sz w:val="20"/>
                <w:szCs w:val="20"/>
                <w:lang w:val="ro-RO"/>
              </w:rPr>
            </w:pPr>
            <w:r w:rsidRPr="009B2C88">
              <w:rPr>
                <w:rFonts w:ascii="Arial" w:hAnsi="Arial" w:cs="Arial"/>
                <w:color w:val="000000"/>
                <w:sz w:val="20"/>
                <w:szCs w:val="20"/>
              </w:rPr>
              <w:t>3</w:t>
            </w:r>
          </w:p>
        </w:tc>
        <w:tc>
          <w:tcPr>
            <w:tcW w:w="960" w:type="dxa"/>
            <w:shd w:val="clear" w:color="auto" w:fill="FF0000"/>
            <w:vAlign w:val="center"/>
          </w:tcPr>
          <w:p w14:paraId="48EDEEAC" w14:textId="730EDC40" w:rsidR="00DD0002" w:rsidRPr="009B2C88" w:rsidRDefault="00DD0002" w:rsidP="00DD0002">
            <w:pPr>
              <w:pStyle w:val="BodyTextIndent"/>
              <w:ind w:left="0" w:firstLine="0"/>
              <w:jc w:val="center"/>
              <w:rPr>
                <w:rFonts w:ascii="Arial" w:hAnsi="Arial" w:cs="Arial"/>
                <w:iCs/>
                <w:color w:val="000000"/>
                <w:sz w:val="20"/>
                <w:szCs w:val="20"/>
                <w:lang w:val="ro-RO"/>
              </w:rPr>
            </w:pPr>
            <w:r w:rsidRPr="009B2C88">
              <w:rPr>
                <w:rFonts w:ascii="Arial" w:hAnsi="Arial" w:cs="Arial"/>
                <w:color w:val="000000"/>
                <w:sz w:val="20"/>
                <w:szCs w:val="20"/>
              </w:rPr>
              <w:t>1036</w:t>
            </w:r>
          </w:p>
        </w:tc>
        <w:tc>
          <w:tcPr>
            <w:tcW w:w="920" w:type="dxa"/>
            <w:shd w:val="clear" w:color="auto" w:fill="FF0000"/>
            <w:vAlign w:val="center"/>
          </w:tcPr>
          <w:p w14:paraId="1D45FB0D" w14:textId="1C246CAD" w:rsidR="00DD0002" w:rsidRPr="009B2C88" w:rsidRDefault="00DD0002" w:rsidP="00DD0002">
            <w:pPr>
              <w:pStyle w:val="BodyTextIndent"/>
              <w:ind w:left="0" w:firstLine="0"/>
              <w:jc w:val="center"/>
              <w:rPr>
                <w:rFonts w:ascii="Arial" w:hAnsi="Arial" w:cs="Arial"/>
                <w:iCs/>
                <w:color w:val="000000"/>
                <w:sz w:val="20"/>
                <w:szCs w:val="20"/>
                <w:lang w:val="ro-RO"/>
              </w:rPr>
            </w:pPr>
            <w:r w:rsidRPr="009B2C88">
              <w:rPr>
                <w:rFonts w:ascii="Arial" w:hAnsi="Arial" w:cs="Arial"/>
                <w:color w:val="000000"/>
                <w:sz w:val="20"/>
                <w:szCs w:val="20"/>
              </w:rPr>
              <w:t>253</w:t>
            </w:r>
          </w:p>
        </w:tc>
        <w:tc>
          <w:tcPr>
            <w:tcW w:w="917" w:type="dxa"/>
            <w:shd w:val="clear" w:color="auto" w:fill="00B0F0"/>
            <w:vAlign w:val="center"/>
          </w:tcPr>
          <w:p w14:paraId="207963B6" w14:textId="2D2A83FB" w:rsidR="00DD0002" w:rsidRPr="00DD0002" w:rsidRDefault="00DD0002" w:rsidP="00DD0002">
            <w:pPr>
              <w:pStyle w:val="BodyTextIndent"/>
              <w:ind w:left="0" w:firstLine="0"/>
              <w:jc w:val="center"/>
              <w:rPr>
                <w:rFonts w:ascii="Arial" w:hAnsi="Arial" w:cs="Arial"/>
                <w:iCs/>
                <w:color w:val="000000"/>
                <w:sz w:val="20"/>
                <w:szCs w:val="20"/>
                <w:lang w:val="ro-RO"/>
              </w:rPr>
            </w:pPr>
            <w:r w:rsidRPr="00DD0002">
              <w:rPr>
                <w:rFonts w:ascii="Arial" w:hAnsi="Arial" w:cs="Arial"/>
                <w:color w:val="000000"/>
                <w:sz w:val="20"/>
                <w:szCs w:val="20"/>
              </w:rPr>
              <w:t>1</w:t>
            </w:r>
          </w:p>
        </w:tc>
        <w:tc>
          <w:tcPr>
            <w:tcW w:w="913" w:type="dxa"/>
            <w:shd w:val="clear" w:color="auto" w:fill="00B0F0"/>
            <w:vAlign w:val="center"/>
          </w:tcPr>
          <w:p w14:paraId="5250FD3F" w14:textId="53160C60" w:rsidR="00DD0002" w:rsidRPr="00DD0002" w:rsidRDefault="00DD0002" w:rsidP="00DD0002">
            <w:pPr>
              <w:pStyle w:val="BodyTextIndent"/>
              <w:ind w:left="0" w:firstLine="0"/>
              <w:jc w:val="center"/>
              <w:rPr>
                <w:rFonts w:ascii="Arial" w:hAnsi="Arial" w:cs="Arial"/>
                <w:iCs/>
                <w:color w:val="000000"/>
                <w:sz w:val="20"/>
                <w:szCs w:val="20"/>
                <w:lang w:val="ro-RO"/>
              </w:rPr>
            </w:pPr>
            <w:r w:rsidRPr="00DD0002">
              <w:rPr>
                <w:rFonts w:ascii="Arial" w:hAnsi="Arial" w:cs="Arial"/>
                <w:color w:val="000000"/>
                <w:sz w:val="20"/>
                <w:szCs w:val="20"/>
              </w:rPr>
              <w:t>377</w:t>
            </w:r>
          </w:p>
        </w:tc>
        <w:tc>
          <w:tcPr>
            <w:tcW w:w="923" w:type="dxa"/>
            <w:shd w:val="clear" w:color="auto" w:fill="00B0F0"/>
            <w:vAlign w:val="center"/>
          </w:tcPr>
          <w:p w14:paraId="6AEA16EC" w14:textId="0FE590B3" w:rsidR="00DD0002" w:rsidRPr="00DD0002" w:rsidRDefault="00DD0002" w:rsidP="00DD0002">
            <w:pPr>
              <w:pStyle w:val="BodyTextIndent"/>
              <w:ind w:left="0" w:firstLine="0"/>
              <w:jc w:val="center"/>
              <w:rPr>
                <w:rFonts w:ascii="Arial" w:hAnsi="Arial" w:cs="Arial"/>
                <w:iCs/>
                <w:color w:val="000000"/>
                <w:sz w:val="20"/>
                <w:szCs w:val="20"/>
                <w:lang w:val="ro-RO"/>
              </w:rPr>
            </w:pPr>
            <w:r w:rsidRPr="00DD0002">
              <w:rPr>
                <w:rFonts w:ascii="Arial" w:hAnsi="Arial" w:cs="Arial"/>
                <w:color w:val="000000"/>
                <w:sz w:val="20"/>
                <w:szCs w:val="20"/>
              </w:rPr>
              <w:t>108</w:t>
            </w:r>
          </w:p>
        </w:tc>
        <w:tc>
          <w:tcPr>
            <w:tcW w:w="924" w:type="dxa"/>
            <w:shd w:val="clear" w:color="auto" w:fill="00B050"/>
            <w:vAlign w:val="center"/>
          </w:tcPr>
          <w:p w14:paraId="374DCB8E" w14:textId="74ECE3FD" w:rsidR="00DD0002" w:rsidRPr="00DD0002" w:rsidRDefault="00DD0002" w:rsidP="00DD0002">
            <w:pPr>
              <w:pStyle w:val="BodyTextIndent"/>
              <w:ind w:left="0" w:firstLine="0"/>
              <w:jc w:val="center"/>
              <w:rPr>
                <w:rFonts w:ascii="Arial" w:hAnsi="Arial" w:cs="Arial"/>
                <w:iCs/>
                <w:color w:val="000000"/>
                <w:sz w:val="20"/>
                <w:szCs w:val="20"/>
                <w:lang w:val="ro-RO"/>
              </w:rPr>
            </w:pPr>
            <w:r w:rsidRPr="00DD0002">
              <w:rPr>
                <w:rFonts w:ascii="Arial" w:hAnsi="Arial" w:cs="Arial"/>
                <w:color w:val="000000"/>
                <w:sz w:val="20"/>
                <w:szCs w:val="20"/>
              </w:rPr>
              <w:t>2</w:t>
            </w:r>
          </w:p>
        </w:tc>
        <w:tc>
          <w:tcPr>
            <w:tcW w:w="921" w:type="dxa"/>
            <w:shd w:val="clear" w:color="auto" w:fill="00B050"/>
            <w:vAlign w:val="center"/>
          </w:tcPr>
          <w:p w14:paraId="43A144AD" w14:textId="3EF34D42" w:rsidR="00DD0002" w:rsidRPr="00DD0002" w:rsidRDefault="00DD0002" w:rsidP="00DD0002">
            <w:pPr>
              <w:pStyle w:val="BodyTextIndent"/>
              <w:ind w:left="0" w:firstLine="0"/>
              <w:jc w:val="center"/>
              <w:rPr>
                <w:rFonts w:ascii="Arial" w:hAnsi="Arial" w:cs="Arial"/>
                <w:iCs/>
                <w:color w:val="000000"/>
                <w:sz w:val="20"/>
                <w:szCs w:val="20"/>
                <w:lang w:val="ro-RO"/>
              </w:rPr>
            </w:pPr>
            <w:r w:rsidRPr="00DD0002">
              <w:rPr>
                <w:rFonts w:ascii="Arial" w:hAnsi="Arial" w:cs="Arial"/>
                <w:color w:val="000000"/>
                <w:sz w:val="20"/>
                <w:szCs w:val="20"/>
              </w:rPr>
              <w:t>659</w:t>
            </w:r>
          </w:p>
        </w:tc>
        <w:tc>
          <w:tcPr>
            <w:tcW w:w="930" w:type="dxa"/>
            <w:shd w:val="clear" w:color="auto" w:fill="00B050"/>
            <w:vAlign w:val="center"/>
          </w:tcPr>
          <w:p w14:paraId="2D1DF536" w14:textId="16E7A9A2" w:rsidR="00DD0002" w:rsidRPr="00DD0002" w:rsidRDefault="00DD0002" w:rsidP="00DD0002">
            <w:pPr>
              <w:pStyle w:val="BodyTextIndent"/>
              <w:ind w:left="0" w:firstLine="0"/>
              <w:jc w:val="center"/>
              <w:rPr>
                <w:rFonts w:ascii="Arial" w:hAnsi="Arial" w:cs="Arial"/>
                <w:iCs/>
                <w:color w:val="000000"/>
                <w:sz w:val="20"/>
                <w:szCs w:val="20"/>
                <w:lang w:val="ro-RO"/>
              </w:rPr>
            </w:pPr>
            <w:r w:rsidRPr="00DD0002">
              <w:rPr>
                <w:rFonts w:ascii="Arial" w:hAnsi="Arial" w:cs="Arial"/>
                <w:color w:val="000000"/>
                <w:sz w:val="20"/>
                <w:szCs w:val="20"/>
              </w:rPr>
              <w:t>145</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793263">
      <w:pPr>
        <w:pStyle w:val="Heading2"/>
        <w:rPr>
          <w:lang w:val="ro-RO"/>
        </w:rPr>
      </w:pPr>
      <w:bookmarkStart w:id="24" w:name="_Toc230966668"/>
      <w:r w:rsidRPr="00CC511B">
        <w:rPr>
          <w:lang w:val="ro-RO"/>
        </w:rPr>
        <w:t>2.1</w:t>
      </w:r>
      <w:r w:rsidR="00C528FB">
        <w:rPr>
          <w:lang w:val="ro-RO"/>
        </w:rPr>
        <w:t>3</w:t>
      </w:r>
      <w:r w:rsidRPr="00CC511B">
        <w:rPr>
          <w:lang w:val="ro-RO"/>
        </w:rPr>
        <w:t>. Prevederi avute în vedere pentru evaluarea implementării şi rezultatelor planului de acţiune</w:t>
      </w:r>
      <w:bookmarkEnd w:id="24"/>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cs="Arial"/>
          <w:lang w:val="ro-RO"/>
        </w:rPr>
      </w:pPr>
      <w:bookmarkStart w:id="25" w:name="_Toc171954350"/>
      <w:bookmarkStart w:id="26" w:name="_Toc230966669"/>
      <w:r w:rsidRPr="00051A43">
        <w:rPr>
          <w:rFonts w:cs="Arial"/>
          <w:lang w:val="ro-RO"/>
        </w:rPr>
        <w:t>2.1</w:t>
      </w:r>
      <w:r>
        <w:rPr>
          <w:rFonts w:cs="Arial"/>
          <w:lang w:val="ro-RO"/>
        </w:rPr>
        <w:t>4</w:t>
      </w:r>
      <w:r w:rsidRPr="00051A43">
        <w:rPr>
          <w:rFonts w:cs="Arial"/>
          <w:lang w:val="ro-RO"/>
        </w:rPr>
        <w:t xml:space="preserve">. </w:t>
      </w:r>
      <w:r>
        <w:rPr>
          <w:rFonts w:cs="Arial"/>
          <w:lang w:val="ro-RO"/>
        </w:rPr>
        <w:t>Cerințe pentru cartarea strategică de zgomot pentru anul de bază 2026</w:t>
      </w:r>
      <w:bookmarkEnd w:id="25"/>
      <w:bookmarkEnd w:id="2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distribuţia</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w:t>
      </w:r>
      <w:proofErr w:type="gramStart"/>
      <w:r w:rsidRPr="00E14C32">
        <w:rPr>
          <w:rFonts w:ascii="Arial" w:hAnsi="Arial" w:cs="Arial"/>
          <w:iCs/>
          <w:lang w:val="fr-FR"/>
        </w:rPr>
        <w:t xml:space="preserve">t,  </w:t>
      </w:r>
      <w:proofErr w:type="spellStart"/>
      <w:r w:rsidRPr="00E14C32">
        <w:rPr>
          <w:rFonts w:ascii="Arial" w:hAnsi="Arial" w:cs="Arial"/>
          <w:iCs/>
          <w:lang w:val="fr-FR"/>
        </w:rPr>
        <w:t>grele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proofErr w:type="gramStart"/>
      <w:r w:rsidRPr="00E14C32">
        <w:rPr>
          <w:rFonts w:ascii="Arial" w:hAnsi="Arial" w:cs="Arial"/>
          <w:iCs/>
          <w:lang w:val="fr-FR"/>
        </w:rPr>
        <w:t>)</w:t>
      </w:r>
      <w:r>
        <w:rPr>
          <w:rFonts w:ascii="Arial" w:hAnsi="Arial" w:cs="Arial"/>
          <w:iCs/>
          <w:lang w:val="fr-FR"/>
        </w:rPr>
        <w:t>;</w:t>
      </w:r>
      <w:proofErr w:type="gramEnd"/>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debitele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w:t>
      </w:r>
      <w:proofErr w:type="gramStart"/>
      <w:r w:rsidRPr="00E14C32">
        <w:rPr>
          <w:rFonts w:ascii="Arial" w:hAnsi="Arial" w:cs="Arial"/>
          <w:iCs/>
          <w:lang w:val="fr-FR"/>
        </w:rPr>
        <w:t>trafic:</w:t>
      </w:r>
      <w:proofErr w:type="gramEnd"/>
      <w:r w:rsidRPr="00E14C32">
        <w:rPr>
          <w:rFonts w:ascii="Arial" w:hAnsi="Arial" w:cs="Arial"/>
          <w:iCs/>
          <w:lang w:val="fr-FR"/>
        </w:rPr>
        <w:t xml:space="preserve">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proofErr w:type="gramStart"/>
      <w:r w:rsidRPr="00E14C32">
        <w:rPr>
          <w:rFonts w:ascii="Arial" w:hAnsi="Arial" w:cs="Arial"/>
          <w:iCs/>
          <w:lang w:val="fr-FR"/>
        </w:rPr>
        <w:t>)</w:t>
      </w:r>
      <w:r>
        <w:rPr>
          <w:rFonts w:ascii="Arial" w:hAnsi="Arial" w:cs="Arial"/>
          <w:iCs/>
          <w:lang w:val="fr-FR"/>
        </w:rPr>
        <w:t>;</w:t>
      </w:r>
      <w:proofErr w:type="gramEnd"/>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DE3B2" w14:textId="77777777" w:rsidR="00FB62FF" w:rsidRDefault="00FB62FF">
      <w:r>
        <w:separator/>
      </w:r>
    </w:p>
  </w:endnote>
  <w:endnote w:type="continuationSeparator" w:id="0">
    <w:p w14:paraId="4BFA6891" w14:textId="77777777" w:rsidR="00FB62FF" w:rsidRDefault="00FB6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9"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9"/>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58B37" w14:textId="77777777" w:rsidR="00FB62FF" w:rsidRDefault="00FB62FF">
      <w:r>
        <w:separator/>
      </w:r>
    </w:p>
  </w:footnote>
  <w:footnote w:type="continuationSeparator" w:id="0">
    <w:p w14:paraId="664F972A" w14:textId="77777777" w:rsidR="00FB62FF" w:rsidRDefault="00FB62FF">
      <w:r>
        <w:continuationSeparator/>
      </w:r>
    </w:p>
  </w:footnote>
  <w:footnote w:id="1">
    <w:p w14:paraId="46393932" w14:textId="77777777" w:rsidR="00560453" w:rsidRPr="00C9714F" w:rsidRDefault="00560453" w:rsidP="00560453">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99D"/>
    <w:rsid w:val="0000457B"/>
    <w:rsid w:val="00013A99"/>
    <w:rsid w:val="00015626"/>
    <w:rsid w:val="00015F14"/>
    <w:rsid w:val="000161FB"/>
    <w:rsid w:val="00016430"/>
    <w:rsid w:val="00017535"/>
    <w:rsid w:val="00021890"/>
    <w:rsid w:val="00021B2A"/>
    <w:rsid w:val="00022E9E"/>
    <w:rsid w:val="000240A6"/>
    <w:rsid w:val="000263FB"/>
    <w:rsid w:val="00030853"/>
    <w:rsid w:val="00040226"/>
    <w:rsid w:val="00040507"/>
    <w:rsid w:val="00041F69"/>
    <w:rsid w:val="000437C2"/>
    <w:rsid w:val="00043FD7"/>
    <w:rsid w:val="000456EC"/>
    <w:rsid w:val="000457D1"/>
    <w:rsid w:val="000460F9"/>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4B41"/>
    <w:rsid w:val="000B1BF4"/>
    <w:rsid w:val="000B1F86"/>
    <w:rsid w:val="000B5DD0"/>
    <w:rsid w:val="000B6480"/>
    <w:rsid w:val="000C06BC"/>
    <w:rsid w:val="000C11AE"/>
    <w:rsid w:val="000C1A1A"/>
    <w:rsid w:val="000C2193"/>
    <w:rsid w:val="000C29E2"/>
    <w:rsid w:val="000D07E7"/>
    <w:rsid w:val="000D1A95"/>
    <w:rsid w:val="000D1C45"/>
    <w:rsid w:val="000D50D3"/>
    <w:rsid w:val="000D58F5"/>
    <w:rsid w:val="000D71FF"/>
    <w:rsid w:val="000E0E22"/>
    <w:rsid w:val="000E13E9"/>
    <w:rsid w:val="000E2262"/>
    <w:rsid w:val="000E4346"/>
    <w:rsid w:val="000E5A01"/>
    <w:rsid w:val="000F05DD"/>
    <w:rsid w:val="000F1FA6"/>
    <w:rsid w:val="00102916"/>
    <w:rsid w:val="0011333F"/>
    <w:rsid w:val="001134CC"/>
    <w:rsid w:val="00117D52"/>
    <w:rsid w:val="00117F36"/>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80C04"/>
    <w:rsid w:val="001911D6"/>
    <w:rsid w:val="0019179C"/>
    <w:rsid w:val="001957A8"/>
    <w:rsid w:val="00197E55"/>
    <w:rsid w:val="001A0633"/>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31D"/>
    <w:rsid w:val="001C4705"/>
    <w:rsid w:val="001C4EE7"/>
    <w:rsid w:val="001C79B9"/>
    <w:rsid w:val="001D5026"/>
    <w:rsid w:val="001E35C3"/>
    <w:rsid w:val="001E41BF"/>
    <w:rsid w:val="001E7311"/>
    <w:rsid w:val="001F1F4D"/>
    <w:rsid w:val="001F2588"/>
    <w:rsid w:val="001F497C"/>
    <w:rsid w:val="001F5803"/>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87AFE"/>
    <w:rsid w:val="00291100"/>
    <w:rsid w:val="00293BBA"/>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70D8"/>
    <w:rsid w:val="00300CC9"/>
    <w:rsid w:val="00302D4E"/>
    <w:rsid w:val="00307CA0"/>
    <w:rsid w:val="00310649"/>
    <w:rsid w:val="0031109B"/>
    <w:rsid w:val="00311138"/>
    <w:rsid w:val="00312222"/>
    <w:rsid w:val="00312DB2"/>
    <w:rsid w:val="0031350D"/>
    <w:rsid w:val="003143F4"/>
    <w:rsid w:val="003171C4"/>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468D"/>
    <w:rsid w:val="00365507"/>
    <w:rsid w:val="00370DC6"/>
    <w:rsid w:val="003713CA"/>
    <w:rsid w:val="00371F23"/>
    <w:rsid w:val="00375E25"/>
    <w:rsid w:val="00377112"/>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7BA4"/>
    <w:rsid w:val="0040215A"/>
    <w:rsid w:val="00403C9A"/>
    <w:rsid w:val="00407D38"/>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717C2"/>
    <w:rsid w:val="00475B13"/>
    <w:rsid w:val="00485DF6"/>
    <w:rsid w:val="0048639C"/>
    <w:rsid w:val="00486549"/>
    <w:rsid w:val="00487EE9"/>
    <w:rsid w:val="00490153"/>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903"/>
    <w:rsid w:val="00520F0B"/>
    <w:rsid w:val="0052391B"/>
    <w:rsid w:val="00523B74"/>
    <w:rsid w:val="00526354"/>
    <w:rsid w:val="0052667C"/>
    <w:rsid w:val="005268D7"/>
    <w:rsid w:val="00527F44"/>
    <w:rsid w:val="005304A3"/>
    <w:rsid w:val="0053241E"/>
    <w:rsid w:val="005340EB"/>
    <w:rsid w:val="00537485"/>
    <w:rsid w:val="00544825"/>
    <w:rsid w:val="00545260"/>
    <w:rsid w:val="00545689"/>
    <w:rsid w:val="00545B9B"/>
    <w:rsid w:val="00545DF4"/>
    <w:rsid w:val="005466C8"/>
    <w:rsid w:val="00552F37"/>
    <w:rsid w:val="00555972"/>
    <w:rsid w:val="00556861"/>
    <w:rsid w:val="005570A2"/>
    <w:rsid w:val="00560453"/>
    <w:rsid w:val="00560F18"/>
    <w:rsid w:val="00563158"/>
    <w:rsid w:val="00566B53"/>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66C0"/>
    <w:rsid w:val="005C7520"/>
    <w:rsid w:val="005C7E29"/>
    <w:rsid w:val="005D0A9E"/>
    <w:rsid w:val="005D1610"/>
    <w:rsid w:val="005D2C58"/>
    <w:rsid w:val="005D314F"/>
    <w:rsid w:val="005D4222"/>
    <w:rsid w:val="005D6357"/>
    <w:rsid w:val="005D65DC"/>
    <w:rsid w:val="005E5157"/>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2C4B"/>
    <w:rsid w:val="00614CA1"/>
    <w:rsid w:val="0061610E"/>
    <w:rsid w:val="00625555"/>
    <w:rsid w:val="0062740F"/>
    <w:rsid w:val="00630140"/>
    <w:rsid w:val="00632B3E"/>
    <w:rsid w:val="00636B28"/>
    <w:rsid w:val="00641384"/>
    <w:rsid w:val="00641F21"/>
    <w:rsid w:val="006446D5"/>
    <w:rsid w:val="00645372"/>
    <w:rsid w:val="00653C38"/>
    <w:rsid w:val="006551F2"/>
    <w:rsid w:val="00655DA3"/>
    <w:rsid w:val="00656636"/>
    <w:rsid w:val="00664576"/>
    <w:rsid w:val="0066558B"/>
    <w:rsid w:val="006666E9"/>
    <w:rsid w:val="0067092D"/>
    <w:rsid w:val="0067421D"/>
    <w:rsid w:val="0067596C"/>
    <w:rsid w:val="00675D44"/>
    <w:rsid w:val="00676A44"/>
    <w:rsid w:val="006770F6"/>
    <w:rsid w:val="0067758E"/>
    <w:rsid w:val="006779EA"/>
    <w:rsid w:val="00677B0E"/>
    <w:rsid w:val="0068056F"/>
    <w:rsid w:val="00682509"/>
    <w:rsid w:val="00692559"/>
    <w:rsid w:val="00692E90"/>
    <w:rsid w:val="00693CB6"/>
    <w:rsid w:val="00693DB4"/>
    <w:rsid w:val="00694764"/>
    <w:rsid w:val="006952E2"/>
    <w:rsid w:val="00696D92"/>
    <w:rsid w:val="00697E73"/>
    <w:rsid w:val="006A0FBD"/>
    <w:rsid w:val="006A17AD"/>
    <w:rsid w:val="006A3A07"/>
    <w:rsid w:val="006A5C91"/>
    <w:rsid w:val="006B03D0"/>
    <w:rsid w:val="006B2F3D"/>
    <w:rsid w:val="006B3609"/>
    <w:rsid w:val="006B3A43"/>
    <w:rsid w:val="006B3F0C"/>
    <w:rsid w:val="006B4422"/>
    <w:rsid w:val="006B7A55"/>
    <w:rsid w:val="006C09B8"/>
    <w:rsid w:val="006C2172"/>
    <w:rsid w:val="006C4AC6"/>
    <w:rsid w:val="006C6389"/>
    <w:rsid w:val="006C7200"/>
    <w:rsid w:val="006D6F69"/>
    <w:rsid w:val="006D7E6D"/>
    <w:rsid w:val="006E0A2D"/>
    <w:rsid w:val="006E357A"/>
    <w:rsid w:val="006E5637"/>
    <w:rsid w:val="00701891"/>
    <w:rsid w:val="007051F8"/>
    <w:rsid w:val="007109B9"/>
    <w:rsid w:val="00710E24"/>
    <w:rsid w:val="00715148"/>
    <w:rsid w:val="0071694C"/>
    <w:rsid w:val="00720E33"/>
    <w:rsid w:val="00723508"/>
    <w:rsid w:val="007251A3"/>
    <w:rsid w:val="00725870"/>
    <w:rsid w:val="00726A8F"/>
    <w:rsid w:val="00727808"/>
    <w:rsid w:val="00730E4B"/>
    <w:rsid w:val="007332C3"/>
    <w:rsid w:val="0073602A"/>
    <w:rsid w:val="00736882"/>
    <w:rsid w:val="007375B3"/>
    <w:rsid w:val="007428E0"/>
    <w:rsid w:val="00742CF2"/>
    <w:rsid w:val="00742FC1"/>
    <w:rsid w:val="0074476D"/>
    <w:rsid w:val="007518DF"/>
    <w:rsid w:val="007524AC"/>
    <w:rsid w:val="00753EDB"/>
    <w:rsid w:val="00755351"/>
    <w:rsid w:val="00760B50"/>
    <w:rsid w:val="00762E0F"/>
    <w:rsid w:val="00763B55"/>
    <w:rsid w:val="00776752"/>
    <w:rsid w:val="007804D2"/>
    <w:rsid w:val="00780832"/>
    <w:rsid w:val="00785C46"/>
    <w:rsid w:val="00790E23"/>
    <w:rsid w:val="007927C6"/>
    <w:rsid w:val="00793263"/>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4420"/>
    <w:rsid w:val="00887ECE"/>
    <w:rsid w:val="008906A4"/>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529D"/>
    <w:rsid w:val="008E5902"/>
    <w:rsid w:val="008E63A8"/>
    <w:rsid w:val="008E7C47"/>
    <w:rsid w:val="008F070A"/>
    <w:rsid w:val="008F4468"/>
    <w:rsid w:val="008F6A02"/>
    <w:rsid w:val="008F6C13"/>
    <w:rsid w:val="00904578"/>
    <w:rsid w:val="00907108"/>
    <w:rsid w:val="00910938"/>
    <w:rsid w:val="00911424"/>
    <w:rsid w:val="009134A0"/>
    <w:rsid w:val="00914B59"/>
    <w:rsid w:val="009153BE"/>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38EF"/>
    <w:rsid w:val="00954692"/>
    <w:rsid w:val="0096104D"/>
    <w:rsid w:val="0096251E"/>
    <w:rsid w:val="00962749"/>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348F"/>
    <w:rsid w:val="00994F5A"/>
    <w:rsid w:val="009952D6"/>
    <w:rsid w:val="009A539F"/>
    <w:rsid w:val="009A55BB"/>
    <w:rsid w:val="009A5682"/>
    <w:rsid w:val="009A5A1D"/>
    <w:rsid w:val="009B0BB1"/>
    <w:rsid w:val="009B2C88"/>
    <w:rsid w:val="009B517C"/>
    <w:rsid w:val="009B6A66"/>
    <w:rsid w:val="009C02FE"/>
    <w:rsid w:val="009C0E61"/>
    <w:rsid w:val="009C49A8"/>
    <w:rsid w:val="009C742C"/>
    <w:rsid w:val="009C7711"/>
    <w:rsid w:val="009E05F1"/>
    <w:rsid w:val="009E243D"/>
    <w:rsid w:val="009E32FB"/>
    <w:rsid w:val="009E7729"/>
    <w:rsid w:val="009F0B0C"/>
    <w:rsid w:val="009F231B"/>
    <w:rsid w:val="009F710E"/>
    <w:rsid w:val="009F7F6A"/>
    <w:rsid w:val="00A00361"/>
    <w:rsid w:val="00A0647B"/>
    <w:rsid w:val="00A06955"/>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F1A26"/>
    <w:rsid w:val="00AF329E"/>
    <w:rsid w:val="00AF4361"/>
    <w:rsid w:val="00AF6520"/>
    <w:rsid w:val="00B04493"/>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52F23"/>
    <w:rsid w:val="00B54978"/>
    <w:rsid w:val="00B570D1"/>
    <w:rsid w:val="00B6143C"/>
    <w:rsid w:val="00B62905"/>
    <w:rsid w:val="00B62B70"/>
    <w:rsid w:val="00B62D2D"/>
    <w:rsid w:val="00B640F5"/>
    <w:rsid w:val="00B66ACE"/>
    <w:rsid w:val="00B66E07"/>
    <w:rsid w:val="00B66E78"/>
    <w:rsid w:val="00B67823"/>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4501"/>
    <w:rsid w:val="00BD5902"/>
    <w:rsid w:val="00BE022B"/>
    <w:rsid w:val="00BE0780"/>
    <w:rsid w:val="00BE2A3A"/>
    <w:rsid w:val="00BE3E78"/>
    <w:rsid w:val="00BE7F99"/>
    <w:rsid w:val="00BF22CA"/>
    <w:rsid w:val="00BF2C28"/>
    <w:rsid w:val="00BF5FDC"/>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32F5"/>
    <w:rsid w:val="00C65840"/>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109D"/>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58A"/>
    <w:rsid w:val="00CE694A"/>
    <w:rsid w:val="00CE7645"/>
    <w:rsid w:val="00CF0728"/>
    <w:rsid w:val="00CF343E"/>
    <w:rsid w:val="00CF5EE8"/>
    <w:rsid w:val="00D0008E"/>
    <w:rsid w:val="00D02087"/>
    <w:rsid w:val="00D062EF"/>
    <w:rsid w:val="00D06536"/>
    <w:rsid w:val="00D06982"/>
    <w:rsid w:val="00D1035F"/>
    <w:rsid w:val="00D14B45"/>
    <w:rsid w:val="00D158E7"/>
    <w:rsid w:val="00D16075"/>
    <w:rsid w:val="00D16D84"/>
    <w:rsid w:val="00D22C00"/>
    <w:rsid w:val="00D23D4D"/>
    <w:rsid w:val="00D247B7"/>
    <w:rsid w:val="00D24AED"/>
    <w:rsid w:val="00D4043A"/>
    <w:rsid w:val="00D42463"/>
    <w:rsid w:val="00D438A3"/>
    <w:rsid w:val="00D44204"/>
    <w:rsid w:val="00D530B6"/>
    <w:rsid w:val="00D53D71"/>
    <w:rsid w:val="00D56398"/>
    <w:rsid w:val="00D56513"/>
    <w:rsid w:val="00D56905"/>
    <w:rsid w:val="00D57BA3"/>
    <w:rsid w:val="00D6050E"/>
    <w:rsid w:val="00D6126F"/>
    <w:rsid w:val="00D615E2"/>
    <w:rsid w:val="00D61E7E"/>
    <w:rsid w:val="00D63B76"/>
    <w:rsid w:val="00D6467A"/>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B09ED"/>
    <w:rsid w:val="00DB0EF7"/>
    <w:rsid w:val="00DB12D5"/>
    <w:rsid w:val="00DB43C3"/>
    <w:rsid w:val="00DB5623"/>
    <w:rsid w:val="00DB66DB"/>
    <w:rsid w:val="00DB7862"/>
    <w:rsid w:val="00DC0E55"/>
    <w:rsid w:val="00DC25C0"/>
    <w:rsid w:val="00DC3333"/>
    <w:rsid w:val="00DC3ED1"/>
    <w:rsid w:val="00DC4B87"/>
    <w:rsid w:val="00DC5916"/>
    <w:rsid w:val="00DD0002"/>
    <w:rsid w:val="00DD5B1F"/>
    <w:rsid w:val="00DE1027"/>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474C0"/>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B81"/>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2E35"/>
    <w:rsid w:val="00EE352B"/>
    <w:rsid w:val="00EE45CD"/>
    <w:rsid w:val="00EE6809"/>
    <w:rsid w:val="00EF55FD"/>
    <w:rsid w:val="00EF5C57"/>
    <w:rsid w:val="00EF7B69"/>
    <w:rsid w:val="00F002D4"/>
    <w:rsid w:val="00F05F46"/>
    <w:rsid w:val="00F07CF3"/>
    <w:rsid w:val="00F1168D"/>
    <w:rsid w:val="00F130C6"/>
    <w:rsid w:val="00F15024"/>
    <w:rsid w:val="00F21793"/>
    <w:rsid w:val="00F24933"/>
    <w:rsid w:val="00F25EC4"/>
    <w:rsid w:val="00F2644A"/>
    <w:rsid w:val="00F274F5"/>
    <w:rsid w:val="00F27875"/>
    <w:rsid w:val="00F31F05"/>
    <w:rsid w:val="00F32C98"/>
    <w:rsid w:val="00F35F15"/>
    <w:rsid w:val="00F367A0"/>
    <w:rsid w:val="00F45BD7"/>
    <w:rsid w:val="00F47403"/>
    <w:rsid w:val="00F552F8"/>
    <w:rsid w:val="00F55892"/>
    <w:rsid w:val="00F624C2"/>
    <w:rsid w:val="00F63078"/>
    <w:rsid w:val="00F644A4"/>
    <w:rsid w:val="00F64DC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B62FF"/>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793263"/>
    <w:pPr>
      <w:keepNext/>
      <w:tabs>
        <w:tab w:val="num" w:pos="0"/>
      </w:tabs>
      <w:spacing w:before="240" w:after="60"/>
      <w:ind w:left="432" w:hanging="432"/>
      <w:outlineLvl w:val="0"/>
    </w:pPr>
    <w:rPr>
      <w:rFonts w:ascii="Arial" w:hAnsi="Arial"/>
      <w:b/>
      <w:bCs/>
      <w:sz w:val="32"/>
      <w:szCs w:val="32"/>
    </w:rPr>
  </w:style>
  <w:style w:type="paragraph" w:styleId="Heading2">
    <w:name w:val="heading 2"/>
    <w:basedOn w:val="Normal"/>
    <w:next w:val="Normal"/>
    <w:qFormat/>
    <w:rsid w:val="00793263"/>
    <w:pPr>
      <w:keepNext/>
      <w:widowControl w:val="0"/>
      <w:tabs>
        <w:tab w:val="num" w:pos="0"/>
      </w:tabs>
      <w:ind w:left="432" w:hanging="432"/>
      <w:jc w:val="both"/>
      <w:outlineLvl w:val="1"/>
    </w:pPr>
    <w:rPr>
      <w:rFonts w:ascii="Arial" w:eastAsia="Arial Unicode MS" w:hAnsi="Arial"/>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793263"/>
    <w:rPr>
      <w:rFonts w:ascii="Arial" w:hAnsi="Arial"/>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793263"/>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eastAsia="en-US"/>
    </w:rPr>
  </w:style>
  <w:style w:type="paragraph" w:styleId="TOC1">
    <w:name w:val="toc 1"/>
    <w:basedOn w:val="Normal"/>
    <w:next w:val="Normal"/>
    <w:autoRedefine/>
    <w:uiPriority w:val="39"/>
    <w:unhideWhenUsed/>
    <w:qFormat/>
    <w:rsid w:val="00793263"/>
    <w:pPr>
      <w:spacing w:after="100"/>
    </w:pPr>
    <w:rPr>
      <w:rFonts w:ascii="Arial" w:hAnsi="Arial"/>
    </w:rPr>
  </w:style>
  <w:style w:type="paragraph" w:styleId="TOC2">
    <w:name w:val="toc 2"/>
    <w:basedOn w:val="Normal"/>
    <w:next w:val="Normal"/>
    <w:autoRedefine/>
    <w:uiPriority w:val="39"/>
    <w:unhideWhenUsed/>
    <w:rsid w:val="00793263"/>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1081</TotalTime>
  <Pages>27</Pages>
  <Words>7078</Words>
  <Characters>40351</Characters>
  <Application>Microsoft Office Word</Application>
  <DocSecurity>0</DocSecurity>
  <Lines>336</Lines>
  <Paragraphs>94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47335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58</cp:revision>
  <cp:lastPrinted>2019-05-27T06:53:00Z</cp:lastPrinted>
  <dcterms:created xsi:type="dcterms:W3CDTF">2025-05-05T11:18:00Z</dcterms:created>
  <dcterms:modified xsi:type="dcterms:W3CDTF">2026-05-29T14:04:00Z</dcterms:modified>
</cp:coreProperties>
</file>