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BA2C8A2" w14:textId="449C95A7" w:rsidR="001564E9" w:rsidRDefault="001564E9" w:rsidP="001564E9">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A54B5A">
        <w:rPr>
          <w:rFonts w:ascii="Arial" w:hAnsi="Arial" w:cs="Arial"/>
          <w:b/>
          <w:noProof/>
          <w:sz w:val="40"/>
          <w:szCs w:val="40"/>
          <w:lang w:val="fr-FR"/>
        </w:rPr>
        <w:drawing>
          <wp:inline distT="0" distB="0" distL="0" distR="0" wp14:anchorId="32DB8C51" wp14:editId="0D0CF195">
            <wp:extent cx="6118860" cy="4307840"/>
            <wp:effectExtent l="0" t="0" r="0" b="0"/>
            <wp:docPr id="196656333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307840"/>
                    </a:xfrm>
                    <a:prstGeom prst="rect">
                      <a:avLst/>
                    </a:prstGeom>
                    <a:noFill/>
                    <a:ln>
                      <a:noFill/>
                    </a:ln>
                  </pic:spPr>
                </pic:pic>
              </a:graphicData>
            </a:graphic>
          </wp:inline>
        </w:drawing>
      </w:r>
    </w:p>
    <w:p w14:paraId="1EF7B416" w14:textId="77777777" w:rsidR="001564E9" w:rsidRDefault="001564E9" w:rsidP="001564E9">
      <w:pPr>
        <w:pStyle w:val="DefaultText"/>
        <w:jc w:val="center"/>
        <w:rPr>
          <w:rFonts w:ascii="Arial" w:hAnsi="Arial" w:cs="Arial"/>
          <w:b/>
          <w:sz w:val="32"/>
          <w:szCs w:val="32"/>
          <w:lang w:val="ro-RO"/>
        </w:rPr>
      </w:pPr>
      <w:r>
        <w:rPr>
          <w:rFonts w:ascii="Arial" w:hAnsi="Arial" w:cs="Arial"/>
          <w:b/>
          <w:sz w:val="32"/>
          <w:szCs w:val="32"/>
          <w:lang w:val="ro-RO"/>
        </w:rPr>
        <w:t>DN65_km42+364-km49+000</w:t>
      </w:r>
    </w:p>
    <w:p w14:paraId="49A8F3D5" w14:textId="1FC4838A" w:rsidR="00CF0728" w:rsidRDefault="001564E9" w:rsidP="001564E9">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180</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73D83D3F"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2B43F1">
        <w:rPr>
          <w:rFonts w:ascii="Arial" w:hAnsi="Arial" w:cs="Arial"/>
          <w:lang w:val="pt-BR"/>
        </w:rPr>
        <w:t>6</w:t>
      </w:r>
      <w:r w:rsidR="008079B9">
        <w:rPr>
          <w:rFonts w:ascii="Arial" w:hAnsi="Arial" w:cs="Arial"/>
          <w:lang w:val="pt-BR"/>
        </w:rPr>
        <w:t>5</w:t>
      </w:r>
      <w:r w:rsidR="00CF0728">
        <w:rPr>
          <w:rFonts w:ascii="Arial" w:hAnsi="Arial" w:cs="Arial"/>
          <w:lang w:val="pt-BR"/>
        </w:rPr>
        <w:t>_km</w:t>
      </w:r>
      <w:r w:rsidR="001564E9">
        <w:rPr>
          <w:rFonts w:ascii="Arial" w:hAnsi="Arial" w:cs="Arial"/>
          <w:lang w:val="pt-BR"/>
        </w:rPr>
        <w:t>42</w:t>
      </w:r>
      <w:r w:rsidR="00CF0728">
        <w:rPr>
          <w:rFonts w:ascii="Arial" w:hAnsi="Arial" w:cs="Arial"/>
          <w:lang w:val="pt-BR"/>
        </w:rPr>
        <w:t>+</w:t>
      </w:r>
      <w:r w:rsidR="001564E9">
        <w:rPr>
          <w:rFonts w:ascii="Arial" w:hAnsi="Arial" w:cs="Arial"/>
          <w:lang w:val="pt-BR"/>
        </w:rPr>
        <w:t>364</w:t>
      </w:r>
      <w:r w:rsidR="00CF0728">
        <w:rPr>
          <w:rFonts w:ascii="Arial" w:hAnsi="Arial" w:cs="Arial"/>
          <w:lang w:val="pt-BR"/>
        </w:rPr>
        <w:t>-km</w:t>
      </w:r>
      <w:r w:rsidR="0034293C">
        <w:rPr>
          <w:rFonts w:ascii="Arial" w:hAnsi="Arial" w:cs="Arial"/>
          <w:lang w:val="pt-BR"/>
        </w:rPr>
        <w:t>4</w:t>
      </w:r>
      <w:r w:rsidR="001564E9">
        <w:rPr>
          <w:rFonts w:ascii="Arial" w:hAnsi="Arial" w:cs="Arial"/>
          <w:lang w:val="pt-BR"/>
        </w:rPr>
        <w:t>9</w:t>
      </w:r>
      <w:r w:rsidR="00CF0728">
        <w:rPr>
          <w:rFonts w:ascii="Arial" w:hAnsi="Arial" w:cs="Arial"/>
          <w:lang w:val="pt-BR"/>
        </w:rPr>
        <w:t>+</w:t>
      </w:r>
      <w:r w:rsidR="001564E9">
        <w:rPr>
          <w:rFonts w:ascii="Arial" w:hAnsi="Arial" w:cs="Arial"/>
          <w:lang w:val="pt-BR"/>
        </w:rPr>
        <w:t>000</w:t>
      </w:r>
      <w:r w:rsidR="008079B9">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5EFE544A"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2B43F1">
        <w:rPr>
          <w:rFonts w:ascii="Arial" w:hAnsi="Arial" w:cs="Arial"/>
          <w:b/>
          <w:lang w:eastAsia="en-US"/>
        </w:rPr>
        <w:t>6</w:t>
      </w:r>
      <w:r w:rsidR="008079B9">
        <w:rPr>
          <w:rFonts w:ascii="Arial" w:hAnsi="Arial" w:cs="Arial"/>
          <w:b/>
          <w:lang w:eastAsia="en-US"/>
        </w:rPr>
        <w:t>5</w:t>
      </w:r>
      <w:r w:rsidR="0052391B" w:rsidRPr="0052391B">
        <w:rPr>
          <w:rFonts w:ascii="Arial" w:hAnsi="Arial" w:cs="Arial"/>
          <w:b/>
          <w:lang w:eastAsia="en-US"/>
        </w:rPr>
        <w:t xml:space="preserve"> km </w:t>
      </w:r>
      <w:r w:rsidR="001564E9">
        <w:rPr>
          <w:rFonts w:ascii="Arial" w:hAnsi="Arial" w:cs="Arial"/>
          <w:b/>
          <w:lang w:eastAsia="en-US"/>
        </w:rPr>
        <w:t>42</w:t>
      </w:r>
      <w:r w:rsidR="009F0895" w:rsidRPr="0052391B">
        <w:rPr>
          <w:rFonts w:ascii="Arial" w:hAnsi="Arial" w:cs="Arial"/>
          <w:b/>
          <w:lang w:eastAsia="en-US"/>
        </w:rPr>
        <w:t>+</w:t>
      </w:r>
      <w:r w:rsidR="001564E9">
        <w:rPr>
          <w:rFonts w:ascii="Arial" w:hAnsi="Arial" w:cs="Arial"/>
          <w:b/>
          <w:lang w:eastAsia="en-US"/>
        </w:rPr>
        <w:t>364</w:t>
      </w:r>
      <w:r w:rsidR="009F0895">
        <w:rPr>
          <w:rFonts w:ascii="Arial" w:hAnsi="Arial" w:cs="Arial"/>
          <w:b/>
          <w:lang w:eastAsia="en-US"/>
        </w:rPr>
        <w:t xml:space="preserve"> </w:t>
      </w:r>
      <w:r w:rsidR="0052391B" w:rsidRPr="0052391B">
        <w:rPr>
          <w:rFonts w:ascii="Arial" w:hAnsi="Arial" w:cs="Arial"/>
          <w:b/>
          <w:lang w:eastAsia="en-US"/>
        </w:rPr>
        <w:t xml:space="preserve">– km </w:t>
      </w:r>
      <w:r w:rsidR="001564E9">
        <w:rPr>
          <w:rFonts w:ascii="Arial" w:hAnsi="Arial" w:cs="Arial"/>
          <w:b/>
          <w:lang w:eastAsia="en-US"/>
        </w:rPr>
        <w:t>49</w:t>
      </w:r>
      <w:r w:rsidR="0052391B" w:rsidRPr="0052391B">
        <w:rPr>
          <w:rFonts w:ascii="Arial" w:hAnsi="Arial" w:cs="Arial"/>
          <w:b/>
          <w:lang w:eastAsia="en-US"/>
        </w:rPr>
        <w:t>+</w:t>
      </w:r>
      <w:r w:rsidR="001564E9">
        <w:rPr>
          <w:rFonts w:ascii="Arial" w:hAnsi="Arial" w:cs="Arial"/>
          <w:b/>
          <w:lang w:eastAsia="en-US"/>
        </w:rPr>
        <w:t>000</w:t>
      </w:r>
    </w:p>
    <w:p w14:paraId="191622B4" w14:textId="77777777" w:rsidR="001564E9" w:rsidRDefault="001564E9" w:rsidP="001564E9">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DN65_km42+364-km49+</w:t>
      </w:r>
      <w:bookmarkEnd w:id="9"/>
      <w:r>
        <w:rPr>
          <w:rFonts w:ascii="Arial" w:hAnsi="Arial" w:cs="Arial"/>
          <w:color w:val="auto"/>
          <w:lang w:val="pt-BR"/>
        </w:rPr>
        <w:t xml:space="preserve">000 </w:t>
      </w:r>
      <w:bookmarkEnd w:id="10"/>
      <w:r>
        <w:rPr>
          <w:rFonts w:ascii="Arial" w:hAnsi="Arial" w:cs="Arial"/>
          <w:color w:val="auto"/>
          <w:lang w:val="pt-BR"/>
        </w:rPr>
        <w:t xml:space="preserve">face parte din drumul național DN65 de 121,761 km care leagă în ordine următoarele localități: Craiova, Balș, Slatina și Pitești. Este delimitat de </w:t>
      </w:r>
      <w:r>
        <w:rPr>
          <w:rFonts w:ascii="Arial" w:hAnsi="Arial" w:cs="Arial"/>
          <w:color w:val="auto"/>
          <w:lang w:val="it-IT"/>
        </w:rPr>
        <w:t>intersecția cu DN64 și intrarea în Mun. Slatina</w:t>
      </w:r>
      <w:r>
        <w:rPr>
          <w:rFonts w:ascii="Arial" w:hAnsi="Arial" w:cs="Arial"/>
          <w:color w:val="auto"/>
          <w:lang w:val="pt-BR"/>
        </w:rPr>
        <w:t>.</w:t>
      </w:r>
    </w:p>
    <w:p w14:paraId="013E15EE" w14:textId="77777777" w:rsidR="001564E9" w:rsidRPr="0093612E" w:rsidRDefault="001564E9" w:rsidP="001564E9">
      <w:pPr>
        <w:pStyle w:val="WW-Default"/>
        <w:jc w:val="both"/>
        <w:rPr>
          <w:rFonts w:ascii="Arial" w:hAnsi="Arial" w:cs="Arial"/>
          <w:color w:val="auto"/>
          <w:lang w:val="pt-BR"/>
        </w:rPr>
      </w:pPr>
    </w:p>
    <w:p w14:paraId="45DC0A53" w14:textId="77777777" w:rsidR="001564E9" w:rsidRDefault="001564E9" w:rsidP="001564E9">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6,636</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2584FB34" w14:textId="77777777" w:rsidR="001564E9" w:rsidRDefault="001564E9" w:rsidP="001564E9">
      <w:pPr>
        <w:pStyle w:val="WW-Default"/>
        <w:jc w:val="both"/>
        <w:rPr>
          <w:rFonts w:ascii="Arial" w:hAnsi="Arial" w:cs="Arial"/>
          <w:color w:val="auto"/>
          <w:lang w:val="pt-BR"/>
        </w:rPr>
      </w:pPr>
    </w:p>
    <w:p w14:paraId="79A5D227" w14:textId="77777777" w:rsidR="001564E9" w:rsidRPr="00A46DA2" w:rsidRDefault="001564E9" w:rsidP="001564E9">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3939BF">
        <w:rPr>
          <w:rFonts w:ascii="Arial" w:hAnsi="Arial" w:cs="Arial"/>
          <w:color w:val="auto"/>
          <w:lang w:val="pt-BR"/>
        </w:rPr>
        <w:t>4</w:t>
      </w:r>
      <w:r>
        <w:rPr>
          <w:rFonts w:ascii="Arial" w:hAnsi="Arial" w:cs="Arial"/>
          <w:color w:val="auto"/>
          <w:lang w:val="pt-BR"/>
        </w:rPr>
        <w:t>.</w:t>
      </w:r>
      <w:r w:rsidRPr="003939BF">
        <w:rPr>
          <w:rFonts w:ascii="Arial" w:hAnsi="Arial" w:cs="Arial"/>
          <w:color w:val="auto"/>
          <w:lang w:val="pt-BR"/>
        </w:rPr>
        <w:t>364</w:t>
      </w:r>
      <w:r>
        <w:rPr>
          <w:rFonts w:ascii="Arial" w:hAnsi="Arial" w:cs="Arial"/>
          <w:color w:val="auto"/>
          <w:lang w:val="pt-BR"/>
        </w:rPr>
        <w:t>.</w:t>
      </w:r>
      <w:r w:rsidRPr="003939BF">
        <w:rPr>
          <w:rFonts w:ascii="Arial" w:hAnsi="Arial" w:cs="Arial"/>
          <w:color w:val="auto"/>
          <w:lang w:val="pt-BR"/>
        </w:rPr>
        <w:t>305</w:t>
      </w:r>
    </w:p>
    <w:p w14:paraId="697C2152" w14:textId="77777777" w:rsidR="001564E9" w:rsidRDefault="001564E9" w:rsidP="001564E9">
      <w:pPr>
        <w:pStyle w:val="NormalWeb"/>
        <w:shd w:val="clear" w:color="auto" w:fill="FFFFFF"/>
        <w:spacing w:before="0" w:after="0"/>
        <w:jc w:val="both"/>
        <w:rPr>
          <w:rFonts w:ascii="Arial" w:hAnsi="Arial" w:cs="Arial"/>
          <w:b/>
          <w:bCs/>
          <w:lang w:val="pt-BR"/>
        </w:rPr>
      </w:pPr>
    </w:p>
    <w:p w14:paraId="5A172A11" w14:textId="77777777" w:rsidR="001564E9" w:rsidRDefault="001564E9" w:rsidP="001564E9">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45B5C1DD" w14:textId="77777777" w:rsidR="001564E9" w:rsidRDefault="001564E9" w:rsidP="001564E9">
      <w:pPr>
        <w:pStyle w:val="NormalWeb"/>
        <w:shd w:val="clear" w:color="auto" w:fill="FFFFFF"/>
        <w:spacing w:before="0" w:after="0"/>
        <w:jc w:val="both"/>
        <w:rPr>
          <w:rFonts w:ascii="Arial" w:hAnsi="Arial" w:cs="Arial"/>
          <w:lang w:val="pt-BR"/>
        </w:rPr>
      </w:pPr>
    </w:p>
    <w:p w14:paraId="68DB2681" w14:textId="77777777" w:rsidR="001564E9" w:rsidRDefault="001564E9" w:rsidP="001564E9">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1564E9" w14:paraId="6ED31C13" w14:textId="77777777" w:rsidTr="00D50641">
        <w:trPr>
          <w:jc w:val="center"/>
        </w:trPr>
        <w:tc>
          <w:tcPr>
            <w:tcW w:w="1242" w:type="dxa"/>
            <w:vAlign w:val="center"/>
          </w:tcPr>
          <w:p w14:paraId="3A61204B" w14:textId="77777777" w:rsidR="001564E9" w:rsidRDefault="001564E9" w:rsidP="00D50641">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3B20B9A2" w14:textId="77777777" w:rsidR="001564E9" w:rsidRDefault="001564E9" w:rsidP="00D50641">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717E5444" w14:textId="77777777" w:rsidR="001564E9" w:rsidRPr="00760283" w:rsidRDefault="001564E9" w:rsidP="00D50641">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6739B6F" w14:textId="77777777" w:rsidR="001564E9" w:rsidRDefault="001564E9" w:rsidP="00D50641">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6C1EA5FF" w14:textId="77777777" w:rsidR="001564E9" w:rsidRPr="00760283" w:rsidRDefault="001564E9" w:rsidP="00D50641">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1564E9" w14:paraId="3137212D" w14:textId="77777777" w:rsidTr="00D50641">
        <w:trPr>
          <w:jc w:val="center"/>
        </w:trPr>
        <w:tc>
          <w:tcPr>
            <w:tcW w:w="1242" w:type="dxa"/>
          </w:tcPr>
          <w:p w14:paraId="33E8E93B" w14:textId="77777777" w:rsidR="001564E9" w:rsidRDefault="001564E9" w:rsidP="00D5064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9485EAB" w14:textId="77777777" w:rsidR="001564E9" w:rsidRDefault="001564E9" w:rsidP="00D50641">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38647E9E" w14:textId="77777777" w:rsidR="001564E9" w:rsidRPr="00760283" w:rsidRDefault="001564E9" w:rsidP="00D50641">
            <w:pPr>
              <w:pStyle w:val="NormalWeb"/>
              <w:spacing w:before="0" w:after="0"/>
              <w:jc w:val="center"/>
              <w:rPr>
                <w:rFonts w:ascii="Arial" w:hAnsi="Arial" w:cs="Arial"/>
                <w:sz w:val="20"/>
                <w:szCs w:val="20"/>
                <w:lang w:val="pt-BR"/>
              </w:rPr>
            </w:pPr>
            <w:r>
              <w:rPr>
                <w:rFonts w:ascii="Arial" w:hAnsi="Arial" w:cs="Arial"/>
                <w:sz w:val="20"/>
                <w:szCs w:val="20"/>
                <w:lang w:val="pt-BR"/>
              </w:rPr>
              <w:t>42</w:t>
            </w:r>
          </w:p>
        </w:tc>
        <w:tc>
          <w:tcPr>
            <w:tcW w:w="567" w:type="dxa"/>
          </w:tcPr>
          <w:p w14:paraId="025A4B98" w14:textId="77777777" w:rsidR="001564E9" w:rsidRPr="00E1681C" w:rsidRDefault="001564E9" w:rsidP="00D50641">
            <w:pPr>
              <w:pStyle w:val="NormalWeb"/>
              <w:spacing w:before="0" w:after="0"/>
              <w:jc w:val="center"/>
              <w:rPr>
                <w:rFonts w:ascii="Arial" w:hAnsi="Arial" w:cs="Arial"/>
                <w:sz w:val="20"/>
                <w:szCs w:val="20"/>
                <w:lang w:val="pt-BR"/>
              </w:rPr>
            </w:pPr>
            <w:r>
              <w:rPr>
                <w:rFonts w:ascii="Arial" w:hAnsi="Arial" w:cs="Arial"/>
                <w:sz w:val="20"/>
                <w:szCs w:val="20"/>
                <w:lang w:val="pt-BR"/>
              </w:rPr>
              <w:t>364</w:t>
            </w:r>
          </w:p>
        </w:tc>
        <w:tc>
          <w:tcPr>
            <w:tcW w:w="6469" w:type="dxa"/>
          </w:tcPr>
          <w:p w14:paraId="5D12B1AD" w14:textId="77777777" w:rsidR="001564E9" w:rsidRPr="00760283" w:rsidRDefault="001564E9" w:rsidP="00D5064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DN64,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1564E9" w14:paraId="11DC4C84" w14:textId="77777777" w:rsidTr="00D50641">
        <w:trPr>
          <w:jc w:val="center"/>
        </w:trPr>
        <w:tc>
          <w:tcPr>
            <w:tcW w:w="1242" w:type="dxa"/>
          </w:tcPr>
          <w:p w14:paraId="2B009856" w14:textId="77777777" w:rsidR="001564E9" w:rsidRDefault="001564E9" w:rsidP="00D5064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0E0DEAD" w14:textId="77777777" w:rsidR="001564E9" w:rsidRDefault="001564E9" w:rsidP="00D50641">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5DCB7EF8" w14:textId="77777777" w:rsidR="001564E9" w:rsidRPr="00760283" w:rsidRDefault="001564E9" w:rsidP="00D50641">
            <w:pPr>
              <w:pStyle w:val="NormalWeb"/>
              <w:spacing w:before="0" w:after="0"/>
              <w:jc w:val="center"/>
              <w:rPr>
                <w:rFonts w:ascii="Arial" w:hAnsi="Arial" w:cs="Arial"/>
                <w:sz w:val="20"/>
                <w:szCs w:val="20"/>
                <w:lang w:val="pt-BR"/>
              </w:rPr>
            </w:pPr>
            <w:r>
              <w:rPr>
                <w:rFonts w:ascii="Arial" w:hAnsi="Arial" w:cs="Arial"/>
                <w:sz w:val="20"/>
                <w:szCs w:val="20"/>
                <w:lang w:val="pt-BR"/>
              </w:rPr>
              <w:t>43</w:t>
            </w:r>
          </w:p>
        </w:tc>
        <w:tc>
          <w:tcPr>
            <w:tcW w:w="567" w:type="dxa"/>
          </w:tcPr>
          <w:p w14:paraId="62D2CE0D" w14:textId="77777777" w:rsidR="001564E9" w:rsidRPr="00E1681C" w:rsidRDefault="001564E9" w:rsidP="00D50641">
            <w:pPr>
              <w:pStyle w:val="NormalWeb"/>
              <w:spacing w:before="0" w:after="0"/>
              <w:jc w:val="center"/>
              <w:rPr>
                <w:rFonts w:ascii="Arial" w:hAnsi="Arial" w:cs="Arial"/>
                <w:sz w:val="20"/>
                <w:szCs w:val="20"/>
                <w:lang w:val="pt-BR"/>
              </w:rPr>
            </w:pPr>
            <w:r>
              <w:rPr>
                <w:rFonts w:ascii="Arial" w:hAnsi="Arial" w:cs="Arial"/>
                <w:sz w:val="20"/>
                <w:szCs w:val="20"/>
                <w:lang w:val="pt-BR"/>
              </w:rPr>
              <w:t>220</w:t>
            </w:r>
          </w:p>
        </w:tc>
        <w:tc>
          <w:tcPr>
            <w:tcW w:w="6469" w:type="dxa"/>
          </w:tcPr>
          <w:p w14:paraId="4C37C062" w14:textId="77777777" w:rsidR="001564E9" w:rsidRPr="00760283" w:rsidRDefault="001564E9" w:rsidP="00D50641">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Găneasa</w:t>
            </w:r>
            <w:proofErr w:type="spellEnd"/>
          </w:p>
        </w:tc>
      </w:tr>
      <w:tr w:rsidR="001564E9" w14:paraId="5009CA9D" w14:textId="77777777" w:rsidTr="00D50641">
        <w:trPr>
          <w:jc w:val="center"/>
        </w:trPr>
        <w:tc>
          <w:tcPr>
            <w:tcW w:w="1242" w:type="dxa"/>
          </w:tcPr>
          <w:p w14:paraId="4B70206B" w14:textId="77777777" w:rsidR="001564E9" w:rsidRDefault="001564E9" w:rsidP="00D5064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798991E" w14:textId="77777777" w:rsidR="001564E9" w:rsidRDefault="001564E9" w:rsidP="00D50641">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2436CB1F" w14:textId="77777777" w:rsidR="001564E9" w:rsidRPr="00760283" w:rsidRDefault="001564E9" w:rsidP="00D50641">
            <w:pPr>
              <w:pStyle w:val="NormalWeb"/>
              <w:spacing w:before="0" w:after="0"/>
              <w:jc w:val="center"/>
              <w:rPr>
                <w:rFonts w:ascii="Arial" w:hAnsi="Arial" w:cs="Arial"/>
                <w:sz w:val="20"/>
                <w:szCs w:val="20"/>
                <w:lang w:val="pt-BR"/>
              </w:rPr>
            </w:pPr>
            <w:r>
              <w:rPr>
                <w:rFonts w:ascii="Arial" w:hAnsi="Arial" w:cs="Arial"/>
                <w:sz w:val="20"/>
                <w:szCs w:val="20"/>
                <w:lang w:val="pt-BR"/>
              </w:rPr>
              <w:t>46</w:t>
            </w:r>
          </w:p>
        </w:tc>
        <w:tc>
          <w:tcPr>
            <w:tcW w:w="567" w:type="dxa"/>
          </w:tcPr>
          <w:p w14:paraId="651B3914" w14:textId="77777777" w:rsidR="001564E9" w:rsidRPr="00E1681C" w:rsidRDefault="001564E9" w:rsidP="00D50641">
            <w:pPr>
              <w:pStyle w:val="NormalWeb"/>
              <w:spacing w:before="0" w:after="0"/>
              <w:jc w:val="center"/>
              <w:rPr>
                <w:rFonts w:ascii="Arial" w:hAnsi="Arial" w:cs="Arial"/>
                <w:sz w:val="20"/>
                <w:szCs w:val="20"/>
                <w:lang w:val="pt-BR"/>
              </w:rPr>
            </w:pPr>
            <w:r>
              <w:rPr>
                <w:rFonts w:ascii="Arial" w:hAnsi="Arial" w:cs="Arial"/>
                <w:sz w:val="20"/>
                <w:szCs w:val="20"/>
                <w:lang w:val="pt-BR"/>
              </w:rPr>
              <w:t>665</w:t>
            </w:r>
          </w:p>
        </w:tc>
        <w:tc>
          <w:tcPr>
            <w:tcW w:w="6469" w:type="dxa"/>
          </w:tcPr>
          <w:p w14:paraId="6069A5C8" w14:textId="77777777" w:rsidR="001564E9" w:rsidRPr="00760283" w:rsidRDefault="001564E9" w:rsidP="00D5064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DJ677,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Slătioara</w:t>
            </w:r>
            <w:proofErr w:type="spellEnd"/>
            <w:r>
              <w:rPr>
                <w:sz w:val="20"/>
                <w:szCs w:val="20"/>
              </w:rPr>
              <w:t>)</w:t>
            </w:r>
          </w:p>
        </w:tc>
      </w:tr>
      <w:tr w:rsidR="001564E9" w14:paraId="5D4C9E65" w14:textId="77777777" w:rsidTr="00D50641">
        <w:trPr>
          <w:jc w:val="center"/>
        </w:trPr>
        <w:tc>
          <w:tcPr>
            <w:tcW w:w="1242" w:type="dxa"/>
          </w:tcPr>
          <w:p w14:paraId="22AEC486" w14:textId="77777777" w:rsidR="001564E9" w:rsidRDefault="001564E9" w:rsidP="00D5064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5B61A34" w14:textId="77777777" w:rsidR="001564E9" w:rsidRDefault="001564E9" w:rsidP="00D50641">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56180858" w14:textId="77777777" w:rsidR="001564E9" w:rsidRPr="00760283" w:rsidRDefault="001564E9" w:rsidP="00D50641">
            <w:pPr>
              <w:pStyle w:val="NormalWeb"/>
              <w:spacing w:before="0" w:after="0"/>
              <w:jc w:val="center"/>
              <w:rPr>
                <w:rFonts w:ascii="Arial" w:hAnsi="Arial" w:cs="Arial"/>
                <w:sz w:val="20"/>
                <w:szCs w:val="20"/>
                <w:lang w:val="pt-BR"/>
              </w:rPr>
            </w:pPr>
            <w:r>
              <w:rPr>
                <w:rFonts w:ascii="Arial" w:hAnsi="Arial" w:cs="Arial"/>
                <w:sz w:val="20"/>
                <w:szCs w:val="20"/>
                <w:lang w:val="pt-BR"/>
              </w:rPr>
              <w:t>47</w:t>
            </w:r>
          </w:p>
        </w:tc>
        <w:tc>
          <w:tcPr>
            <w:tcW w:w="567" w:type="dxa"/>
          </w:tcPr>
          <w:p w14:paraId="7304EE6F" w14:textId="77777777" w:rsidR="001564E9" w:rsidRPr="00E1681C" w:rsidRDefault="001564E9" w:rsidP="00D50641">
            <w:pPr>
              <w:pStyle w:val="NormalWeb"/>
              <w:spacing w:before="0" w:after="0"/>
              <w:jc w:val="center"/>
              <w:rPr>
                <w:rFonts w:ascii="Arial" w:hAnsi="Arial" w:cs="Arial"/>
                <w:sz w:val="20"/>
                <w:szCs w:val="20"/>
                <w:lang w:val="pt-BR"/>
              </w:rPr>
            </w:pPr>
            <w:r>
              <w:rPr>
                <w:rFonts w:ascii="Arial" w:hAnsi="Arial" w:cs="Arial"/>
                <w:sz w:val="20"/>
                <w:szCs w:val="20"/>
                <w:lang w:val="pt-BR"/>
              </w:rPr>
              <w:t>343</w:t>
            </w:r>
          </w:p>
        </w:tc>
        <w:tc>
          <w:tcPr>
            <w:tcW w:w="6469" w:type="dxa"/>
          </w:tcPr>
          <w:p w14:paraId="1F3C09B1" w14:textId="77777777" w:rsidR="001564E9" w:rsidRDefault="001564E9" w:rsidP="00D5064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DJ677,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1564E9" w14:paraId="44E4DADC" w14:textId="77777777" w:rsidTr="00D50641">
        <w:trPr>
          <w:jc w:val="center"/>
        </w:trPr>
        <w:tc>
          <w:tcPr>
            <w:tcW w:w="1242" w:type="dxa"/>
          </w:tcPr>
          <w:p w14:paraId="5F657363" w14:textId="77777777" w:rsidR="001564E9" w:rsidRDefault="001564E9" w:rsidP="00D5064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2088FFB" w14:textId="77777777" w:rsidR="001564E9" w:rsidRDefault="001564E9" w:rsidP="00D50641">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2D88630E" w14:textId="77777777" w:rsidR="001564E9" w:rsidRPr="00760283" w:rsidRDefault="001564E9" w:rsidP="00D50641">
            <w:pPr>
              <w:pStyle w:val="NormalWeb"/>
              <w:spacing w:before="0" w:after="0"/>
              <w:jc w:val="center"/>
              <w:rPr>
                <w:rFonts w:ascii="Arial" w:hAnsi="Arial" w:cs="Arial"/>
                <w:sz w:val="20"/>
                <w:szCs w:val="20"/>
                <w:lang w:val="pt-BR"/>
              </w:rPr>
            </w:pPr>
            <w:r>
              <w:rPr>
                <w:rFonts w:ascii="Arial" w:hAnsi="Arial" w:cs="Arial"/>
                <w:sz w:val="20"/>
                <w:szCs w:val="20"/>
                <w:lang w:val="pt-BR"/>
              </w:rPr>
              <w:t>48</w:t>
            </w:r>
          </w:p>
        </w:tc>
        <w:tc>
          <w:tcPr>
            <w:tcW w:w="567" w:type="dxa"/>
          </w:tcPr>
          <w:p w14:paraId="644CE5E0" w14:textId="77777777" w:rsidR="001564E9" w:rsidRPr="00E1681C" w:rsidRDefault="001564E9" w:rsidP="00D50641">
            <w:pPr>
              <w:pStyle w:val="NormalWeb"/>
              <w:spacing w:before="0" w:after="0"/>
              <w:jc w:val="center"/>
              <w:rPr>
                <w:rFonts w:ascii="Arial" w:hAnsi="Arial" w:cs="Arial"/>
                <w:sz w:val="20"/>
                <w:szCs w:val="20"/>
                <w:lang w:val="pt-BR"/>
              </w:rPr>
            </w:pPr>
            <w:r>
              <w:rPr>
                <w:rFonts w:ascii="Arial" w:hAnsi="Arial" w:cs="Arial"/>
                <w:sz w:val="20"/>
                <w:szCs w:val="20"/>
                <w:lang w:val="pt-BR"/>
              </w:rPr>
              <w:t>289</w:t>
            </w:r>
          </w:p>
        </w:tc>
        <w:tc>
          <w:tcPr>
            <w:tcW w:w="6469" w:type="dxa"/>
          </w:tcPr>
          <w:p w14:paraId="751BC1C0" w14:textId="77777777" w:rsidR="001564E9" w:rsidRDefault="001564E9" w:rsidP="00D5064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1564E9" w14:paraId="01430E32" w14:textId="77777777" w:rsidTr="00D50641">
        <w:trPr>
          <w:jc w:val="center"/>
        </w:trPr>
        <w:tc>
          <w:tcPr>
            <w:tcW w:w="1242" w:type="dxa"/>
          </w:tcPr>
          <w:p w14:paraId="1AAD0A5B" w14:textId="77777777" w:rsidR="001564E9" w:rsidRDefault="001564E9" w:rsidP="00D5064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B731621" w14:textId="77777777" w:rsidR="001564E9" w:rsidRDefault="001564E9" w:rsidP="00D50641">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0924DE5D" w14:textId="77777777" w:rsidR="001564E9" w:rsidRDefault="001564E9" w:rsidP="00D50641">
            <w:pPr>
              <w:pStyle w:val="NormalWeb"/>
              <w:spacing w:before="0" w:after="0"/>
              <w:jc w:val="center"/>
              <w:rPr>
                <w:rFonts w:ascii="Arial" w:hAnsi="Arial" w:cs="Arial"/>
                <w:sz w:val="20"/>
                <w:szCs w:val="20"/>
                <w:lang w:val="pt-BR"/>
              </w:rPr>
            </w:pPr>
            <w:r>
              <w:rPr>
                <w:rFonts w:ascii="Arial" w:hAnsi="Arial" w:cs="Arial"/>
                <w:sz w:val="20"/>
                <w:szCs w:val="20"/>
                <w:lang w:val="pt-BR"/>
              </w:rPr>
              <w:t>49</w:t>
            </w:r>
          </w:p>
        </w:tc>
        <w:tc>
          <w:tcPr>
            <w:tcW w:w="567" w:type="dxa"/>
          </w:tcPr>
          <w:p w14:paraId="66733853" w14:textId="77777777" w:rsidR="001564E9" w:rsidRDefault="001564E9" w:rsidP="00D50641">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6D44BE3D" w14:textId="77777777" w:rsidR="001564E9" w:rsidRDefault="001564E9" w:rsidP="00D5064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Slatina</w:t>
            </w:r>
          </w:p>
        </w:tc>
      </w:tr>
    </w:tbl>
    <w:p w14:paraId="0484342A" w14:textId="77777777" w:rsidR="001564E9" w:rsidRDefault="001564E9" w:rsidP="001564E9">
      <w:pPr>
        <w:jc w:val="center"/>
        <w:rPr>
          <w:rFonts w:ascii="Arial" w:hAnsi="Arial" w:cs="Arial"/>
          <w:b/>
          <w:noProof/>
          <w:sz w:val="40"/>
          <w:szCs w:val="40"/>
          <w:lang w:val="fr-FR"/>
        </w:rPr>
      </w:pPr>
    </w:p>
    <w:p w14:paraId="5ED1D1E0" w14:textId="2E74CA70" w:rsidR="001564E9" w:rsidRPr="00C11403" w:rsidRDefault="001564E9" w:rsidP="001564E9">
      <w:pPr>
        <w:jc w:val="center"/>
        <w:rPr>
          <w:noProof/>
        </w:rPr>
      </w:pPr>
      <w:r w:rsidRPr="00A54B5A">
        <w:rPr>
          <w:rFonts w:ascii="Arial" w:hAnsi="Arial" w:cs="Arial"/>
          <w:b/>
          <w:noProof/>
          <w:sz w:val="40"/>
          <w:szCs w:val="40"/>
          <w:lang w:val="fr-FR"/>
        </w:rPr>
        <w:lastRenderedPageBreak/>
        <w:drawing>
          <wp:inline distT="0" distB="0" distL="0" distR="0" wp14:anchorId="14EE67F0" wp14:editId="0D631DA4">
            <wp:extent cx="6118860" cy="4307840"/>
            <wp:effectExtent l="0" t="0" r="0" b="0"/>
            <wp:docPr id="109056142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307840"/>
                    </a:xfrm>
                    <a:prstGeom prst="rect">
                      <a:avLst/>
                    </a:prstGeom>
                    <a:noFill/>
                    <a:ln>
                      <a:noFill/>
                    </a:ln>
                  </pic:spPr>
                </pic:pic>
              </a:graphicData>
            </a:graphic>
          </wp:inline>
        </w:drawing>
      </w:r>
    </w:p>
    <w:p w14:paraId="326D6091" w14:textId="77777777" w:rsidR="001564E9" w:rsidRPr="004C4798" w:rsidRDefault="001564E9" w:rsidP="001564E9">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DN65 = km 42+364 – km 49+000</w:t>
      </w:r>
    </w:p>
    <w:p w14:paraId="291E5B44" w14:textId="77777777" w:rsidR="001564E9" w:rsidRDefault="001564E9" w:rsidP="001564E9">
      <w:pPr>
        <w:jc w:val="both"/>
        <w:rPr>
          <w:rFonts w:ascii="Arial" w:hAnsi="Arial" w:cs="Arial"/>
          <w:lang w:val="ro-RO"/>
        </w:rPr>
      </w:pPr>
    </w:p>
    <w:p w14:paraId="0CA00936" w14:textId="77777777" w:rsidR="001564E9" w:rsidRPr="000171AB" w:rsidRDefault="001564E9" w:rsidP="001564E9">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69.897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995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28E175C" w14:textId="77777777" w:rsidR="001564E9" w:rsidRDefault="001564E9" w:rsidP="001564E9">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36.342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385</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50230DD8" w14:textId="77777777" w:rsidR="001564E9" w:rsidRDefault="001564E9" w:rsidP="001564E9">
      <w:pPr>
        <w:pStyle w:val="NormalWeb"/>
        <w:shd w:val="clear" w:color="auto" w:fill="FFFFFF"/>
        <w:spacing w:before="0" w:after="0"/>
        <w:jc w:val="center"/>
        <w:rPr>
          <w:rFonts w:ascii="Arial" w:hAnsi="Arial" w:cs="Arial"/>
          <w:lang w:val="pt-BR"/>
        </w:rPr>
      </w:pPr>
    </w:p>
    <w:p w14:paraId="6BD7072F" w14:textId="77777777" w:rsidR="001564E9" w:rsidRDefault="001564E9" w:rsidP="001564E9">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1564E9" w14:paraId="04371D40" w14:textId="77777777" w:rsidTr="00D50641">
        <w:trPr>
          <w:jc w:val="center"/>
        </w:trPr>
        <w:tc>
          <w:tcPr>
            <w:tcW w:w="2432" w:type="dxa"/>
            <w:vAlign w:val="center"/>
          </w:tcPr>
          <w:p w14:paraId="333B8F9C" w14:textId="77777777" w:rsidR="001564E9" w:rsidRDefault="001564E9" w:rsidP="00D50641">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0F011F21" w14:textId="77777777" w:rsidR="001564E9" w:rsidRDefault="001564E9" w:rsidP="00D50641">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913E518" w14:textId="77777777" w:rsidR="001564E9" w:rsidRDefault="001564E9" w:rsidP="00D50641">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B4894B9" w14:textId="77777777" w:rsidR="001564E9" w:rsidRDefault="001564E9" w:rsidP="00D50641">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3A7E503A" w14:textId="77777777" w:rsidR="001564E9" w:rsidRDefault="001564E9" w:rsidP="00D50641">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AD8A4CD" w14:textId="77777777" w:rsidR="001564E9" w:rsidRDefault="001564E9" w:rsidP="00D50641">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1564E9" w14:paraId="34E04646" w14:textId="77777777" w:rsidTr="00D50641">
        <w:trPr>
          <w:jc w:val="center"/>
        </w:trPr>
        <w:tc>
          <w:tcPr>
            <w:tcW w:w="2432" w:type="dxa"/>
            <w:vAlign w:val="bottom"/>
          </w:tcPr>
          <w:p w14:paraId="5169CC62" w14:textId="77777777" w:rsidR="001564E9" w:rsidRDefault="001564E9" w:rsidP="00D50641">
            <w:pPr>
              <w:jc w:val="center"/>
              <w:rPr>
                <w:rFonts w:ascii="Arial" w:hAnsi="Arial" w:cs="Arial"/>
                <w:sz w:val="20"/>
                <w:szCs w:val="20"/>
                <w:lang w:val="ro-RO"/>
              </w:rPr>
            </w:pPr>
            <w:r>
              <w:rPr>
                <w:rFonts w:ascii="Arial" w:hAnsi="Arial" w:cs="Arial"/>
                <w:sz w:val="20"/>
                <w:szCs w:val="20"/>
              </w:rPr>
              <w:t>GĂNEASA</w:t>
            </w:r>
          </w:p>
        </w:tc>
        <w:tc>
          <w:tcPr>
            <w:tcW w:w="864" w:type="dxa"/>
            <w:vAlign w:val="bottom"/>
          </w:tcPr>
          <w:p w14:paraId="62D2A4EA" w14:textId="77777777" w:rsidR="001564E9" w:rsidRDefault="001564E9" w:rsidP="00D50641">
            <w:pPr>
              <w:jc w:val="center"/>
              <w:rPr>
                <w:rFonts w:ascii="Arial" w:hAnsi="Arial" w:cs="Arial"/>
                <w:sz w:val="20"/>
                <w:szCs w:val="20"/>
                <w:lang w:val="ro-RO"/>
              </w:rPr>
            </w:pPr>
            <w:r>
              <w:rPr>
                <w:rFonts w:ascii="Arial" w:hAnsi="Arial" w:cs="Arial"/>
                <w:sz w:val="20"/>
                <w:szCs w:val="20"/>
              </w:rPr>
              <w:t>OT</w:t>
            </w:r>
          </w:p>
        </w:tc>
        <w:tc>
          <w:tcPr>
            <w:tcW w:w="1370" w:type="dxa"/>
            <w:vAlign w:val="bottom"/>
          </w:tcPr>
          <w:p w14:paraId="460D92A1" w14:textId="77777777" w:rsidR="001564E9" w:rsidRDefault="001564E9" w:rsidP="00D50641">
            <w:pPr>
              <w:jc w:val="center"/>
              <w:rPr>
                <w:rFonts w:ascii="Arial" w:hAnsi="Arial" w:cs="Arial"/>
                <w:sz w:val="20"/>
                <w:szCs w:val="20"/>
                <w:lang w:val="ro-RO"/>
              </w:rPr>
            </w:pPr>
            <w:r>
              <w:rPr>
                <w:rFonts w:ascii="Arial" w:hAnsi="Arial" w:cs="Arial"/>
                <w:sz w:val="20"/>
                <w:szCs w:val="20"/>
              </w:rPr>
              <w:t>3498</w:t>
            </w:r>
          </w:p>
        </w:tc>
        <w:tc>
          <w:tcPr>
            <w:tcW w:w="1356" w:type="dxa"/>
          </w:tcPr>
          <w:p w14:paraId="11BEFA5D" w14:textId="77777777" w:rsidR="001564E9" w:rsidRPr="005B61BE" w:rsidRDefault="001564E9" w:rsidP="00D50641">
            <w:pPr>
              <w:jc w:val="center"/>
              <w:rPr>
                <w:rFonts w:ascii="Arial" w:hAnsi="Arial" w:cs="Arial"/>
                <w:sz w:val="20"/>
                <w:szCs w:val="20"/>
                <w:lang w:val="ro-RO"/>
              </w:rPr>
            </w:pPr>
            <w:r>
              <w:rPr>
                <w:rFonts w:ascii="Arial" w:hAnsi="Arial" w:cs="Arial"/>
                <w:sz w:val="20"/>
                <w:szCs w:val="20"/>
                <w:lang w:val="ro-RO"/>
              </w:rPr>
              <w:t>524</w:t>
            </w:r>
          </w:p>
        </w:tc>
        <w:tc>
          <w:tcPr>
            <w:tcW w:w="1701" w:type="dxa"/>
            <w:vAlign w:val="bottom"/>
          </w:tcPr>
          <w:p w14:paraId="66978D63" w14:textId="77777777" w:rsidR="001564E9" w:rsidRDefault="001564E9" w:rsidP="00D50641">
            <w:pPr>
              <w:suppressAutoHyphens w:val="0"/>
              <w:jc w:val="center"/>
              <w:rPr>
                <w:rFonts w:ascii="Arial" w:hAnsi="Arial" w:cs="Arial"/>
                <w:sz w:val="20"/>
                <w:szCs w:val="20"/>
                <w:lang w:val="ro-RO" w:eastAsia="ro-RO"/>
              </w:rPr>
            </w:pPr>
            <w:r>
              <w:rPr>
                <w:rFonts w:ascii="Arial" w:hAnsi="Arial" w:cs="Arial"/>
                <w:sz w:val="20"/>
                <w:szCs w:val="20"/>
              </w:rPr>
              <w:t>1777</w:t>
            </w:r>
          </w:p>
        </w:tc>
        <w:tc>
          <w:tcPr>
            <w:tcW w:w="1701" w:type="dxa"/>
          </w:tcPr>
          <w:p w14:paraId="5F17F35E" w14:textId="77777777" w:rsidR="001564E9" w:rsidRPr="00492178" w:rsidRDefault="001564E9" w:rsidP="00D50641">
            <w:pPr>
              <w:jc w:val="center"/>
              <w:rPr>
                <w:rFonts w:ascii="Arial" w:hAnsi="Arial" w:cs="Arial"/>
                <w:sz w:val="20"/>
                <w:szCs w:val="20"/>
                <w:lang w:val="ro-RO"/>
              </w:rPr>
            </w:pPr>
            <w:r>
              <w:rPr>
                <w:rFonts w:ascii="Arial" w:hAnsi="Arial" w:cs="Arial"/>
                <w:sz w:val="20"/>
                <w:szCs w:val="20"/>
                <w:lang w:val="ro-RO"/>
              </w:rPr>
              <w:t>179</w:t>
            </w:r>
          </w:p>
        </w:tc>
      </w:tr>
      <w:tr w:rsidR="001564E9" w14:paraId="354A8F79" w14:textId="77777777" w:rsidTr="00D50641">
        <w:trPr>
          <w:jc w:val="center"/>
        </w:trPr>
        <w:tc>
          <w:tcPr>
            <w:tcW w:w="2432" w:type="dxa"/>
            <w:vAlign w:val="bottom"/>
          </w:tcPr>
          <w:p w14:paraId="1AF4BF34" w14:textId="77777777" w:rsidR="001564E9" w:rsidRDefault="001564E9" w:rsidP="00D50641">
            <w:pPr>
              <w:jc w:val="center"/>
              <w:rPr>
                <w:rFonts w:ascii="Arial" w:hAnsi="Arial" w:cs="Arial"/>
                <w:sz w:val="20"/>
                <w:szCs w:val="20"/>
              </w:rPr>
            </w:pPr>
            <w:r>
              <w:rPr>
                <w:rFonts w:ascii="Arial" w:hAnsi="Arial" w:cs="Arial"/>
                <w:sz w:val="20"/>
                <w:szCs w:val="20"/>
              </w:rPr>
              <w:t>SLATINA</w:t>
            </w:r>
          </w:p>
        </w:tc>
        <w:tc>
          <w:tcPr>
            <w:tcW w:w="864" w:type="dxa"/>
            <w:vAlign w:val="bottom"/>
          </w:tcPr>
          <w:p w14:paraId="3A57E437" w14:textId="77777777" w:rsidR="001564E9" w:rsidRDefault="001564E9" w:rsidP="00D50641">
            <w:pPr>
              <w:jc w:val="center"/>
              <w:rPr>
                <w:rFonts w:ascii="Arial" w:hAnsi="Arial" w:cs="Arial"/>
                <w:sz w:val="20"/>
                <w:szCs w:val="20"/>
              </w:rPr>
            </w:pPr>
            <w:r>
              <w:rPr>
                <w:rFonts w:ascii="Arial" w:hAnsi="Arial" w:cs="Arial"/>
                <w:sz w:val="20"/>
                <w:szCs w:val="20"/>
              </w:rPr>
              <w:t>OT</w:t>
            </w:r>
          </w:p>
        </w:tc>
        <w:tc>
          <w:tcPr>
            <w:tcW w:w="1370" w:type="dxa"/>
            <w:vAlign w:val="bottom"/>
          </w:tcPr>
          <w:p w14:paraId="58DADFE8" w14:textId="77777777" w:rsidR="001564E9" w:rsidRDefault="001564E9" w:rsidP="00D50641">
            <w:pPr>
              <w:jc w:val="center"/>
              <w:rPr>
                <w:rFonts w:ascii="Arial" w:hAnsi="Arial" w:cs="Arial"/>
                <w:sz w:val="20"/>
                <w:szCs w:val="20"/>
              </w:rPr>
            </w:pPr>
            <w:r>
              <w:rPr>
                <w:rFonts w:ascii="Arial" w:hAnsi="Arial" w:cs="Arial"/>
                <w:sz w:val="20"/>
                <w:szCs w:val="20"/>
              </w:rPr>
              <w:t>63487</w:t>
            </w:r>
          </w:p>
        </w:tc>
        <w:tc>
          <w:tcPr>
            <w:tcW w:w="1356" w:type="dxa"/>
          </w:tcPr>
          <w:p w14:paraId="5FCC9D86" w14:textId="77777777" w:rsidR="001564E9" w:rsidRDefault="001564E9" w:rsidP="00D50641">
            <w:pPr>
              <w:jc w:val="center"/>
              <w:rPr>
                <w:rFonts w:ascii="Arial" w:hAnsi="Arial" w:cs="Arial"/>
                <w:sz w:val="20"/>
                <w:szCs w:val="20"/>
                <w:lang w:val="ro-RO"/>
              </w:rPr>
            </w:pPr>
            <w:r>
              <w:rPr>
                <w:rFonts w:ascii="Arial" w:hAnsi="Arial" w:cs="Arial"/>
                <w:sz w:val="20"/>
                <w:szCs w:val="20"/>
                <w:lang w:val="ro-RO"/>
              </w:rPr>
              <w:t>10</w:t>
            </w:r>
          </w:p>
        </w:tc>
        <w:tc>
          <w:tcPr>
            <w:tcW w:w="1701" w:type="dxa"/>
            <w:vAlign w:val="bottom"/>
          </w:tcPr>
          <w:p w14:paraId="47C3FA24" w14:textId="77777777" w:rsidR="001564E9" w:rsidRDefault="001564E9" w:rsidP="00D50641">
            <w:pPr>
              <w:suppressAutoHyphens w:val="0"/>
              <w:jc w:val="center"/>
              <w:rPr>
                <w:rFonts w:ascii="Arial" w:hAnsi="Arial" w:cs="Arial"/>
                <w:sz w:val="20"/>
                <w:szCs w:val="20"/>
                <w:lang w:val="ro-RO" w:eastAsia="ro-RO"/>
              </w:rPr>
            </w:pPr>
            <w:r>
              <w:rPr>
                <w:rFonts w:ascii="Arial" w:hAnsi="Arial" w:cs="Arial"/>
                <w:sz w:val="20"/>
                <w:szCs w:val="20"/>
              </w:rPr>
              <w:t>33288</w:t>
            </w:r>
          </w:p>
        </w:tc>
        <w:tc>
          <w:tcPr>
            <w:tcW w:w="1701" w:type="dxa"/>
          </w:tcPr>
          <w:p w14:paraId="44601676" w14:textId="77777777" w:rsidR="001564E9" w:rsidRDefault="001564E9" w:rsidP="00D50641">
            <w:pPr>
              <w:jc w:val="center"/>
              <w:rPr>
                <w:rFonts w:ascii="Arial" w:hAnsi="Arial" w:cs="Arial"/>
                <w:sz w:val="20"/>
                <w:szCs w:val="20"/>
                <w:lang w:val="ro-RO"/>
              </w:rPr>
            </w:pPr>
            <w:r>
              <w:rPr>
                <w:rFonts w:ascii="Arial" w:hAnsi="Arial" w:cs="Arial"/>
                <w:sz w:val="20"/>
                <w:szCs w:val="20"/>
                <w:lang w:val="ro-RO"/>
              </w:rPr>
              <w:t>5</w:t>
            </w:r>
          </w:p>
        </w:tc>
      </w:tr>
      <w:tr w:rsidR="001564E9" w14:paraId="5E491D41" w14:textId="77777777" w:rsidTr="00D50641">
        <w:trPr>
          <w:jc w:val="center"/>
        </w:trPr>
        <w:tc>
          <w:tcPr>
            <w:tcW w:w="2432" w:type="dxa"/>
            <w:vAlign w:val="bottom"/>
          </w:tcPr>
          <w:p w14:paraId="086EF04C" w14:textId="77777777" w:rsidR="001564E9" w:rsidRDefault="001564E9" w:rsidP="00D50641">
            <w:pPr>
              <w:jc w:val="center"/>
              <w:rPr>
                <w:rFonts w:ascii="Arial" w:hAnsi="Arial" w:cs="Arial"/>
                <w:sz w:val="20"/>
                <w:szCs w:val="20"/>
              </w:rPr>
            </w:pPr>
            <w:r>
              <w:rPr>
                <w:rFonts w:ascii="Arial" w:hAnsi="Arial" w:cs="Arial"/>
                <w:sz w:val="20"/>
                <w:szCs w:val="20"/>
              </w:rPr>
              <w:t>SLĂTIOARA</w:t>
            </w:r>
          </w:p>
        </w:tc>
        <w:tc>
          <w:tcPr>
            <w:tcW w:w="864" w:type="dxa"/>
            <w:vAlign w:val="bottom"/>
          </w:tcPr>
          <w:p w14:paraId="23055732" w14:textId="77777777" w:rsidR="001564E9" w:rsidRDefault="001564E9" w:rsidP="00D50641">
            <w:pPr>
              <w:jc w:val="center"/>
              <w:rPr>
                <w:rFonts w:ascii="Arial" w:hAnsi="Arial" w:cs="Arial"/>
                <w:sz w:val="20"/>
                <w:szCs w:val="20"/>
              </w:rPr>
            </w:pPr>
            <w:r>
              <w:rPr>
                <w:rFonts w:ascii="Arial" w:hAnsi="Arial" w:cs="Arial"/>
                <w:sz w:val="20"/>
                <w:szCs w:val="20"/>
              </w:rPr>
              <w:t>OT</w:t>
            </w:r>
          </w:p>
        </w:tc>
        <w:tc>
          <w:tcPr>
            <w:tcW w:w="1370" w:type="dxa"/>
            <w:vAlign w:val="bottom"/>
          </w:tcPr>
          <w:p w14:paraId="1EEEECDC" w14:textId="77777777" w:rsidR="001564E9" w:rsidRDefault="001564E9" w:rsidP="00D50641">
            <w:pPr>
              <w:jc w:val="center"/>
              <w:rPr>
                <w:rFonts w:ascii="Arial" w:hAnsi="Arial" w:cs="Arial"/>
                <w:sz w:val="20"/>
                <w:szCs w:val="20"/>
              </w:rPr>
            </w:pPr>
            <w:r>
              <w:rPr>
                <w:rFonts w:ascii="Arial" w:hAnsi="Arial" w:cs="Arial"/>
                <w:sz w:val="20"/>
                <w:szCs w:val="20"/>
              </w:rPr>
              <w:t>2912</w:t>
            </w:r>
          </w:p>
        </w:tc>
        <w:tc>
          <w:tcPr>
            <w:tcW w:w="1356" w:type="dxa"/>
          </w:tcPr>
          <w:p w14:paraId="4F0189A4" w14:textId="77777777" w:rsidR="001564E9" w:rsidRDefault="001564E9" w:rsidP="00D50641">
            <w:pPr>
              <w:jc w:val="center"/>
              <w:rPr>
                <w:rFonts w:ascii="Arial" w:hAnsi="Arial" w:cs="Arial"/>
                <w:sz w:val="20"/>
                <w:szCs w:val="20"/>
                <w:lang w:val="ro-RO"/>
              </w:rPr>
            </w:pPr>
            <w:r>
              <w:rPr>
                <w:rFonts w:ascii="Arial" w:hAnsi="Arial" w:cs="Arial"/>
                <w:sz w:val="20"/>
                <w:szCs w:val="20"/>
                <w:lang w:val="ro-RO"/>
              </w:rPr>
              <w:t>461</w:t>
            </w:r>
          </w:p>
        </w:tc>
        <w:tc>
          <w:tcPr>
            <w:tcW w:w="1701" w:type="dxa"/>
            <w:vAlign w:val="bottom"/>
          </w:tcPr>
          <w:p w14:paraId="090A2AA1" w14:textId="77777777" w:rsidR="001564E9" w:rsidRDefault="001564E9" w:rsidP="00D50641">
            <w:pPr>
              <w:suppressAutoHyphens w:val="0"/>
              <w:jc w:val="center"/>
              <w:rPr>
                <w:rFonts w:ascii="Arial" w:hAnsi="Arial" w:cs="Arial"/>
                <w:sz w:val="20"/>
                <w:szCs w:val="20"/>
              </w:rPr>
            </w:pPr>
            <w:r>
              <w:rPr>
                <w:rFonts w:ascii="Arial" w:hAnsi="Arial" w:cs="Arial"/>
                <w:sz w:val="20"/>
                <w:szCs w:val="20"/>
              </w:rPr>
              <w:t>1277</w:t>
            </w:r>
          </w:p>
        </w:tc>
        <w:tc>
          <w:tcPr>
            <w:tcW w:w="1701" w:type="dxa"/>
          </w:tcPr>
          <w:p w14:paraId="661211FE" w14:textId="77777777" w:rsidR="001564E9" w:rsidRDefault="001564E9" w:rsidP="00D50641">
            <w:pPr>
              <w:jc w:val="center"/>
              <w:rPr>
                <w:rFonts w:ascii="Arial" w:hAnsi="Arial" w:cs="Arial"/>
                <w:sz w:val="20"/>
                <w:szCs w:val="20"/>
                <w:lang w:val="ro-RO"/>
              </w:rPr>
            </w:pPr>
            <w:r>
              <w:rPr>
                <w:rFonts w:ascii="Arial" w:hAnsi="Arial" w:cs="Arial"/>
                <w:sz w:val="20"/>
                <w:szCs w:val="20"/>
                <w:lang w:val="ro-RO"/>
              </w:rPr>
              <w:t>201</w:t>
            </w:r>
          </w:p>
        </w:tc>
      </w:tr>
      <w:tr w:rsidR="001564E9" w14:paraId="692F09E2" w14:textId="77777777" w:rsidTr="00D50641">
        <w:trPr>
          <w:jc w:val="center"/>
        </w:trPr>
        <w:tc>
          <w:tcPr>
            <w:tcW w:w="2432" w:type="dxa"/>
            <w:vAlign w:val="center"/>
          </w:tcPr>
          <w:p w14:paraId="35F43A9A" w14:textId="77777777" w:rsidR="001564E9" w:rsidRDefault="001564E9" w:rsidP="00D50641">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757906AD" w14:textId="77777777" w:rsidR="001564E9" w:rsidRDefault="001564E9" w:rsidP="00D50641">
            <w:pPr>
              <w:jc w:val="center"/>
              <w:rPr>
                <w:rFonts w:ascii="Arial" w:hAnsi="Arial" w:cs="Arial"/>
                <w:b/>
                <w:bCs/>
                <w:sz w:val="20"/>
                <w:szCs w:val="20"/>
                <w:lang w:val="ro-RO"/>
              </w:rPr>
            </w:pPr>
          </w:p>
        </w:tc>
        <w:tc>
          <w:tcPr>
            <w:tcW w:w="1370" w:type="dxa"/>
            <w:vAlign w:val="center"/>
          </w:tcPr>
          <w:p w14:paraId="3F0207CB" w14:textId="77777777" w:rsidR="001564E9" w:rsidRDefault="001564E9" w:rsidP="00D50641">
            <w:pPr>
              <w:jc w:val="center"/>
              <w:rPr>
                <w:rFonts w:ascii="Arial" w:hAnsi="Arial" w:cs="Arial"/>
                <w:b/>
                <w:bCs/>
                <w:sz w:val="20"/>
                <w:szCs w:val="20"/>
                <w:lang w:val="ro-RO"/>
              </w:rPr>
            </w:pPr>
            <w:r>
              <w:rPr>
                <w:rFonts w:ascii="Arial" w:hAnsi="Arial" w:cs="Arial"/>
                <w:b/>
                <w:bCs/>
                <w:sz w:val="20"/>
                <w:szCs w:val="20"/>
                <w:lang w:val="ro-RO"/>
              </w:rPr>
              <w:t>69897</w:t>
            </w:r>
          </w:p>
        </w:tc>
        <w:tc>
          <w:tcPr>
            <w:tcW w:w="1356" w:type="dxa"/>
          </w:tcPr>
          <w:p w14:paraId="4BF1D4C8" w14:textId="77777777" w:rsidR="001564E9" w:rsidRPr="005B61BE" w:rsidRDefault="001564E9" w:rsidP="00D50641">
            <w:pPr>
              <w:jc w:val="center"/>
              <w:rPr>
                <w:rFonts w:ascii="Arial" w:hAnsi="Arial" w:cs="Arial"/>
                <w:b/>
                <w:bCs/>
                <w:sz w:val="20"/>
                <w:szCs w:val="20"/>
                <w:lang w:val="ro-RO"/>
              </w:rPr>
            </w:pPr>
            <w:r>
              <w:rPr>
                <w:rFonts w:ascii="Arial" w:hAnsi="Arial" w:cs="Arial"/>
                <w:b/>
                <w:bCs/>
                <w:sz w:val="20"/>
                <w:szCs w:val="20"/>
                <w:lang w:val="ro-RO"/>
              </w:rPr>
              <w:t>995</w:t>
            </w:r>
          </w:p>
        </w:tc>
        <w:tc>
          <w:tcPr>
            <w:tcW w:w="1701" w:type="dxa"/>
            <w:vAlign w:val="center"/>
          </w:tcPr>
          <w:p w14:paraId="177CD4ED" w14:textId="77777777" w:rsidR="001564E9" w:rsidRDefault="001564E9" w:rsidP="00D50641">
            <w:pPr>
              <w:jc w:val="center"/>
              <w:rPr>
                <w:rFonts w:ascii="Arial" w:hAnsi="Arial" w:cs="Arial"/>
                <w:b/>
                <w:bCs/>
                <w:sz w:val="20"/>
                <w:szCs w:val="20"/>
                <w:lang w:val="ro-RO"/>
              </w:rPr>
            </w:pPr>
            <w:r>
              <w:rPr>
                <w:rFonts w:ascii="Arial" w:hAnsi="Arial" w:cs="Arial"/>
                <w:b/>
                <w:bCs/>
                <w:sz w:val="20"/>
                <w:szCs w:val="20"/>
                <w:lang w:val="ro-RO"/>
              </w:rPr>
              <w:t>36342</w:t>
            </w:r>
          </w:p>
        </w:tc>
        <w:tc>
          <w:tcPr>
            <w:tcW w:w="1701" w:type="dxa"/>
          </w:tcPr>
          <w:p w14:paraId="2B013A87" w14:textId="77777777" w:rsidR="001564E9" w:rsidRPr="005B61BE" w:rsidRDefault="001564E9" w:rsidP="00D50641">
            <w:pPr>
              <w:jc w:val="center"/>
              <w:rPr>
                <w:rFonts w:ascii="Arial" w:hAnsi="Arial" w:cs="Arial"/>
                <w:b/>
                <w:bCs/>
                <w:sz w:val="20"/>
                <w:szCs w:val="20"/>
                <w:lang w:val="ro-RO"/>
              </w:rPr>
            </w:pPr>
            <w:r>
              <w:rPr>
                <w:rFonts w:ascii="Arial" w:hAnsi="Arial" w:cs="Arial"/>
                <w:b/>
                <w:bCs/>
                <w:sz w:val="20"/>
                <w:szCs w:val="20"/>
                <w:lang w:val="ro-RO"/>
              </w:rPr>
              <w:t>385</w:t>
            </w:r>
          </w:p>
        </w:tc>
      </w:tr>
    </w:tbl>
    <w:p w14:paraId="4C9B0FD2" w14:textId="77777777" w:rsidR="001564E9" w:rsidRDefault="001564E9" w:rsidP="001564E9">
      <w:pPr>
        <w:jc w:val="both"/>
        <w:rPr>
          <w:rFonts w:ascii="Arial" w:hAnsi="Arial" w:cs="Arial"/>
          <w:sz w:val="28"/>
          <w:szCs w:val="28"/>
          <w:lang w:val="ro-RO"/>
        </w:rPr>
      </w:pPr>
    </w:p>
    <w:p w14:paraId="73BADAA1" w14:textId="77777777" w:rsidR="001564E9" w:rsidRPr="004C4798" w:rsidRDefault="001564E9" w:rsidP="001564E9">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62624F8B" w14:textId="77777777" w:rsidR="001564E9" w:rsidRDefault="001564E9" w:rsidP="001564E9">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3B98A74F" w14:textId="77777777" w:rsidR="001564E9" w:rsidRDefault="001564E9" w:rsidP="001564E9">
      <w:pPr>
        <w:jc w:val="center"/>
        <w:rPr>
          <w:rFonts w:ascii="Arial" w:hAnsi="Arial" w:cs="Arial"/>
          <w:lang w:eastAsia="en-US"/>
        </w:rPr>
      </w:pPr>
    </w:p>
    <w:p w14:paraId="6A57626E" w14:textId="77777777" w:rsidR="001564E9" w:rsidRPr="004C4798" w:rsidRDefault="001564E9" w:rsidP="001564E9">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1564E9" w:rsidRPr="00E574C0" w14:paraId="4390A7F3" w14:textId="77777777" w:rsidTr="00D50641">
        <w:trPr>
          <w:jc w:val="center"/>
        </w:trPr>
        <w:tc>
          <w:tcPr>
            <w:tcW w:w="3284" w:type="dxa"/>
          </w:tcPr>
          <w:p w14:paraId="356802E8" w14:textId="77777777" w:rsidR="001564E9" w:rsidRPr="00E574C0" w:rsidRDefault="001564E9" w:rsidP="00D50641">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2445C2A" w14:textId="77777777" w:rsidR="001564E9" w:rsidRPr="00E574C0" w:rsidRDefault="001564E9" w:rsidP="00D50641">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1564E9" w:rsidRPr="00E574C0" w14:paraId="4AE226EF" w14:textId="77777777" w:rsidTr="00D50641">
        <w:trPr>
          <w:jc w:val="center"/>
        </w:trPr>
        <w:tc>
          <w:tcPr>
            <w:tcW w:w="3284" w:type="dxa"/>
          </w:tcPr>
          <w:p w14:paraId="1F87F650" w14:textId="77777777" w:rsidR="001564E9" w:rsidRPr="00E574C0" w:rsidRDefault="001564E9" w:rsidP="00D50641">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3E011728" w14:textId="77777777" w:rsidR="001564E9" w:rsidRPr="00E574C0" w:rsidRDefault="001564E9" w:rsidP="00D50641">
            <w:pPr>
              <w:jc w:val="center"/>
              <w:rPr>
                <w:rFonts w:ascii="Arial" w:hAnsi="Arial" w:cs="Arial"/>
                <w:sz w:val="20"/>
                <w:szCs w:val="20"/>
                <w:lang w:val="ro-RO"/>
              </w:rPr>
            </w:pPr>
            <w:r>
              <w:rPr>
                <w:rFonts w:ascii="Arial" w:hAnsi="Arial" w:cs="Arial"/>
                <w:sz w:val="20"/>
                <w:szCs w:val="20"/>
                <w:lang w:val="ro-RO"/>
              </w:rPr>
              <w:t>10</w:t>
            </w:r>
          </w:p>
        </w:tc>
      </w:tr>
      <w:tr w:rsidR="001564E9" w:rsidRPr="00E574C0" w14:paraId="2C8B72CC" w14:textId="77777777" w:rsidTr="00D50641">
        <w:trPr>
          <w:jc w:val="center"/>
        </w:trPr>
        <w:tc>
          <w:tcPr>
            <w:tcW w:w="3284" w:type="dxa"/>
          </w:tcPr>
          <w:p w14:paraId="60FC6AA6" w14:textId="77777777" w:rsidR="001564E9" w:rsidRPr="00E574C0" w:rsidRDefault="001564E9" w:rsidP="00D50641">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4E945B9D" w14:textId="77777777" w:rsidR="001564E9" w:rsidRPr="00E574C0" w:rsidRDefault="001564E9" w:rsidP="00D50641">
            <w:pPr>
              <w:jc w:val="center"/>
              <w:rPr>
                <w:rFonts w:ascii="Arial" w:hAnsi="Arial" w:cs="Arial"/>
                <w:sz w:val="20"/>
                <w:szCs w:val="20"/>
                <w:lang w:val="ro-RO"/>
              </w:rPr>
            </w:pPr>
            <w:r>
              <w:rPr>
                <w:rFonts w:ascii="Arial" w:hAnsi="Arial" w:cs="Arial"/>
                <w:sz w:val="20"/>
                <w:szCs w:val="20"/>
                <w:lang w:val="ro-RO"/>
              </w:rPr>
              <w:t>70</w:t>
            </w:r>
          </w:p>
        </w:tc>
      </w:tr>
      <w:tr w:rsidR="001564E9" w:rsidRPr="00E574C0" w14:paraId="5A8DA2E2" w14:textId="77777777" w:rsidTr="00D50641">
        <w:trPr>
          <w:jc w:val="center"/>
        </w:trPr>
        <w:tc>
          <w:tcPr>
            <w:tcW w:w="3284" w:type="dxa"/>
          </w:tcPr>
          <w:p w14:paraId="7CBFD100" w14:textId="77777777" w:rsidR="001564E9" w:rsidRPr="00E574C0" w:rsidRDefault="001564E9" w:rsidP="00D50641">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5C1E57C" w14:textId="77777777" w:rsidR="001564E9" w:rsidRPr="00E574C0" w:rsidRDefault="001564E9" w:rsidP="00D50641">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06AE93F8" w14:textId="77777777" w:rsidR="001564E9" w:rsidRPr="00FB2E1D" w:rsidRDefault="001564E9" w:rsidP="001564E9">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262A287"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2B43F1">
        <w:rPr>
          <w:rFonts w:ascii="Arial" w:hAnsi="Arial" w:cs="Arial"/>
          <w:b/>
          <w:lang w:eastAsia="en-US"/>
        </w:rPr>
        <w:t>6</w:t>
      </w:r>
      <w:r w:rsidR="008079B9">
        <w:rPr>
          <w:rFonts w:ascii="Arial" w:hAnsi="Arial" w:cs="Arial"/>
          <w:b/>
          <w:lang w:eastAsia="en-US"/>
        </w:rPr>
        <w:t>5</w:t>
      </w:r>
      <w:r w:rsidR="00E8178C" w:rsidRPr="0052391B">
        <w:rPr>
          <w:rFonts w:ascii="Arial" w:hAnsi="Arial" w:cs="Arial"/>
          <w:b/>
          <w:lang w:eastAsia="en-US"/>
        </w:rPr>
        <w:t xml:space="preserve"> km </w:t>
      </w:r>
      <w:r w:rsidR="001564E9">
        <w:rPr>
          <w:rFonts w:ascii="Arial" w:hAnsi="Arial" w:cs="Arial"/>
          <w:b/>
          <w:lang w:eastAsia="en-US"/>
        </w:rPr>
        <w:t>42</w:t>
      </w:r>
      <w:r w:rsidR="00E826AE" w:rsidRPr="0052391B">
        <w:rPr>
          <w:rFonts w:ascii="Arial" w:hAnsi="Arial" w:cs="Arial"/>
          <w:b/>
          <w:lang w:eastAsia="en-US"/>
        </w:rPr>
        <w:t>+</w:t>
      </w:r>
      <w:r w:rsidR="001564E9">
        <w:rPr>
          <w:rFonts w:ascii="Arial" w:hAnsi="Arial" w:cs="Arial"/>
          <w:b/>
          <w:lang w:eastAsia="en-US"/>
        </w:rPr>
        <w:t>364</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34293C">
        <w:rPr>
          <w:rFonts w:ascii="Arial" w:hAnsi="Arial" w:cs="Arial"/>
          <w:b/>
          <w:lang w:eastAsia="en-US"/>
        </w:rPr>
        <w:t>4</w:t>
      </w:r>
      <w:r w:rsidR="001564E9">
        <w:rPr>
          <w:rFonts w:ascii="Arial" w:hAnsi="Arial" w:cs="Arial"/>
          <w:b/>
          <w:lang w:eastAsia="en-US"/>
        </w:rPr>
        <w:t>9</w:t>
      </w:r>
      <w:r w:rsidR="00E8178C" w:rsidRPr="0052391B">
        <w:rPr>
          <w:rFonts w:ascii="Arial" w:hAnsi="Arial" w:cs="Arial"/>
          <w:b/>
          <w:lang w:eastAsia="en-US"/>
        </w:rPr>
        <w:t>+</w:t>
      </w:r>
      <w:r w:rsidR="001564E9">
        <w:rPr>
          <w:rFonts w:ascii="Arial" w:hAnsi="Arial" w:cs="Arial"/>
          <w:b/>
          <w:lang w:eastAsia="en-US"/>
        </w:rPr>
        <w:t>000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65C78CB6"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2B43F1">
        <w:rPr>
          <w:rFonts w:ascii="Arial" w:hAnsi="Arial" w:cs="Arial"/>
          <w:b/>
          <w:lang w:val="it-IT"/>
        </w:rPr>
        <w:t>6</w:t>
      </w:r>
      <w:r w:rsidR="008079B9">
        <w:rPr>
          <w:rFonts w:ascii="Arial" w:hAnsi="Arial" w:cs="Arial"/>
          <w:b/>
          <w:lang w:val="it-IT"/>
        </w:rPr>
        <w:t>5</w:t>
      </w:r>
      <w:r w:rsidR="00E8178C">
        <w:rPr>
          <w:rFonts w:ascii="Arial" w:hAnsi="Arial" w:cs="Arial"/>
          <w:b/>
          <w:lang w:val="it-IT"/>
        </w:rPr>
        <w:t>_km</w:t>
      </w:r>
      <w:r w:rsidR="001564E9">
        <w:rPr>
          <w:rFonts w:ascii="Arial" w:hAnsi="Arial" w:cs="Arial"/>
          <w:b/>
          <w:lang w:val="it-IT"/>
        </w:rPr>
        <w:t>42</w:t>
      </w:r>
      <w:r w:rsidR="00E40DAA">
        <w:rPr>
          <w:rFonts w:ascii="Arial" w:hAnsi="Arial" w:cs="Arial"/>
          <w:b/>
          <w:lang w:val="it-IT"/>
        </w:rPr>
        <w:t>+</w:t>
      </w:r>
      <w:r w:rsidR="001564E9">
        <w:rPr>
          <w:rFonts w:ascii="Arial" w:hAnsi="Arial" w:cs="Arial"/>
          <w:b/>
          <w:lang w:val="it-IT"/>
        </w:rPr>
        <w:t>364</w:t>
      </w:r>
      <w:r w:rsidR="00E8178C">
        <w:rPr>
          <w:rFonts w:ascii="Arial" w:hAnsi="Arial" w:cs="Arial"/>
          <w:b/>
          <w:lang w:val="it-IT"/>
        </w:rPr>
        <w:t>-km</w:t>
      </w:r>
      <w:r w:rsidR="0034293C">
        <w:rPr>
          <w:rFonts w:ascii="Arial" w:hAnsi="Arial" w:cs="Arial"/>
          <w:b/>
          <w:lang w:val="it-IT"/>
        </w:rPr>
        <w:t>4</w:t>
      </w:r>
      <w:r w:rsidR="001564E9">
        <w:rPr>
          <w:rFonts w:ascii="Arial" w:hAnsi="Arial" w:cs="Arial"/>
          <w:b/>
          <w:lang w:val="it-IT"/>
        </w:rPr>
        <w:t>9</w:t>
      </w:r>
      <w:r w:rsidR="00E40DAA">
        <w:rPr>
          <w:rFonts w:ascii="Arial" w:hAnsi="Arial" w:cs="Arial"/>
          <w:b/>
          <w:lang w:val="it-IT"/>
        </w:rPr>
        <w:t>+</w:t>
      </w:r>
      <w:r w:rsidR="001564E9">
        <w:rPr>
          <w:rFonts w:ascii="Arial" w:hAnsi="Arial" w:cs="Arial"/>
          <w:b/>
          <w:lang w:val="it-IT"/>
        </w:rPr>
        <w:t>000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0FDF05BA"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1564E9">
        <w:rPr>
          <w:rFonts w:ascii="Arial" w:hAnsi="Arial" w:cs="Arial"/>
          <w:lang w:val="pt-BR"/>
        </w:rPr>
        <w:t>DN65_km42+364-km49+000</w:t>
      </w:r>
      <w:r w:rsidR="00E8178C" w:rsidRPr="00E8178C">
        <w:rPr>
          <w:rFonts w:ascii="Arial" w:hAnsi="Arial" w:cs="Arial"/>
          <w:lang w:val="it-IT"/>
        </w:rPr>
        <w:t>, cod identificare RD_RO_00_</w:t>
      </w:r>
      <w:r w:rsidR="002B43F1">
        <w:rPr>
          <w:rFonts w:ascii="Arial" w:hAnsi="Arial" w:cs="Arial"/>
          <w:lang w:val="it-IT"/>
        </w:rPr>
        <w:t>1</w:t>
      </w:r>
      <w:r w:rsidR="001564E9">
        <w:rPr>
          <w:rFonts w:ascii="Arial" w:hAnsi="Arial" w:cs="Arial"/>
          <w:lang w:val="it-IT"/>
        </w:rPr>
        <w:t>80</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7965909C" w14:textId="77777777" w:rsidR="00471EC0" w:rsidRDefault="00471EC0" w:rsidP="004A29AA">
      <w:pPr>
        <w:pStyle w:val="WW-Default"/>
        <w:jc w:val="center"/>
        <w:rPr>
          <w:rFonts w:ascii="Arial" w:hAnsi="Arial" w:cs="Arial"/>
          <w:color w:val="auto"/>
          <w:lang w:val="fr-FR"/>
        </w:rPr>
      </w:pPr>
    </w:p>
    <w:p w14:paraId="79C75A95" w14:textId="77777777" w:rsidR="00242916" w:rsidRDefault="00242916" w:rsidP="004A29AA">
      <w:pPr>
        <w:pStyle w:val="WW-Default"/>
        <w:jc w:val="center"/>
        <w:rPr>
          <w:rFonts w:ascii="Arial" w:hAnsi="Arial" w:cs="Arial"/>
          <w:color w:val="auto"/>
          <w:lang w:val="fr-FR"/>
        </w:rPr>
      </w:pPr>
    </w:p>
    <w:p w14:paraId="2FBDBD5F" w14:textId="2758168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1564E9" w:rsidRPr="00DD6050" w14:paraId="696F56CA" w14:textId="77777777" w:rsidTr="001564E9">
        <w:trPr>
          <w:trHeight w:val="312"/>
          <w:jc w:val="center"/>
        </w:trPr>
        <w:tc>
          <w:tcPr>
            <w:tcW w:w="1580" w:type="dxa"/>
            <w:vMerge w:val="restart"/>
            <w:tcBorders>
              <w:right w:val="single" w:sz="4" w:space="0" w:color="auto"/>
            </w:tcBorders>
            <w:noWrap/>
            <w:vAlign w:val="center"/>
          </w:tcPr>
          <w:p w14:paraId="556ABC61" w14:textId="77777777" w:rsidR="001564E9" w:rsidRPr="00DD6050" w:rsidRDefault="001564E9" w:rsidP="00D5064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7AC9AB8D" w14:textId="77777777" w:rsidR="001564E9" w:rsidRPr="00DD6050" w:rsidRDefault="001564E9" w:rsidP="00D5064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5C74A05" w14:textId="77777777" w:rsidR="001564E9" w:rsidRPr="00DD6050" w:rsidRDefault="001564E9" w:rsidP="00D506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1564E9" w:rsidRPr="00DD6050" w14:paraId="18C1E775" w14:textId="77777777" w:rsidTr="001564E9">
        <w:trPr>
          <w:trHeight w:val="636"/>
          <w:jc w:val="center"/>
        </w:trPr>
        <w:tc>
          <w:tcPr>
            <w:tcW w:w="1580" w:type="dxa"/>
            <w:vMerge/>
            <w:tcBorders>
              <w:bottom w:val="single" w:sz="4" w:space="0" w:color="auto"/>
              <w:right w:val="single" w:sz="4" w:space="0" w:color="auto"/>
            </w:tcBorders>
            <w:vAlign w:val="center"/>
            <w:hideMark/>
          </w:tcPr>
          <w:p w14:paraId="6F616D54" w14:textId="77777777" w:rsidR="001564E9" w:rsidRPr="00DD6050" w:rsidRDefault="001564E9" w:rsidP="00D50641">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7AC2994" w14:textId="77777777" w:rsidR="001564E9" w:rsidRPr="00DD6050" w:rsidRDefault="001564E9" w:rsidP="00D5064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2C3C231" w14:textId="77777777" w:rsidR="001564E9" w:rsidRPr="00DD6050" w:rsidRDefault="001564E9" w:rsidP="00D506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AFDD12D" w14:textId="77777777" w:rsidR="001564E9" w:rsidRPr="00DD6050" w:rsidRDefault="001564E9" w:rsidP="00D506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64EA375" w14:textId="77777777" w:rsidR="001564E9" w:rsidRPr="00DD6050" w:rsidRDefault="001564E9" w:rsidP="00D506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1E19FDD" w14:textId="77777777" w:rsidR="001564E9" w:rsidRPr="00DD6050" w:rsidRDefault="001564E9" w:rsidP="00D506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7BEAB63" w14:textId="77777777" w:rsidR="001564E9" w:rsidRPr="00DD6050" w:rsidRDefault="001564E9" w:rsidP="00D506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25245" w:rsidRPr="00DD6050" w14:paraId="2D6CF777" w14:textId="77777777" w:rsidTr="001564E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1D93BF5" w14:textId="77777777" w:rsidR="00A25245" w:rsidRPr="00DD6050" w:rsidRDefault="00A25245" w:rsidP="00A2524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5DE18A4" w14:textId="3C7C13B2"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4644856"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371</w:t>
            </w:r>
          </w:p>
        </w:tc>
        <w:tc>
          <w:tcPr>
            <w:tcW w:w="1015" w:type="dxa"/>
            <w:tcBorders>
              <w:top w:val="single" w:sz="8" w:space="0" w:color="auto"/>
              <w:left w:val="nil"/>
              <w:bottom w:val="single" w:sz="4" w:space="0" w:color="auto"/>
              <w:right w:val="single" w:sz="4" w:space="0" w:color="auto"/>
            </w:tcBorders>
            <w:noWrap/>
            <w:vAlign w:val="center"/>
          </w:tcPr>
          <w:p w14:paraId="6637CF46"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c>
          <w:tcPr>
            <w:tcW w:w="1274" w:type="dxa"/>
            <w:tcBorders>
              <w:top w:val="single" w:sz="8" w:space="0" w:color="auto"/>
              <w:left w:val="nil"/>
              <w:bottom w:val="single" w:sz="4" w:space="0" w:color="auto"/>
              <w:right w:val="single" w:sz="4" w:space="0" w:color="auto"/>
            </w:tcBorders>
            <w:vAlign w:val="center"/>
          </w:tcPr>
          <w:p w14:paraId="0617ADF0"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5788D2E"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CCCF202"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3,57</w:t>
            </w:r>
          </w:p>
        </w:tc>
      </w:tr>
      <w:tr w:rsidR="00A25245" w:rsidRPr="00DD6050" w14:paraId="1BF66C32" w14:textId="77777777" w:rsidTr="001564E9">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58713949" w14:textId="77777777" w:rsidR="00A25245" w:rsidRDefault="00A25245" w:rsidP="00A2524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0AAF7F83" w14:textId="1900147D"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9BB7DD7" w14:textId="51F025C0" w:rsidR="00A25245" w:rsidRDefault="00A25245" w:rsidP="00A25245">
            <w:pPr>
              <w:suppressAutoHyphens w:val="0"/>
              <w:jc w:val="center"/>
              <w:rPr>
                <w:rFonts w:ascii="Open Sans" w:hAnsi="Open Sans" w:cs="Open Sans"/>
                <w:color w:val="000000"/>
                <w:sz w:val="20"/>
                <w:szCs w:val="20"/>
              </w:rPr>
            </w:pPr>
            <w:r>
              <w:rPr>
                <w:rFonts w:ascii="Open Sans" w:hAnsi="Open Sans" w:cs="Open Sans"/>
                <w:color w:val="000000"/>
                <w:sz w:val="20"/>
                <w:szCs w:val="20"/>
              </w:rPr>
              <w:t>233</w:t>
            </w:r>
          </w:p>
        </w:tc>
        <w:tc>
          <w:tcPr>
            <w:tcW w:w="1015" w:type="dxa"/>
            <w:tcBorders>
              <w:top w:val="single" w:sz="8" w:space="0" w:color="auto"/>
              <w:left w:val="nil"/>
              <w:bottom w:val="single" w:sz="4" w:space="0" w:color="auto"/>
              <w:right w:val="single" w:sz="4" w:space="0" w:color="auto"/>
            </w:tcBorders>
            <w:noWrap/>
            <w:vAlign w:val="center"/>
          </w:tcPr>
          <w:p w14:paraId="78D74BE3" w14:textId="04E511FB" w:rsidR="00A25245" w:rsidRDefault="00A25245" w:rsidP="00A25245">
            <w:pPr>
              <w:suppressAutoHyphens w:val="0"/>
              <w:jc w:val="center"/>
              <w:rPr>
                <w:rFonts w:ascii="Open Sans" w:hAnsi="Open Sans" w:cs="Open Sans"/>
                <w:color w:val="000000"/>
                <w:sz w:val="20"/>
                <w:szCs w:val="20"/>
              </w:rPr>
            </w:pPr>
            <w:r>
              <w:rPr>
                <w:rFonts w:ascii="Open Sans" w:hAnsi="Open Sans" w:cs="Open Sans"/>
                <w:color w:val="000000"/>
                <w:sz w:val="20"/>
                <w:szCs w:val="20"/>
              </w:rPr>
              <w:t>93</w:t>
            </w:r>
          </w:p>
        </w:tc>
        <w:tc>
          <w:tcPr>
            <w:tcW w:w="1274" w:type="dxa"/>
            <w:tcBorders>
              <w:top w:val="single" w:sz="8" w:space="0" w:color="auto"/>
              <w:left w:val="nil"/>
              <w:bottom w:val="single" w:sz="4" w:space="0" w:color="auto"/>
              <w:right w:val="single" w:sz="4" w:space="0" w:color="auto"/>
            </w:tcBorders>
            <w:vAlign w:val="center"/>
          </w:tcPr>
          <w:p w14:paraId="768738CD" w14:textId="62EF7018" w:rsidR="00A25245" w:rsidRDefault="00A25245" w:rsidP="00A2524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C9AFBB2" w14:textId="16AC457A" w:rsidR="00A25245" w:rsidRDefault="00A25245" w:rsidP="00A2524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0B6B2CF" w14:textId="69F21D5A" w:rsidR="00A25245" w:rsidRDefault="00A25245" w:rsidP="00A25245">
            <w:pPr>
              <w:suppressAutoHyphens w:val="0"/>
              <w:jc w:val="center"/>
              <w:rPr>
                <w:rFonts w:ascii="Open Sans" w:hAnsi="Open Sans" w:cs="Open Sans"/>
                <w:color w:val="000000"/>
                <w:sz w:val="20"/>
                <w:szCs w:val="20"/>
              </w:rPr>
            </w:pPr>
            <w:r>
              <w:rPr>
                <w:rFonts w:ascii="Open Sans" w:hAnsi="Open Sans" w:cs="Open Sans"/>
                <w:color w:val="000000"/>
                <w:sz w:val="20"/>
                <w:szCs w:val="20"/>
              </w:rPr>
              <w:t>2,87</w:t>
            </w:r>
          </w:p>
        </w:tc>
      </w:tr>
      <w:tr w:rsidR="00A25245" w:rsidRPr="00DD6050" w14:paraId="7574D157" w14:textId="77777777" w:rsidTr="001564E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85E67AC"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BC0A59" w14:textId="3E006646"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0E5E282"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c>
          <w:tcPr>
            <w:tcW w:w="1015" w:type="dxa"/>
            <w:tcBorders>
              <w:top w:val="nil"/>
              <w:left w:val="nil"/>
              <w:bottom w:val="single" w:sz="4" w:space="0" w:color="auto"/>
              <w:right w:val="single" w:sz="4" w:space="0" w:color="auto"/>
            </w:tcBorders>
            <w:noWrap/>
            <w:vAlign w:val="center"/>
          </w:tcPr>
          <w:p w14:paraId="5E2F5776"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274" w:type="dxa"/>
            <w:tcBorders>
              <w:top w:val="nil"/>
              <w:left w:val="nil"/>
              <w:bottom w:val="single" w:sz="4" w:space="0" w:color="auto"/>
              <w:right w:val="single" w:sz="4" w:space="0" w:color="auto"/>
            </w:tcBorders>
            <w:vAlign w:val="center"/>
          </w:tcPr>
          <w:p w14:paraId="593B3996"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1D02A9"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FBFF11"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r>
      <w:tr w:rsidR="00A25245" w:rsidRPr="00DD6050" w14:paraId="701A9C4E" w14:textId="77777777" w:rsidTr="001564E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D8FF037"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FF4054" w14:textId="7A3FBA95"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C53A1E5"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4F769DB1"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148C5E6E"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80F4E3E"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3987C7"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A25245" w:rsidRPr="00DD6050" w14:paraId="30454556" w14:textId="77777777" w:rsidTr="001564E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7EB5352"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E85BB7" w14:textId="05548A86"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21336AC"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015" w:type="dxa"/>
            <w:tcBorders>
              <w:top w:val="nil"/>
              <w:left w:val="nil"/>
              <w:bottom w:val="single" w:sz="4" w:space="0" w:color="auto"/>
              <w:right w:val="single" w:sz="4" w:space="0" w:color="auto"/>
            </w:tcBorders>
            <w:noWrap/>
            <w:vAlign w:val="center"/>
          </w:tcPr>
          <w:p w14:paraId="4625515B"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20AEE6FA"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0DFD345"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B8DEB9"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A25245" w:rsidRPr="00DD6050" w14:paraId="5ECB3EB8" w14:textId="77777777" w:rsidTr="001564E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C81BDD2"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85C095D" w14:textId="63B14968"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DE01A2B"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015" w:type="dxa"/>
            <w:tcBorders>
              <w:top w:val="nil"/>
              <w:left w:val="nil"/>
              <w:bottom w:val="single" w:sz="8" w:space="0" w:color="auto"/>
              <w:right w:val="single" w:sz="4" w:space="0" w:color="auto"/>
            </w:tcBorders>
            <w:noWrap/>
            <w:vAlign w:val="center"/>
          </w:tcPr>
          <w:p w14:paraId="69588DE1"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8" w:space="0" w:color="auto"/>
              <w:right w:val="single" w:sz="4" w:space="0" w:color="auto"/>
            </w:tcBorders>
            <w:vAlign w:val="center"/>
          </w:tcPr>
          <w:p w14:paraId="0547DBAA"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0C2C3F4"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AE42E26"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A25245" w:rsidRPr="00DD6050" w14:paraId="22784315" w14:textId="77777777" w:rsidTr="001564E9">
        <w:trPr>
          <w:trHeight w:val="315"/>
          <w:jc w:val="center"/>
        </w:trPr>
        <w:tc>
          <w:tcPr>
            <w:tcW w:w="1580" w:type="dxa"/>
            <w:vMerge w:val="restart"/>
            <w:tcBorders>
              <w:top w:val="nil"/>
              <w:left w:val="single" w:sz="8" w:space="0" w:color="auto"/>
              <w:bottom w:val="single" w:sz="8" w:space="0" w:color="000000"/>
              <w:right w:val="nil"/>
            </w:tcBorders>
            <w:vAlign w:val="center"/>
          </w:tcPr>
          <w:p w14:paraId="36320DA8" w14:textId="77777777" w:rsidR="00A25245" w:rsidRPr="00DD6050" w:rsidRDefault="00A25245" w:rsidP="00A2524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Slătioara</w:t>
            </w:r>
          </w:p>
        </w:tc>
        <w:tc>
          <w:tcPr>
            <w:tcW w:w="2080" w:type="dxa"/>
            <w:tcBorders>
              <w:top w:val="nil"/>
              <w:left w:val="single" w:sz="8" w:space="0" w:color="auto"/>
              <w:bottom w:val="single" w:sz="4" w:space="0" w:color="auto"/>
              <w:right w:val="single" w:sz="8" w:space="0" w:color="auto"/>
            </w:tcBorders>
            <w:noWrap/>
            <w:vAlign w:val="center"/>
            <w:hideMark/>
          </w:tcPr>
          <w:p w14:paraId="3942C6B1" w14:textId="50F85C2B"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1CD33EA"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160</w:t>
            </w:r>
          </w:p>
        </w:tc>
        <w:tc>
          <w:tcPr>
            <w:tcW w:w="1015" w:type="dxa"/>
            <w:tcBorders>
              <w:top w:val="nil"/>
              <w:left w:val="nil"/>
              <w:bottom w:val="single" w:sz="4" w:space="0" w:color="auto"/>
              <w:right w:val="single" w:sz="4" w:space="0" w:color="auto"/>
            </w:tcBorders>
            <w:noWrap/>
            <w:vAlign w:val="center"/>
          </w:tcPr>
          <w:p w14:paraId="484D7A04"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274" w:type="dxa"/>
            <w:tcBorders>
              <w:top w:val="nil"/>
              <w:left w:val="nil"/>
              <w:bottom w:val="single" w:sz="4" w:space="0" w:color="auto"/>
              <w:right w:val="single" w:sz="4" w:space="0" w:color="auto"/>
            </w:tcBorders>
            <w:vAlign w:val="center"/>
          </w:tcPr>
          <w:p w14:paraId="5F4EB568"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923B55"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FB22F1"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2,05</w:t>
            </w:r>
          </w:p>
        </w:tc>
      </w:tr>
      <w:tr w:rsidR="00A25245" w:rsidRPr="00DD6050" w14:paraId="6B7E01F2" w14:textId="77777777" w:rsidTr="001564E9">
        <w:trPr>
          <w:trHeight w:val="315"/>
          <w:jc w:val="center"/>
        </w:trPr>
        <w:tc>
          <w:tcPr>
            <w:tcW w:w="1580" w:type="dxa"/>
            <w:vMerge/>
            <w:tcBorders>
              <w:top w:val="nil"/>
              <w:left w:val="single" w:sz="8" w:space="0" w:color="auto"/>
              <w:bottom w:val="single" w:sz="8" w:space="0" w:color="000000"/>
              <w:right w:val="nil"/>
            </w:tcBorders>
            <w:vAlign w:val="center"/>
          </w:tcPr>
          <w:p w14:paraId="45146BF4" w14:textId="77777777" w:rsidR="00A25245" w:rsidRDefault="00A25245" w:rsidP="00A2524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B7E5A44" w14:textId="636DE1AC"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959A862" w14:textId="191F4965" w:rsidR="00A25245" w:rsidRDefault="00A25245" w:rsidP="00A25245">
            <w:pPr>
              <w:suppressAutoHyphens w:val="0"/>
              <w:jc w:val="center"/>
              <w:rPr>
                <w:rFonts w:ascii="Open Sans" w:hAnsi="Open Sans" w:cs="Open Sans"/>
                <w:color w:val="000000"/>
                <w:sz w:val="20"/>
                <w:szCs w:val="20"/>
              </w:rPr>
            </w:pPr>
            <w:r>
              <w:rPr>
                <w:rFonts w:ascii="Open Sans" w:hAnsi="Open Sans" w:cs="Open Sans"/>
                <w:color w:val="000000"/>
                <w:sz w:val="20"/>
                <w:szCs w:val="20"/>
              </w:rPr>
              <w:t>82</w:t>
            </w:r>
          </w:p>
        </w:tc>
        <w:tc>
          <w:tcPr>
            <w:tcW w:w="1015" w:type="dxa"/>
            <w:tcBorders>
              <w:top w:val="nil"/>
              <w:left w:val="nil"/>
              <w:bottom w:val="single" w:sz="4" w:space="0" w:color="auto"/>
              <w:right w:val="single" w:sz="4" w:space="0" w:color="auto"/>
            </w:tcBorders>
            <w:noWrap/>
            <w:vAlign w:val="center"/>
          </w:tcPr>
          <w:p w14:paraId="7F9DB4F4" w14:textId="604F5D0A" w:rsidR="00A25245" w:rsidRDefault="00A25245" w:rsidP="00A25245">
            <w:pPr>
              <w:suppressAutoHyphens w:val="0"/>
              <w:jc w:val="center"/>
              <w:rPr>
                <w:rFonts w:ascii="Open Sans" w:hAnsi="Open Sans" w:cs="Open Sans"/>
                <w:color w:val="000000"/>
                <w:sz w:val="20"/>
                <w:szCs w:val="20"/>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6033F07F" w14:textId="5FB12F0F" w:rsidR="00A25245" w:rsidRDefault="00A25245" w:rsidP="00A2524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9E1BB7" w14:textId="2B6737E7" w:rsidR="00A25245" w:rsidRDefault="00A25245" w:rsidP="00A2524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9A24AF" w14:textId="31D87083" w:rsidR="00A25245" w:rsidRDefault="00A25245" w:rsidP="00A25245">
            <w:pPr>
              <w:suppressAutoHyphens w:val="0"/>
              <w:jc w:val="center"/>
              <w:rPr>
                <w:rFonts w:ascii="Open Sans" w:hAnsi="Open Sans" w:cs="Open Sans"/>
                <w:color w:val="000000"/>
                <w:sz w:val="20"/>
                <w:szCs w:val="20"/>
              </w:rPr>
            </w:pPr>
            <w:r>
              <w:rPr>
                <w:rFonts w:ascii="Open Sans" w:hAnsi="Open Sans" w:cs="Open Sans"/>
                <w:color w:val="000000"/>
                <w:sz w:val="20"/>
                <w:szCs w:val="20"/>
              </w:rPr>
              <w:t>1,67</w:t>
            </w:r>
          </w:p>
        </w:tc>
      </w:tr>
      <w:tr w:rsidR="00A25245" w:rsidRPr="00DD6050" w14:paraId="59E9D0A2" w14:textId="77777777" w:rsidTr="001564E9">
        <w:trPr>
          <w:trHeight w:val="300"/>
          <w:jc w:val="center"/>
        </w:trPr>
        <w:tc>
          <w:tcPr>
            <w:tcW w:w="1580" w:type="dxa"/>
            <w:vMerge/>
            <w:tcBorders>
              <w:top w:val="nil"/>
              <w:left w:val="single" w:sz="8" w:space="0" w:color="auto"/>
              <w:bottom w:val="single" w:sz="8" w:space="0" w:color="000000"/>
              <w:right w:val="nil"/>
            </w:tcBorders>
            <w:vAlign w:val="center"/>
          </w:tcPr>
          <w:p w14:paraId="7AB233B3"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764746" w14:textId="4629A975"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1991BF9"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79D30D99"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30BDA73C"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C57DFD"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7F40E8"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A25245" w:rsidRPr="00DD6050" w14:paraId="2CD649A7" w14:textId="77777777" w:rsidTr="001564E9">
        <w:trPr>
          <w:trHeight w:val="300"/>
          <w:jc w:val="center"/>
        </w:trPr>
        <w:tc>
          <w:tcPr>
            <w:tcW w:w="1580" w:type="dxa"/>
            <w:vMerge/>
            <w:tcBorders>
              <w:top w:val="nil"/>
              <w:left w:val="single" w:sz="8" w:space="0" w:color="auto"/>
              <w:bottom w:val="single" w:sz="8" w:space="0" w:color="000000"/>
              <w:right w:val="nil"/>
            </w:tcBorders>
            <w:vAlign w:val="center"/>
          </w:tcPr>
          <w:p w14:paraId="79F5B436"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0F61E4" w14:textId="68BCBA88"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32B65C9"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32EC9076"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386EBA70"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F334AE"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38B075"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A25245" w:rsidRPr="00DD6050" w14:paraId="34CEAD39" w14:textId="77777777" w:rsidTr="001564E9">
        <w:trPr>
          <w:trHeight w:val="300"/>
          <w:jc w:val="center"/>
        </w:trPr>
        <w:tc>
          <w:tcPr>
            <w:tcW w:w="1580" w:type="dxa"/>
            <w:vMerge/>
            <w:tcBorders>
              <w:top w:val="nil"/>
              <w:left w:val="single" w:sz="8" w:space="0" w:color="auto"/>
              <w:bottom w:val="single" w:sz="8" w:space="0" w:color="000000"/>
              <w:right w:val="nil"/>
            </w:tcBorders>
            <w:vAlign w:val="center"/>
          </w:tcPr>
          <w:p w14:paraId="33D45AA5"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A630A6" w14:textId="41DFBCB5"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6A53FCD"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8D59BD"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5B87F54"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F980EC"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D3BB8B"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A25245" w:rsidRPr="00DD6050" w14:paraId="1E6CC763" w14:textId="77777777" w:rsidTr="001564E9">
        <w:trPr>
          <w:trHeight w:val="312"/>
          <w:jc w:val="center"/>
        </w:trPr>
        <w:tc>
          <w:tcPr>
            <w:tcW w:w="1580" w:type="dxa"/>
            <w:vMerge/>
            <w:tcBorders>
              <w:top w:val="nil"/>
              <w:left w:val="single" w:sz="8" w:space="0" w:color="auto"/>
              <w:bottom w:val="single" w:sz="8" w:space="0" w:color="000000"/>
              <w:right w:val="nil"/>
            </w:tcBorders>
            <w:vAlign w:val="center"/>
          </w:tcPr>
          <w:p w14:paraId="77D82292"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9B32417" w14:textId="10D3B861"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87C534F"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8" w:space="0" w:color="auto"/>
              <w:right w:val="single" w:sz="4" w:space="0" w:color="auto"/>
            </w:tcBorders>
            <w:noWrap/>
            <w:vAlign w:val="center"/>
          </w:tcPr>
          <w:p w14:paraId="4494C614"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8" w:space="0" w:color="auto"/>
              <w:right w:val="single" w:sz="4" w:space="0" w:color="auto"/>
            </w:tcBorders>
            <w:vAlign w:val="center"/>
          </w:tcPr>
          <w:p w14:paraId="1A7FD8F1"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5B249B4"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3C2420E"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A25245" w:rsidRPr="00DD6050" w14:paraId="62A3A52B" w14:textId="77777777" w:rsidTr="001564E9">
        <w:trPr>
          <w:trHeight w:val="315"/>
          <w:jc w:val="center"/>
        </w:trPr>
        <w:tc>
          <w:tcPr>
            <w:tcW w:w="1580" w:type="dxa"/>
            <w:vMerge w:val="restart"/>
            <w:tcBorders>
              <w:top w:val="nil"/>
              <w:left w:val="single" w:sz="8" w:space="0" w:color="auto"/>
              <w:bottom w:val="single" w:sz="8" w:space="0" w:color="000000"/>
              <w:right w:val="nil"/>
            </w:tcBorders>
            <w:vAlign w:val="center"/>
          </w:tcPr>
          <w:p w14:paraId="4E29F290" w14:textId="77777777" w:rsidR="00A25245" w:rsidRPr="00DD6050" w:rsidRDefault="00A25245" w:rsidP="00A2524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Găneasa</w:t>
            </w:r>
          </w:p>
        </w:tc>
        <w:tc>
          <w:tcPr>
            <w:tcW w:w="2080" w:type="dxa"/>
            <w:tcBorders>
              <w:top w:val="nil"/>
              <w:left w:val="single" w:sz="8" w:space="0" w:color="auto"/>
              <w:bottom w:val="single" w:sz="4" w:space="0" w:color="auto"/>
              <w:right w:val="single" w:sz="8" w:space="0" w:color="auto"/>
            </w:tcBorders>
            <w:noWrap/>
            <w:vAlign w:val="center"/>
            <w:hideMark/>
          </w:tcPr>
          <w:p w14:paraId="3A4B50BC" w14:textId="4C2540DC"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6650EA4"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w:t>
            </w:r>
          </w:p>
        </w:tc>
        <w:tc>
          <w:tcPr>
            <w:tcW w:w="1015" w:type="dxa"/>
            <w:tcBorders>
              <w:top w:val="nil"/>
              <w:left w:val="nil"/>
              <w:bottom w:val="single" w:sz="4" w:space="0" w:color="auto"/>
              <w:right w:val="single" w:sz="4" w:space="0" w:color="auto"/>
            </w:tcBorders>
            <w:noWrap/>
            <w:vAlign w:val="center"/>
          </w:tcPr>
          <w:p w14:paraId="1DEF9B52"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274" w:type="dxa"/>
            <w:tcBorders>
              <w:top w:val="nil"/>
              <w:left w:val="nil"/>
              <w:bottom w:val="single" w:sz="4" w:space="0" w:color="auto"/>
              <w:right w:val="single" w:sz="4" w:space="0" w:color="auto"/>
            </w:tcBorders>
            <w:vAlign w:val="center"/>
          </w:tcPr>
          <w:p w14:paraId="0C266871"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816DC0"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5C2927"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r>
      <w:tr w:rsidR="00A25245" w:rsidRPr="00DD6050" w14:paraId="667B2247" w14:textId="77777777" w:rsidTr="001564E9">
        <w:trPr>
          <w:trHeight w:val="315"/>
          <w:jc w:val="center"/>
        </w:trPr>
        <w:tc>
          <w:tcPr>
            <w:tcW w:w="1580" w:type="dxa"/>
            <w:vMerge/>
            <w:tcBorders>
              <w:top w:val="nil"/>
              <w:left w:val="single" w:sz="8" w:space="0" w:color="auto"/>
              <w:bottom w:val="single" w:sz="8" w:space="0" w:color="000000"/>
              <w:right w:val="nil"/>
            </w:tcBorders>
            <w:vAlign w:val="center"/>
          </w:tcPr>
          <w:p w14:paraId="2FE856A8" w14:textId="77777777" w:rsidR="00A25245" w:rsidRDefault="00A25245" w:rsidP="00A2524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F5133A2" w14:textId="50D5BD34"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936CE6D" w14:textId="43260D96" w:rsidR="00A25245" w:rsidRDefault="00A25245" w:rsidP="00A25245">
            <w:pPr>
              <w:suppressAutoHyphens w:val="0"/>
              <w:jc w:val="center"/>
              <w:rPr>
                <w:rFonts w:ascii="Open Sans" w:hAnsi="Open Sans" w:cs="Open Sans"/>
                <w:color w:val="000000"/>
                <w:sz w:val="20"/>
                <w:szCs w:val="20"/>
              </w:rPr>
            </w:pPr>
            <w:r>
              <w:rPr>
                <w:rFonts w:ascii="Open Sans" w:hAnsi="Open Sans" w:cs="Open Sans"/>
                <w:color w:val="000000"/>
                <w:sz w:val="20"/>
                <w:szCs w:val="20"/>
              </w:rPr>
              <w:t>151</w:t>
            </w:r>
          </w:p>
        </w:tc>
        <w:tc>
          <w:tcPr>
            <w:tcW w:w="1015" w:type="dxa"/>
            <w:tcBorders>
              <w:top w:val="nil"/>
              <w:left w:val="nil"/>
              <w:bottom w:val="single" w:sz="4" w:space="0" w:color="auto"/>
              <w:right w:val="single" w:sz="4" w:space="0" w:color="auto"/>
            </w:tcBorders>
            <w:noWrap/>
            <w:vAlign w:val="center"/>
          </w:tcPr>
          <w:p w14:paraId="769A201C" w14:textId="25E41128" w:rsidR="00A25245" w:rsidRDefault="00A25245" w:rsidP="00A25245">
            <w:pPr>
              <w:suppressAutoHyphens w:val="0"/>
              <w:jc w:val="center"/>
              <w:rPr>
                <w:rFonts w:ascii="Open Sans" w:hAnsi="Open Sans" w:cs="Open Sans"/>
                <w:color w:val="000000"/>
                <w:sz w:val="20"/>
                <w:szCs w:val="20"/>
              </w:rPr>
            </w:pPr>
            <w:r>
              <w:rPr>
                <w:rFonts w:ascii="Open Sans" w:hAnsi="Open Sans" w:cs="Open Sans"/>
                <w:color w:val="000000"/>
                <w:sz w:val="20"/>
                <w:szCs w:val="20"/>
              </w:rPr>
              <w:t>57</w:t>
            </w:r>
          </w:p>
        </w:tc>
        <w:tc>
          <w:tcPr>
            <w:tcW w:w="1274" w:type="dxa"/>
            <w:tcBorders>
              <w:top w:val="nil"/>
              <w:left w:val="nil"/>
              <w:bottom w:val="single" w:sz="4" w:space="0" w:color="auto"/>
              <w:right w:val="single" w:sz="4" w:space="0" w:color="auto"/>
            </w:tcBorders>
            <w:vAlign w:val="center"/>
          </w:tcPr>
          <w:p w14:paraId="11CEBD53" w14:textId="3972E0F5" w:rsidR="00A25245" w:rsidRDefault="00A25245" w:rsidP="00A2524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41C30A" w14:textId="072CDE0A" w:rsidR="00A25245" w:rsidRDefault="00A25245" w:rsidP="00A2524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E41EB7" w14:textId="5F4EE09A" w:rsidR="00A25245" w:rsidRDefault="00A25245" w:rsidP="00A25245">
            <w:pPr>
              <w:suppressAutoHyphens w:val="0"/>
              <w:jc w:val="center"/>
              <w:rPr>
                <w:rFonts w:ascii="Open Sans" w:hAnsi="Open Sans" w:cs="Open Sans"/>
                <w:color w:val="000000"/>
                <w:sz w:val="20"/>
                <w:szCs w:val="20"/>
              </w:rPr>
            </w:pPr>
            <w:r>
              <w:rPr>
                <w:rFonts w:ascii="Open Sans" w:hAnsi="Open Sans" w:cs="Open Sans"/>
                <w:color w:val="000000"/>
                <w:sz w:val="20"/>
                <w:szCs w:val="20"/>
              </w:rPr>
              <w:t>1,19</w:t>
            </w:r>
          </w:p>
        </w:tc>
      </w:tr>
      <w:tr w:rsidR="00A25245" w:rsidRPr="00DD6050" w14:paraId="26E47E5D" w14:textId="77777777" w:rsidTr="001564E9">
        <w:trPr>
          <w:trHeight w:val="300"/>
          <w:jc w:val="center"/>
        </w:trPr>
        <w:tc>
          <w:tcPr>
            <w:tcW w:w="1580" w:type="dxa"/>
            <w:vMerge/>
            <w:tcBorders>
              <w:top w:val="nil"/>
              <w:left w:val="single" w:sz="8" w:space="0" w:color="auto"/>
              <w:bottom w:val="single" w:sz="8" w:space="0" w:color="000000"/>
              <w:right w:val="nil"/>
            </w:tcBorders>
            <w:vAlign w:val="center"/>
          </w:tcPr>
          <w:p w14:paraId="3B0440F5"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3CC4C8" w14:textId="47B7237D"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55F4F7"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w:t>
            </w:r>
          </w:p>
        </w:tc>
        <w:tc>
          <w:tcPr>
            <w:tcW w:w="1015" w:type="dxa"/>
            <w:tcBorders>
              <w:top w:val="nil"/>
              <w:left w:val="nil"/>
              <w:bottom w:val="single" w:sz="4" w:space="0" w:color="auto"/>
              <w:right w:val="single" w:sz="4" w:space="0" w:color="auto"/>
            </w:tcBorders>
            <w:noWrap/>
            <w:vAlign w:val="center"/>
          </w:tcPr>
          <w:p w14:paraId="6FA36611"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6A8F9F2C"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DA44B6"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8AB8E9"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A25245" w:rsidRPr="00DD6050" w14:paraId="7114F3AE" w14:textId="77777777" w:rsidTr="001564E9">
        <w:trPr>
          <w:trHeight w:val="300"/>
          <w:jc w:val="center"/>
        </w:trPr>
        <w:tc>
          <w:tcPr>
            <w:tcW w:w="1580" w:type="dxa"/>
            <w:vMerge/>
            <w:tcBorders>
              <w:top w:val="nil"/>
              <w:left w:val="single" w:sz="8" w:space="0" w:color="auto"/>
              <w:bottom w:val="single" w:sz="8" w:space="0" w:color="000000"/>
              <w:right w:val="nil"/>
            </w:tcBorders>
            <w:vAlign w:val="center"/>
          </w:tcPr>
          <w:p w14:paraId="26D086B6"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CCAE30" w14:textId="446C1AA6"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F433882"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60DBC198"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699ED369"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D215244"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5DBC7D"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A25245" w:rsidRPr="00DD6050" w14:paraId="22BF4018" w14:textId="77777777" w:rsidTr="001564E9">
        <w:trPr>
          <w:trHeight w:val="300"/>
          <w:jc w:val="center"/>
        </w:trPr>
        <w:tc>
          <w:tcPr>
            <w:tcW w:w="1580" w:type="dxa"/>
            <w:vMerge/>
            <w:tcBorders>
              <w:top w:val="nil"/>
              <w:left w:val="single" w:sz="8" w:space="0" w:color="auto"/>
              <w:bottom w:val="single" w:sz="8" w:space="0" w:color="000000"/>
              <w:right w:val="nil"/>
            </w:tcBorders>
            <w:vAlign w:val="center"/>
          </w:tcPr>
          <w:p w14:paraId="4BD5461B"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EF693A" w14:textId="7FA916C8"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EA4B3BB"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015" w:type="dxa"/>
            <w:tcBorders>
              <w:top w:val="nil"/>
              <w:left w:val="nil"/>
              <w:bottom w:val="single" w:sz="4" w:space="0" w:color="auto"/>
              <w:right w:val="single" w:sz="4" w:space="0" w:color="auto"/>
            </w:tcBorders>
            <w:noWrap/>
            <w:vAlign w:val="center"/>
          </w:tcPr>
          <w:p w14:paraId="7F8FE8B8"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4EDFC83D"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A11AD7D"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3992BE"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A25245" w:rsidRPr="00DD6050" w14:paraId="42874140" w14:textId="77777777" w:rsidTr="001564E9">
        <w:trPr>
          <w:trHeight w:val="312"/>
          <w:jc w:val="center"/>
        </w:trPr>
        <w:tc>
          <w:tcPr>
            <w:tcW w:w="1580" w:type="dxa"/>
            <w:vMerge/>
            <w:tcBorders>
              <w:top w:val="nil"/>
              <w:left w:val="single" w:sz="8" w:space="0" w:color="auto"/>
              <w:bottom w:val="single" w:sz="8" w:space="0" w:color="000000"/>
              <w:right w:val="nil"/>
            </w:tcBorders>
            <w:vAlign w:val="center"/>
          </w:tcPr>
          <w:p w14:paraId="1E0A8D9F"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5E7C962" w14:textId="55EABAF9"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825660D"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8" w:space="0" w:color="auto"/>
              <w:right w:val="single" w:sz="4" w:space="0" w:color="auto"/>
            </w:tcBorders>
            <w:noWrap/>
            <w:vAlign w:val="center"/>
          </w:tcPr>
          <w:p w14:paraId="4DC8FC6E"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8" w:space="0" w:color="auto"/>
              <w:right w:val="single" w:sz="4" w:space="0" w:color="auto"/>
            </w:tcBorders>
            <w:vAlign w:val="center"/>
          </w:tcPr>
          <w:p w14:paraId="3288DD9B"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7AA4E63"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B8E05F4"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A25245" w:rsidRPr="00DD6050" w14:paraId="45FB134A" w14:textId="77777777" w:rsidTr="001564E9">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59DF0565" w14:textId="77777777" w:rsidR="00A25245" w:rsidRPr="00DD6050" w:rsidRDefault="00A25245" w:rsidP="00A2524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Slatina</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5BDEE907" w14:textId="7972B001"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119E9C9E"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0CEB2288"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339879AC"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7B809326"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0E9A0694"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A25245" w:rsidRPr="00DD6050" w14:paraId="7BA3C089" w14:textId="77777777" w:rsidTr="001564E9">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64C88B15" w14:textId="77777777" w:rsidR="00A25245" w:rsidRDefault="00A25245" w:rsidP="00A25245">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7C8CA102" w14:textId="39E2A67D"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3A09B7A6" w14:textId="260A67DF" w:rsidR="00A25245" w:rsidRDefault="00A25245" w:rsidP="00A2524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21D720C4" w14:textId="783F8A62" w:rsidR="00A25245" w:rsidRDefault="00A25245" w:rsidP="00A2524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5510C14A" w14:textId="38ACD088" w:rsidR="00A25245" w:rsidRDefault="00A25245" w:rsidP="00A2524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7ED415A9" w14:textId="58C8BFDB" w:rsidR="00A25245" w:rsidRDefault="00A25245" w:rsidP="00A2524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294FF62C" w14:textId="28751538" w:rsidR="00A25245" w:rsidRDefault="00A25245" w:rsidP="00A25245">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A25245" w:rsidRPr="00DD6050" w14:paraId="7CBFDE13" w14:textId="77777777" w:rsidTr="001564E9">
        <w:trPr>
          <w:trHeight w:val="300"/>
          <w:jc w:val="center"/>
        </w:trPr>
        <w:tc>
          <w:tcPr>
            <w:tcW w:w="1580" w:type="dxa"/>
            <w:vMerge/>
            <w:tcBorders>
              <w:top w:val="nil"/>
              <w:left w:val="single" w:sz="8" w:space="0" w:color="auto"/>
              <w:bottom w:val="single" w:sz="8" w:space="0" w:color="000000"/>
              <w:right w:val="nil"/>
            </w:tcBorders>
            <w:vAlign w:val="center"/>
          </w:tcPr>
          <w:p w14:paraId="4C1FC836"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50A0A5" w14:textId="474F7E80"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22FE2C4"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1B2065"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5B67618"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DD586C"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95F408"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A25245" w:rsidRPr="00DD6050" w14:paraId="450D3897" w14:textId="77777777" w:rsidTr="001564E9">
        <w:trPr>
          <w:trHeight w:val="300"/>
          <w:jc w:val="center"/>
        </w:trPr>
        <w:tc>
          <w:tcPr>
            <w:tcW w:w="1580" w:type="dxa"/>
            <w:vMerge/>
            <w:tcBorders>
              <w:top w:val="nil"/>
              <w:left w:val="single" w:sz="8" w:space="0" w:color="auto"/>
              <w:bottom w:val="single" w:sz="8" w:space="0" w:color="000000"/>
              <w:right w:val="nil"/>
            </w:tcBorders>
            <w:vAlign w:val="center"/>
          </w:tcPr>
          <w:p w14:paraId="67B772D0"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BC95C5" w14:textId="65401E14"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4CA51DF"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0B3D7C5"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E694880"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0F4F96"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6CF559"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A25245" w:rsidRPr="00DD6050" w14:paraId="5BAD8673" w14:textId="77777777" w:rsidTr="001564E9">
        <w:trPr>
          <w:trHeight w:val="300"/>
          <w:jc w:val="center"/>
        </w:trPr>
        <w:tc>
          <w:tcPr>
            <w:tcW w:w="1580" w:type="dxa"/>
            <w:vMerge/>
            <w:tcBorders>
              <w:top w:val="nil"/>
              <w:left w:val="single" w:sz="8" w:space="0" w:color="auto"/>
              <w:bottom w:val="single" w:sz="8" w:space="0" w:color="000000"/>
              <w:right w:val="nil"/>
            </w:tcBorders>
            <w:vAlign w:val="center"/>
          </w:tcPr>
          <w:p w14:paraId="2740C9DB"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8C9798" w14:textId="051B373B"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BA09588"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A95713A"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2258A5A"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394EB9"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8DF99B"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A25245" w:rsidRPr="00DD6050" w14:paraId="5D0BC499" w14:textId="77777777" w:rsidTr="001564E9">
        <w:trPr>
          <w:trHeight w:val="312"/>
          <w:jc w:val="center"/>
        </w:trPr>
        <w:tc>
          <w:tcPr>
            <w:tcW w:w="1580" w:type="dxa"/>
            <w:vMerge/>
            <w:tcBorders>
              <w:top w:val="nil"/>
              <w:left w:val="single" w:sz="8" w:space="0" w:color="auto"/>
              <w:bottom w:val="single" w:sz="8" w:space="0" w:color="000000"/>
              <w:right w:val="nil"/>
            </w:tcBorders>
            <w:vAlign w:val="center"/>
          </w:tcPr>
          <w:p w14:paraId="2B0BCD22"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EC965A4" w14:textId="45DCFFCF"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F4D520C"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4514770"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D2E6C8D"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9074765"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74AD64C"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53D41B79"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1564E9">
        <w:rPr>
          <w:rFonts w:ascii="Arial" w:hAnsi="Arial" w:cs="Arial"/>
          <w:lang w:val="pt-BR"/>
        </w:rPr>
        <w:t>DN65_km42+364-km49+000</w:t>
      </w:r>
      <w:r w:rsidR="00102916" w:rsidRPr="00E8178C">
        <w:rPr>
          <w:rFonts w:ascii="Arial" w:hAnsi="Arial" w:cs="Arial"/>
          <w:lang w:val="it-IT"/>
        </w:rPr>
        <w:t>, cod identificare RD_RO_00_</w:t>
      </w:r>
      <w:r w:rsidR="001564E9">
        <w:rPr>
          <w:rFonts w:ascii="Arial" w:hAnsi="Arial" w:cs="Arial"/>
          <w:lang w:val="it-IT"/>
        </w:rPr>
        <w:t>180</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1A3B139"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1564E9" w:rsidRPr="00DD6050" w14:paraId="2397959E" w14:textId="77777777" w:rsidTr="00D50641">
        <w:trPr>
          <w:trHeight w:val="312"/>
          <w:jc w:val="center"/>
        </w:trPr>
        <w:tc>
          <w:tcPr>
            <w:tcW w:w="1580" w:type="dxa"/>
            <w:vMerge w:val="restart"/>
            <w:tcBorders>
              <w:right w:val="single" w:sz="4" w:space="0" w:color="auto"/>
            </w:tcBorders>
            <w:noWrap/>
            <w:vAlign w:val="center"/>
            <w:hideMark/>
          </w:tcPr>
          <w:p w14:paraId="407280C8" w14:textId="77777777" w:rsidR="001564E9" w:rsidRPr="00DD6050" w:rsidRDefault="001564E9" w:rsidP="00D5064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03C34A42" w14:textId="77777777" w:rsidR="001564E9" w:rsidRPr="00DD6050" w:rsidRDefault="001564E9" w:rsidP="00D5064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6047208" w14:textId="77777777" w:rsidR="001564E9" w:rsidRPr="00DD6050" w:rsidRDefault="001564E9" w:rsidP="00D506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1564E9" w:rsidRPr="00DD6050" w14:paraId="74BC8636" w14:textId="77777777" w:rsidTr="00D50641">
        <w:trPr>
          <w:trHeight w:val="636"/>
          <w:jc w:val="center"/>
        </w:trPr>
        <w:tc>
          <w:tcPr>
            <w:tcW w:w="1580" w:type="dxa"/>
            <w:vMerge/>
            <w:tcBorders>
              <w:bottom w:val="single" w:sz="4" w:space="0" w:color="auto"/>
              <w:right w:val="single" w:sz="4" w:space="0" w:color="auto"/>
            </w:tcBorders>
            <w:vAlign w:val="center"/>
            <w:hideMark/>
          </w:tcPr>
          <w:p w14:paraId="095399DB" w14:textId="77777777" w:rsidR="001564E9" w:rsidRPr="00DD6050" w:rsidRDefault="001564E9" w:rsidP="00D50641">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74216A9" w14:textId="77777777" w:rsidR="001564E9" w:rsidRPr="00DD6050" w:rsidRDefault="001564E9" w:rsidP="00D506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D6C42C2" w14:textId="77777777" w:rsidR="001564E9" w:rsidRPr="00DD6050" w:rsidRDefault="001564E9" w:rsidP="00D506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D4A05DC" w14:textId="77777777" w:rsidR="001564E9" w:rsidRPr="00DD6050" w:rsidRDefault="001564E9" w:rsidP="00D506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BCFACA7" w14:textId="77777777" w:rsidR="001564E9" w:rsidRPr="00DD6050" w:rsidRDefault="001564E9" w:rsidP="00D506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91F5383" w14:textId="77777777" w:rsidR="001564E9" w:rsidRPr="00DD6050" w:rsidRDefault="001564E9" w:rsidP="00D506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1D3C86B" w14:textId="77777777" w:rsidR="001564E9" w:rsidRPr="00DD6050" w:rsidRDefault="001564E9" w:rsidP="00D506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25245" w:rsidRPr="00DD6050" w14:paraId="6E86E33C" w14:textId="77777777" w:rsidTr="00D5064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F75C18C" w14:textId="77777777" w:rsidR="00A25245" w:rsidRPr="00DD6050" w:rsidRDefault="00A25245" w:rsidP="00A2524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38F027B" w14:textId="319B8A58"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05F14CF"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565</w:t>
            </w:r>
          </w:p>
        </w:tc>
        <w:tc>
          <w:tcPr>
            <w:tcW w:w="1015" w:type="dxa"/>
            <w:tcBorders>
              <w:top w:val="single" w:sz="8" w:space="0" w:color="auto"/>
              <w:left w:val="nil"/>
              <w:bottom w:val="single" w:sz="4" w:space="0" w:color="auto"/>
              <w:right w:val="single" w:sz="4" w:space="0" w:color="auto"/>
            </w:tcBorders>
            <w:noWrap/>
            <w:vAlign w:val="center"/>
          </w:tcPr>
          <w:p w14:paraId="5AAE00CB"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232</w:t>
            </w:r>
          </w:p>
        </w:tc>
        <w:tc>
          <w:tcPr>
            <w:tcW w:w="1274" w:type="dxa"/>
            <w:tcBorders>
              <w:top w:val="single" w:sz="8" w:space="0" w:color="auto"/>
              <w:left w:val="nil"/>
              <w:bottom w:val="single" w:sz="4" w:space="0" w:color="auto"/>
              <w:right w:val="single" w:sz="4" w:space="0" w:color="auto"/>
            </w:tcBorders>
            <w:vAlign w:val="center"/>
          </w:tcPr>
          <w:p w14:paraId="60616368"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32F7815"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F1E754E"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2,19</w:t>
            </w:r>
          </w:p>
        </w:tc>
      </w:tr>
      <w:tr w:rsidR="00A25245" w:rsidRPr="00DD6050" w14:paraId="7D0261D6" w14:textId="77777777" w:rsidTr="00D5064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7C873F3"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15148E" w14:textId="0CFBACC4"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C27F46"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207</w:t>
            </w:r>
          </w:p>
        </w:tc>
        <w:tc>
          <w:tcPr>
            <w:tcW w:w="1015" w:type="dxa"/>
            <w:tcBorders>
              <w:top w:val="nil"/>
              <w:left w:val="nil"/>
              <w:bottom w:val="single" w:sz="4" w:space="0" w:color="auto"/>
              <w:right w:val="single" w:sz="4" w:space="0" w:color="auto"/>
            </w:tcBorders>
            <w:noWrap/>
            <w:vAlign w:val="center"/>
          </w:tcPr>
          <w:p w14:paraId="07998BA8"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274" w:type="dxa"/>
            <w:tcBorders>
              <w:top w:val="nil"/>
              <w:left w:val="nil"/>
              <w:bottom w:val="single" w:sz="4" w:space="0" w:color="auto"/>
              <w:right w:val="single" w:sz="4" w:space="0" w:color="auto"/>
            </w:tcBorders>
            <w:vAlign w:val="center"/>
          </w:tcPr>
          <w:p w14:paraId="288F5CD0"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E8548E"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009FE1"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2,65</w:t>
            </w:r>
          </w:p>
        </w:tc>
      </w:tr>
      <w:tr w:rsidR="00A25245" w:rsidRPr="00DD6050" w14:paraId="37E7067B" w14:textId="77777777" w:rsidTr="00D5064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F704C8C"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356FCC" w14:textId="0BB45AC2"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70ED641"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4" w:space="0" w:color="auto"/>
              <w:right w:val="single" w:sz="4" w:space="0" w:color="auto"/>
            </w:tcBorders>
            <w:noWrap/>
            <w:vAlign w:val="center"/>
          </w:tcPr>
          <w:p w14:paraId="5F3E39E1"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713F4467"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3301131"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103C54"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0,91</w:t>
            </w:r>
          </w:p>
        </w:tc>
      </w:tr>
      <w:tr w:rsidR="00A25245" w:rsidRPr="00DD6050" w14:paraId="336482E8" w14:textId="77777777" w:rsidTr="00D5064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4F07DB7"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13B7F1" w14:textId="28F94534"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4843F96"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015" w:type="dxa"/>
            <w:tcBorders>
              <w:top w:val="nil"/>
              <w:left w:val="nil"/>
              <w:bottom w:val="single" w:sz="4" w:space="0" w:color="auto"/>
              <w:right w:val="single" w:sz="4" w:space="0" w:color="auto"/>
            </w:tcBorders>
            <w:noWrap/>
            <w:vAlign w:val="center"/>
          </w:tcPr>
          <w:p w14:paraId="70884FAE"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3865BF85"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712E27"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046A08"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A25245" w:rsidRPr="00DD6050" w14:paraId="54172EB1" w14:textId="77777777" w:rsidTr="00D5064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1FEDB7E"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37491E" w14:textId="2E051700"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8FCBD4A"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015" w:type="dxa"/>
            <w:tcBorders>
              <w:top w:val="nil"/>
              <w:left w:val="nil"/>
              <w:bottom w:val="single" w:sz="4" w:space="0" w:color="auto"/>
              <w:right w:val="single" w:sz="4" w:space="0" w:color="auto"/>
            </w:tcBorders>
            <w:noWrap/>
            <w:vAlign w:val="center"/>
          </w:tcPr>
          <w:p w14:paraId="12F6C555"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1FFD14B0"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B0F705D"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56841E"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A25245" w:rsidRPr="00DD6050" w14:paraId="4EE8F440" w14:textId="77777777" w:rsidTr="00D50641">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8671432"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57E781D" w14:textId="5FA12079"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FD2C1FC"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8" w:space="0" w:color="auto"/>
              <w:right w:val="single" w:sz="4" w:space="0" w:color="auto"/>
            </w:tcBorders>
            <w:noWrap/>
            <w:vAlign w:val="center"/>
          </w:tcPr>
          <w:p w14:paraId="7368A507"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108FFE7F"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F2318D6"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07CCD9F"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A25245" w:rsidRPr="00DD6050" w14:paraId="629A04CE" w14:textId="77777777" w:rsidTr="00D5064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9EF0A86" w14:textId="77777777" w:rsidR="00A25245" w:rsidRPr="00DD6050" w:rsidRDefault="00A25245" w:rsidP="00A2524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Slătioara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273A2BA" w14:textId="79606C50"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936908F"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354</w:t>
            </w:r>
          </w:p>
        </w:tc>
        <w:tc>
          <w:tcPr>
            <w:tcW w:w="1015" w:type="dxa"/>
            <w:tcBorders>
              <w:top w:val="single" w:sz="8" w:space="0" w:color="auto"/>
              <w:left w:val="nil"/>
              <w:bottom w:val="single" w:sz="4" w:space="0" w:color="auto"/>
              <w:right w:val="single" w:sz="4" w:space="0" w:color="auto"/>
            </w:tcBorders>
            <w:noWrap/>
            <w:vAlign w:val="center"/>
          </w:tcPr>
          <w:p w14:paraId="6D54B9BA"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274" w:type="dxa"/>
            <w:tcBorders>
              <w:top w:val="single" w:sz="8" w:space="0" w:color="auto"/>
              <w:left w:val="nil"/>
              <w:bottom w:val="single" w:sz="4" w:space="0" w:color="auto"/>
              <w:right w:val="single" w:sz="4" w:space="0" w:color="auto"/>
            </w:tcBorders>
            <w:vAlign w:val="center"/>
          </w:tcPr>
          <w:p w14:paraId="66661778"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59F3D05"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8F4CE44"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r>
      <w:tr w:rsidR="00A25245" w:rsidRPr="00DD6050" w14:paraId="7494B0AC" w14:textId="77777777" w:rsidTr="00D5064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9B747A6"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448BF7" w14:textId="36F650CC"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BBA4258"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015" w:type="dxa"/>
            <w:tcBorders>
              <w:top w:val="nil"/>
              <w:left w:val="nil"/>
              <w:bottom w:val="single" w:sz="4" w:space="0" w:color="auto"/>
              <w:right w:val="single" w:sz="4" w:space="0" w:color="auto"/>
            </w:tcBorders>
            <w:noWrap/>
            <w:vAlign w:val="center"/>
          </w:tcPr>
          <w:p w14:paraId="73900BF9"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78283FC5"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23738F"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150CB0"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r>
      <w:tr w:rsidR="00A25245" w:rsidRPr="00DD6050" w14:paraId="6E66E026" w14:textId="77777777" w:rsidTr="00D5064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74AB68A"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498FF1" w14:textId="1D989315"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923F927"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4" w:space="0" w:color="auto"/>
              <w:right w:val="single" w:sz="4" w:space="0" w:color="auto"/>
            </w:tcBorders>
            <w:noWrap/>
            <w:vAlign w:val="center"/>
          </w:tcPr>
          <w:p w14:paraId="141A1687"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47DEE5DA"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24A77F"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3AA209"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A25245" w:rsidRPr="00DD6050" w14:paraId="6E1BA6EB" w14:textId="77777777" w:rsidTr="00D5064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BB20A70"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47559B" w14:textId="5AA58319"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3AC234D"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DD334E3"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AA0C23C"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481C23"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6C4839"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A25245" w:rsidRPr="00DD6050" w14:paraId="0280AE8A" w14:textId="77777777" w:rsidTr="00D5064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5DF7B16"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81BC41" w14:textId="01DF88F6"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11FEB78"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20993CFA"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31C50941"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00D28F"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9AB0E3"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A25245" w:rsidRPr="00DD6050" w14:paraId="5301F57A" w14:textId="77777777" w:rsidTr="00D5064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DB48ED8"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2D8BC7A" w14:textId="4DBABC30"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FC37427"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84BE238"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2326752"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2B27AA0"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4170AB1"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A25245" w:rsidRPr="00DD6050" w14:paraId="4622AEE7" w14:textId="77777777" w:rsidTr="00D5064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D333D9D" w14:textId="77777777" w:rsidR="00A25245" w:rsidRPr="00DD6050" w:rsidRDefault="00A25245" w:rsidP="00A2524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Găneasa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1CF5FEB" w14:textId="14C9C0B1"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B9F7079"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w:t>
            </w:r>
          </w:p>
        </w:tc>
        <w:tc>
          <w:tcPr>
            <w:tcW w:w="1015" w:type="dxa"/>
            <w:tcBorders>
              <w:top w:val="single" w:sz="8" w:space="0" w:color="auto"/>
              <w:left w:val="nil"/>
              <w:bottom w:val="single" w:sz="4" w:space="0" w:color="auto"/>
              <w:right w:val="single" w:sz="4" w:space="0" w:color="auto"/>
            </w:tcBorders>
            <w:noWrap/>
            <w:vAlign w:val="center"/>
          </w:tcPr>
          <w:p w14:paraId="7EAA8AFA"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274" w:type="dxa"/>
            <w:tcBorders>
              <w:top w:val="single" w:sz="8" w:space="0" w:color="auto"/>
              <w:left w:val="nil"/>
              <w:bottom w:val="single" w:sz="4" w:space="0" w:color="auto"/>
              <w:right w:val="single" w:sz="4" w:space="0" w:color="auto"/>
            </w:tcBorders>
            <w:vAlign w:val="center"/>
          </w:tcPr>
          <w:p w14:paraId="6FA2926B"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AD7FC4B"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AF6B8F6"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r>
      <w:tr w:rsidR="00A25245" w:rsidRPr="00DD6050" w14:paraId="1D0C6F7D" w14:textId="77777777" w:rsidTr="00D5064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B9C9F39"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95163E" w14:textId="4F5BA0B9"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C82F568"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w:t>
            </w:r>
          </w:p>
        </w:tc>
        <w:tc>
          <w:tcPr>
            <w:tcW w:w="1015" w:type="dxa"/>
            <w:tcBorders>
              <w:top w:val="nil"/>
              <w:left w:val="nil"/>
              <w:bottom w:val="single" w:sz="4" w:space="0" w:color="auto"/>
              <w:right w:val="single" w:sz="4" w:space="0" w:color="auto"/>
            </w:tcBorders>
            <w:noWrap/>
            <w:vAlign w:val="center"/>
          </w:tcPr>
          <w:p w14:paraId="370D690E"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274" w:type="dxa"/>
            <w:tcBorders>
              <w:top w:val="nil"/>
              <w:left w:val="nil"/>
              <w:bottom w:val="single" w:sz="4" w:space="0" w:color="auto"/>
              <w:right w:val="single" w:sz="4" w:space="0" w:color="auto"/>
            </w:tcBorders>
            <w:vAlign w:val="center"/>
          </w:tcPr>
          <w:p w14:paraId="18841980"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D30E0E"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CEFEA9"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r>
      <w:tr w:rsidR="00A25245" w:rsidRPr="00DD6050" w14:paraId="42928A18" w14:textId="77777777" w:rsidTr="00D5064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11DDCF0"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B1A473" w14:textId="552CC852"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6FEB1A3"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nil"/>
              <w:left w:val="nil"/>
              <w:bottom w:val="single" w:sz="4" w:space="0" w:color="auto"/>
              <w:right w:val="single" w:sz="4" w:space="0" w:color="auto"/>
            </w:tcBorders>
            <w:noWrap/>
            <w:vAlign w:val="center"/>
          </w:tcPr>
          <w:p w14:paraId="33F181C6"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530C4E50"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A25348C"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5D9E67"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A25245" w:rsidRPr="00DD6050" w14:paraId="481F7135" w14:textId="77777777" w:rsidTr="00D5064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AC888CC"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34B7ED" w14:textId="5718A7D9"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380D351"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015" w:type="dxa"/>
            <w:tcBorders>
              <w:top w:val="nil"/>
              <w:left w:val="nil"/>
              <w:bottom w:val="single" w:sz="4" w:space="0" w:color="auto"/>
              <w:right w:val="single" w:sz="4" w:space="0" w:color="auto"/>
            </w:tcBorders>
            <w:noWrap/>
            <w:vAlign w:val="center"/>
          </w:tcPr>
          <w:p w14:paraId="6037AA8F"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52970B83"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A17915"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AEE1F6"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A25245" w:rsidRPr="00DD6050" w14:paraId="1F2EECC0" w14:textId="77777777" w:rsidTr="00D5064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946EC18"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DC5FDD" w14:textId="66B18C58"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156609A"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015" w:type="dxa"/>
            <w:tcBorders>
              <w:top w:val="nil"/>
              <w:left w:val="nil"/>
              <w:bottom w:val="single" w:sz="4" w:space="0" w:color="auto"/>
              <w:right w:val="single" w:sz="4" w:space="0" w:color="auto"/>
            </w:tcBorders>
            <w:noWrap/>
            <w:vAlign w:val="center"/>
          </w:tcPr>
          <w:p w14:paraId="39C4BA14"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4B236BB4"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8E7BB73"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0EE332"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A25245" w:rsidRPr="00DD6050" w14:paraId="678D29DD" w14:textId="77777777" w:rsidTr="00D5064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63D57B1"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A5A0840" w14:textId="7ADC8651"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AFB6F1E"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8" w:space="0" w:color="auto"/>
              <w:right w:val="single" w:sz="4" w:space="0" w:color="auto"/>
            </w:tcBorders>
            <w:noWrap/>
            <w:vAlign w:val="center"/>
          </w:tcPr>
          <w:p w14:paraId="2AE2B302"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55FA16C9"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6490CA9"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B77A1F5"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A25245" w:rsidRPr="00DD6050" w14:paraId="72EEF5F2" w14:textId="77777777" w:rsidTr="00D5064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D8BF8D9" w14:textId="77777777" w:rsidR="00A25245" w:rsidRPr="00DD6050" w:rsidRDefault="00A25245" w:rsidP="00A2524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Slatina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DD67672" w14:textId="6CD13326"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78AD68B"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4557854"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DF5DC38"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C0E48E7"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B0FA9BA"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25245" w:rsidRPr="00DD6050" w14:paraId="5717A925" w14:textId="77777777" w:rsidTr="00D5064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45E39A7"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D69582" w14:textId="2588265B"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326DE5"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5AEE9F1"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251B738"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EE8BB4"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724040"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A25245" w:rsidRPr="00DD6050" w14:paraId="74E46551" w14:textId="77777777" w:rsidTr="00D5064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1C0DEBC"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2DBA86" w14:textId="375294ED"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859738F"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AB2F65C"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EA21738"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61731E"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8A3371"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A25245" w:rsidRPr="00DD6050" w14:paraId="4441A459" w14:textId="77777777" w:rsidTr="00D5064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90FCA96"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DBC790" w14:textId="7CEFC2C1"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383CEE2"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2A4796A"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AD28BA8"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44960F"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3D71C1"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A25245" w:rsidRPr="00DD6050" w14:paraId="168BF9A1" w14:textId="77777777" w:rsidTr="00D5064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54ABCC1"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380A76" w14:textId="0776A9F9"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3F61C3E"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3A66C62"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298E117"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000200"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59A140"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A25245" w:rsidRPr="00DD6050" w14:paraId="2EDFD2AE" w14:textId="77777777" w:rsidTr="00D5064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2F46630" w14:textId="77777777" w:rsidR="00A25245" w:rsidRPr="00DD6050" w:rsidRDefault="00A25245" w:rsidP="00A2524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5010AF7" w14:textId="7904F03D" w:rsidR="00A25245" w:rsidRPr="00DD6050" w:rsidRDefault="00A25245" w:rsidP="00A2524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40E832A"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BCACF81"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E875B42"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9C4D32F"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EE6949B" w14:textId="77777777" w:rsidR="00A25245" w:rsidRPr="00DD6050" w:rsidRDefault="00A25245" w:rsidP="00A2524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156C4A03" w14:textId="77777777" w:rsidR="00E40DAA" w:rsidRDefault="00E40DAA" w:rsidP="00D6126F">
      <w:pPr>
        <w:autoSpaceDE w:val="0"/>
        <w:jc w:val="both"/>
        <w:rPr>
          <w:rFonts w:ascii="Arial" w:hAnsi="Arial" w:cs="Arial"/>
          <w:b/>
          <w:bCs/>
          <w:color w:val="000000"/>
          <w:lang w:val="ro-RO"/>
        </w:rPr>
      </w:pPr>
    </w:p>
    <w:p w14:paraId="2B93D8A8" w14:textId="77777777" w:rsidR="001564E9" w:rsidRPr="00E43106" w:rsidRDefault="001564E9" w:rsidP="001564E9">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61EB76B4" w14:textId="77777777" w:rsidR="001564E9" w:rsidRDefault="001564E9" w:rsidP="001564E9">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1564E9" w14:paraId="5933C7DA" w14:textId="77777777" w:rsidTr="00D50641">
        <w:trPr>
          <w:jc w:val="center"/>
        </w:trPr>
        <w:tc>
          <w:tcPr>
            <w:tcW w:w="4876" w:type="dxa"/>
            <w:vMerge w:val="restart"/>
            <w:vAlign w:val="center"/>
          </w:tcPr>
          <w:p w14:paraId="2135B0C8" w14:textId="77777777" w:rsidR="001564E9" w:rsidRDefault="001564E9" w:rsidP="00D50641">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23CBB6E2" w14:textId="77777777" w:rsidR="001564E9" w:rsidRDefault="001564E9" w:rsidP="00D50641">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1564E9" w14:paraId="3F3BC615" w14:textId="77777777" w:rsidTr="00D50641">
        <w:trPr>
          <w:jc w:val="center"/>
        </w:trPr>
        <w:tc>
          <w:tcPr>
            <w:tcW w:w="4876" w:type="dxa"/>
            <w:vMerge/>
          </w:tcPr>
          <w:p w14:paraId="3286E889" w14:textId="77777777" w:rsidR="001564E9" w:rsidRDefault="001564E9" w:rsidP="00D50641">
            <w:pPr>
              <w:jc w:val="center"/>
              <w:rPr>
                <w:rFonts w:ascii="Arial" w:hAnsi="Arial" w:cs="Arial"/>
                <w:sz w:val="20"/>
                <w:szCs w:val="20"/>
                <w:vertAlign w:val="subscript"/>
              </w:rPr>
            </w:pPr>
          </w:p>
        </w:tc>
        <w:tc>
          <w:tcPr>
            <w:tcW w:w="1970" w:type="dxa"/>
          </w:tcPr>
          <w:p w14:paraId="7C93B0A6" w14:textId="77777777" w:rsidR="001564E9" w:rsidRDefault="001564E9" w:rsidP="00D50641">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48ECCB30" w14:textId="77777777" w:rsidR="001564E9" w:rsidRDefault="001564E9" w:rsidP="00D50641">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1564E9" w14:paraId="6FBAC6DE" w14:textId="77777777" w:rsidTr="00D50641">
        <w:trPr>
          <w:jc w:val="center"/>
        </w:trPr>
        <w:tc>
          <w:tcPr>
            <w:tcW w:w="4876" w:type="dxa"/>
          </w:tcPr>
          <w:p w14:paraId="732ADEB4" w14:textId="77777777" w:rsidR="001564E9" w:rsidRDefault="001564E9" w:rsidP="00D50641">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w:t>
            </w:r>
            <w:proofErr w:type="spellStart"/>
            <w:r>
              <w:rPr>
                <w:rFonts w:ascii="Arial" w:hAnsi="Arial" w:cs="Arial"/>
                <w:sz w:val="20"/>
                <w:szCs w:val="20"/>
              </w:rPr>
              <w:t>Găneasa</w:t>
            </w:r>
            <w:proofErr w:type="spellEnd"/>
          </w:p>
        </w:tc>
        <w:tc>
          <w:tcPr>
            <w:tcW w:w="1970" w:type="dxa"/>
          </w:tcPr>
          <w:p w14:paraId="4EAE9FBE" w14:textId="77777777" w:rsidR="001564E9" w:rsidRDefault="001564E9" w:rsidP="00D50641">
            <w:pPr>
              <w:jc w:val="center"/>
              <w:rPr>
                <w:rFonts w:ascii="Arial" w:hAnsi="Arial" w:cs="Arial"/>
                <w:sz w:val="20"/>
                <w:szCs w:val="20"/>
              </w:rPr>
            </w:pPr>
            <w:r>
              <w:rPr>
                <w:rFonts w:ascii="Arial" w:hAnsi="Arial" w:cs="Arial"/>
                <w:sz w:val="20"/>
                <w:szCs w:val="20"/>
              </w:rPr>
              <w:t>65-69</w:t>
            </w:r>
          </w:p>
        </w:tc>
        <w:tc>
          <w:tcPr>
            <w:tcW w:w="1970" w:type="dxa"/>
          </w:tcPr>
          <w:p w14:paraId="1C331BB6" w14:textId="77777777" w:rsidR="001564E9" w:rsidRDefault="001564E9" w:rsidP="00D50641">
            <w:pPr>
              <w:jc w:val="center"/>
              <w:rPr>
                <w:rFonts w:ascii="Arial" w:hAnsi="Arial" w:cs="Arial"/>
                <w:sz w:val="20"/>
                <w:szCs w:val="20"/>
              </w:rPr>
            </w:pPr>
            <w:r>
              <w:rPr>
                <w:rFonts w:ascii="Arial" w:hAnsi="Arial" w:cs="Arial"/>
                <w:sz w:val="20"/>
                <w:szCs w:val="20"/>
              </w:rPr>
              <w:t>55-59</w:t>
            </w:r>
          </w:p>
        </w:tc>
      </w:tr>
      <w:tr w:rsidR="001564E9" w14:paraId="735D2B10" w14:textId="77777777" w:rsidTr="00D50641">
        <w:trPr>
          <w:jc w:val="center"/>
        </w:trPr>
        <w:tc>
          <w:tcPr>
            <w:tcW w:w="4876" w:type="dxa"/>
          </w:tcPr>
          <w:p w14:paraId="6B6C23DD" w14:textId="77777777" w:rsidR="001564E9" w:rsidRDefault="001564E9" w:rsidP="00D50641">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Găneasa</w:t>
            </w:r>
            <w:proofErr w:type="spellEnd"/>
          </w:p>
        </w:tc>
        <w:tc>
          <w:tcPr>
            <w:tcW w:w="1970" w:type="dxa"/>
          </w:tcPr>
          <w:p w14:paraId="2EA8C0CF" w14:textId="77777777" w:rsidR="001564E9" w:rsidRDefault="001564E9" w:rsidP="00D50641">
            <w:pPr>
              <w:jc w:val="center"/>
              <w:rPr>
                <w:rFonts w:ascii="Arial" w:hAnsi="Arial" w:cs="Arial"/>
                <w:sz w:val="20"/>
                <w:szCs w:val="20"/>
              </w:rPr>
            </w:pPr>
            <w:r>
              <w:rPr>
                <w:rFonts w:ascii="Arial" w:hAnsi="Arial" w:cs="Arial"/>
                <w:sz w:val="20"/>
                <w:szCs w:val="20"/>
              </w:rPr>
              <w:t>70-74</w:t>
            </w:r>
          </w:p>
        </w:tc>
        <w:tc>
          <w:tcPr>
            <w:tcW w:w="1970" w:type="dxa"/>
          </w:tcPr>
          <w:p w14:paraId="1AF991DA" w14:textId="77777777" w:rsidR="001564E9" w:rsidRDefault="001564E9" w:rsidP="00D50641">
            <w:pPr>
              <w:jc w:val="center"/>
              <w:rPr>
                <w:rFonts w:ascii="Arial" w:hAnsi="Arial" w:cs="Arial"/>
                <w:sz w:val="20"/>
                <w:szCs w:val="20"/>
              </w:rPr>
            </w:pPr>
            <w:r>
              <w:rPr>
                <w:rFonts w:ascii="Arial" w:hAnsi="Arial" w:cs="Arial"/>
                <w:sz w:val="20"/>
                <w:szCs w:val="20"/>
              </w:rPr>
              <w:t>65-69</w:t>
            </w:r>
          </w:p>
        </w:tc>
      </w:tr>
    </w:tbl>
    <w:p w14:paraId="584A00F8" w14:textId="77777777" w:rsidR="001564E9" w:rsidRPr="00460AB4" w:rsidRDefault="001564E9" w:rsidP="001564E9">
      <w:pPr>
        <w:pStyle w:val="DefaultText"/>
        <w:jc w:val="both"/>
        <w:rPr>
          <w:rFonts w:ascii="Arial" w:hAnsi="Arial" w:cs="Arial"/>
          <w:szCs w:val="24"/>
        </w:rPr>
      </w:pPr>
    </w:p>
    <w:p w14:paraId="6A9F3478" w14:textId="77777777" w:rsidR="0034293C" w:rsidRDefault="0034293C"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54C3811C"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1564E9">
        <w:rPr>
          <w:rFonts w:ascii="Arial" w:hAnsi="Arial" w:cs="Arial"/>
          <w:lang w:val="ro-RO"/>
        </w:rPr>
        <w:t>99</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1564E9">
        <w:rPr>
          <w:rFonts w:ascii="Arial" w:hAnsi="Arial" w:cs="Arial"/>
          <w:lang w:val="ro-RO"/>
        </w:rPr>
        <w:t>107</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1564E9">
        <w:rPr>
          <w:rFonts w:ascii="Arial" w:hAnsi="Arial" w:cs="Arial"/>
          <w:lang w:val="ro-RO"/>
        </w:rPr>
        <w:t>462</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1564E9">
        <w:rPr>
          <w:rFonts w:ascii="Arial" w:hAnsi="Arial" w:cs="Arial"/>
          <w:lang w:val="ro-RO"/>
        </w:rPr>
        <w:t>350</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467696D6"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1564E9">
        <w:rPr>
          <w:rFonts w:ascii="Arial" w:hAnsi="Arial" w:cs="Arial"/>
          <w:lang w:val="it-IT"/>
        </w:rPr>
        <w:t>922</w:t>
      </w:r>
      <w:r w:rsidR="00B424AA">
        <w:rPr>
          <w:rFonts w:ascii="Arial" w:hAnsi="Arial" w:cs="Arial"/>
          <w:lang w:val="it-IT"/>
        </w:rPr>
        <w:t xml:space="preserve"> persoane (</w:t>
      </w:r>
      <w:r w:rsidR="008C7BC5">
        <w:rPr>
          <w:rFonts w:ascii="Arial" w:hAnsi="Arial" w:cs="Arial"/>
          <w:lang w:val="it-IT"/>
        </w:rPr>
        <w:t>-</w:t>
      </w:r>
      <w:r w:rsidR="001564E9">
        <w:rPr>
          <w:rFonts w:ascii="Arial" w:hAnsi="Arial" w:cs="Arial"/>
          <w:lang w:val="it-IT"/>
        </w:rPr>
        <w:t>60</w:t>
      </w:r>
      <w:r w:rsidR="00B424AA">
        <w:rPr>
          <w:rFonts w:ascii="Arial" w:hAnsi="Arial" w:cs="Arial"/>
          <w:lang w:val="it-IT"/>
        </w:rPr>
        <w:t>,</w:t>
      </w:r>
      <w:r w:rsidR="001564E9">
        <w:rPr>
          <w:rFonts w:ascii="Arial" w:hAnsi="Arial" w:cs="Arial"/>
          <w:lang w:val="it-IT"/>
        </w:rPr>
        <w:t>58</w:t>
      </w:r>
      <w:r w:rsidR="00B424AA">
        <w:rPr>
          <w:rFonts w:ascii="Arial" w:hAnsi="Arial" w:cs="Arial"/>
          <w:lang w:val="it-IT"/>
        </w:rPr>
        <w:t xml:space="preserve">%) </w:t>
      </w:r>
      <w:r w:rsidR="00B424AA" w:rsidRPr="00BA7A3C">
        <w:rPr>
          <w:rFonts w:ascii="Arial" w:hAnsi="Arial" w:cs="Arial"/>
          <w:lang w:val="it-IT"/>
        </w:rPr>
        <w:t>de la precedenta cartare,</w:t>
      </w:r>
      <w:r w:rsidR="0056144C">
        <w:rPr>
          <w:rFonts w:ascii="Arial" w:hAnsi="Arial" w:cs="Arial"/>
          <w:lang w:val="it-IT"/>
        </w:rPr>
        <w:t xml:space="preserve"> </w:t>
      </w:r>
      <w:r w:rsidR="001564E9">
        <w:rPr>
          <w:rFonts w:ascii="Arial" w:hAnsi="Arial" w:cs="Arial"/>
          <w:lang w:val="it-IT"/>
        </w:rPr>
        <w:t xml:space="preserve">totuși </w:t>
      </w:r>
      <w:r w:rsidR="00F41201">
        <w:rPr>
          <w:rFonts w:ascii="Arial" w:hAnsi="Arial" w:cs="Arial"/>
          <w:lang w:val="it-IT"/>
        </w:rPr>
        <w:t>exist</w:t>
      </w:r>
      <w:r w:rsidR="001564E9">
        <w:rPr>
          <w:rFonts w:ascii="Arial" w:hAnsi="Arial" w:cs="Arial"/>
          <w:lang w:val="it-IT"/>
        </w:rPr>
        <w:t>ă</w:t>
      </w:r>
      <w:r w:rsidR="00F41201">
        <w:rPr>
          <w:rFonts w:ascii="Arial" w:hAnsi="Arial" w:cs="Arial"/>
          <w:lang w:val="it-IT"/>
        </w:rPr>
        <w:t xml:space="preserve"> </w:t>
      </w:r>
      <w:r w:rsidR="001564E9">
        <w:rPr>
          <w:rFonts w:ascii="Arial" w:hAnsi="Arial" w:cs="Arial"/>
          <w:lang w:val="it-IT"/>
        </w:rPr>
        <w:t>creșteri</w:t>
      </w:r>
      <w:r w:rsidR="002B43F1">
        <w:rPr>
          <w:rFonts w:ascii="Arial" w:hAnsi="Arial" w:cs="Arial"/>
          <w:lang w:val="it-IT"/>
        </w:rPr>
        <w:t xml:space="preserve"> pentru </w:t>
      </w:r>
      <w:r w:rsidR="001564E9">
        <w:rPr>
          <w:rFonts w:ascii="Arial" w:hAnsi="Arial" w:cs="Arial"/>
          <w:lang w:val="it-IT"/>
        </w:rPr>
        <w:t>valori mai mari de 75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378D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1564E9">
        <w:rPr>
          <w:rFonts w:ascii="Arial" w:hAnsi="Arial" w:cs="Arial"/>
          <w:lang w:val="it-IT"/>
        </w:rPr>
        <w:t>890</w:t>
      </w:r>
      <w:r w:rsidR="00B424AA">
        <w:rPr>
          <w:rFonts w:ascii="Arial" w:hAnsi="Arial" w:cs="Arial"/>
          <w:lang w:val="it-IT"/>
        </w:rPr>
        <w:t xml:space="preserve"> persoane (</w:t>
      </w:r>
      <w:r w:rsidR="00B378DF">
        <w:rPr>
          <w:rFonts w:ascii="Arial" w:hAnsi="Arial" w:cs="Arial"/>
          <w:lang w:val="it-IT"/>
        </w:rPr>
        <w:t>-</w:t>
      </w:r>
      <w:r w:rsidR="001564E9">
        <w:rPr>
          <w:rFonts w:ascii="Arial" w:hAnsi="Arial" w:cs="Arial"/>
          <w:lang w:val="it-IT"/>
        </w:rPr>
        <w:t>4</w:t>
      </w:r>
      <w:r w:rsidR="0034293C">
        <w:rPr>
          <w:rFonts w:ascii="Arial" w:hAnsi="Arial" w:cs="Arial"/>
          <w:lang w:val="it-IT"/>
        </w:rPr>
        <w:t>9</w:t>
      </w:r>
      <w:r w:rsidR="00B424AA">
        <w:rPr>
          <w:rFonts w:ascii="Arial" w:hAnsi="Arial" w:cs="Arial"/>
          <w:lang w:val="it-IT"/>
        </w:rPr>
        <w:t>,</w:t>
      </w:r>
      <w:r w:rsidR="001564E9">
        <w:rPr>
          <w:rFonts w:ascii="Arial" w:hAnsi="Arial" w:cs="Arial"/>
          <w:lang w:val="it-IT"/>
        </w:rPr>
        <w:t>3</w:t>
      </w:r>
      <w:r w:rsidR="0034293C">
        <w:rPr>
          <w:rFonts w:ascii="Arial" w:hAnsi="Arial" w:cs="Arial"/>
          <w:lang w:val="it-IT"/>
        </w:rPr>
        <w:t>1</w:t>
      </w:r>
      <w:r w:rsidR="00B424AA">
        <w:rPr>
          <w:rFonts w:ascii="Arial" w:hAnsi="Arial" w:cs="Arial"/>
          <w:lang w:val="it-IT"/>
        </w:rPr>
        <w:t xml:space="preserve">%) </w:t>
      </w:r>
      <w:r w:rsidR="00B424AA" w:rsidRPr="00BA7A3C">
        <w:rPr>
          <w:rFonts w:ascii="Arial" w:hAnsi="Arial" w:cs="Arial"/>
          <w:lang w:val="it-IT"/>
        </w:rPr>
        <w:t xml:space="preserve">de la precedenta cartare, </w:t>
      </w:r>
      <w:r w:rsidR="001564E9">
        <w:rPr>
          <w:rFonts w:ascii="Arial" w:hAnsi="Arial" w:cs="Arial"/>
          <w:lang w:val="it-IT"/>
        </w:rPr>
        <w:t xml:space="preserve">totuși </w:t>
      </w:r>
      <w:r w:rsidR="00F23DA0">
        <w:rPr>
          <w:rFonts w:ascii="Arial" w:hAnsi="Arial" w:cs="Arial"/>
          <w:lang w:val="it-IT"/>
        </w:rPr>
        <w:t>exist</w:t>
      </w:r>
      <w:r w:rsidR="001564E9">
        <w:rPr>
          <w:rFonts w:ascii="Arial" w:hAnsi="Arial" w:cs="Arial"/>
          <w:lang w:val="it-IT"/>
        </w:rPr>
        <w:t>ă</w:t>
      </w:r>
      <w:r w:rsidR="00F23DA0">
        <w:rPr>
          <w:rFonts w:ascii="Arial" w:hAnsi="Arial" w:cs="Arial"/>
          <w:lang w:val="it-IT"/>
        </w:rPr>
        <w:t xml:space="preserve"> </w:t>
      </w:r>
      <w:r w:rsidR="001564E9">
        <w:rPr>
          <w:rFonts w:ascii="Arial" w:hAnsi="Arial" w:cs="Arial"/>
          <w:lang w:val="it-IT"/>
        </w:rPr>
        <w:t>creșteri</w:t>
      </w:r>
      <w:r w:rsidR="00F23DA0">
        <w:rPr>
          <w:rFonts w:ascii="Arial" w:hAnsi="Arial" w:cs="Arial"/>
          <w:lang w:val="it-IT"/>
        </w:rPr>
        <w:t xml:space="preserve"> pentru </w:t>
      </w:r>
      <w:r w:rsidR="001564E9">
        <w:rPr>
          <w:rFonts w:ascii="Arial" w:hAnsi="Arial" w:cs="Arial"/>
          <w:lang w:val="it-IT"/>
        </w:rPr>
        <w:t>valori mai mari de 70 dB</w:t>
      </w:r>
      <w:r w:rsidR="00F23DA0"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3B40C67"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1564E9" w:rsidRPr="00BD3863" w14:paraId="6E00010F" w14:textId="77777777" w:rsidTr="00D50641">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66F766F" w14:textId="77777777" w:rsidR="001564E9" w:rsidRPr="00BD3863" w:rsidRDefault="001564E9" w:rsidP="00D5064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1D1F4051" w14:textId="77777777" w:rsidR="001564E9" w:rsidRPr="00BD3863" w:rsidRDefault="001564E9" w:rsidP="00D5064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52F31B8C" w14:textId="77777777" w:rsidR="001564E9" w:rsidRPr="00BD3863" w:rsidRDefault="001564E9" w:rsidP="00D5064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374A592" w14:textId="77777777" w:rsidR="001564E9" w:rsidRPr="00BD3863" w:rsidRDefault="001564E9" w:rsidP="00D5064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3D00B877" w14:textId="77777777" w:rsidR="001564E9" w:rsidRPr="008537F4" w:rsidRDefault="001564E9" w:rsidP="00D5064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5FB192AF" w14:textId="77777777" w:rsidR="001564E9" w:rsidRPr="008537F4" w:rsidRDefault="001564E9" w:rsidP="00D5064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3A551B2B" w14:textId="77777777" w:rsidR="001564E9" w:rsidRPr="008537F4" w:rsidRDefault="001564E9" w:rsidP="00D5064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1564E9" w:rsidRPr="00BD3863" w14:paraId="67856B53" w14:textId="77777777" w:rsidTr="00D5064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1357E62" w14:textId="77777777" w:rsidR="001564E9" w:rsidRPr="00BD3863" w:rsidRDefault="001564E9" w:rsidP="00D5064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4C3E38A9" w14:textId="77777777" w:rsidR="001564E9" w:rsidRPr="00313645" w:rsidRDefault="001564E9" w:rsidP="00D50641">
            <w:pPr>
              <w:suppressAutoHyphens w:val="0"/>
              <w:jc w:val="center"/>
              <w:rPr>
                <w:rFonts w:ascii="Arial" w:hAnsi="Arial" w:cs="Arial"/>
                <w:color w:val="000000"/>
                <w:sz w:val="20"/>
                <w:szCs w:val="20"/>
                <w:lang w:val="ro-RO" w:eastAsia="ro-RO"/>
              </w:rPr>
            </w:pPr>
            <w:r>
              <w:rPr>
                <w:rFonts w:ascii="Arial" w:hAnsi="Arial" w:cs="Arial"/>
                <w:color w:val="000000"/>
                <w:sz w:val="20"/>
                <w:szCs w:val="20"/>
              </w:rPr>
              <w:t>371</w:t>
            </w:r>
          </w:p>
        </w:tc>
        <w:tc>
          <w:tcPr>
            <w:tcW w:w="1117" w:type="dxa"/>
            <w:tcBorders>
              <w:top w:val="nil"/>
              <w:left w:val="nil"/>
              <w:bottom w:val="single" w:sz="4" w:space="0" w:color="auto"/>
              <w:right w:val="single" w:sz="4" w:space="0" w:color="auto"/>
            </w:tcBorders>
            <w:vAlign w:val="center"/>
          </w:tcPr>
          <w:p w14:paraId="0A109B0B" w14:textId="77777777" w:rsidR="001564E9" w:rsidRPr="00313645" w:rsidRDefault="001564E9" w:rsidP="00D50641">
            <w:pPr>
              <w:suppressAutoHyphens w:val="0"/>
              <w:jc w:val="center"/>
              <w:rPr>
                <w:rFonts w:ascii="Arial" w:hAnsi="Arial" w:cs="Arial"/>
                <w:color w:val="000000"/>
                <w:sz w:val="20"/>
                <w:szCs w:val="20"/>
                <w:lang w:val="ro-RO" w:eastAsia="ro-RO"/>
              </w:rPr>
            </w:pPr>
            <w:r>
              <w:rPr>
                <w:rFonts w:ascii="Arial" w:hAnsi="Arial" w:cs="Arial"/>
                <w:color w:val="000000"/>
                <w:sz w:val="20"/>
                <w:szCs w:val="20"/>
              </w:rPr>
              <w:t>108</w:t>
            </w:r>
          </w:p>
        </w:tc>
        <w:tc>
          <w:tcPr>
            <w:tcW w:w="1134" w:type="dxa"/>
            <w:tcBorders>
              <w:top w:val="nil"/>
              <w:left w:val="nil"/>
              <w:bottom w:val="single" w:sz="4" w:space="0" w:color="auto"/>
              <w:right w:val="single" w:sz="4" w:space="0" w:color="auto"/>
            </w:tcBorders>
            <w:vAlign w:val="center"/>
          </w:tcPr>
          <w:p w14:paraId="3A189AD6" w14:textId="77777777" w:rsidR="001564E9" w:rsidRPr="00313645" w:rsidRDefault="001564E9" w:rsidP="00D50641">
            <w:pPr>
              <w:suppressAutoHyphens w:val="0"/>
              <w:jc w:val="center"/>
              <w:rPr>
                <w:rFonts w:ascii="Arial" w:hAnsi="Arial" w:cs="Arial"/>
                <w:color w:val="000000"/>
                <w:sz w:val="20"/>
                <w:szCs w:val="20"/>
                <w:lang w:val="ro-RO" w:eastAsia="ro-RO"/>
              </w:rPr>
            </w:pPr>
            <w:r>
              <w:rPr>
                <w:rFonts w:ascii="Arial" w:hAnsi="Arial" w:cs="Arial"/>
                <w:color w:val="000000"/>
                <w:sz w:val="20"/>
                <w:szCs w:val="20"/>
              </w:rPr>
              <w:t>22</w:t>
            </w:r>
          </w:p>
        </w:tc>
        <w:tc>
          <w:tcPr>
            <w:tcW w:w="1134" w:type="dxa"/>
            <w:tcBorders>
              <w:top w:val="nil"/>
              <w:left w:val="nil"/>
              <w:bottom w:val="single" w:sz="4" w:space="0" w:color="auto"/>
              <w:right w:val="single" w:sz="4" w:space="0" w:color="auto"/>
            </w:tcBorders>
            <w:vAlign w:val="center"/>
          </w:tcPr>
          <w:p w14:paraId="5CF8D32A" w14:textId="77777777" w:rsidR="001564E9" w:rsidRPr="008537F4" w:rsidRDefault="001564E9" w:rsidP="00D50641">
            <w:pPr>
              <w:suppressAutoHyphens w:val="0"/>
              <w:jc w:val="center"/>
              <w:rPr>
                <w:rFonts w:ascii="Arial" w:hAnsi="Arial" w:cs="Arial"/>
                <w:color w:val="000000"/>
                <w:sz w:val="20"/>
                <w:szCs w:val="20"/>
                <w:lang w:val="ro-RO" w:eastAsia="ro-RO"/>
              </w:rPr>
            </w:pPr>
            <w:r>
              <w:rPr>
                <w:rFonts w:ascii="Arial" w:hAnsi="Arial" w:cs="Arial"/>
                <w:color w:val="000000"/>
                <w:sz w:val="20"/>
                <w:szCs w:val="20"/>
              </w:rPr>
              <w:t>56</w:t>
            </w:r>
          </w:p>
        </w:tc>
        <w:tc>
          <w:tcPr>
            <w:tcW w:w="1022" w:type="dxa"/>
            <w:tcBorders>
              <w:top w:val="nil"/>
              <w:left w:val="nil"/>
              <w:bottom w:val="single" w:sz="4" w:space="0" w:color="auto"/>
              <w:right w:val="single" w:sz="4" w:space="0" w:color="auto"/>
            </w:tcBorders>
            <w:vAlign w:val="center"/>
          </w:tcPr>
          <w:p w14:paraId="50C9E0C7" w14:textId="77777777" w:rsidR="001564E9" w:rsidRPr="008537F4" w:rsidRDefault="001564E9" w:rsidP="00D50641">
            <w:pPr>
              <w:suppressAutoHyphens w:val="0"/>
              <w:jc w:val="center"/>
              <w:rPr>
                <w:rFonts w:ascii="Arial" w:hAnsi="Arial" w:cs="Arial"/>
                <w:color w:val="000000"/>
                <w:sz w:val="20"/>
                <w:szCs w:val="20"/>
                <w:lang w:val="ro-RO" w:eastAsia="ro-RO"/>
              </w:rPr>
            </w:pPr>
            <w:r>
              <w:rPr>
                <w:rFonts w:ascii="Arial" w:hAnsi="Arial" w:cs="Arial"/>
                <w:color w:val="000000"/>
                <w:sz w:val="20"/>
                <w:szCs w:val="20"/>
              </w:rPr>
              <w:t>43</w:t>
            </w:r>
          </w:p>
        </w:tc>
        <w:tc>
          <w:tcPr>
            <w:tcW w:w="1006" w:type="dxa"/>
            <w:tcBorders>
              <w:top w:val="nil"/>
              <w:left w:val="nil"/>
              <w:bottom w:val="single" w:sz="4" w:space="0" w:color="auto"/>
              <w:right w:val="single" w:sz="4" w:space="0" w:color="auto"/>
            </w:tcBorders>
            <w:noWrap/>
            <w:vAlign w:val="bottom"/>
          </w:tcPr>
          <w:p w14:paraId="6BC1090F" w14:textId="77777777" w:rsidR="001564E9" w:rsidRPr="008537F4" w:rsidRDefault="001564E9" w:rsidP="00D5064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600</w:t>
            </w:r>
          </w:p>
        </w:tc>
      </w:tr>
      <w:tr w:rsidR="001564E9" w:rsidRPr="00BD3863" w14:paraId="28675EB6" w14:textId="77777777" w:rsidTr="00D5064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4733821" w14:textId="77777777" w:rsidR="001564E9" w:rsidRPr="00BD3863" w:rsidRDefault="001564E9" w:rsidP="00D5064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33D0FD2" w14:textId="77777777" w:rsidR="001564E9" w:rsidRPr="00313645" w:rsidRDefault="001564E9" w:rsidP="00D50641">
            <w:pPr>
              <w:suppressAutoHyphens w:val="0"/>
              <w:jc w:val="center"/>
              <w:rPr>
                <w:rFonts w:ascii="Arial" w:hAnsi="Arial" w:cs="Arial"/>
                <w:color w:val="000000"/>
                <w:sz w:val="20"/>
                <w:szCs w:val="20"/>
                <w:lang w:val="ro-RO" w:eastAsia="ro-RO"/>
              </w:rPr>
            </w:pPr>
            <w:r>
              <w:rPr>
                <w:rFonts w:ascii="Arial" w:hAnsi="Arial" w:cs="Arial"/>
                <w:color w:val="000000"/>
                <w:sz w:val="20"/>
                <w:szCs w:val="20"/>
              </w:rPr>
              <w:t>621</w:t>
            </w:r>
          </w:p>
        </w:tc>
        <w:tc>
          <w:tcPr>
            <w:tcW w:w="1117" w:type="dxa"/>
            <w:tcBorders>
              <w:top w:val="nil"/>
              <w:left w:val="nil"/>
              <w:bottom w:val="single" w:sz="4" w:space="0" w:color="auto"/>
              <w:right w:val="single" w:sz="4" w:space="0" w:color="auto"/>
            </w:tcBorders>
            <w:vAlign w:val="center"/>
          </w:tcPr>
          <w:p w14:paraId="6894D037" w14:textId="77777777" w:rsidR="001564E9" w:rsidRPr="00313645" w:rsidRDefault="001564E9" w:rsidP="00D50641">
            <w:pPr>
              <w:suppressAutoHyphens w:val="0"/>
              <w:jc w:val="center"/>
              <w:rPr>
                <w:rFonts w:ascii="Arial" w:hAnsi="Arial" w:cs="Arial"/>
                <w:color w:val="000000"/>
                <w:sz w:val="20"/>
                <w:szCs w:val="20"/>
                <w:lang w:val="ro-RO" w:eastAsia="ro-RO"/>
              </w:rPr>
            </w:pPr>
            <w:r>
              <w:rPr>
                <w:rFonts w:ascii="Arial" w:hAnsi="Arial" w:cs="Arial"/>
                <w:color w:val="000000"/>
                <w:sz w:val="20"/>
                <w:szCs w:val="20"/>
              </w:rPr>
              <w:t>349</w:t>
            </w:r>
          </w:p>
        </w:tc>
        <w:tc>
          <w:tcPr>
            <w:tcW w:w="1134" w:type="dxa"/>
            <w:tcBorders>
              <w:top w:val="nil"/>
              <w:left w:val="nil"/>
              <w:bottom w:val="single" w:sz="4" w:space="0" w:color="auto"/>
              <w:right w:val="single" w:sz="4" w:space="0" w:color="auto"/>
            </w:tcBorders>
            <w:vAlign w:val="center"/>
          </w:tcPr>
          <w:p w14:paraId="3004C185" w14:textId="77777777" w:rsidR="001564E9" w:rsidRPr="00313645" w:rsidRDefault="001564E9" w:rsidP="00D50641">
            <w:pPr>
              <w:suppressAutoHyphens w:val="0"/>
              <w:jc w:val="center"/>
              <w:rPr>
                <w:rFonts w:ascii="Arial" w:hAnsi="Arial" w:cs="Arial"/>
                <w:color w:val="000000"/>
                <w:sz w:val="20"/>
                <w:szCs w:val="20"/>
                <w:lang w:val="ro-RO" w:eastAsia="ro-RO"/>
              </w:rPr>
            </w:pPr>
            <w:r>
              <w:rPr>
                <w:rFonts w:ascii="Arial" w:hAnsi="Arial" w:cs="Arial"/>
                <w:color w:val="000000"/>
                <w:sz w:val="20"/>
                <w:szCs w:val="20"/>
              </w:rPr>
              <w:t>368</w:t>
            </w:r>
          </w:p>
        </w:tc>
        <w:tc>
          <w:tcPr>
            <w:tcW w:w="1134" w:type="dxa"/>
            <w:tcBorders>
              <w:top w:val="nil"/>
              <w:left w:val="nil"/>
              <w:bottom w:val="single" w:sz="4" w:space="0" w:color="auto"/>
              <w:right w:val="single" w:sz="4" w:space="0" w:color="auto"/>
            </w:tcBorders>
            <w:vAlign w:val="center"/>
          </w:tcPr>
          <w:p w14:paraId="4180E89A" w14:textId="77777777" w:rsidR="001564E9" w:rsidRPr="008537F4" w:rsidRDefault="001564E9" w:rsidP="00D50641">
            <w:pPr>
              <w:suppressAutoHyphens w:val="0"/>
              <w:jc w:val="center"/>
              <w:rPr>
                <w:rFonts w:ascii="Arial" w:hAnsi="Arial" w:cs="Arial"/>
                <w:color w:val="000000"/>
                <w:sz w:val="20"/>
                <w:szCs w:val="20"/>
                <w:lang w:val="ro-RO" w:eastAsia="ro-RO"/>
              </w:rPr>
            </w:pPr>
            <w:r>
              <w:rPr>
                <w:rFonts w:ascii="Arial" w:hAnsi="Arial" w:cs="Arial"/>
                <w:color w:val="000000"/>
                <w:sz w:val="20"/>
                <w:szCs w:val="20"/>
              </w:rPr>
              <w:t>176</w:t>
            </w:r>
          </w:p>
        </w:tc>
        <w:tc>
          <w:tcPr>
            <w:tcW w:w="1022" w:type="dxa"/>
            <w:tcBorders>
              <w:top w:val="nil"/>
              <w:left w:val="nil"/>
              <w:bottom w:val="single" w:sz="4" w:space="0" w:color="auto"/>
              <w:right w:val="single" w:sz="4" w:space="0" w:color="auto"/>
            </w:tcBorders>
            <w:vAlign w:val="center"/>
          </w:tcPr>
          <w:p w14:paraId="09683B42" w14:textId="77777777" w:rsidR="001564E9" w:rsidRPr="008537F4" w:rsidRDefault="001564E9" w:rsidP="00D50641">
            <w:pPr>
              <w:suppressAutoHyphens w:val="0"/>
              <w:jc w:val="center"/>
              <w:rPr>
                <w:rFonts w:ascii="Arial" w:hAnsi="Arial" w:cs="Arial"/>
                <w:color w:val="000000"/>
                <w:sz w:val="20"/>
                <w:szCs w:val="20"/>
                <w:lang w:val="ro-RO" w:eastAsia="ro-RO"/>
              </w:rPr>
            </w:pPr>
            <w:r>
              <w:rPr>
                <w:rFonts w:ascii="Arial" w:hAnsi="Arial" w:cs="Arial"/>
                <w:color w:val="000000"/>
                <w:sz w:val="20"/>
                <w:szCs w:val="20"/>
              </w:rPr>
              <w:t>8</w:t>
            </w:r>
          </w:p>
        </w:tc>
        <w:tc>
          <w:tcPr>
            <w:tcW w:w="1006" w:type="dxa"/>
            <w:tcBorders>
              <w:top w:val="nil"/>
              <w:left w:val="nil"/>
              <w:bottom w:val="single" w:sz="4" w:space="0" w:color="auto"/>
              <w:right w:val="single" w:sz="4" w:space="0" w:color="auto"/>
            </w:tcBorders>
            <w:noWrap/>
            <w:vAlign w:val="bottom"/>
          </w:tcPr>
          <w:p w14:paraId="7EB6083F" w14:textId="77777777" w:rsidR="001564E9" w:rsidRPr="008537F4" w:rsidRDefault="001564E9" w:rsidP="00D5064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1522</w:t>
            </w:r>
          </w:p>
        </w:tc>
      </w:tr>
      <w:tr w:rsidR="001564E9" w:rsidRPr="00BD3863" w14:paraId="73D14A76" w14:textId="77777777" w:rsidTr="00D5064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0A92F7B" w14:textId="77777777" w:rsidR="001564E9" w:rsidRPr="00BD3863" w:rsidRDefault="001564E9" w:rsidP="00D5064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58F407A" w14:textId="77777777" w:rsidR="001564E9" w:rsidRPr="00313645" w:rsidRDefault="001564E9" w:rsidP="00D50641">
            <w:pPr>
              <w:suppressAutoHyphens w:val="0"/>
              <w:jc w:val="center"/>
              <w:rPr>
                <w:rFonts w:ascii="Arial" w:hAnsi="Arial" w:cs="Arial"/>
                <w:color w:val="000000"/>
                <w:sz w:val="20"/>
                <w:szCs w:val="20"/>
                <w:lang w:val="ro-RO" w:eastAsia="ro-RO"/>
              </w:rPr>
            </w:pPr>
            <w:r>
              <w:rPr>
                <w:rFonts w:ascii="Arial" w:hAnsi="Arial" w:cs="Arial"/>
                <w:color w:val="000000"/>
                <w:sz w:val="20"/>
                <w:szCs w:val="20"/>
              </w:rPr>
              <w:t>-250</w:t>
            </w:r>
          </w:p>
        </w:tc>
        <w:tc>
          <w:tcPr>
            <w:tcW w:w="1117" w:type="dxa"/>
            <w:tcBorders>
              <w:top w:val="nil"/>
              <w:left w:val="nil"/>
              <w:bottom w:val="single" w:sz="4" w:space="0" w:color="auto"/>
              <w:right w:val="single" w:sz="4" w:space="0" w:color="auto"/>
            </w:tcBorders>
            <w:vAlign w:val="center"/>
          </w:tcPr>
          <w:p w14:paraId="33A9440A" w14:textId="77777777" w:rsidR="001564E9" w:rsidRPr="00313645" w:rsidRDefault="001564E9" w:rsidP="00D50641">
            <w:pPr>
              <w:suppressAutoHyphens w:val="0"/>
              <w:jc w:val="center"/>
              <w:rPr>
                <w:rFonts w:ascii="Arial" w:hAnsi="Arial" w:cs="Arial"/>
                <w:color w:val="000000"/>
                <w:sz w:val="20"/>
                <w:szCs w:val="20"/>
                <w:lang w:val="ro-RO" w:eastAsia="ro-RO"/>
              </w:rPr>
            </w:pPr>
            <w:r>
              <w:rPr>
                <w:rFonts w:ascii="Arial" w:hAnsi="Arial" w:cs="Arial"/>
                <w:color w:val="000000"/>
                <w:sz w:val="20"/>
                <w:szCs w:val="20"/>
              </w:rPr>
              <w:t>-241</w:t>
            </w:r>
          </w:p>
        </w:tc>
        <w:tc>
          <w:tcPr>
            <w:tcW w:w="1134" w:type="dxa"/>
            <w:tcBorders>
              <w:top w:val="nil"/>
              <w:left w:val="nil"/>
              <w:bottom w:val="single" w:sz="4" w:space="0" w:color="auto"/>
              <w:right w:val="single" w:sz="4" w:space="0" w:color="auto"/>
            </w:tcBorders>
            <w:vAlign w:val="center"/>
          </w:tcPr>
          <w:p w14:paraId="7FA4048D" w14:textId="77777777" w:rsidR="001564E9" w:rsidRPr="00313645" w:rsidRDefault="001564E9" w:rsidP="00D50641">
            <w:pPr>
              <w:suppressAutoHyphens w:val="0"/>
              <w:jc w:val="center"/>
              <w:rPr>
                <w:rFonts w:ascii="Arial" w:hAnsi="Arial" w:cs="Arial"/>
                <w:color w:val="000000"/>
                <w:sz w:val="20"/>
                <w:szCs w:val="20"/>
                <w:lang w:val="ro-RO" w:eastAsia="ro-RO"/>
              </w:rPr>
            </w:pPr>
            <w:r>
              <w:rPr>
                <w:rFonts w:ascii="Arial" w:hAnsi="Arial" w:cs="Arial"/>
                <w:color w:val="000000"/>
                <w:sz w:val="20"/>
                <w:szCs w:val="20"/>
              </w:rPr>
              <w:t>-346</w:t>
            </w:r>
          </w:p>
        </w:tc>
        <w:tc>
          <w:tcPr>
            <w:tcW w:w="1134" w:type="dxa"/>
            <w:tcBorders>
              <w:top w:val="nil"/>
              <w:left w:val="nil"/>
              <w:bottom w:val="single" w:sz="4" w:space="0" w:color="auto"/>
              <w:right w:val="single" w:sz="4" w:space="0" w:color="auto"/>
            </w:tcBorders>
            <w:vAlign w:val="center"/>
          </w:tcPr>
          <w:p w14:paraId="524F9C05" w14:textId="77777777" w:rsidR="001564E9" w:rsidRPr="008537F4" w:rsidRDefault="001564E9" w:rsidP="00D50641">
            <w:pPr>
              <w:suppressAutoHyphens w:val="0"/>
              <w:jc w:val="center"/>
              <w:rPr>
                <w:rFonts w:ascii="Arial" w:hAnsi="Arial" w:cs="Arial"/>
                <w:color w:val="000000"/>
                <w:sz w:val="20"/>
                <w:szCs w:val="20"/>
                <w:lang w:val="ro-RO" w:eastAsia="ro-RO"/>
              </w:rPr>
            </w:pPr>
            <w:r>
              <w:rPr>
                <w:rFonts w:ascii="Arial" w:hAnsi="Arial" w:cs="Arial"/>
                <w:color w:val="000000"/>
                <w:sz w:val="20"/>
                <w:szCs w:val="20"/>
              </w:rPr>
              <w:t>-120</w:t>
            </w:r>
          </w:p>
        </w:tc>
        <w:tc>
          <w:tcPr>
            <w:tcW w:w="1022" w:type="dxa"/>
            <w:tcBorders>
              <w:top w:val="nil"/>
              <w:left w:val="nil"/>
              <w:bottom w:val="single" w:sz="4" w:space="0" w:color="auto"/>
              <w:right w:val="single" w:sz="4" w:space="0" w:color="auto"/>
            </w:tcBorders>
            <w:vAlign w:val="center"/>
          </w:tcPr>
          <w:p w14:paraId="53213CF7" w14:textId="77777777" w:rsidR="001564E9" w:rsidRPr="008537F4" w:rsidRDefault="001564E9" w:rsidP="00D50641">
            <w:pPr>
              <w:suppressAutoHyphens w:val="0"/>
              <w:jc w:val="center"/>
              <w:rPr>
                <w:rFonts w:ascii="Arial" w:hAnsi="Arial" w:cs="Arial"/>
                <w:color w:val="000000"/>
                <w:sz w:val="20"/>
                <w:szCs w:val="20"/>
                <w:lang w:val="ro-RO" w:eastAsia="ro-RO"/>
              </w:rPr>
            </w:pPr>
            <w:r>
              <w:rPr>
                <w:rFonts w:ascii="Arial" w:hAnsi="Arial" w:cs="Arial"/>
                <w:color w:val="000000"/>
                <w:sz w:val="20"/>
                <w:szCs w:val="20"/>
              </w:rPr>
              <w:t>35</w:t>
            </w:r>
          </w:p>
        </w:tc>
        <w:tc>
          <w:tcPr>
            <w:tcW w:w="1006" w:type="dxa"/>
            <w:tcBorders>
              <w:top w:val="nil"/>
              <w:left w:val="nil"/>
              <w:bottom w:val="single" w:sz="4" w:space="0" w:color="auto"/>
              <w:right w:val="single" w:sz="4" w:space="0" w:color="auto"/>
            </w:tcBorders>
            <w:vAlign w:val="center"/>
          </w:tcPr>
          <w:p w14:paraId="3D2C9EB5" w14:textId="77777777" w:rsidR="001564E9" w:rsidRPr="008537F4" w:rsidRDefault="001564E9" w:rsidP="00D5064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-922</w:t>
            </w:r>
          </w:p>
        </w:tc>
      </w:tr>
      <w:tr w:rsidR="001564E9" w:rsidRPr="00BD3863" w14:paraId="3E2F503C" w14:textId="77777777" w:rsidTr="00D5064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F22805C" w14:textId="77777777" w:rsidR="001564E9" w:rsidRPr="00BD3863" w:rsidRDefault="001564E9" w:rsidP="00D5064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9A32E0D" w14:textId="77777777" w:rsidR="001564E9" w:rsidRPr="00313645" w:rsidRDefault="001564E9" w:rsidP="00D50641">
            <w:pPr>
              <w:suppressAutoHyphens w:val="0"/>
              <w:jc w:val="center"/>
              <w:rPr>
                <w:rFonts w:ascii="Arial" w:hAnsi="Arial" w:cs="Arial"/>
                <w:color w:val="000000"/>
                <w:sz w:val="20"/>
                <w:szCs w:val="20"/>
                <w:lang w:val="ro-RO" w:eastAsia="ro-RO"/>
              </w:rPr>
            </w:pPr>
            <w:r>
              <w:rPr>
                <w:rFonts w:ascii="Arial" w:hAnsi="Arial" w:cs="Arial"/>
                <w:color w:val="000000"/>
                <w:sz w:val="20"/>
                <w:szCs w:val="20"/>
              </w:rPr>
              <w:t>-40,26%</w:t>
            </w:r>
          </w:p>
        </w:tc>
        <w:tc>
          <w:tcPr>
            <w:tcW w:w="1117" w:type="dxa"/>
            <w:tcBorders>
              <w:top w:val="nil"/>
              <w:left w:val="nil"/>
              <w:bottom w:val="single" w:sz="4" w:space="0" w:color="auto"/>
              <w:right w:val="single" w:sz="4" w:space="0" w:color="auto"/>
            </w:tcBorders>
            <w:vAlign w:val="center"/>
          </w:tcPr>
          <w:p w14:paraId="742A8063" w14:textId="77777777" w:rsidR="001564E9" w:rsidRPr="00313645" w:rsidRDefault="001564E9" w:rsidP="00D50641">
            <w:pPr>
              <w:suppressAutoHyphens w:val="0"/>
              <w:jc w:val="center"/>
              <w:rPr>
                <w:rFonts w:ascii="Arial" w:hAnsi="Arial" w:cs="Arial"/>
                <w:color w:val="000000"/>
                <w:sz w:val="20"/>
                <w:szCs w:val="20"/>
                <w:lang w:val="ro-RO" w:eastAsia="ro-RO"/>
              </w:rPr>
            </w:pPr>
            <w:r>
              <w:rPr>
                <w:rFonts w:ascii="Arial" w:hAnsi="Arial" w:cs="Arial"/>
                <w:color w:val="000000"/>
                <w:sz w:val="20"/>
                <w:szCs w:val="20"/>
              </w:rPr>
              <w:t>-69,05%</w:t>
            </w:r>
          </w:p>
        </w:tc>
        <w:tc>
          <w:tcPr>
            <w:tcW w:w="1134" w:type="dxa"/>
            <w:tcBorders>
              <w:top w:val="nil"/>
              <w:left w:val="nil"/>
              <w:bottom w:val="single" w:sz="4" w:space="0" w:color="auto"/>
              <w:right w:val="single" w:sz="4" w:space="0" w:color="auto"/>
            </w:tcBorders>
            <w:vAlign w:val="center"/>
          </w:tcPr>
          <w:p w14:paraId="1D8C43BD" w14:textId="77777777" w:rsidR="001564E9" w:rsidRPr="00313645" w:rsidRDefault="001564E9" w:rsidP="00D50641">
            <w:pPr>
              <w:suppressAutoHyphens w:val="0"/>
              <w:jc w:val="center"/>
              <w:rPr>
                <w:rFonts w:ascii="Arial" w:hAnsi="Arial" w:cs="Arial"/>
                <w:color w:val="000000"/>
                <w:sz w:val="20"/>
                <w:szCs w:val="20"/>
                <w:lang w:val="ro-RO" w:eastAsia="ro-RO"/>
              </w:rPr>
            </w:pPr>
            <w:r>
              <w:rPr>
                <w:rFonts w:ascii="Arial" w:hAnsi="Arial" w:cs="Arial"/>
                <w:color w:val="000000"/>
                <w:sz w:val="20"/>
                <w:szCs w:val="20"/>
              </w:rPr>
              <w:t>-94,02%</w:t>
            </w:r>
          </w:p>
        </w:tc>
        <w:tc>
          <w:tcPr>
            <w:tcW w:w="1134" w:type="dxa"/>
            <w:tcBorders>
              <w:top w:val="nil"/>
              <w:left w:val="nil"/>
              <w:bottom w:val="single" w:sz="4" w:space="0" w:color="auto"/>
              <w:right w:val="single" w:sz="4" w:space="0" w:color="auto"/>
            </w:tcBorders>
            <w:vAlign w:val="center"/>
          </w:tcPr>
          <w:p w14:paraId="290F612F" w14:textId="77777777" w:rsidR="001564E9" w:rsidRPr="008537F4" w:rsidRDefault="001564E9" w:rsidP="00D50641">
            <w:pPr>
              <w:suppressAutoHyphens w:val="0"/>
              <w:jc w:val="center"/>
              <w:rPr>
                <w:rFonts w:ascii="Arial" w:hAnsi="Arial" w:cs="Arial"/>
                <w:color w:val="000000"/>
                <w:sz w:val="20"/>
                <w:szCs w:val="20"/>
                <w:lang w:val="ro-RO" w:eastAsia="ro-RO"/>
              </w:rPr>
            </w:pPr>
            <w:r>
              <w:rPr>
                <w:rFonts w:ascii="Arial" w:hAnsi="Arial" w:cs="Arial"/>
                <w:color w:val="000000"/>
                <w:sz w:val="20"/>
                <w:szCs w:val="20"/>
              </w:rPr>
              <w:t>-68,18%</w:t>
            </w:r>
          </w:p>
        </w:tc>
        <w:tc>
          <w:tcPr>
            <w:tcW w:w="1022" w:type="dxa"/>
            <w:tcBorders>
              <w:top w:val="nil"/>
              <w:left w:val="nil"/>
              <w:bottom w:val="single" w:sz="4" w:space="0" w:color="auto"/>
              <w:right w:val="single" w:sz="4" w:space="0" w:color="auto"/>
            </w:tcBorders>
            <w:vAlign w:val="center"/>
          </w:tcPr>
          <w:p w14:paraId="4E101267" w14:textId="77777777" w:rsidR="001564E9" w:rsidRPr="008537F4" w:rsidRDefault="001564E9" w:rsidP="00D50641">
            <w:pPr>
              <w:suppressAutoHyphens w:val="0"/>
              <w:jc w:val="center"/>
              <w:rPr>
                <w:rFonts w:ascii="Arial" w:hAnsi="Arial" w:cs="Arial"/>
                <w:color w:val="000000"/>
                <w:sz w:val="20"/>
                <w:szCs w:val="20"/>
                <w:lang w:val="ro-RO" w:eastAsia="ro-RO"/>
              </w:rPr>
            </w:pPr>
            <w:r>
              <w:rPr>
                <w:rFonts w:ascii="Arial" w:hAnsi="Arial" w:cs="Arial"/>
                <w:color w:val="000000"/>
                <w:sz w:val="20"/>
                <w:szCs w:val="20"/>
              </w:rPr>
              <w:t>437,50%</w:t>
            </w:r>
          </w:p>
        </w:tc>
        <w:tc>
          <w:tcPr>
            <w:tcW w:w="1006" w:type="dxa"/>
            <w:tcBorders>
              <w:top w:val="nil"/>
              <w:left w:val="nil"/>
              <w:bottom w:val="single" w:sz="4" w:space="0" w:color="auto"/>
              <w:right w:val="single" w:sz="4" w:space="0" w:color="auto"/>
            </w:tcBorders>
            <w:vAlign w:val="center"/>
          </w:tcPr>
          <w:p w14:paraId="599EDA73" w14:textId="77777777" w:rsidR="001564E9" w:rsidRPr="008537F4" w:rsidRDefault="001564E9" w:rsidP="00D5064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-60,58%</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1564E9" w:rsidRPr="00BD3863" w14:paraId="3F5AC702" w14:textId="77777777" w:rsidTr="00D50641">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7AF2766E" w14:textId="77777777" w:rsidR="001564E9" w:rsidRPr="00BD3863" w:rsidRDefault="001564E9" w:rsidP="00D5064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42B664BA" w14:textId="77777777" w:rsidR="001564E9" w:rsidRPr="00BD3863" w:rsidRDefault="001564E9" w:rsidP="00D5064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6A431CB1" w14:textId="77777777" w:rsidR="001564E9" w:rsidRPr="00BD3863" w:rsidRDefault="001564E9" w:rsidP="00D5064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2BB0AC6F" w14:textId="77777777" w:rsidR="001564E9" w:rsidRPr="00BD3863" w:rsidRDefault="001564E9" w:rsidP="00D5064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33D3FB03" w14:textId="77777777" w:rsidR="001564E9" w:rsidRPr="00BD3863" w:rsidRDefault="001564E9" w:rsidP="00D5064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66517003" w14:textId="77777777" w:rsidR="001564E9" w:rsidRPr="00BD3863" w:rsidRDefault="001564E9" w:rsidP="00D5064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5D431FB2" w14:textId="77777777" w:rsidR="001564E9" w:rsidRPr="00BD3863" w:rsidRDefault="001564E9" w:rsidP="00D5064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7323CC1F" w14:textId="77777777" w:rsidR="001564E9" w:rsidRPr="00BD3863" w:rsidRDefault="001564E9" w:rsidP="00D5064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1564E9" w:rsidRPr="00BD3863" w14:paraId="5E9074C2" w14:textId="77777777" w:rsidTr="00D50641">
        <w:trPr>
          <w:trHeight w:val="288"/>
        </w:trPr>
        <w:tc>
          <w:tcPr>
            <w:tcW w:w="2980" w:type="dxa"/>
            <w:tcBorders>
              <w:top w:val="nil"/>
              <w:left w:val="single" w:sz="4" w:space="0" w:color="auto"/>
              <w:bottom w:val="single" w:sz="4" w:space="0" w:color="auto"/>
              <w:right w:val="single" w:sz="4" w:space="0" w:color="auto"/>
            </w:tcBorders>
            <w:vAlign w:val="center"/>
            <w:hideMark/>
          </w:tcPr>
          <w:p w14:paraId="18917A69" w14:textId="77777777" w:rsidR="001564E9" w:rsidRPr="00BD3863" w:rsidRDefault="001564E9" w:rsidP="00D5064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2011CA17" w14:textId="77777777" w:rsidR="001564E9" w:rsidRPr="00BA7A3C" w:rsidRDefault="001564E9" w:rsidP="00D50641">
            <w:pPr>
              <w:suppressAutoHyphens w:val="0"/>
              <w:jc w:val="center"/>
              <w:rPr>
                <w:rFonts w:ascii="Arial" w:hAnsi="Arial" w:cs="Arial"/>
                <w:color w:val="000000"/>
                <w:sz w:val="18"/>
                <w:szCs w:val="18"/>
                <w:lang w:val="ro-RO" w:eastAsia="ro-RO"/>
              </w:rPr>
            </w:pPr>
            <w:r>
              <w:rPr>
                <w:rFonts w:ascii="Arial" w:hAnsi="Arial" w:cs="Arial"/>
                <w:color w:val="000000"/>
                <w:sz w:val="20"/>
                <w:szCs w:val="20"/>
              </w:rPr>
              <w:t>565</w:t>
            </w:r>
          </w:p>
        </w:tc>
        <w:tc>
          <w:tcPr>
            <w:tcW w:w="1117" w:type="dxa"/>
            <w:tcBorders>
              <w:top w:val="nil"/>
              <w:left w:val="nil"/>
              <w:bottom w:val="single" w:sz="4" w:space="0" w:color="auto"/>
              <w:right w:val="single" w:sz="4" w:space="0" w:color="auto"/>
            </w:tcBorders>
            <w:vAlign w:val="center"/>
          </w:tcPr>
          <w:p w14:paraId="658293D1" w14:textId="77777777" w:rsidR="001564E9" w:rsidRPr="00BA7A3C" w:rsidRDefault="001564E9" w:rsidP="00D50641">
            <w:pPr>
              <w:suppressAutoHyphens w:val="0"/>
              <w:jc w:val="center"/>
              <w:rPr>
                <w:rFonts w:ascii="Arial" w:hAnsi="Arial" w:cs="Arial"/>
                <w:color w:val="000000"/>
                <w:sz w:val="18"/>
                <w:szCs w:val="18"/>
                <w:lang w:val="ro-RO" w:eastAsia="ro-RO"/>
              </w:rPr>
            </w:pPr>
            <w:r>
              <w:rPr>
                <w:rFonts w:ascii="Arial" w:hAnsi="Arial" w:cs="Arial"/>
                <w:color w:val="000000"/>
                <w:sz w:val="20"/>
                <w:szCs w:val="20"/>
              </w:rPr>
              <w:t>207</w:t>
            </w:r>
          </w:p>
        </w:tc>
        <w:tc>
          <w:tcPr>
            <w:tcW w:w="1080" w:type="dxa"/>
            <w:tcBorders>
              <w:top w:val="nil"/>
              <w:left w:val="nil"/>
              <w:bottom w:val="single" w:sz="4" w:space="0" w:color="auto"/>
              <w:right w:val="single" w:sz="4" w:space="0" w:color="auto"/>
            </w:tcBorders>
            <w:vAlign w:val="center"/>
          </w:tcPr>
          <w:p w14:paraId="5D6DB35B" w14:textId="77777777" w:rsidR="001564E9" w:rsidRPr="00BA7A3C" w:rsidRDefault="001564E9" w:rsidP="00D50641">
            <w:pPr>
              <w:suppressAutoHyphens w:val="0"/>
              <w:jc w:val="center"/>
              <w:rPr>
                <w:rFonts w:ascii="Arial" w:hAnsi="Arial" w:cs="Arial"/>
                <w:color w:val="000000"/>
                <w:sz w:val="18"/>
                <w:szCs w:val="18"/>
                <w:lang w:val="ro-RO" w:eastAsia="ro-RO"/>
              </w:rPr>
            </w:pPr>
            <w:r>
              <w:rPr>
                <w:rFonts w:ascii="Arial" w:hAnsi="Arial" w:cs="Arial"/>
                <w:color w:val="000000"/>
                <w:sz w:val="20"/>
                <w:szCs w:val="20"/>
              </w:rPr>
              <w:t>36</w:t>
            </w:r>
          </w:p>
        </w:tc>
        <w:tc>
          <w:tcPr>
            <w:tcW w:w="1165" w:type="dxa"/>
            <w:tcBorders>
              <w:top w:val="nil"/>
              <w:left w:val="nil"/>
              <w:bottom w:val="single" w:sz="4" w:space="0" w:color="auto"/>
              <w:right w:val="single" w:sz="4" w:space="0" w:color="auto"/>
            </w:tcBorders>
            <w:vAlign w:val="center"/>
          </w:tcPr>
          <w:p w14:paraId="5486A29E" w14:textId="77777777" w:rsidR="001564E9" w:rsidRPr="00BA7A3C" w:rsidRDefault="001564E9" w:rsidP="00D50641">
            <w:pPr>
              <w:suppressAutoHyphens w:val="0"/>
              <w:jc w:val="center"/>
              <w:rPr>
                <w:rFonts w:ascii="Arial" w:hAnsi="Arial" w:cs="Arial"/>
                <w:color w:val="000000"/>
                <w:sz w:val="18"/>
                <w:szCs w:val="18"/>
                <w:lang w:val="ro-RO" w:eastAsia="ro-RO"/>
              </w:rPr>
            </w:pPr>
            <w:r>
              <w:rPr>
                <w:rFonts w:ascii="Arial" w:hAnsi="Arial" w:cs="Arial"/>
                <w:color w:val="000000"/>
                <w:sz w:val="20"/>
                <w:szCs w:val="20"/>
              </w:rPr>
              <w:t>35</w:t>
            </w:r>
          </w:p>
        </w:tc>
        <w:tc>
          <w:tcPr>
            <w:tcW w:w="1113" w:type="dxa"/>
            <w:tcBorders>
              <w:top w:val="nil"/>
              <w:left w:val="nil"/>
              <w:bottom w:val="single" w:sz="4" w:space="0" w:color="auto"/>
              <w:right w:val="single" w:sz="4" w:space="0" w:color="auto"/>
            </w:tcBorders>
            <w:vAlign w:val="center"/>
          </w:tcPr>
          <w:p w14:paraId="4C196B34" w14:textId="77777777" w:rsidR="001564E9" w:rsidRPr="00BA7A3C" w:rsidRDefault="001564E9" w:rsidP="00D50641">
            <w:pPr>
              <w:suppressAutoHyphens w:val="0"/>
              <w:jc w:val="center"/>
              <w:rPr>
                <w:rFonts w:ascii="Arial" w:hAnsi="Arial" w:cs="Arial"/>
                <w:color w:val="000000"/>
                <w:sz w:val="18"/>
                <w:szCs w:val="18"/>
                <w:lang w:val="ro-RO" w:eastAsia="ro-RO"/>
              </w:rPr>
            </w:pPr>
            <w:r>
              <w:rPr>
                <w:rFonts w:ascii="Arial" w:hAnsi="Arial" w:cs="Arial"/>
                <w:color w:val="000000"/>
                <w:sz w:val="20"/>
                <w:szCs w:val="20"/>
              </w:rPr>
              <w:t>67</w:t>
            </w:r>
          </w:p>
        </w:tc>
        <w:tc>
          <w:tcPr>
            <w:tcW w:w="806" w:type="dxa"/>
            <w:tcBorders>
              <w:top w:val="nil"/>
              <w:left w:val="nil"/>
              <w:bottom w:val="single" w:sz="4" w:space="0" w:color="auto"/>
              <w:right w:val="single" w:sz="4" w:space="0" w:color="auto"/>
            </w:tcBorders>
            <w:vAlign w:val="center"/>
          </w:tcPr>
          <w:p w14:paraId="063281A3" w14:textId="77777777" w:rsidR="001564E9" w:rsidRPr="00BA7A3C" w:rsidRDefault="001564E9" w:rsidP="00D50641">
            <w:pPr>
              <w:suppressAutoHyphens w:val="0"/>
              <w:jc w:val="center"/>
              <w:rPr>
                <w:rFonts w:ascii="Arial" w:hAnsi="Arial" w:cs="Arial"/>
                <w:color w:val="000000"/>
                <w:sz w:val="18"/>
                <w:szCs w:val="18"/>
                <w:lang w:val="ro-RO" w:eastAsia="ro-RO"/>
              </w:rPr>
            </w:pPr>
            <w:r>
              <w:rPr>
                <w:rFonts w:ascii="Arial" w:hAnsi="Arial" w:cs="Arial"/>
                <w:color w:val="000000"/>
                <w:sz w:val="20"/>
                <w:szCs w:val="20"/>
              </w:rPr>
              <w:t>5</w:t>
            </w:r>
          </w:p>
        </w:tc>
        <w:tc>
          <w:tcPr>
            <w:tcW w:w="1006" w:type="dxa"/>
            <w:tcBorders>
              <w:top w:val="nil"/>
              <w:left w:val="nil"/>
              <w:bottom w:val="single" w:sz="4" w:space="0" w:color="auto"/>
              <w:right w:val="single" w:sz="4" w:space="0" w:color="auto"/>
            </w:tcBorders>
            <w:noWrap/>
            <w:vAlign w:val="bottom"/>
          </w:tcPr>
          <w:p w14:paraId="5AA3F23A" w14:textId="77777777" w:rsidR="001564E9" w:rsidRPr="00BA7A3C" w:rsidRDefault="001564E9" w:rsidP="00D5064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915</w:t>
            </w:r>
          </w:p>
        </w:tc>
      </w:tr>
      <w:tr w:rsidR="001564E9" w:rsidRPr="00BD3863" w14:paraId="6E1D297E" w14:textId="77777777" w:rsidTr="00D50641">
        <w:trPr>
          <w:trHeight w:val="288"/>
        </w:trPr>
        <w:tc>
          <w:tcPr>
            <w:tcW w:w="2980" w:type="dxa"/>
            <w:tcBorders>
              <w:top w:val="nil"/>
              <w:left w:val="single" w:sz="4" w:space="0" w:color="auto"/>
              <w:bottom w:val="single" w:sz="4" w:space="0" w:color="auto"/>
              <w:right w:val="single" w:sz="4" w:space="0" w:color="auto"/>
            </w:tcBorders>
            <w:vAlign w:val="center"/>
            <w:hideMark/>
          </w:tcPr>
          <w:p w14:paraId="66DC2093" w14:textId="77777777" w:rsidR="001564E9" w:rsidRPr="00BD3863" w:rsidRDefault="001564E9" w:rsidP="00D5064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25DA8909" w14:textId="77777777" w:rsidR="001564E9" w:rsidRPr="00BA7A3C" w:rsidRDefault="001564E9" w:rsidP="00D50641">
            <w:pPr>
              <w:suppressAutoHyphens w:val="0"/>
              <w:jc w:val="center"/>
              <w:rPr>
                <w:rFonts w:ascii="Arial" w:hAnsi="Arial" w:cs="Arial"/>
                <w:color w:val="000000"/>
                <w:sz w:val="18"/>
                <w:szCs w:val="18"/>
                <w:lang w:val="ro-RO" w:eastAsia="ro-RO"/>
              </w:rPr>
            </w:pPr>
            <w:r>
              <w:rPr>
                <w:rFonts w:ascii="Arial" w:hAnsi="Arial" w:cs="Arial"/>
                <w:color w:val="000000"/>
                <w:sz w:val="20"/>
                <w:szCs w:val="20"/>
              </w:rPr>
              <w:t>718</w:t>
            </w:r>
          </w:p>
        </w:tc>
        <w:tc>
          <w:tcPr>
            <w:tcW w:w="1117" w:type="dxa"/>
            <w:tcBorders>
              <w:top w:val="nil"/>
              <w:left w:val="nil"/>
              <w:bottom w:val="single" w:sz="4" w:space="0" w:color="auto"/>
              <w:right w:val="single" w:sz="4" w:space="0" w:color="auto"/>
            </w:tcBorders>
            <w:vAlign w:val="center"/>
          </w:tcPr>
          <w:p w14:paraId="4BC7EBBF" w14:textId="77777777" w:rsidR="001564E9" w:rsidRPr="00BA7A3C" w:rsidRDefault="001564E9" w:rsidP="00D50641">
            <w:pPr>
              <w:suppressAutoHyphens w:val="0"/>
              <w:jc w:val="center"/>
              <w:rPr>
                <w:rFonts w:ascii="Arial" w:hAnsi="Arial" w:cs="Arial"/>
                <w:color w:val="000000"/>
                <w:sz w:val="18"/>
                <w:szCs w:val="18"/>
                <w:lang w:val="ro-RO" w:eastAsia="ro-RO"/>
              </w:rPr>
            </w:pPr>
            <w:r>
              <w:rPr>
                <w:rFonts w:ascii="Arial" w:hAnsi="Arial" w:cs="Arial"/>
                <w:color w:val="000000"/>
                <w:sz w:val="20"/>
                <w:szCs w:val="20"/>
              </w:rPr>
              <w:t>388</w:t>
            </w:r>
          </w:p>
        </w:tc>
        <w:tc>
          <w:tcPr>
            <w:tcW w:w="1080" w:type="dxa"/>
            <w:tcBorders>
              <w:top w:val="nil"/>
              <w:left w:val="nil"/>
              <w:bottom w:val="single" w:sz="4" w:space="0" w:color="auto"/>
              <w:right w:val="single" w:sz="4" w:space="0" w:color="auto"/>
            </w:tcBorders>
            <w:vAlign w:val="center"/>
          </w:tcPr>
          <w:p w14:paraId="4FABD12F" w14:textId="77777777" w:rsidR="001564E9" w:rsidRPr="00BA7A3C" w:rsidRDefault="001564E9" w:rsidP="00D50641">
            <w:pPr>
              <w:suppressAutoHyphens w:val="0"/>
              <w:jc w:val="center"/>
              <w:rPr>
                <w:rFonts w:ascii="Arial" w:hAnsi="Arial" w:cs="Arial"/>
                <w:color w:val="000000"/>
                <w:sz w:val="18"/>
                <w:szCs w:val="18"/>
                <w:lang w:val="ro-RO" w:eastAsia="ro-RO"/>
              </w:rPr>
            </w:pPr>
            <w:r>
              <w:rPr>
                <w:rFonts w:ascii="Arial" w:hAnsi="Arial" w:cs="Arial"/>
                <w:color w:val="000000"/>
                <w:sz w:val="20"/>
                <w:szCs w:val="20"/>
              </w:rPr>
              <w:t>421</w:t>
            </w:r>
          </w:p>
        </w:tc>
        <w:tc>
          <w:tcPr>
            <w:tcW w:w="1165" w:type="dxa"/>
            <w:tcBorders>
              <w:top w:val="nil"/>
              <w:left w:val="nil"/>
              <w:bottom w:val="single" w:sz="4" w:space="0" w:color="auto"/>
              <w:right w:val="single" w:sz="4" w:space="0" w:color="auto"/>
            </w:tcBorders>
            <w:vAlign w:val="center"/>
          </w:tcPr>
          <w:p w14:paraId="0D84C6E7" w14:textId="77777777" w:rsidR="001564E9" w:rsidRPr="00BA7A3C" w:rsidRDefault="001564E9" w:rsidP="00D50641">
            <w:pPr>
              <w:suppressAutoHyphens w:val="0"/>
              <w:jc w:val="center"/>
              <w:rPr>
                <w:rFonts w:ascii="Arial" w:hAnsi="Arial" w:cs="Arial"/>
                <w:color w:val="000000"/>
                <w:sz w:val="18"/>
                <w:szCs w:val="18"/>
                <w:lang w:val="ro-RO" w:eastAsia="ro-RO"/>
              </w:rPr>
            </w:pPr>
            <w:r>
              <w:rPr>
                <w:rFonts w:ascii="Arial" w:hAnsi="Arial" w:cs="Arial"/>
                <w:color w:val="000000"/>
                <w:sz w:val="20"/>
                <w:szCs w:val="20"/>
              </w:rPr>
              <w:t>196</w:t>
            </w:r>
          </w:p>
        </w:tc>
        <w:tc>
          <w:tcPr>
            <w:tcW w:w="1113" w:type="dxa"/>
            <w:tcBorders>
              <w:top w:val="nil"/>
              <w:left w:val="nil"/>
              <w:bottom w:val="single" w:sz="4" w:space="0" w:color="auto"/>
              <w:right w:val="single" w:sz="4" w:space="0" w:color="auto"/>
            </w:tcBorders>
            <w:vAlign w:val="center"/>
          </w:tcPr>
          <w:p w14:paraId="39CF42B1" w14:textId="77777777" w:rsidR="001564E9" w:rsidRPr="00BA7A3C" w:rsidRDefault="001564E9" w:rsidP="00D50641">
            <w:pPr>
              <w:suppressAutoHyphens w:val="0"/>
              <w:jc w:val="center"/>
              <w:rPr>
                <w:rFonts w:ascii="Arial" w:hAnsi="Arial" w:cs="Arial"/>
                <w:color w:val="000000"/>
                <w:sz w:val="18"/>
                <w:szCs w:val="18"/>
                <w:lang w:val="ro-RO" w:eastAsia="ro-RO"/>
              </w:rPr>
            </w:pPr>
            <w:r>
              <w:rPr>
                <w:rFonts w:ascii="Arial" w:hAnsi="Arial" w:cs="Arial"/>
                <w:color w:val="000000"/>
                <w:sz w:val="20"/>
                <w:szCs w:val="20"/>
              </w:rPr>
              <w:t>82</w:t>
            </w:r>
          </w:p>
        </w:tc>
        <w:tc>
          <w:tcPr>
            <w:tcW w:w="806" w:type="dxa"/>
            <w:tcBorders>
              <w:top w:val="nil"/>
              <w:left w:val="nil"/>
              <w:bottom w:val="single" w:sz="4" w:space="0" w:color="auto"/>
              <w:right w:val="single" w:sz="4" w:space="0" w:color="auto"/>
            </w:tcBorders>
            <w:vAlign w:val="center"/>
          </w:tcPr>
          <w:p w14:paraId="5F3E51AC" w14:textId="77777777" w:rsidR="001564E9" w:rsidRPr="00BA7A3C" w:rsidRDefault="001564E9" w:rsidP="00D50641">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4D0175C" w14:textId="77777777" w:rsidR="001564E9" w:rsidRPr="00BA7A3C" w:rsidRDefault="001564E9" w:rsidP="00D5064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1805</w:t>
            </w:r>
          </w:p>
        </w:tc>
      </w:tr>
      <w:tr w:rsidR="001564E9" w:rsidRPr="00BD3863" w14:paraId="4BEE6EA6" w14:textId="77777777" w:rsidTr="00D50641">
        <w:trPr>
          <w:trHeight w:val="288"/>
        </w:trPr>
        <w:tc>
          <w:tcPr>
            <w:tcW w:w="2980" w:type="dxa"/>
            <w:tcBorders>
              <w:top w:val="nil"/>
              <w:left w:val="single" w:sz="4" w:space="0" w:color="auto"/>
              <w:bottom w:val="single" w:sz="4" w:space="0" w:color="auto"/>
              <w:right w:val="single" w:sz="4" w:space="0" w:color="auto"/>
            </w:tcBorders>
            <w:vAlign w:val="center"/>
            <w:hideMark/>
          </w:tcPr>
          <w:p w14:paraId="6FCDB763" w14:textId="77777777" w:rsidR="001564E9" w:rsidRPr="00BD3863" w:rsidRDefault="001564E9" w:rsidP="00D5064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42015178" w14:textId="77777777" w:rsidR="001564E9" w:rsidRPr="00BA7A3C" w:rsidRDefault="001564E9" w:rsidP="00D50641">
            <w:pPr>
              <w:suppressAutoHyphens w:val="0"/>
              <w:jc w:val="center"/>
              <w:rPr>
                <w:rFonts w:ascii="Arial" w:hAnsi="Arial" w:cs="Arial"/>
                <w:color w:val="000000"/>
                <w:sz w:val="18"/>
                <w:szCs w:val="18"/>
                <w:lang w:val="ro-RO" w:eastAsia="ro-RO"/>
              </w:rPr>
            </w:pPr>
            <w:r>
              <w:rPr>
                <w:rFonts w:ascii="Arial" w:hAnsi="Arial" w:cs="Arial"/>
                <w:color w:val="000000"/>
                <w:sz w:val="20"/>
                <w:szCs w:val="20"/>
              </w:rPr>
              <w:t>-153</w:t>
            </w:r>
          </w:p>
        </w:tc>
        <w:tc>
          <w:tcPr>
            <w:tcW w:w="1117" w:type="dxa"/>
            <w:tcBorders>
              <w:top w:val="nil"/>
              <w:left w:val="nil"/>
              <w:bottom w:val="single" w:sz="4" w:space="0" w:color="auto"/>
              <w:right w:val="single" w:sz="4" w:space="0" w:color="auto"/>
            </w:tcBorders>
            <w:vAlign w:val="center"/>
          </w:tcPr>
          <w:p w14:paraId="479F2FDA" w14:textId="77777777" w:rsidR="001564E9" w:rsidRPr="00BA7A3C" w:rsidRDefault="001564E9" w:rsidP="00D50641">
            <w:pPr>
              <w:suppressAutoHyphens w:val="0"/>
              <w:jc w:val="center"/>
              <w:rPr>
                <w:rFonts w:ascii="Arial" w:hAnsi="Arial" w:cs="Arial"/>
                <w:color w:val="000000"/>
                <w:sz w:val="18"/>
                <w:szCs w:val="18"/>
                <w:lang w:val="ro-RO" w:eastAsia="ro-RO"/>
              </w:rPr>
            </w:pPr>
            <w:r>
              <w:rPr>
                <w:rFonts w:ascii="Arial" w:hAnsi="Arial" w:cs="Arial"/>
                <w:color w:val="000000"/>
                <w:sz w:val="20"/>
                <w:szCs w:val="20"/>
              </w:rPr>
              <w:t>-181</w:t>
            </w:r>
          </w:p>
        </w:tc>
        <w:tc>
          <w:tcPr>
            <w:tcW w:w="1080" w:type="dxa"/>
            <w:tcBorders>
              <w:top w:val="nil"/>
              <w:left w:val="nil"/>
              <w:bottom w:val="single" w:sz="4" w:space="0" w:color="auto"/>
              <w:right w:val="single" w:sz="4" w:space="0" w:color="auto"/>
            </w:tcBorders>
            <w:vAlign w:val="center"/>
          </w:tcPr>
          <w:p w14:paraId="40FB8E12" w14:textId="77777777" w:rsidR="001564E9" w:rsidRPr="00BA7A3C" w:rsidRDefault="001564E9" w:rsidP="00D50641">
            <w:pPr>
              <w:suppressAutoHyphens w:val="0"/>
              <w:jc w:val="center"/>
              <w:rPr>
                <w:rFonts w:ascii="Arial" w:hAnsi="Arial" w:cs="Arial"/>
                <w:color w:val="000000"/>
                <w:sz w:val="18"/>
                <w:szCs w:val="18"/>
                <w:lang w:val="ro-RO" w:eastAsia="ro-RO"/>
              </w:rPr>
            </w:pPr>
            <w:r>
              <w:rPr>
                <w:rFonts w:ascii="Arial" w:hAnsi="Arial" w:cs="Arial"/>
                <w:color w:val="000000"/>
                <w:sz w:val="20"/>
                <w:szCs w:val="20"/>
              </w:rPr>
              <w:t>-385</w:t>
            </w:r>
          </w:p>
        </w:tc>
        <w:tc>
          <w:tcPr>
            <w:tcW w:w="1165" w:type="dxa"/>
            <w:tcBorders>
              <w:top w:val="nil"/>
              <w:left w:val="nil"/>
              <w:bottom w:val="single" w:sz="4" w:space="0" w:color="auto"/>
              <w:right w:val="single" w:sz="4" w:space="0" w:color="auto"/>
            </w:tcBorders>
            <w:vAlign w:val="center"/>
          </w:tcPr>
          <w:p w14:paraId="0D861425" w14:textId="77777777" w:rsidR="001564E9" w:rsidRPr="00BA7A3C" w:rsidRDefault="001564E9" w:rsidP="00D50641">
            <w:pPr>
              <w:suppressAutoHyphens w:val="0"/>
              <w:jc w:val="center"/>
              <w:rPr>
                <w:rFonts w:ascii="Arial" w:hAnsi="Arial" w:cs="Arial"/>
                <w:color w:val="000000"/>
                <w:sz w:val="18"/>
                <w:szCs w:val="18"/>
                <w:lang w:val="ro-RO" w:eastAsia="ro-RO"/>
              </w:rPr>
            </w:pPr>
            <w:r>
              <w:rPr>
                <w:rFonts w:ascii="Arial" w:hAnsi="Arial" w:cs="Arial"/>
                <w:color w:val="000000"/>
                <w:sz w:val="20"/>
                <w:szCs w:val="20"/>
              </w:rPr>
              <w:t>-161</w:t>
            </w:r>
          </w:p>
        </w:tc>
        <w:tc>
          <w:tcPr>
            <w:tcW w:w="1113" w:type="dxa"/>
            <w:tcBorders>
              <w:top w:val="nil"/>
              <w:left w:val="nil"/>
              <w:bottom w:val="single" w:sz="4" w:space="0" w:color="auto"/>
              <w:right w:val="single" w:sz="4" w:space="0" w:color="auto"/>
            </w:tcBorders>
            <w:vAlign w:val="center"/>
          </w:tcPr>
          <w:p w14:paraId="6BBF8D7B" w14:textId="77777777" w:rsidR="001564E9" w:rsidRPr="00BA7A3C" w:rsidRDefault="001564E9" w:rsidP="00D50641">
            <w:pPr>
              <w:suppressAutoHyphens w:val="0"/>
              <w:jc w:val="center"/>
              <w:rPr>
                <w:rFonts w:ascii="Arial" w:hAnsi="Arial" w:cs="Arial"/>
                <w:color w:val="000000"/>
                <w:sz w:val="18"/>
                <w:szCs w:val="18"/>
                <w:lang w:val="ro-RO" w:eastAsia="ro-RO"/>
              </w:rPr>
            </w:pPr>
            <w:r>
              <w:rPr>
                <w:rFonts w:ascii="Arial" w:hAnsi="Arial" w:cs="Arial"/>
                <w:color w:val="000000"/>
                <w:sz w:val="20"/>
                <w:szCs w:val="20"/>
              </w:rPr>
              <w:t>-15</w:t>
            </w:r>
          </w:p>
        </w:tc>
        <w:tc>
          <w:tcPr>
            <w:tcW w:w="806" w:type="dxa"/>
            <w:tcBorders>
              <w:top w:val="nil"/>
              <w:left w:val="nil"/>
              <w:bottom w:val="single" w:sz="4" w:space="0" w:color="auto"/>
              <w:right w:val="single" w:sz="4" w:space="0" w:color="auto"/>
            </w:tcBorders>
            <w:vAlign w:val="center"/>
          </w:tcPr>
          <w:p w14:paraId="2EA390CF" w14:textId="77777777" w:rsidR="001564E9" w:rsidRPr="00BA7A3C" w:rsidRDefault="001564E9" w:rsidP="00D50641">
            <w:pPr>
              <w:suppressAutoHyphens w:val="0"/>
              <w:jc w:val="center"/>
              <w:rPr>
                <w:rFonts w:ascii="Arial" w:hAnsi="Arial" w:cs="Arial"/>
                <w:color w:val="000000"/>
                <w:sz w:val="18"/>
                <w:szCs w:val="18"/>
                <w:lang w:val="ro-RO" w:eastAsia="ro-RO"/>
              </w:rPr>
            </w:pPr>
            <w:r>
              <w:rPr>
                <w:rFonts w:ascii="Arial" w:hAnsi="Arial" w:cs="Arial"/>
                <w:color w:val="000000"/>
                <w:sz w:val="20"/>
                <w:szCs w:val="20"/>
              </w:rPr>
              <w:t>5</w:t>
            </w:r>
          </w:p>
        </w:tc>
        <w:tc>
          <w:tcPr>
            <w:tcW w:w="1006" w:type="dxa"/>
            <w:tcBorders>
              <w:top w:val="nil"/>
              <w:left w:val="nil"/>
              <w:bottom w:val="single" w:sz="4" w:space="0" w:color="auto"/>
              <w:right w:val="single" w:sz="4" w:space="0" w:color="auto"/>
            </w:tcBorders>
            <w:vAlign w:val="center"/>
          </w:tcPr>
          <w:p w14:paraId="53F7290B" w14:textId="77777777" w:rsidR="001564E9" w:rsidRPr="00BA7A3C" w:rsidRDefault="001564E9" w:rsidP="00D5064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-890</w:t>
            </w:r>
          </w:p>
        </w:tc>
      </w:tr>
      <w:tr w:rsidR="001564E9" w:rsidRPr="00BD3863" w14:paraId="01013FE2" w14:textId="77777777" w:rsidTr="00D50641">
        <w:trPr>
          <w:trHeight w:val="288"/>
        </w:trPr>
        <w:tc>
          <w:tcPr>
            <w:tcW w:w="2980" w:type="dxa"/>
            <w:tcBorders>
              <w:top w:val="nil"/>
              <w:left w:val="single" w:sz="4" w:space="0" w:color="auto"/>
              <w:bottom w:val="single" w:sz="4" w:space="0" w:color="auto"/>
              <w:right w:val="single" w:sz="4" w:space="0" w:color="auto"/>
            </w:tcBorders>
            <w:vAlign w:val="center"/>
            <w:hideMark/>
          </w:tcPr>
          <w:p w14:paraId="1517C67A" w14:textId="77777777" w:rsidR="001564E9" w:rsidRPr="00BD3863" w:rsidRDefault="001564E9" w:rsidP="00D5064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4C25E693" w14:textId="77777777" w:rsidR="001564E9" w:rsidRPr="00BA7A3C" w:rsidRDefault="001564E9" w:rsidP="00D50641">
            <w:pPr>
              <w:suppressAutoHyphens w:val="0"/>
              <w:jc w:val="center"/>
              <w:rPr>
                <w:rFonts w:ascii="Arial" w:hAnsi="Arial" w:cs="Arial"/>
                <w:color w:val="000000"/>
                <w:sz w:val="18"/>
                <w:szCs w:val="18"/>
                <w:lang w:val="ro-RO" w:eastAsia="ro-RO"/>
              </w:rPr>
            </w:pPr>
            <w:r>
              <w:rPr>
                <w:rFonts w:ascii="Arial" w:hAnsi="Arial" w:cs="Arial"/>
                <w:color w:val="000000"/>
                <w:sz w:val="20"/>
                <w:szCs w:val="20"/>
              </w:rPr>
              <w:t>-21,31%</w:t>
            </w:r>
          </w:p>
        </w:tc>
        <w:tc>
          <w:tcPr>
            <w:tcW w:w="1117" w:type="dxa"/>
            <w:tcBorders>
              <w:top w:val="nil"/>
              <w:left w:val="nil"/>
              <w:bottom w:val="single" w:sz="4" w:space="0" w:color="auto"/>
              <w:right w:val="single" w:sz="4" w:space="0" w:color="auto"/>
            </w:tcBorders>
            <w:vAlign w:val="center"/>
          </w:tcPr>
          <w:p w14:paraId="650B6E57" w14:textId="77777777" w:rsidR="001564E9" w:rsidRPr="00BA7A3C" w:rsidRDefault="001564E9" w:rsidP="00D50641">
            <w:pPr>
              <w:suppressAutoHyphens w:val="0"/>
              <w:jc w:val="center"/>
              <w:rPr>
                <w:rFonts w:ascii="Arial" w:hAnsi="Arial" w:cs="Arial"/>
                <w:color w:val="000000"/>
                <w:sz w:val="18"/>
                <w:szCs w:val="18"/>
                <w:lang w:val="ro-RO" w:eastAsia="ro-RO"/>
              </w:rPr>
            </w:pPr>
            <w:r>
              <w:rPr>
                <w:rFonts w:ascii="Arial" w:hAnsi="Arial" w:cs="Arial"/>
                <w:color w:val="000000"/>
                <w:sz w:val="20"/>
                <w:szCs w:val="20"/>
              </w:rPr>
              <w:t>-46,65%</w:t>
            </w:r>
          </w:p>
        </w:tc>
        <w:tc>
          <w:tcPr>
            <w:tcW w:w="1080" w:type="dxa"/>
            <w:tcBorders>
              <w:top w:val="nil"/>
              <w:left w:val="nil"/>
              <w:bottom w:val="single" w:sz="4" w:space="0" w:color="auto"/>
              <w:right w:val="single" w:sz="4" w:space="0" w:color="auto"/>
            </w:tcBorders>
            <w:vAlign w:val="center"/>
          </w:tcPr>
          <w:p w14:paraId="0294F0C0" w14:textId="77777777" w:rsidR="001564E9" w:rsidRPr="00BA7A3C" w:rsidRDefault="001564E9" w:rsidP="00D50641">
            <w:pPr>
              <w:suppressAutoHyphens w:val="0"/>
              <w:jc w:val="center"/>
              <w:rPr>
                <w:rFonts w:ascii="Arial" w:hAnsi="Arial" w:cs="Arial"/>
                <w:color w:val="000000"/>
                <w:sz w:val="18"/>
                <w:szCs w:val="18"/>
                <w:lang w:val="ro-RO" w:eastAsia="ro-RO"/>
              </w:rPr>
            </w:pPr>
            <w:r>
              <w:rPr>
                <w:rFonts w:ascii="Arial" w:hAnsi="Arial" w:cs="Arial"/>
                <w:color w:val="000000"/>
                <w:sz w:val="20"/>
                <w:szCs w:val="20"/>
              </w:rPr>
              <w:t>-91,45%</w:t>
            </w:r>
          </w:p>
        </w:tc>
        <w:tc>
          <w:tcPr>
            <w:tcW w:w="1165" w:type="dxa"/>
            <w:tcBorders>
              <w:top w:val="nil"/>
              <w:left w:val="nil"/>
              <w:bottom w:val="single" w:sz="4" w:space="0" w:color="auto"/>
              <w:right w:val="single" w:sz="4" w:space="0" w:color="auto"/>
            </w:tcBorders>
            <w:vAlign w:val="center"/>
          </w:tcPr>
          <w:p w14:paraId="26E4B3DE" w14:textId="77777777" w:rsidR="001564E9" w:rsidRPr="00BA7A3C" w:rsidRDefault="001564E9" w:rsidP="00D50641">
            <w:pPr>
              <w:suppressAutoHyphens w:val="0"/>
              <w:jc w:val="center"/>
              <w:rPr>
                <w:rFonts w:ascii="Arial" w:hAnsi="Arial" w:cs="Arial"/>
                <w:color w:val="000000"/>
                <w:sz w:val="18"/>
                <w:szCs w:val="18"/>
                <w:lang w:val="ro-RO" w:eastAsia="ro-RO"/>
              </w:rPr>
            </w:pPr>
            <w:r>
              <w:rPr>
                <w:rFonts w:ascii="Arial" w:hAnsi="Arial" w:cs="Arial"/>
                <w:color w:val="000000"/>
                <w:sz w:val="20"/>
                <w:szCs w:val="20"/>
              </w:rPr>
              <w:t>-82,14%</w:t>
            </w:r>
          </w:p>
        </w:tc>
        <w:tc>
          <w:tcPr>
            <w:tcW w:w="1113" w:type="dxa"/>
            <w:tcBorders>
              <w:top w:val="nil"/>
              <w:left w:val="nil"/>
              <w:bottom w:val="single" w:sz="4" w:space="0" w:color="auto"/>
              <w:right w:val="single" w:sz="4" w:space="0" w:color="auto"/>
            </w:tcBorders>
            <w:vAlign w:val="center"/>
          </w:tcPr>
          <w:p w14:paraId="2ED51562" w14:textId="77777777" w:rsidR="001564E9" w:rsidRPr="00BA7A3C" w:rsidRDefault="001564E9" w:rsidP="00D50641">
            <w:pPr>
              <w:suppressAutoHyphens w:val="0"/>
              <w:jc w:val="center"/>
              <w:rPr>
                <w:rFonts w:ascii="Arial" w:hAnsi="Arial" w:cs="Arial"/>
                <w:color w:val="000000"/>
                <w:sz w:val="18"/>
                <w:szCs w:val="18"/>
                <w:lang w:val="ro-RO" w:eastAsia="ro-RO"/>
              </w:rPr>
            </w:pPr>
            <w:r>
              <w:rPr>
                <w:rFonts w:ascii="Arial" w:hAnsi="Arial" w:cs="Arial"/>
                <w:color w:val="000000"/>
                <w:sz w:val="20"/>
                <w:szCs w:val="20"/>
              </w:rPr>
              <w:t>-18,29%</w:t>
            </w:r>
          </w:p>
        </w:tc>
        <w:tc>
          <w:tcPr>
            <w:tcW w:w="806" w:type="dxa"/>
            <w:tcBorders>
              <w:top w:val="nil"/>
              <w:left w:val="nil"/>
              <w:bottom w:val="single" w:sz="4" w:space="0" w:color="auto"/>
              <w:right w:val="single" w:sz="4" w:space="0" w:color="auto"/>
            </w:tcBorders>
            <w:vAlign w:val="center"/>
          </w:tcPr>
          <w:p w14:paraId="3FA210E4" w14:textId="77777777" w:rsidR="001564E9" w:rsidRPr="00BA7A3C" w:rsidRDefault="001564E9" w:rsidP="00D50641">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476ECED3" w14:textId="77777777" w:rsidR="001564E9" w:rsidRPr="00BA7A3C" w:rsidRDefault="001564E9" w:rsidP="00D5064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-49,31%</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BA77B15"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1564E9">
        <w:rPr>
          <w:rFonts w:ascii="Arial" w:hAnsi="Arial" w:cs="Arial"/>
          <w:lang w:val="pt-BR"/>
        </w:rPr>
        <w:t>DN65_km42+364-km49+000</w:t>
      </w:r>
      <w:r w:rsidR="005268D7" w:rsidRPr="00FD1C6E">
        <w:rPr>
          <w:rFonts w:ascii="Arial" w:hAnsi="Arial" w:cs="Arial"/>
          <w:lang w:val="it-IT"/>
        </w:rPr>
        <w:t>, cod identificare RD_RO_00_</w:t>
      </w:r>
      <w:r w:rsidR="001564E9">
        <w:rPr>
          <w:rFonts w:ascii="Arial" w:hAnsi="Arial" w:cs="Arial"/>
          <w:lang w:val="it-IT"/>
        </w:rPr>
        <w:t>180</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35526B94" w:rsidR="00DD2000" w:rsidRPr="00DD2000" w:rsidRDefault="00F23DA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Olt</w:t>
            </w:r>
          </w:p>
        </w:tc>
        <w:tc>
          <w:tcPr>
            <w:tcW w:w="4426" w:type="dxa"/>
          </w:tcPr>
          <w:p w14:paraId="655EC4B3" w14:textId="0D026CE5" w:rsidR="00DD2000" w:rsidRPr="00DD2000" w:rsidRDefault="00F23DA0"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366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70707D8F" w14:textId="7DFC2D24" w:rsidR="00C324FF" w:rsidRDefault="00F23DA0" w:rsidP="00DD2000">
      <w:pPr>
        <w:suppressAutoHyphens w:val="0"/>
        <w:jc w:val="center"/>
        <w:rPr>
          <w:rFonts w:ascii="Arial" w:hAnsi="Arial" w:cs="Arial"/>
          <w:bCs/>
          <w:lang w:val="ro-RO"/>
        </w:rPr>
      </w:pPr>
      <w:r>
        <w:rPr>
          <w:noProof/>
        </w:rPr>
        <w:drawing>
          <wp:inline distT="0" distB="0" distL="0" distR="0" wp14:anchorId="4E5CAA46" wp14:editId="53FD245B">
            <wp:extent cx="4895238" cy="681902"/>
            <wp:effectExtent l="0" t="0" r="635" b="4445"/>
            <wp:docPr id="31" name="Kép 30">
              <a:extLst xmlns:a="http://schemas.openxmlformats.org/drawingml/2006/main">
                <a:ext uri="{FF2B5EF4-FFF2-40B4-BE49-F238E27FC236}">
                  <a16:creationId xmlns:a16="http://schemas.microsoft.com/office/drawing/2014/main" id="{D5CD7F02-27E4-DF8C-10BE-3CA7A82EEA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Kép 30">
                      <a:extLst>
                        <a:ext uri="{FF2B5EF4-FFF2-40B4-BE49-F238E27FC236}">
                          <a16:creationId xmlns:a16="http://schemas.microsoft.com/office/drawing/2014/main" id="{D5CD7F02-27E4-DF8C-10BE-3CA7A82EEADA}"/>
                        </a:ext>
                      </a:extLst>
                    </pic:cNvPr>
                    <pic:cNvPicPr>
                      <a:picLocks noChangeAspect="1"/>
                    </pic:cNvPicPr>
                  </pic:nvPicPr>
                  <pic:blipFill>
                    <a:blip r:embed="rId17"/>
                    <a:stretch>
                      <a:fillRect/>
                    </a:stretch>
                  </pic:blipFill>
                  <pic:spPr>
                    <a:xfrm>
                      <a:off x="0" y="0"/>
                      <a:ext cx="4895238" cy="681902"/>
                    </a:xfrm>
                    <a:prstGeom prst="rect">
                      <a:avLst/>
                    </a:prstGeom>
                  </pic:spPr>
                </pic:pic>
              </a:graphicData>
            </a:graphic>
          </wp:inline>
        </w:drawing>
      </w:r>
    </w:p>
    <w:p w14:paraId="560B9622" w14:textId="77777777" w:rsidR="004F6CF1" w:rsidRDefault="004F6CF1" w:rsidP="00DD2000">
      <w:pPr>
        <w:suppressAutoHyphens w:val="0"/>
        <w:jc w:val="center"/>
        <w:rPr>
          <w:rFonts w:ascii="Arial" w:hAnsi="Arial" w:cs="Arial"/>
          <w:bCs/>
          <w:lang w:val="ro-RO"/>
        </w:rPr>
      </w:pPr>
    </w:p>
    <w:p w14:paraId="02303942" w14:textId="77777777" w:rsidR="00471EC0" w:rsidRDefault="00471EC0" w:rsidP="00D6126F">
      <w:pPr>
        <w:pStyle w:val="BodyTextIndent"/>
        <w:ind w:left="0" w:firstLine="0"/>
        <w:jc w:val="center"/>
        <w:rPr>
          <w:rFonts w:ascii="Arial" w:hAnsi="Arial" w:cs="Arial"/>
          <w:b w:val="0"/>
          <w:i/>
          <w:color w:val="000000"/>
          <w:sz w:val="24"/>
          <w:szCs w:val="24"/>
          <w:lang w:val="ro-RO"/>
        </w:rPr>
      </w:pPr>
    </w:p>
    <w:p w14:paraId="186DBDB5" w14:textId="4298FD0A"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5772E9" w:rsidRPr="005772E9" w14:paraId="2EACDF03" w14:textId="77777777" w:rsidTr="005772E9">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303736A" w14:textId="77777777" w:rsidR="005772E9" w:rsidRPr="005772E9" w:rsidRDefault="005772E9" w:rsidP="005772E9">
            <w:pPr>
              <w:suppressAutoHyphens w:val="0"/>
              <w:jc w:val="center"/>
              <w:rPr>
                <w:rFonts w:ascii="Calibri" w:hAnsi="Calibri" w:cs="Calibri"/>
                <w:b/>
                <w:bCs/>
                <w:color w:val="000000"/>
                <w:kern w:val="0"/>
                <w:sz w:val="16"/>
                <w:szCs w:val="16"/>
                <w:lang w:eastAsia="en-US"/>
              </w:rPr>
            </w:pPr>
            <w:r w:rsidRPr="005772E9">
              <w:rPr>
                <w:rFonts w:ascii="Calibri" w:hAnsi="Calibri" w:cs="Calibri"/>
                <w:b/>
                <w:bCs/>
                <w:color w:val="000000"/>
                <w:kern w:val="0"/>
                <w:sz w:val="16"/>
                <w:szCs w:val="16"/>
                <w:lang w:eastAsia="en-US"/>
              </w:rPr>
              <w:t xml:space="preserve">Banda de </w:t>
            </w:r>
            <w:proofErr w:type="spellStart"/>
            <w:r w:rsidRPr="005772E9">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66FB0AD" w14:textId="77777777" w:rsidR="005772E9" w:rsidRPr="005772E9" w:rsidRDefault="005772E9" w:rsidP="005772E9">
            <w:pPr>
              <w:suppressAutoHyphens w:val="0"/>
              <w:jc w:val="center"/>
              <w:rPr>
                <w:rFonts w:ascii="Calibri" w:hAnsi="Calibri" w:cs="Calibri"/>
                <w:b/>
                <w:bCs/>
                <w:color w:val="000000"/>
                <w:kern w:val="0"/>
                <w:sz w:val="16"/>
                <w:szCs w:val="16"/>
                <w:lang w:eastAsia="en-US"/>
              </w:rPr>
            </w:pPr>
            <w:proofErr w:type="spellStart"/>
            <w:r w:rsidRPr="005772E9">
              <w:rPr>
                <w:rFonts w:ascii="Calibri" w:hAnsi="Calibri" w:cs="Calibri"/>
                <w:b/>
                <w:bCs/>
                <w:color w:val="000000"/>
                <w:kern w:val="0"/>
                <w:sz w:val="16"/>
                <w:szCs w:val="16"/>
                <w:lang w:eastAsia="en-US"/>
              </w:rPr>
              <w:t>Slătioara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5D9D0C2" w14:textId="77777777" w:rsidR="005772E9" w:rsidRPr="005772E9" w:rsidRDefault="005772E9" w:rsidP="005772E9">
            <w:pPr>
              <w:suppressAutoHyphens w:val="0"/>
              <w:jc w:val="center"/>
              <w:rPr>
                <w:rFonts w:ascii="Calibri" w:hAnsi="Calibri" w:cs="Calibri"/>
                <w:b/>
                <w:bCs/>
                <w:color w:val="000000"/>
                <w:kern w:val="0"/>
                <w:sz w:val="16"/>
                <w:szCs w:val="16"/>
                <w:lang w:eastAsia="en-US"/>
              </w:rPr>
            </w:pPr>
            <w:proofErr w:type="spellStart"/>
            <w:r w:rsidRPr="005772E9">
              <w:rPr>
                <w:rFonts w:ascii="Calibri" w:hAnsi="Calibri" w:cs="Calibri"/>
                <w:b/>
                <w:bCs/>
                <w:color w:val="000000"/>
                <w:kern w:val="0"/>
                <w:sz w:val="16"/>
                <w:szCs w:val="16"/>
                <w:lang w:eastAsia="en-US"/>
              </w:rPr>
              <w:t>Găneasa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02AA29A" w14:textId="77777777" w:rsidR="005772E9" w:rsidRPr="005772E9" w:rsidRDefault="005772E9" w:rsidP="005772E9">
            <w:pPr>
              <w:suppressAutoHyphens w:val="0"/>
              <w:jc w:val="center"/>
              <w:rPr>
                <w:rFonts w:ascii="Calibri" w:hAnsi="Calibri" w:cs="Calibri"/>
                <w:b/>
                <w:bCs/>
                <w:color w:val="000000"/>
                <w:kern w:val="0"/>
                <w:sz w:val="16"/>
                <w:szCs w:val="16"/>
                <w:lang w:eastAsia="en-US"/>
              </w:rPr>
            </w:pPr>
            <w:r w:rsidRPr="005772E9">
              <w:rPr>
                <w:rFonts w:ascii="Calibri" w:hAnsi="Calibri" w:cs="Calibri"/>
                <w:b/>
                <w:bCs/>
                <w:color w:val="000000"/>
                <w:kern w:val="0"/>
                <w:sz w:val="16"/>
                <w:szCs w:val="16"/>
                <w:lang w:eastAsia="en-US"/>
              </w:rPr>
              <w:t>TOTAL</w:t>
            </w:r>
          </w:p>
        </w:tc>
      </w:tr>
      <w:tr w:rsidR="005772E9" w:rsidRPr="005772E9" w14:paraId="7C1C6273" w14:textId="77777777" w:rsidTr="005772E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8F453AD" w14:textId="77777777" w:rsidR="005772E9" w:rsidRPr="005772E9" w:rsidRDefault="005772E9" w:rsidP="005772E9">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03AE8AB" w14:textId="77777777" w:rsidR="005772E9" w:rsidRPr="005772E9" w:rsidRDefault="005772E9" w:rsidP="005772E9">
            <w:pPr>
              <w:suppressAutoHyphens w:val="0"/>
              <w:jc w:val="center"/>
              <w:rPr>
                <w:rFonts w:ascii="Calibri" w:hAnsi="Calibri" w:cs="Calibri"/>
                <w:b/>
                <w:bCs/>
                <w:color w:val="000000"/>
                <w:kern w:val="0"/>
                <w:sz w:val="16"/>
                <w:szCs w:val="16"/>
                <w:lang w:eastAsia="en-US"/>
              </w:rPr>
            </w:pPr>
            <w:proofErr w:type="spellStart"/>
            <w:r w:rsidRPr="005772E9">
              <w:rPr>
                <w:rFonts w:ascii="Calibri" w:hAnsi="Calibri" w:cs="Calibri"/>
                <w:b/>
                <w:bCs/>
                <w:color w:val="000000"/>
                <w:kern w:val="0"/>
                <w:sz w:val="16"/>
                <w:szCs w:val="16"/>
                <w:lang w:eastAsia="en-US"/>
              </w:rPr>
              <w:t>Efect</w:t>
            </w:r>
            <w:proofErr w:type="spellEnd"/>
            <w:r w:rsidRPr="005772E9">
              <w:rPr>
                <w:rFonts w:ascii="Calibri" w:hAnsi="Calibri" w:cs="Calibri"/>
                <w:b/>
                <w:bCs/>
                <w:color w:val="000000"/>
                <w:kern w:val="0"/>
                <w:sz w:val="16"/>
                <w:szCs w:val="16"/>
                <w:lang w:eastAsia="en-US"/>
              </w:rPr>
              <w:t xml:space="preserve"> </w:t>
            </w:r>
            <w:proofErr w:type="spellStart"/>
            <w:r w:rsidRPr="005772E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EFCB346" w14:textId="77777777" w:rsidR="005772E9" w:rsidRPr="005772E9" w:rsidRDefault="005772E9" w:rsidP="005772E9">
            <w:pPr>
              <w:suppressAutoHyphens w:val="0"/>
              <w:jc w:val="center"/>
              <w:rPr>
                <w:rFonts w:ascii="Calibri" w:hAnsi="Calibri" w:cs="Calibri"/>
                <w:b/>
                <w:bCs/>
                <w:color w:val="000000"/>
                <w:kern w:val="0"/>
                <w:sz w:val="16"/>
                <w:szCs w:val="16"/>
                <w:lang w:eastAsia="en-US"/>
              </w:rPr>
            </w:pPr>
            <w:proofErr w:type="spellStart"/>
            <w:r w:rsidRPr="005772E9">
              <w:rPr>
                <w:rFonts w:ascii="Calibri" w:hAnsi="Calibri" w:cs="Calibri"/>
                <w:b/>
                <w:bCs/>
                <w:color w:val="000000"/>
                <w:kern w:val="0"/>
                <w:sz w:val="16"/>
                <w:szCs w:val="16"/>
                <w:lang w:eastAsia="en-US"/>
              </w:rPr>
              <w:t>Efect</w:t>
            </w:r>
            <w:proofErr w:type="spellEnd"/>
            <w:r w:rsidRPr="005772E9">
              <w:rPr>
                <w:rFonts w:ascii="Calibri" w:hAnsi="Calibri" w:cs="Calibri"/>
                <w:b/>
                <w:bCs/>
                <w:color w:val="000000"/>
                <w:kern w:val="0"/>
                <w:sz w:val="16"/>
                <w:szCs w:val="16"/>
                <w:lang w:eastAsia="en-US"/>
              </w:rPr>
              <w:t xml:space="preserve"> </w:t>
            </w:r>
            <w:proofErr w:type="spellStart"/>
            <w:r w:rsidRPr="005772E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F766562" w14:textId="77777777" w:rsidR="005772E9" w:rsidRPr="005772E9" w:rsidRDefault="005772E9" w:rsidP="005772E9">
            <w:pPr>
              <w:suppressAutoHyphens w:val="0"/>
              <w:jc w:val="center"/>
              <w:rPr>
                <w:rFonts w:ascii="Calibri" w:hAnsi="Calibri" w:cs="Calibri"/>
                <w:b/>
                <w:bCs/>
                <w:color w:val="000000"/>
                <w:kern w:val="0"/>
                <w:sz w:val="16"/>
                <w:szCs w:val="16"/>
                <w:lang w:eastAsia="en-US"/>
              </w:rPr>
            </w:pPr>
            <w:proofErr w:type="spellStart"/>
            <w:r w:rsidRPr="005772E9">
              <w:rPr>
                <w:rFonts w:ascii="Calibri" w:hAnsi="Calibri" w:cs="Calibri"/>
                <w:b/>
                <w:bCs/>
                <w:color w:val="000000"/>
                <w:kern w:val="0"/>
                <w:sz w:val="16"/>
                <w:szCs w:val="16"/>
                <w:lang w:eastAsia="en-US"/>
              </w:rPr>
              <w:t>Efect</w:t>
            </w:r>
            <w:proofErr w:type="spellEnd"/>
            <w:r w:rsidRPr="005772E9">
              <w:rPr>
                <w:rFonts w:ascii="Calibri" w:hAnsi="Calibri" w:cs="Calibri"/>
                <w:b/>
                <w:bCs/>
                <w:color w:val="000000"/>
                <w:kern w:val="0"/>
                <w:sz w:val="16"/>
                <w:szCs w:val="16"/>
                <w:lang w:eastAsia="en-US"/>
              </w:rPr>
              <w:t xml:space="preserve"> </w:t>
            </w:r>
            <w:proofErr w:type="spellStart"/>
            <w:r w:rsidRPr="005772E9">
              <w:rPr>
                <w:rFonts w:ascii="Calibri" w:hAnsi="Calibri" w:cs="Calibri"/>
                <w:b/>
                <w:bCs/>
                <w:color w:val="000000"/>
                <w:kern w:val="0"/>
                <w:sz w:val="16"/>
                <w:szCs w:val="16"/>
                <w:lang w:eastAsia="en-US"/>
              </w:rPr>
              <w:t>dăunător</w:t>
            </w:r>
            <w:proofErr w:type="spellEnd"/>
          </w:p>
        </w:tc>
      </w:tr>
      <w:tr w:rsidR="005772E9" w:rsidRPr="005772E9" w14:paraId="74ADB4F4" w14:textId="77777777" w:rsidTr="005772E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7F9CDBC" w14:textId="77777777" w:rsidR="005772E9" w:rsidRPr="005772E9" w:rsidRDefault="005772E9" w:rsidP="005772E9">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5569E27" w14:textId="77777777" w:rsidR="005772E9" w:rsidRPr="005772E9" w:rsidRDefault="005772E9" w:rsidP="005772E9">
            <w:pPr>
              <w:suppressAutoHyphens w:val="0"/>
              <w:jc w:val="center"/>
              <w:rPr>
                <w:rFonts w:ascii="Calibri" w:hAnsi="Calibri" w:cs="Calibri"/>
                <w:b/>
                <w:bCs/>
                <w:color w:val="000000"/>
                <w:kern w:val="0"/>
                <w:sz w:val="16"/>
                <w:szCs w:val="16"/>
                <w:lang w:eastAsia="en-US"/>
              </w:rPr>
            </w:pPr>
            <w:r w:rsidRPr="005772E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6FE3DD9" w14:textId="77777777" w:rsidR="005772E9" w:rsidRPr="005772E9" w:rsidRDefault="005772E9" w:rsidP="005772E9">
            <w:pPr>
              <w:suppressAutoHyphens w:val="0"/>
              <w:jc w:val="center"/>
              <w:rPr>
                <w:rFonts w:ascii="Calibri" w:hAnsi="Calibri" w:cs="Calibri"/>
                <w:b/>
                <w:bCs/>
                <w:color w:val="000000"/>
                <w:kern w:val="0"/>
                <w:sz w:val="16"/>
                <w:szCs w:val="16"/>
                <w:lang w:eastAsia="en-US"/>
              </w:rPr>
            </w:pPr>
            <w:r w:rsidRPr="005772E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2977517" w14:textId="77777777" w:rsidR="005772E9" w:rsidRPr="005772E9" w:rsidRDefault="005772E9" w:rsidP="005772E9">
            <w:pPr>
              <w:suppressAutoHyphens w:val="0"/>
              <w:jc w:val="center"/>
              <w:rPr>
                <w:rFonts w:ascii="Calibri" w:hAnsi="Calibri" w:cs="Calibri"/>
                <w:b/>
                <w:bCs/>
                <w:color w:val="000000"/>
                <w:kern w:val="0"/>
                <w:sz w:val="16"/>
                <w:szCs w:val="16"/>
                <w:lang w:eastAsia="en-US"/>
              </w:rPr>
            </w:pPr>
            <w:r w:rsidRPr="005772E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773C33A" w14:textId="77777777" w:rsidR="005772E9" w:rsidRPr="005772E9" w:rsidRDefault="005772E9" w:rsidP="005772E9">
            <w:pPr>
              <w:suppressAutoHyphens w:val="0"/>
              <w:jc w:val="center"/>
              <w:rPr>
                <w:rFonts w:ascii="Calibri" w:hAnsi="Calibri" w:cs="Calibri"/>
                <w:b/>
                <w:bCs/>
                <w:color w:val="000000"/>
                <w:kern w:val="0"/>
                <w:sz w:val="16"/>
                <w:szCs w:val="16"/>
                <w:lang w:eastAsia="en-US"/>
              </w:rPr>
            </w:pPr>
            <w:r w:rsidRPr="005772E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F157A0A" w14:textId="77777777" w:rsidR="005772E9" w:rsidRPr="005772E9" w:rsidRDefault="005772E9" w:rsidP="005772E9">
            <w:pPr>
              <w:suppressAutoHyphens w:val="0"/>
              <w:jc w:val="center"/>
              <w:rPr>
                <w:rFonts w:ascii="Calibri" w:hAnsi="Calibri" w:cs="Calibri"/>
                <w:b/>
                <w:bCs/>
                <w:color w:val="000000"/>
                <w:kern w:val="0"/>
                <w:sz w:val="16"/>
                <w:szCs w:val="16"/>
                <w:lang w:eastAsia="en-US"/>
              </w:rPr>
            </w:pPr>
            <w:r w:rsidRPr="005772E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5F78FBF" w14:textId="77777777" w:rsidR="005772E9" w:rsidRPr="005772E9" w:rsidRDefault="005772E9" w:rsidP="005772E9">
            <w:pPr>
              <w:suppressAutoHyphens w:val="0"/>
              <w:jc w:val="center"/>
              <w:rPr>
                <w:rFonts w:ascii="Calibri" w:hAnsi="Calibri" w:cs="Calibri"/>
                <w:b/>
                <w:bCs/>
                <w:color w:val="000000"/>
                <w:kern w:val="0"/>
                <w:sz w:val="16"/>
                <w:szCs w:val="16"/>
                <w:lang w:eastAsia="en-US"/>
              </w:rPr>
            </w:pPr>
            <w:r w:rsidRPr="005772E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552827A" w14:textId="77777777" w:rsidR="005772E9" w:rsidRPr="005772E9" w:rsidRDefault="005772E9" w:rsidP="005772E9">
            <w:pPr>
              <w:suppressAutoHyphens w:val="0"/>
              <w:jc w:val="center"/>
              <w:rPr>
                <w:rFonts w:ascii="Calibri" w:hAnsi="Calibri" w:cs="Calibri"/>
                <w:b/>
                <w:bCs/>
                <w:color w:val="000000"/>
                <w:kern w:val="0"/>
                <w:sz w:val="16"/>
                <w:szCs w:val="16"/>
                <w:lang w:eastAsia="en-US"/>
              </w:rPr>
            </w:pPr>
            <w:r w:rsidRPr="005772E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9647856" w14:textId="77777777" w:rsidR="005772E9" w:rsidRPr="005772E9" w:rsidRDefault="005772E9" w:rsidP="005772E9">
            <w:pPr>
              <w:suppressAutoHyphens w:val="0"/>
              <w:jc w:val="center"/>
              <w:rPr>
                <w:rFonts w:ascii="Calibri" w:hAnsi="Calibri" w:cs="Calibri"/>
                <w:b/>
                <w:bCs/>
                <w:color w:val="000000"/>
                <w:kern w:val="0"/>
                <w:sz w:val="16"/>
                <w:szCs w:val="16"/>
                <w:lang w:eastAsia="en-US"/>
              </w:rPr>
            </w:pPr>
            <w:r w:rsidRPr="005772E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E6931F1" w14:textId="77777777" w:rsidR="005772E9" w:rsidRPr="005772E9" w:rsidRDefault="005772E9" w:rsidP="005772E9">
            <w:pPr>
              <w:suppressAutoHyphens w:val="0"/>
              <w:jc w:val="center"/>
              <w:rPr>
                <w:rFonts w:ascii="Calibri" w:hAnsi="Calibri" w:cs="Calibri"/>
                <w:b/>
                <w:bCs/>
                <w:color w:val="000000"/>
                <w:kern w:val="0"/>
                <w:sz w:val="16"/>
                <w:szCs w:val="16"/>
                <w:lang w:eastAsia="en-US"/>
              </w:rPr>
            </w:pPr>
            <w:r w:rsidRPr="005772E9">
              <w:rPr>
                <w:rFonts w:ascii="Calibri" w:hAnsi="Calibri" w:cs="Calibri"/>
                <w:b/>
                <w:bCs/>
                <w:color w:val="000000"/>
                <w:kern w:val="0"/>
                <w:sz w:val="16"/>
                <w:szCs w:val="16"/>
                <w:lang w:eastAsia="en-US"/>
              </w:rPr>
              <w:t>HSD</w:t>
            </w:r>
          </w:p>
        </w:tc>
      </w:tr>
      <w:tr w:rsidR="005772E9" w:rsidRPr="005772E9" w14:paraId="2741CC4B" w14:textId="77777777" w:rsidTr="005772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03DCA4"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A345DE9"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3A7C9"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48927A"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281E9A"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2AA9F9"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C79FDA"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4C6BB3"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CC9563"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B8BA4E6"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2</w:t>
            </w:r>
          </w:p>
        </w:tc>
      </w:tr>
      <w:tr w:rsidR="005772E9" w:rsidRPr="005772E9" w14:paraId="373BAF67" w14:textId="77777777" w:rsidTr="005772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4730B1"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023A8CE"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FAAA6"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B12648A"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A7F1D9"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60B5E"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1EE09B"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9B4A69"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828F83"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4C8679D"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2</w:t>
            </w:r>
          </w:p>
        </w:tc>
      </w:tr>
      <w:tr w:rsidR="005772E9" w:rsidRPr="005772E9" w14:paraId="5764F5FB" w14:textId="77777777" w:rsidTr="005772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C4D332"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4E6D14C"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829ED"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C6D305A"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E4E2EE"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2B66D"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A7D5801"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5A5E11F"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BA5C64"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3776B87"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4</w:t>
            </w:r>
          </w:p>
        </w:tc>
      </w:tr>
      <w:tr w:rsidR="005772E9" w:rsidRPr="005772E9" w14:paraId="32074B49" w14:textId="77777777" w:rsidTr="005772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3D7327"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B777841"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D54B1"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EB6E689"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7069C"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857DC9"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37969D"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99ABA0"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59E181"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D2CFD89"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2</w:t>
            </w:r>
          </w:p>
        </w:tc>
      </w:tr>
      <w:tr w:rsidR="005772E9" w:rsidRPr="005772E9" w14:paraId="1CAA8BC1" w14:textId="77777777" w:rsidTr="005772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DFF32E"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6810661"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E6278"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4748E60"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6F195"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ED2DE"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21C8483"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1464B7"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689321"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7EE119DF"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1</w:t>
            </w:r>
          </w:p>
        </w:tc>
      </w:tr>
      <w:tr w:rsidR="005772E9" w:rsidRPr="005772E9" w14:paraId="00C6C6D2" w14:textId="77777777" w:rsidTr="005772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C03BCF"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AC36617"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05DCB"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B8AFBA0"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E422E2"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B1862"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E835119"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CB22B1"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FECEC0"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74E4556"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1</w:t>
            </w:r>
          </w:p>
        </w:tc>
      </w:tr>
      <w:tr w:rsidR="005772E9" w:rsidRPr="005772E9" w14:paraId="514A6210" w14:textId="77777777" w:rsidTr="005772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C610D9"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D813545"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54E3E"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7F76082"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3E6013"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8A03B"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C27BD6B"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A7E60"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EEEDCF"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925FC3C"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r>
      <w:tr w:rsidR="005772E9" w:rsidRPr="005772E9" w14:paraId="08965187" w14:textId="77777777" w:rsidTr="005772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A0D89B"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EA26F27"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8EF188"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ED49105"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C69DF"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66FFF"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E035756"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3A65F2"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65B760"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138BC22"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r>
      <w:tr w:rsidR="005772E9" w:rsidRPr="005772E9" w14:paraId="716A3122" w14:textId="77777777" w:rsidTr="005772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C24E1C"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E3B4622"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FE8EDF"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BBD90E"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82B1F8"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266A9"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9594CFF"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B7FD2"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936313"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B4C83D3"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1</w:t>
            </w:r>
          </w:p>
        </w:tc>
      </w:tr>
      <w:tr w:rsidR="005772E9" w:rsidRPr="005772E9" w14:paraId="49D84C62" w14:textId="77777777" w:rsidTr="005772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EBE376"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181CDF5"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C6EA4D"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174B96"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B9B80"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94774"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34711B2"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EAA5C"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5A7D50"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086437F"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r>
      <w:tr w:rsidR="005772E9" w:rsidRPr="005772E9" w14:paraId="626402A7" w14:textId="77777777" w:rsidTr="005772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F71F00"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86CFCD8"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2CCD00"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C14D5F"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C1FD37"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C20A9"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A1DF300"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00074B"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2475E1"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7CB03F8"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1</w:t>
            </w:r>
          </w:p>
        </w:tc>
      </w:tr>
      <w:tr w:rsidR="005772E9" w:rsidRPr="005772E9" w14:paraId="50059A19" w14:textId="77777777" w:rsidTr="005772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C6BE66"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08320F4"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93F893"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3E144"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5BA94"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63A78B"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F1F48EE"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D863D"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539957"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72E8DDF"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r>
      <w:tr w:rsidR="005772E9" w:rsidRPr="005772E9" w14:paraId="429E9433" w14:textId="77777777" w:rsidTr="005772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F5951E"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5663FD1"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B1D4D"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004CB"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48FEE"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E24913"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01A0670"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75E64B"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10A71D"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0E7AB2C"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1</w:t>
            </w:r>
          </w:p>
        </w:tc>
      </w:tr>
      <w:tr w:rsidR="005772E9" w:rsidRPr="005772E9" w14:paraId="16548303" w14:textId="77777777" w:rsidTr="005772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A83182"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7801EEB"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EFD48"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B779D0"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C9056B"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1A014"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FC700AC"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71A56B"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E3D908"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A09D59B"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r>
      <w:tr w:rsidR="005772E9" w:rsidRPr="005772E9" w14:paraId="6B9937AF" w14:textId="77777777" w:rsidTr="005772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32CC8D"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EDE1B7C"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12ADA"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865DFFC"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EAAE1"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E3589"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587A4D"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5891EC"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E2DC2E"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D25BB8F"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2</w:t>
            </w:r>
          </w:p>
        </w:tc>
      </w:tr>
      <w:tr w:rsidR="005772E9" w:rsidRPr="005772E9" w14:paraId="35BA1B16" w14:textId="77777777" w:rsidTr="005772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FA3380"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C96AA50"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109FCB"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CF1BC4"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91321"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FCC9A"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91433"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CF8C3B7"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791F7E"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BA00B5"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2</w:t>
            </w:r>
          </w:p>
        </w:tc>
      </w:tr>
      <w:tr w:rsidR="005772E9" w:rsidRPr="005772E9" w14:paraId="0242FD07" w14:textId="77777777" w:rsidTr="005772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ADF43B"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F7F6217"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2B9FD"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905EA24"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F428A3"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7F2F2"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BFFFCF"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C5967E"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2B47FF"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275F4F5"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4</w:t>
            </w:r>
          </w:p>
        </w:tc>
      </w:tr>
      <w:tr w:rsidR="005772E9" w:rsidRPr="005772E9" w14:paraId="3A5C37A6" w14:textId="77777777" w:rsidTr="005772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F1947D"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4DA70EB"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AE70C"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EA4FB"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C0122"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0447EC"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80905"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8EC807"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9C8BC3"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AA7BCD"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1</w:t>
            </w:r>
          </w:p>
        </w:tc>
      </w:tr>
      <w:tr w:rsidR="005772E9" w:rsidRPr="005772E9" w14:paraId="4AFEB744" w14:textId="77777777" w:rsidTr="005772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CF9C6A"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DB088CA"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C9801"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04A7C"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965515"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ADEE4"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55CFFC"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18B377"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A9A98E"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6DA97CF"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1</w:t>
            </w:r>
          </w:p>
        </w:tc>
      </w:tr>
      <w:tr w:rsidR="005772E9" w:rsidRPr="005772E9" w14:paraId="3D67D40F" w14:textId="77777777" w:rsidTr="005772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C98817"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676B2C5"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B5164C"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251636"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D1DCB9"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D8D82"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FA8812"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42FE31"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1E8DF9"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B3939B6"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1</w:t>
            </w:r>
          </w:p>
        </w:tc>
      </w:tr>
      <w:tr w:rsidR="005772E9" w:rsidRPr="005772E9" w14:paraId="3F97C61B" w14:textId="77777777" w:rsidTr="005772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3F0E3A"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511AB8D"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F09F5"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5DA54A"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AE4F3"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DF953"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629DBA"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49A15D"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C060DA"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C504C9B"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1</w:t>
            </w:r>
          </w:p>
        </w:tc>
      </w:tr>
      <w:tr w:rsidR="005772E9" w:rsidRPr="005772E9" w14:paraId="620EC9B0" w14:textId="77777777" w:rsidTr="005772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97C496"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55D92F9"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DC2431"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651516"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E6CA0D"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2457E"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C90B46A"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65FE7B"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E08276"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CF9B12D"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r>
      <w:tr w:rsidR="005772E9" w:rsidRPr="005772E9" w14:paraId="62C7FB72" w14:textId="77777777" w:rsidTr="005772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5C4392"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A9921B1"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E3B46"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4BA34"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84B90"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791A7"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7AB924E"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87D9F"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981AF2"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04E9C1F"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r>
      <w:tr w:rsidR="005772E9" w:rsidRPr="005772E9" w14:paraId="322F377E" w14:textId="77777777" w:rsidTr="005772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06285F"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0479236"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C10952"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F5140"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CE282"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A828C"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26F0F39"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A7D9CB"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5B23A6"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E738E83"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r>
      <w:tr w:rsidR="005772E9" w:rsidRPr="005772E9" w14:paraId="0080A5D6" w14:textId="77777777" w:rsidTr="005772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70B902"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7767291"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1613A6"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FC7B3A"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05B8D"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5173F"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4A9C2B9"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01058"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9FD156"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02EDA7C"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r>
      <w:tr w:rsidR="005772E9" w:rsidRPr="005772E9" w14:paraId="5A990B79" w14:textId="77777777" w:rsidTr="005772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66AD99" w14:textId="77777777" w:rsidR="005772E9" w:rsidRPr="005772E9" w:rsidRDefault="005772E9" w:rsidP="005772E9">
            <w:pPr>
              <w:suppressAutoHyphens w:val="0"/>
              <w:jc w:val="center"/>
              <w:rPr>
                <w:rFonts w:ascii="Calibri" w:hAnsi="Calibri" w:cs="Calibri"/>
                <w:color w:val="000000"/>
                <w:kern w:val="0"/>
                <w:sz w:val="16"/>
                <w:szCs w:val="16"/>
                <w:lang w:eastAsia="en-US"/>
              </w:rPr>
            </w:pPr>
            <w:proofErr w:type="spellStart"/>
            <w:r w:rsidRPr="005772E9">
              <w:rPr>
                <w:rFonts w:ascii="Calibri" w:hAnsi="Calibri" w:cs="Calibri"/>
                <w:color w:val="000000"/>
                <w:kern w:val="0"/>
                <w:sz w:val="16"/>
                <w:szCs w:val="16"/>
                <w:lang w:eastAsia="en-US"/>
              </w:rPr>
              <w:t>peste</w:t>
            </w:r>
            <w:proofErr w:type="spellEnd"/>
            <w:r w:rsidRPr="005772E9">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81EC2E4"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2770E1"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7224F96"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42467" w14:textId="4BB55960" w:rsidR="005772E9" w:rsidRPr="005772E9" w:rsidRDefault="005772E9" w:rsidP="005772E9">
            <w:pPr>
              <w:suppressAutoHyphens w:val="0"/>
              <w:jc w:val="center"/>
              <w:rPr>
                <w:rFonts w:ascii="Calibri" w:hAnsi="Calibri" w:cs="Calibri"/>
                <w:color w:val="000000"/>
                <w:kern w:val="0"/>
                <w:sz w:val="16"/>
                <w:szCs w:val="16"/>
                <w:lang w:eastAsia="en-US"/>
              </w:rPr>
            </w:pPr>
            <w:r>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05675F" w14:textId="386C1DE8" w:rsidR="005772E9" w:rsidRPr="005772E9" w:rsidRDefault="005772E9" w:rsidP="005772E9">
            <w:pPr>
              <w:suppressAutoHyphens w:val="0"/>
              <w:jc w:val="center"/>
              <w:rPr>
                <w:rFonts w:ascii="Calibri" w:hAnsi="Calibri" w:cs="Calibri"/>
                <w:color w:val="000000"/>
                <w:kern w:val="0"/>
                <w:sz w:val="16"/>
                <w:szCs w:val="16"/>
                <w:lang w:eastAsia="en-US"/>
              </w:rPr>
            </w:pPr>
            <w:r>
              <w:rPr>
                <w:rFonts w:ascii="Calibri" w:hAnsi="Calibri" w:cs="Calibri"/>
                <w:color w:val="000000"/>
                <w:kern w:val="0"/>
                <w:sz w:val="16"/>
                <w:szCs w:val="16"/>
                <w:lang w:eastAsia="en-US"/>
              </w:rPr>
              <w:t>12</w:t>
            </w:r>
            <w:r w:rsidRPr="005772E9">
              <w:rPr>
                <w:rFonts w:ascii="Calibri" w:hAnsi="Calibri" w:cs="Calibri"/>
                <w:color w:val="000000"/>
                <w:kern w:val="0"/>
                <w:sz w:val="16"/>
                <w:szCs w:val="16"/>
                <w:lang w:eastAsia="en-US"/>
              </w:rPr>
              <w:t> </w:t>
            </w:r>
          </w:p>
        </w:tc>
        <w:tc>
          <w:tcPr>
            <w:tcW w:w="500" w:type="dxa"/>
            <w:tcBorders>
              <w:top w:val="nil"/>
              <w:left w:val="nil"/>
              <w:bottom w:val="single" w:sz="8" w:space="0" w:color="auto"/>
              <w:right w:val="single" w:sz="8" w:space="0" w:color="auto"/>
            </w:tcBorders>
            <w:vAlign w:val="center"/>
            <w:hideMark/>
          </w:tcPr>
          <w:p w14:paraId="0F5B8D31" w14:textId="26C4166A" w:rsidR="005772E9" w:rsidRPr="005772E9" w:rsidRDefault="005772E9" w:rsidP="005772E9">
            <w:pPr>
              <w:suppressAutoHyphens w:val="0"/>
              <w:jc w:val="center"/>
              <w:rPr>
                <w:rFonts w:ascii="Calibri" w:hAnsi="Calibri" w:cs="Calibri"/>
                <w:color w:val="000000"/>
                <w:kern w:val="0"/>
                <w:sz w:val="16"/>
                <w:szCs w:val="16"/>
                <w:lang w:eastAsia="en-US"/>
              </w:rPr>
            </w:pPr>
            <w:r>
              <w:rPr>
                <w:rFonts w:ascii="Calibri" w:hAnsi="Calibri" w:cs="Calibri"/>
                <w:color w:val="000000"/>
                <w:kern w:val="0"/>
                <w:sz w:val="16"/>
                <w:szCs w:val="16"/>
                <w:lang w:eastAsia="en-US"/>
              </w:rPr>
              <w:t>0</w:t>
            </w:r>
            <w:r w:rsidRPr="005772E9">
              <w:rPr>
                <w:rFonts w:ascii="Calibri" w:hAnsi="Calibri" w:cs="Calibri"/>
                <w:color w:val="000000"/>
                <w:kern w:val="0"/>
                <w:sz w:val="16"/>
                <w:szCs w:val="16"/>
                <w:lang w:eastAsia="en-US"/>
              </w:rPr>
              <w:t> </w:t>
            </w:r>
          </w:p>
        </w:tc>
        <w:tc>
          <w:tcPr>
            <w:tcW w:w="500" w:type="dxa"/>
            <w:tcBorders>
              <w:top w:val="nil"/>
              <w:left w:val="nil"/>
              <w:bottom w:val="single" w:sz="8" w:space="0" w:color="auto"/>
              <w:right w:val="single" w:sz="8" w:space="0" w:color="auto"/>
            </w:tcBorders>
            <w:vAlign w:val="center"/>
            <w:hideMark/>
          </w:tcPr>
          <w:p w14:paraId="464456EF"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C7E943"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E4C9264" w14:textId="77777777" w:rsidR="005772E9" w:rsidRPr="005772E9" w:rsidRDefault="005772E9" w:rsidP="005772E9">
            <w:pPr>
              <w:suppressAutoHyphens w:val="0"/>
              <w:jc w:val="center"/>
              <w:rPr>
                <w:rFonts w:ascii="Calibri" w:hAnsi="Calibri" w:cs="Calibri"/>
                <w:color w:val="000000"/>
                <w:kern w:val="0"/>
                <w:sz w:val="16"/>
                <w:szCs w:val="16"/>
                <w:lang w:eastAsia="en-US"/>
              </w:rPr>
            </w:pPr>
            <w:r w:rsidRPr="005772E9">
              <w:rPr>
                <w:rFonts w:ascii="Calibri" w:hAnsi="Calibri" w:cs="Calibri"/>
                <w:color w:val="000000"/>
                <w:kern w:val="0"/>
                <w:sz w:val="16"/>
                <w:szCs w:val="16"/>
                <w:lang w:eastAsia="en-US"/>
              </w:rPr>
              <w:t>0</w:t>
            </w:r>
          </w:p>
        </w:tc>
      </w:tr>
      <w:tr w:rsidR="005772E9" w:rsidRPr="005772E9" w14:paraId="358F2CF4" w14:textId="77777777" w:rsidTr="005772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5A189E" w14:textId="77777777" w:rsidR="005772E9" w:rsidRPr="005772E9" w:rsidRDefault="005772E9" w:rsidP="005772E9">
            <w:pPr>
              <w:suppressAutoHyphens w:val="0"/>
              <w:jc w:val="center"/>
              <w:rPr>
                <w:rFonts w:ascii="Calibri" w:hAnsi="Calibri" w:cs="Calibri"/>
                <w:b/>
                <w:bCs/>
                <w:color w:val="000000"/>
                <w:kern w:val="0"/>
                <w:sz w:val="16"/>
                <w:szCs w:val="16"/>
                <w:lang w:eastAsia="en-US"/>
              </w:rPr>
            </w:pPr>
            <w:r w:rsidRPr="005772E9">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76F424F" w14:textId="77777777" w:rsidR="005772E9" w:rsidRPr="005772E9" w:rsidRDefault="005772E9" w:rsidP="005772E9">
            <w:pPr>
              <w:suppressAutoHyphens w:val="0"/>
              <w:jc w:val="center"/>
              <w:rPr>
                <w:rFonts w:ascii="Calibri" w:hAnsi="Calibri" w:cs="Calibri"/>
                <w:b/>
                <w:bCs/>
                <w:color w:val="000000"/>
                <w:kern w:val="0"/>
                <w:sz w:val="16"/>
                <w:szCs w:val="16"/>
                <w:lang w:eastAsia="en-US"/>
              </w:rPr>
            </w:pPr>
            <w:r w:rsidRPr="005772E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4FB388" w14:textId="77777777" w:rsidR="005772E9" w:rsidRPr="005772E9" w:rsidRDefault="005772E9" w:rsidP="005772E9">
            <w:pPr>
              <w:suppressAutoHyphens w:val="0"/>
              <w:jc w:val="center"/>
              <w:rPr>
                <w:rFonts w:ascii="Calibri" w:hAnsi="Calibri" w:cs="Calibri"/>
                <w:b/>
                <w:bCs/>
                <w:color w:val="000000"/>
                <w:kern w:val="0"/>
                <w:sz w:val="16"/>
                <w:szCs w:val="16"/>
                <w:lang w:eastAsia="en-US"/>
              </w:rPr>
            </w:pPr>
            <w:r w:rsidRPr="005772E9">
              <w:rPr>
                <w:rFonts w:ascii="Calibri" w:hAnsi="Calibri" w:cs="Calibri"/>
                <w:b/>
                <w:bCs/>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36A73249" w14:textId="77777777" w:rsidR="005772E9" w:rsidRPr="005772E9" w:rsidRDefault="005772E9" w:rsidP="005772E9">
            <w:pPr>
              <w:suppressAutoHyphens w:val="0"/>
              <w:jc w:val="center"/>
              <w:rPr>
                <w:rFonts w:ascii="Calibri" w:hAnsi="Calibri" w:cs="Calibri"/>
                <w:b/>
                <w:bCs/>
                <w:color w:val="000000"/>
                <w:kern w:val="0"/>
                <w:sz w:val="16"/>
                <w:szCs w:val="16"/>
                <w:lang w:eastAsia="en-US"/>
              </w:rPr>
            </w:pPr>
            <w:r w:rsidRPr="005772E9">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740F81B" w14:textId="77777777" w:rsidR="005772E9" w:rsidRPr="005772E9" w:rsidRDefault="005772E9" w:rsidP="005772E9">
            <w:pPr>
              <w:suppressAutoHyphens w:val="0"/>
              <w:jc w:val="center"/>
              <w:rPr>
                <w:rFonts w:ascii="Calibri" w:hAnsi="Calibri" w:cs="Calibri"/>
                <w:b/>
                <w:bCs/>
                <w:color w:val="000000"/>
                <w:kern w:val="0"/>
                <w:sz w:val="16"/>
                <w:szCs w:val="16"/>
                <w:lang w:eastAsia="en-US"/>
              </w:rPr>
            </w:pPr>
            <w:r w:rsidRPr="005772E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7AF8A1" w14:textId="477A1CB8" w:rsidR="005772E9" w:rsidRPr="005772E9" w:rsidRDefault="005772E9" w:rsidP="005772E9">
            <w:pPr>
              <w:suppressAutoHyphens w:val="0"/>
              <w:jc w:val="center"/>
              <w:rPr>
                <w:rFonts w:ascii="Calibri" w:hAnsi="Calibri" w:cs="Calibri"/>
                <w:b/>
                <w:bCs/>
                <w:color w:val="000000"/>
                <w:kern w:val="0"/>
                <w:sz w:val="16"/>
                <w:szCs w:val="16"/>
                <w:lang w:eastAsia="en-US"/>
              </w:rPr>
            </w:pPr>
            <w:r>
              <w:rPr>
                <w:rFonts w:ascii="Calibri" w:hAnsi="Calibri" w:cs="Calibri"/>
                <w:b/>
                <w:bCs/>
                <w:color w:val="000000"/>
                <w:kern w:val="0"/>
                <w:sz w:val="16"/>
                <w:szCs w:val="16"/>
                <w:lang w:eastAsia="en-US"/>
              </w:rPr>
              <w:t>88</w:t>
            </w:r>
          </w:p>
        </w:tc>
        <w:tc>
          <w:tcPr>
            <w:tcW w:w="500" w:type="dxa"/>
            <w:tcBorders>
              <w:top w:val="nil"/>
              <w:left w:val="nil"/>
              <w:bottom w:val="single" w:sz="8" w:space="0" w:color="auto"/>
              <w:right w:val="single" w:sz="8" w:space="0" w:color="auto"/>
            </w:tcBorders>
            <w:vAlign w:val="center"/>
            <w:hideMark/>
          </w:tcPr>
          <w:p w14:paraId="62A103A4" w14:textId="77777777" w:rsidR="005772E9" w:rsidRPr="005772E9" w:rsidRDefault="005772E9" w:rsidP="005772E9">
            <w:pPr>
              <w:suppressAutoHyphens w:val="0"/>
              <w:jc w:val="center"/>
              <w:rPr>
                <w:rFonts w:ascii="Calibri" w:hAnsi="Calibri" w:cs="Calibri"/>
                <w:b/>
                <w:bCs/>
                <w:color w:val="000000"/>
                <w:kern w:val="0"/>
                <w:sz w:val="16"/>
                <w:szCs w:val="16"/>
                <w:lang w:eastAsia="en-US"/>
              </w:rPr>
            </w:pPr>
            <w:r w:rsidRPr="005772E9">
              <w:rPr>
                <w:rFonts w:ascii="Calibri" w:hAnsi="Calibri" w:cs="Calibri"/>
                <w:b/>
                <w:bCs/>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56158B89" w14:textId="77777777" w:rsidR="005772E9" w:rsidRPr="005772E9" w:rsidRDefault="005772E9" w:rsidP="005772E9">
            <w:pPr>
              <w:suppressAutoHyphens w:val="0"/>
              <w:jc w:val="center"/>
              <w:rPr>
                <w:rFonts w:ascii="Calibri" w:hAnsi="Calibri" w:cs="Calibri"/>
                <w:b/>
                <w:bCs/>
                <w:color w:val="000000"/>
                <w:kern w:val="0"/>
                <w:sz w:val="16"/>
                <w:szCs w:val="16"/>
                <w:lang w:eastAsia="en-US"/>
              </w:rPr>
            </w:pPr>
            <w:r w:rsidRPr="005772E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96E243" w14:textId="72445A00" w:rsidR="005772E9" w:rsidRPr="005772E9" w:rsidRDefault="005772E9" w:rsidP="005772E9">
            <w:pPr>
              <w:suppressAutoHyphens w:val="0"/>
              <w:jc w:val="center"/>
              <w:rPr>
                <w:rFonts w:ascii="Calibri" w:hAnsi="Calibri" w:cs="Calibri"/>
                <w:b/>
                <w:bCs/>
                <w:color w:val="000000"/>
                <w:kern w:val="0"/>
                <w:sz w:val="16"/>
                <w:szCs w:val="16"/>
                <w:lang w:eastAsia="en-US"/>
              </w:rPr>
            </w:pPr>
            <w:r>
              <w:rPr>
                <w:rFonts w:ascii="Calibri" w:hAnsi="Calibri" w:cs="Calibri"/>
                <w:b/>
                <w:bCs/>
                <w:color w:val="000000"/>
                <w:kern w:val="0"/>
                <w:sz w:val="16"/>
                <w:szCs w:val="16"/>
                <w:lang w:eastAsia="en-US"/>
              </w:rPr>
              <w:t>144</w:t>
            </w:r>
          </w:p>
        </w:tc>
        <w:tc>
          <w:tcPr>
            <w:tcW w:w="500" w:type="dxa"/>
            <w:tcBorders>
              <w:top w:val="nil"/>
              <w:left w:val="nil"/>
              <w:bottom w:val="single" w:sz="8" w:space="0" w:color="auto"/>
              <w:right w:val="single" w:sz="8" w:space="0" w:color="auto"/>
            </w:tcBorders>
            <w:vAlign w:val="center"/>
            <w:hideMark/>
          </w:tcPr>
          <w:p w14:paraId="1E72CF80" w14:textId="77777777" w:rsidR="005772E9" w:rsidRPr="005772E9" w:rsidRDefault="005772E9" w:rsidP="005772E9">
            <w:pPr>
              <w:suppressAutoHyphens w:val="0"/>
              <w:jc w:val="center"/>
              <w:rPr>
                <w:rFonts w:ascii="Calibri" w:hAnsi="Calibri" w:cs="Calibri"/>
                <w:b/>
                <w:bCs/>
                <w:color w:val="000000"/>
                <w:kern w:val="0"/>
                <w:sz w:val="16"/>
                <w:szCs w:val="16"/>
                <w:lang w:eastAsia="en-US"/>
              </w:rPr>
            </w:pPr>
            <w:r w:rsidRPr="005772E9">
              <w:rPr>
                <w:rFonts w:ascii="Calibri" w:hAnsi="Calibri" w:cs="Calibri"/>
                <w:b/>
                <w:bCs/>
                <w:color w:val="000000"/>
                <w:kern w:val="0"/>
                <w:sz w:val="16"/>
                <w:szCs w:val="16"/>
                <w:lang w:eastAsia="en-US"/>
              </w:rPr>
              <w:t>27</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489A5CB7"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un număr de </w:t>
      </w:r>
      <w:r w:rsidR="00AB4A90">
        <w:rPr>
          <w:rFonts w:ascii="Arial" w:hAnsi="Arial" w:cs="Arial"/>
          <w:iCs/>
          <w:color w:val="000000"/>
          <w:lang w:val="ro-RO"/>
        </w:rPr>
        <w:t>...</w:t>
      </w:r>
      <w:r>
        <w:rPr>
          <w:rFonts w:ascii="Arial" w:hAnsi="Arial" w:cs="Arial"/>
          <w:iCs/>
          <w:color w:val="000000"/>
          <w:lang w:val="ro-RO"/>
        </w:rPr>
        <w:t xml:space="preserve"> persoane expuse la diferite niveluri ale zgomotului cauzat de traficul rutier pot dezvolta boli ischemice. De asemenea, aproape </w:t>
      </w:r>
      <w:r w:rsidR="00AB4A90">
        <w:rPr>
          <w:rFonts w:ascii="Arial" w:hAnsi="Arial" w:cs="Arial"/>
          <w:iCs/>
          <w:color w:val="000000"/>
          <w:lang w:val="ro-RO"/>
        </w:rPr>
        <w:t>....</w:t>
      </w:r>
      <w:r>
        <w:rPr>
          <w:rFonts w:ascii="Arial" w:hAnsi="Arial" w:cs="Arial"/>
          <w:iCs/>
          <w:color w:val="000000"/>
          <w:lang w:val="ro-RO"/>
        </w:rPr>
        <w:t xml:space="preserve"> de persoane prezintă un grad ridicat de disconfort, iar peste </w:t>
      </w:r>
      <w:r w:rsidR="00AB4A90">
        <w:rPr>
          <w:rFonts w:ascii="Arial" w:hAnsi="Arial" w:cs="Arial"/>
          <w:iCs/>
          <w:color w:val="000000"/>
          <w:lang w:val="ro-RO"/>
        </w:rPr>
        <w:t>....</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212871A3"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ABBF3F6"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826EEC">
        <w:rPr>
          <w:rFonts w:ascii="Arial" w:hAnsi="Arial" w:cs="Arial"/>
          <w:b w:val="0"/>
          <w:color w:val="000000"/>
          <w:sz w:val="24"/>
          <w:szCs w:val="24"/>
          <w:lang w:val="ro-RO"/>
        </w:rPr>
        <w:t>finalizare a drumului expres Craiova – Pitești</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6E0086D4"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242916">
        <w:rPr>
          <w:rFonts w:ascii="Arial" w:hAnsi="Arial" w:cs="Arial"/>
          <w:b w:val="0"/>
          <w:bCs w:val="0"/>
          <w:color w:val="auto"/>
          <w:sz w:val="24"/>
          <w:szCs w:val="24"/>
          <w:lang w:val="ro-RO"/>
        </w:rPr>
        <w:t>l</w:t>
      </w:r>
      <w:r w:rsidRPr="001564E9">
        <w:rPr>
          <w:rFonts w:ascii="Arial" w:hAnsi="Arial" w:cs="Arial"/>
          <w:b w:val="0"/>
          <w:bCs w:val="0"/>
          <w:color w:val="auto"/>
          <w:sz w:val="24"/>
          <w:szCs w:val="24"/>
          <w:lang w:val="ro-RO"/>
        </w:rPr>
        <w:t>ui rutier</w:t>
      </w:r>
      <w:r w:rsidR="00CF343E" w:rsidRPr="001564E9">
        <w:rPr>
          <w:rFonts w:ascii="Arial" w:hAnsi="Arial" w:cs="Arial"/>
          <w:b w:val="0"/>
          <w:bCs w:val="0"/>
          <w:color w:val="auto"/>
          <w:sz w:val="24"/>
          <w:szCs w:val="24"/>
          <w:lang w:val="ro-RO"/>
        </w:rPr>
        <w:t xml:space="preserve"> – </w:t>
      </w:r>
      <w:r w:rsidR="001E35C3" w:rsidRPr="001564E9">
        <w:rPr>
          <w:rFonts w:ascii="Arial" w:hAnsi="Arial" w:cs="Arial"/>
          <w:b w:val="0"/>
          <w:bCs w:val="0"/>
          <w:color w:val="auto"/>
          <w:sz w:val="24"/>
          <w:szCs w:val="24"/>
          <w:lang w:val="ro-RO"/>
        </w:rPr>
        <w:t xml:space="preserve">drumul principal </w:t>
      </w:r>
      <w:r w:rsidR="001564E9" w:rsidRPr="001564E9">
        <w:rPr>
          <w:rFonts w:ascii="Arial" w:hAnsi="Arial" w:cs="Arial"/>
          <w:b w:val="0"/>
          <w:bCs w:val="0"/>
          <w:color w:val="auto"/>
          <w:sz w:val="24"/>
          <w:szCs w:val="24"/>
          <w:lang w:val="pt-BR"/>
        </w:rPr>
        <w:t>DN65_km42+364-km49+000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A2991A8"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C80F75">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C80F7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1FF4831E" w:rsidR="00C80F75" w:rsidRPr="001E35C3" w:rsidRDefault="00C80F75" w:rsidP="00C80F75">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180</w:t>
            </w:r>
          </w:p>
        </w:tc>
        <w:tc>
          <w:tcPr>
            <w:tcW w:w="7290" w:type="dxa"/>
            <w:tcBorders>
              <w:top w:val="single" w:sz="4" w:space="0" w:color="000000"/>
              <w:left w:val="single" w:sz="4" w:space="0" w:color="000000"/>
              <w:bottom w:val="single" w:sz="4" w:space="0" w:color="000000"/>
            </w:tcBorders>
            <w:vAlign w:val="center"/>
          </w:tcPr>
          <w:p w14:paraId="667937D4" w14:textId="4EDB9EDC" w:rsidR="00C80F75" w:rsidRPr="007C5321" w:rsidRDefault="00C80F75" w:rsidP="00C80F75">
            <w:pPr>
              <w:rPr>
                <w:rFonts w:ascii="Arial" w:hAnsi="Arial" w:cs="Arial"/>
                <w:bCs/>
                <w:sz w:val="18"/>
                <w:szCs w:val="18"/>
              </w:rPr>
            </w:pPr>
            <w:r>
              <w:rPr>
                <w:rFonts w:ascii="Arial" w:hAnsi="Arial" w:cs="Arial"/>
                <w:bCs/>
                <w:color w:val="000000"/>
                <w:sz w:val="18"/>
                <w:szCs w:val="18"/>
                <w:lang w:val="ro-RO"/>
              </w:rPr>
              <w:t>Finalizarea drumului expres Craiova – Pitești</w:t>
            </w:r>
          </w:p>
        </w:tc>
        <w:tc>
          <w:tcPr>
            <w:tcW w:w="1890" w:type="dxa"/>
            <w:tcBorders>
              <w:top w:val="single" w:sz="4" w:space="0" w:color="000000"/>
              <w:left w:val="single" w:sz="4" w:space="0" w:color="000000"/>
              <w:bottom w:val="single" w:sz="4" w:space="0" w:color="000000"/>
            </w:tcBorders>
            <w:vAlign w:val="center"/>
          </w:tcPr>
          <w:p w14:paraId="373DC5EC" w14:textId="75595642" w:rsidR="00C80F75" w:rsidRPr="00BB378F" w:rsidRDefault="00C80F75" w:rsidP="00C80F75">
            <w:pPr>
              <w:pStyle w:val="BodyTextIndent"/>
              <w:tabs>
                <w:tab w:val="left" w:pos="0"/>
              </w:tabs>
              <w:snapToGrid w:val="0"/>
              <w:ind w:left="0" w:firstLine="0"/>
              <w:jc w:val="center"/>
              <w:rPr>
                <w:rFonts w:ascii="Arial" w:hAnsi="Arial" w:cs="Arial"/>
                <w:b w:val="0"/>
                <w:bCs w:val="0"/>
                <w:color w:val="000000"/>
                <w:sz w:val="16"/>
                <w:szCs w:val="16"/>
                <w:lang w:val="ro-RO"/>
              </w:rPr>
            </w:pPr>
            <w:r w:rsidRPr="00A658B1">
              <w:rPr>
                <w:rFonts w:ascii="Arial" w:hAnsi="Arial" w:cs="Arial"/>
                <w:b w:val="0"/>
                <w:bCs w:val="0"/>
                <w:color w:val="000000"/>
                <w:sz w:val="18"/>
                <w:szCs w:val="18"/>
                <w:lang w:val="ro-RO"/>
              </w:rPr>
              <w:t>3365,32</w:t>
            </w:r>
          </w:p>
        </w:tc>
        <w:tc>
          <w:tcPr>
            <w:tcW w:w="1620" w:type="dxa"/>
            <w:tcBorders>
              <w:top w:val="single" w:sz="4" w:space="0" w:color="000000"/>
              <w:left w:val="single" w:sz="4" w:space="0" w:color="000000"/>
              <w:bottom w:val="single" w:sz="4" w:space="0" w:color="000000"/>
            </w:tcBorders>
            <w:vAlign w:val="center"/>
          </w:tcPr>
          <w:p w14:paraId="5AE75324" w14:textId="7F4F1CC8" w:rsidR="00C80F75" w:rsidRPr="00227EB1" w:rsidRDefault="00C80F75" w:rsidP="00C80F75">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8"/>
                <w:szCs w:val="18"/>
                <w:lang w:val="ro-RO"/>
              </w:rPr>
              <w:t>12.2018</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191019C6" w:rsidR="00C80F75" w:rsidRPr="00227EB1" w:rsidRDefault="00C80F75" w:rsidP="00C80F75">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8"/>
                <w:szCs w:val="18"/>
                <w:lang w:val="ro-RO"/>
              </w:rPr>
              <w:t>12.2025</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45C02761"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1564E9">
        <w:rPr>
          <w:rFonts w:ascii="Arial" w:hAnsi="Arial" w:cs="Arial"/>
          <w:lang w:val="pt-BR"/>
        </w:rPr>
        <w:t>DN65_km42+364-km49+000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1564E9">
        <w:rPr>
          <w:rFonts w:ascii="Arial" w:hAnsi="Arial" w:cs="Arial"/>
          <w:lang w:val="it-IT"/>
        </w:rPr>
        <w:t>180</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BEEF40E" w:rsidR="00BF22CA" w:rsidRPr="00CC511B" w:rsidRDefault="00125C33">
      <w:pPr>
        <w:pStyle w:val="BodyTextIndent"/>
        <w:tabs>
          <w:tab w:val="left" w:pos="0"/>
        </w:tabs>
        <w:ind w:left="0" w:firstLine="0"/>
        <w:rPr>
          <w:rFonts w:ascii="Arial" w:hAnsi="Arial" w:cs="Arial"/>
          <w:b w:val="0"/>
          <w:color w:val="000000"/>
          <w:sz w:val="24"/>
          <w:szCs w:val="24"/>
          <w:lang w:val="ro-RO"/>
        </w:rPr>
      </w:pPr>
      <w:r w:rsidRPr="001564E9">
        <w:rPr>
          <w:rFonts w:ascii="Arial" w:hAnsi="Arial" w:cs="Arial"/>
          <w:b w:val="0"/>
          <w:color w:val="auto"/>
          <w:sz w:val="24"/>
          <w:szCs w:val="24"/>
          <w:lang w:val="ro-RO"/>
        </w:rPr>
        <w:t xml:space="preserve">Pentru </w:t>
      </w:r>
      <w:r w:rsidR="00506A16" w:rsidRPr="001564E9">
        <w:rPr>
          <w:rFonts w:ascii="Arial" w:hAnsi="Arial" w:cs="Arial"/>
          <w:b w:val="0"/>
          <w:color w:val="auto"/>
          <w:sz w:val="24"/>
          <w:szCs w:val="24"/>
          <w:lang w:val="ro-RO"/>
        </w:rPr>
        <w:t xml:space="preserve">drumul principal </w:t>
      </w:r>
      <w:r w:rsidR="001564E9" w:rsidRPr="001564E9">
        <w:rPr>
          <w:rFonts w:ascii="Arial" w:hAnsi="Arial" w:cs="Arial"/>
          <w:b w:val="0"/>
          <w:color w:val="auto"/>
          <w:sz w:val="24"/>
          <w:szCs w:val="24"/>
          <w:lang w:val="pt-BR"/>
        </w:rPr>
        <w:t>DN65_km42+364-km49+000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1564E9">
        <w:rPr>
          <w:rFonts w:ascii="Arial" w:hAnsi="Arial" w:cs="Arial"/>
          <w:b w:val="0"/>
          <w:bCs w:val="0"/>
          <w:color w:val="auto"/>
          <w:sz w:val="24"/>
          <w:szCs w:val="24"/>
        </w:rPr>
        <w:t>180</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C80F75">
        <w:rPr>
          <w:rFonts w:ascii="Arial" w:hAnsi="Arial" w:cs="Arial"/>
          <w:bCs/>
          <w:lang w:val="ro-RO"/>
        </w:rPr>
        <w:t xml:space="preserve">Tab. </w:t>
      </w:r>
      <w:r w:rsidR="00E20A7E" w:rsidRPr="00C80F75">
        <w:rPr>
          <w:rFonts w:ascii="Arial" w:hAnsi="Arial" w:cs="Arial"/>
          <w:bCs/>
          <w:lang w:val="ro-RO"/>
        </w:rPr>
        <w:t>12</w:t>
      </w:r>
      <w:r w:rsidRPr="00C80F75">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13485EA4"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C80F75">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C80F75" w:rsidRPr="0038617C" w14:paraId="28D010A2"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6AD6D1E5" w14:textId="5CD57C42" w:rsidR="00C80F75" w:rsidRPr="0038617C" w:rsidRDefault="00C80F75"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2398B520" w14:textId="77777777" w:rsidR="00C80F75" w:rsidRDefault="00C80F75"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Găneasa:</w:t>
            </w:r>
          </w:p>
          <w:p w14:paraId="51D4CF79" w14:textId="77777777" w:rsidR="00C80F75" w:rsidRPr="00C80F75" w:rsidRDefault="00C80F75" w:rsidP="00C80F75">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C80F75">
              <w:rPr>
                <w:rFonts w:ascii="Arial" w:hAnsi="Arial" w:cs="Arial"/>
                <w:sz w:val="18"/>
                <w:szCs w:val="18"/>
              </w:rPr>
              <w:t>Grădinița</w:t>
            </w:r>
            <w:proofErr w:type="spellEnd"/>
            <w:r w:rsidRPr="00C80F75">
              <w:rPr>
                <w:rFonts w:ascii="Arial" w:hAnsi="Arial" w:cs="Arial"/>
                <w:sz w:val="18"/>
                <w:szCs w:val="18"/>
              </w:rPr>
              <w:t xml:space="preserve"> cu program normal </w:t>
            </w:r>
            <w:proofErr w:type="spellStart"/>
            <w:r w:rsidRPr="00C80F75">
              <w:rPr>
                <w:rFonts w:ascii="Arial" w:hAnsi="Arial" w:cs="Arial"/>
                <w:sz w:val="18"/>
                <w:szCs w:val="18"/>
              </w:rPr>
              <w:t>Găneasa</w:t>
            </w:r>
            <w:proofErr w:type="spellEnd"/>
          </w:p>
          <w:p w14:paraId="4E3F2A63" w14:textId="5BC3788C" w:rsidR="00C80F75" w:rsidRPr="00C80F75" w:rsidRDefault="00C80F75" w:rsidP="00C80F75">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C80F75">
              <w:rPr>
                <w:rFonts w:ascii="Arial" w:hAnsi="Arial" w:cs="Arial"/>
                <w:sz w:val="18"/>
                <w:szCs w:val="18"/>
              </w:rPr>
              <w:t>Școala</w:t>
            </w:r>
            <w:proofErr w:type="spellEnd"/>
            <w:r w:rsidRPr="00C80F75">
              <w:rPr>
                <w:rFonts w:ascii="Arial" w:hAnsi="Arial" w:cs="Arial"/>
                <w:sz w:val="18"/>
                <w:szCs w:val="18"/>
              </w:rPr>
              <w:t xml:space="preserve"> </w:t>
            </w:r>
            <w:proofErr w:type="spellStart"/>
            <w:r w:rsidRPr="00C80F75">
              <w:rPr>
                <w:rFonts w:ascii="Arial" w:hAnsi="Arial" w:cs="Arial"/>
                <w:sz w:val="18"/>
                <w:szCs w:val="18"/>
              </w:rPr>
              <w:t>Gimnazială</w:t>
            </w:r>
            <w:proofErr w:type="spellEnd"/>
            <w:r w:rsidRPr="00C80F75">
              <w:rPr>
                <w:rFonts w:ascii="Arial" w:hAnsi="Arial" w:cs="Arial"/>
                <w:sz w:val="18"/>
                <w:szCs w:val="18"/>
              </w:rPr>
              <w:t xml:space="preserve"> </w:t>
            </w:r>
            <w:proofErr w:type="spellStart"/>
            <w:r w:rsidRPr="00C80F75">
              <w:rPr>
                <w:rFonts w:ascii="Arial" w:hAnsi="Arial" w:cs="Arial"/>
                <w:sz w:val="18"/>
                <w:szCs w:val="18"/>
              </w:rPr>
              <w:t>Găneasa</w:t>
            </w:r>
            <w:proofErr w:type="spellEnd"/>
          </w:p>
        </w:tc>
        <w:tc>
          <w:tcPr>
            <w:tcW w:w="1760" w:type="dxa"/>
            <w:tcBorders>
              <w:top w:val="nil"/>
              <w:left w:val="nil"/>
              <w:bottom w:val="single" w:sz="4" w:space="0" w:color="auto"/>
              <w:right w:val="single" w:sz="4" w:space="0" w:color="auto"/>
            </w:tcBorders>
            <w:vAlign w:val="center"/>
            <w:hideMark/>
          </w:tcPr>
          <w:p w14:paraId="6849FCE4" w14:textId="77777777" w:rsidR="00C80F75" w:rsidRPr="0038617C" w:rsidRDefault="00C80F7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977AA5D" w14:textId="77777777" w:rsidR="00C80F75" w:rsidRPr="0038617C" w:rsidRDefault="00C80F7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ECFB56E" w14:textId="18AC3463" w:rsidR="00C80F75" w:rsidRDefault="00C80F7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Găneasa</w:t>
            </w:r>
          </w:p>
          <w:p w14:paraId="017042B6" w14:textId="77777777" w:rsidR="00C80F75" w:rsidRPr="0038617C" w:rsidRDefault="00C80F75"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ABBFC6F" w14:textId="6111262F" w:rsidR="00C80F75" w:rsidRPr="0038617C" w:rsidRDefault="003064DC" w:rsidP="00106509">
            <w:pPr>
              <w:suppressAutoHyphens w:val="0"/>
              <w:jc w:val="center"/>
              <w:rPr>
                <w:rFonts w:ascii="Arial" w:hAnsi="Arial" w:cs="Arial"/>
                <w:color w:val="000000"/>
                <w:kern w:val="0"/>
                <w:sz w:val="18"/>
                <w:szCs w:val="18"/>
                <w:lang w:val="ro-RO" w:eastAsia="ro-RO"/>
              </w:rPr>
            </w:pPr>
            <w:proofErr w:type="spellStart"/>
            <w:r w:rsidRPr="003064DC">
              <w:rPr>
                <w:rFonts w:ascii="Arial" w:hAnsi="Arial" w:cs="Arial"/>
                <w:color w:val="000000"/>
                <w:kern w:val="0"/>
                <w:sz w:val="18"/>
                <w:szCs w:val="18"/>
                <w:lang w:eastAsia="ro-RO"/>
              </w:rPr>
              <w:t>venituri</w:t>
            </w:r>
            <w:proofErr w:type="spellEnd"/>
            <w:r w:rsidRPr="003064DC">
              <w:rPr>
                <w:rFonts w:ascii="Arial" w:hAnsi="Arial" w:cs="Arial"/>
                <w:color w:val="000000"/>
                <w:kern w:val="0"/>
                <w:sz w:val="18"/>
                <w:szCs w:val="18"/>
                <w:lang w:eastAsia="ro-RO"/>
              </w:rPr>
              <w:t xml:space="preserve"> </w:t>
            </w:r>
            <w:proofErr w:type="spellStart"/>
            <w:r w:rsidRPr="003064DC">
              <w:rPr>
                <w:rFonts w:ascii="Arial" w:hAnsi="Arial" w:cs="Arial"/>
                <w:color w:val="000000"/>
                <w:kern w:val="0"/>
                <w:sz w:val="18"/>
                <w:szCs w:val="18"/>
                <w:lang w:eastAsia="ro-RO"/>
              </w:rPr>
              <w:t>proprii</w:t>
            </w:r>
            <w:proofErr w:type="spellEnd"/>
            <w:r w:rsidRPr="003064DC">
              <w:rPr>
                <w:rFonts w:ascii="Arial" w:hAnsi="Arial" w:cs="Arial"/>
                <w:color w:val="000000"/>
                <w:kern w:val="0"/>
                <w:sz w:val="18"/>
                <w:szCs w:val="18"/>
                <w:lang w:eastAsia="ro-RO"/>
              </w:rPr>
              <w:t>/</w:t>
            </w:r>
            <w:proofErr w:type="spellStart"/>
            <w:r w:rsidRPr="003064DC">
              <w:rPr>
                <w:rFonts w:ascii="Arial" w:hAnsi="Arial" w:cs="Arial"/>
                <w:color w:val="000000"/>
                <w:kern w:val="0"/>
                <w:sz w:val="18"/>
                <w:szCs w:val="18"/>
                <w:lang w:eastAsia="ro-RO"/>
              </w:rPr>
              <w:t>buget</w:t>
            </w:r>
            <w:proofErr w:type="spellEnd"/>
            <w:r w:rsidRPr="003064DC">
              <w:rPr>
                <w:rFonts w:ascii="Arial" w:hAnsi="Arial" w:cs="Arial"/>
                <w:color w:val="000000"/>
                <w:kern w:val="0"/>
                <w:sz w:val="18"/>
                <w:szCs w:val="18"/>
                <w:lang w:eastAsia="ro-RO"/>
              </w:rPr>
              <w:t xml:space="preserve"> de stat/</w:t>
            </w:r>
            <w:proofErr w:type="spellStart"/>
            <w:r w:rsidRPr="003064DC">
              <w:rPr>
                <w:rFonts w:ascii="Arial" w:hAnsi="Arial" w:cs="Arial"/>
                <w:color w:val="000000"/>
                <w:kern w:val="0"/>
                <w:sz w:val="18"/>
                <w:szCs w:val="18"/>
                <w:lang w:eastAsia="ro-RO"/>
              </w:rPr>
              <w:t>fonduri</w:t>
            </w:r>
            <w:proofErr w:type="spellEnd"/>
            <w:r w:rsidRPr="003064DC">
              <w:rPr>
                <w:rFonts w:ascii="Arial" w:hAnsi="Arial" w:cs="Arial"/>
                <w:color w:val="000000"/>
                <w:kern w:val="0"/>
                <w:sz w:val="18"/>
                <w:szCs w:val="18"/>
                <w:lang w:eastAsia="ro-RO"/>
              </w:rPr>
              <w:t xml:space="preserve"> </w:t>
            </w:r>
            <w:proofErr w:type="spellStart"/>
            <w:r w:rsidRPr="003064DC">
              <w:rPr>
                <w:rFonts w:ascii="Arial" w:hAnsi="Arial" w:cs="Arial"/>
                <w:color w:val="000000"/>
                <w:kern w:val="0"/>
                <w:sz w:val="18"/>
                <w:szCs w:val="18"/>
                <w:lang w:eastAsia="ro-RO"/>
              </w:rPr>
              <w:t>europene</w:t>
            </w:r>
            <w:proofErr w:type="spellEnd"/>
            <w:r w:rsidRPr="003064DC">
              <w:rPr>
                <w:rFonts w:ascii="Arial" w:hAnsi="Arial" w:cs="Arial"/>
                <w:color w:val="000000"/>
                <w:kern w:val="0"/>
                <w:sz w:val="18"/>
                <w:szCs w:val="18"/>
                <w:lang w:eastAsia="ro-RO"/>
              </w:rPr>
              <w:t>/</w:t>
            </w:r>
            <w:proofErr w:type="spellStart"/>
            <w:r w:rsidRPr="003064DC">
              <w:rPr>
                <w:rFonts w:ascii="Arial" w:hAnsi="Arial" w:cs="Arial"/>
                <w:color w:val="000000"/>
                <w:kern w:val="0"/>
                <w:sz w:val="18"/>
                <w:szCs w:val="18"/>
                <w:lang w:eastAsia="ro-RO"/>
              </w:rPr>
              <w:t>alte</w:t>
            </w:r>
            <w:proofErr w:type="spellEnd"/>
            <w:r w:rsidRPr="003064DC">
              <w:rPr>
                <w:rFonts w:ascii="Arial" w:hAnsi="Arial" w:cs="Arial"/>
                <w:color w:val="000000"/>
                <w:kern w:val="0"/>
                <w:sz w:val="18"/>
                <w:szCs w:val="18"/>
                <w:lang w:eastAsia="ro-RO"/>
              </w:rPr>
              <w:t xml:space="preserve"> </w:t>
            </w:r>
            <w:proofErr w:type="spellStart"/>
            <w:r w:rsidRPr="003064DC">
              <w:rPr>
                <w:rFonts w:ascii="Arial" w:hAnsi="Arial" w:cs="Arial"/>
                <w:color w:val="000000"/>
                <w:kern w:val="0"/>
                <w:sz w:val="18"/>
                <w:szCs w:val="18"/>
                <w:lang w:eastAsia="ro-RO"/>
              </w:rPr>
              <w:t>surse</w:t>
            </w:r>
            <w:proofErr w:type="spellEnd"/>
            <w:r w:rsidR="00C80F75" w:rsidRPr="0038617C">
              <w:rPr>
                <w:rFonts w:ascii="Arial" w:hAnsi="Arial" w:cs="Arial"/>
                <w:color w:val="000000"/>
                <w:kern w:val="0"/>
                <w:sz w:val="18"/>
                <w:szCs w:val="18"/>
                <w:lang w:val="ro-RO" w:eastAsia="ro-RO"/>
              </w:rPr>
              <w:t> </w:t>
            </w:r>
          </w:p>
        </w:tc>
      </w:tr>
      <w:tr w:rsidR="00C80F75" w:rsidRPr="0038617C" w14:paraId="12AB567E"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44C9DF55" w14:textId="77777777" w:rsidR="00C80F75" w:rsidRPr="0038617C" w:rsidRDefault="00C80F75"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F899F31" w14:textId="6AA0089E" w:rsidR="00C80F75" w:rsidRPr="0038617C" w:rsidRDefault="00C80F75"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Slătioara</w:t>
            </w:r>
          </w:p>
        </w:tc>
        <w:tc>
          <w:tcPr>
            <w:tcW w:w="1760" w:type="dxa"/>
            <w:tcBorders>
              <w:top w:val="nil"/>
              <w:left w:val="nil"/>
              <w:bottom w:val="single" w:sz="4" w:space="0" w:color="auto"/>
              <w:right w:val="single" w:sz="4" w:space="0" w:color="auto"/>
            </w:tcBorders>
            <w:vAlign w:val="center"/>
            <w:hideMark/>
          </w:tcPr>
          <w:p w14:paraId="2DACD014" w14:textId="77777777" w:rsidR="00C80F75" w:rsidRPr="0038617C" w:rsidRDefault="00C80F7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9B7485C" w14:textId="77777777" w:rsidR="00C80F75" w:rsidRPr="0038617C" w:rsidRDefault="00C80F7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75FDAFE" w14:textId="56CEEAB6" w:rsidR="00C80F75" w:rsidRDefault="00C80F7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Slătioara</w:t>
            </w:r>
          </w:p>
          <w:p w14:paraId="63613FDA" w14:textId="77777777" w:rsidR="00C80F75" w:rsidRPr="0038617C" w:rsidRDefault="00C80F75"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4DB7885" w14:textId="55B3B9A9" w:rsidR="00C80F75" w:rsidRPr="0038617C" w:rsidRDefault="00C80F75"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064DC" w:rsidRPr="003064DC">
              <w:rPr>
                <w:rFonts w:ascii="Arial" w:hAnsi="Arial" w:cs="Arial"/>
                <w:color w:val="000000"/>
                <w:kern w:val="0"/>
                <w:sz w:val="18"/>
                <w:szCs w:val="18"/>
                <w:lang w:eastAsia="ro-RO"/>
              </w:rPr>
              <w:t>venituri</w:t>
            </w:r>
            <w:proofErr w:type="spellEnd"/>
            <w:r w:rsidR="003064DC" w:rsidRPr="003064DC">
              <w:rPr>
                <w:rFonts w:ascii="Arial" w:hAnsi="Arial" w:cs="Arial"/>
                <w:color w:val="000000"/>
                <w:kern w:val="0"/>
                <w:sz w:val="18"/>
                <w:szCs w:val="18"/>
                <w:lang w:eastAsia="ro-RO"/>
              </w:rPr>
              <w:t xml:space="preserve"> </w:t>
            </w:r>
            <w:proofErr w:type="spellStart"/>
            <w:r w:rsidR="003064DC" w:rsidRPr="003064DC">
              <w:rPr>
                <w:rFonts w:ascii="Arial" w:hAnsi="Arial" w:cs="Arial"/>
                <w:color w:val="000000"/>
                <w:kern w:val="0"/>
                <w:sz w:val="18"/>
                <w:szCs w:val="18"/>
                <w:lang w:eastAsia="ro-RO"/>
              </w:rPr>
              <w:t>proprii</w:t>
            </w:r>
            <w:proofErr w:type="spellEnd"/>
            <w:r w:rsidR="003064DC" w:rsidRPr="003064DC">
              <w:rPr>
                <w:rFonts w:ascii="Arial" w:hAnsi="Arial" w:cs="Arial"/>
                <w:color w:val="000000"/>
                <w:kern w:val="0"/>
                <w:sz w:val="18"/>
                <w:szCs w:val="18"/>
                <w:lang w:eastAsia="ro-RO"/>
              </w:rPr>
              <w:t>/</w:t>
            </w:r>
            <w:proofErr w:type="spellStart"/>
            <w:r w:rsidR="003064DC" w:rsidRPr="003064DC">
              <w:rPr>
                <w:rFonts w:ascii="Arial" w:hAnsi="Arial" w:cs="Arial"/>
                <w:color w:val="000000"/>
                <w:kern w:val="0"/>
                <w:sz w:val="18"/>
                <w:szCs w:val="18"/>
                <w:lang w:eastAsia="ro-RO"/>
              </w:rPr>
              <w:t>buget</w:t>
            </w:r>
            <w:proofErr w:type="spellEnd"/>
            <w:r w:rsidR="003064DC" w:rsidRPr="003064DC">
              <w:rPr>
                <w:rFonts w:ascii="Arial" w:hAnsi="Arial" w:cs="Arial"/>
                <w:color w:val="000000"/>
                <w:kern w:val="0"/>
                <w:sz w:val="18"/>
                <w:szCs w:val="18"/>
                <w:lang w:eastAsia="ro-RO"/>
              </w:rPr>
              <w:t xml:space="preserve"> de stat/</w:t>
            </w:r>
            <w:proofErr w:type="spellStart"/>
            <w:r w:rsidR="003064DC" w:rsidRPr="003064DC">
              <w:rPr>
                <w:rFonts w:ascii="Arial" w:hAnsi="Arial" w:cs="Arial"/>
                <w:color w:val="000000"/>
                <w:kern w:val="0"/>
                <w:sz w:val="18"/>
                <w:szCs w:val="18"/>
                <w:lang w:eastAsia="ro-RO"/>
              </w:rPr>
              <w:t>fonduri</w:t>
            </w:r>
            <w:proofErr w:type="spellEnd"/>
            <w:r w:rsidR="003064DC" w:rsidRPr="003064DC">
              <w:rPr>
                <w:rFonts w:ascii="Arial" w:hAnsi="Arial" w:cs="Arial"/>
                <w:color w:val="000000"/>
                <w:kern w:val="0"/>
                <w:sz w:val="18"/>
                <w:szCs w:val="18"/>
                <w:lang w:eastAsia="ro-RO"/>
              </w:rPr>
              <w:t xml:space="preserve"> </w:t>
            </w:r>
            <w:proofErr w:type="spellStart"/>
            <w:r w:rsidR="003064DC" w:rsidRPr="003064DC">
              <w:rPr>
                <w:rFonts w:ascii="Arial" w:hAnsi="Arial" w:cs="Arial"/>
                <w:color w:val="000000"/>
                <w:kern w:val="0"/>
                <w:sz w:val="18"/>
                <w:szCs w:val="18"/>
                <w:lang w:eastAsia="ro-RO"/>
              </w:rPr>
              <w:t>europene</w:t>
            </w:r>
            <w:proofErr w:type="spellEnd"/>
            <w:r w:rsidR="003064DC" w:rsidRPr="003064DC">
              <w:rPr>
                <w:rFonts w:ascii="Arial" w:hAnsi="Arial" w:cs="Arial"/>
                <w:color w:val="000000"/>
                <w:kern w:val="0"/>
                <w:sz w:val="18"/>
                <w:szCs w:val="18"/>
                <w:lang w:eastAsia="ro-RO"/>
              </w:rPr>
              <w:t>/</w:t>
            </w:r>
            <w:proofErr w:type="spellStart"/>
            <w:r w:rsidR="003064DC" w:rsidRPr="003064DC">
              <w:rPr>
                <w:rFonts w:ascii="Arial" w:hAnsi="Arial" w:cs="Arial"/>
                <w:color w:val="000000"/>
                <w:kern w:val="0"/>
                <w:sz w:val="18"/>
                <w:szCs w:val="18"/>
                <w:lang w:eastAsia="ro-RO"/>
              </w:rPr>
              <w:t>alte</w:t>
            </w:r>
            <w:proofErr w:type="spellEnd"/>
            <w:r w:rsidR="003064DC" w:rsidRPr="003064DC">
              <w:rPr>
                <w:rFonts w:ascii="Arial" w:hAnsi="Arial" w:cs="Arial"/>
                <w:color w:val="000000"/>
                <w:kern w:val="0"/>
                <w:sz w:val="18"/>
                <w:szCs w:val="18"/>
                <w:lang w:eastAsia="ro-RO"/>
              </w:rPr>
              <w:t xml:space="preserve"> </w:t>
            </w:r>
            <w:proofErr w:type="spellStart"/>
            <w:r w:rsidR="003064DC" w:rsidRPr="003064DC">
              <w:rPr>
                <w:rFonts w:ascii="Arial" w:hAnsi="Arial" w:cs="Arial"/>
                <w:color w:val="000000"/>
                <w:kern w:val="0"/>
                <w:sz w:val="18"/>
                <w:szCs w:val="18"/>
                <w:lang w:eastAsia="ro-RO"/>
              </w:rPr>
              <w:t>surse</w:t>
            </w:r>
            <w:proofErr w:type="spellEnd"/>
          </w:p>
        </w:tc>
      </w:tr>
      <w:tr w:rsidR="00C80F75" w:rsidRPr="0038617C" w14:paraId="5F2BA5C8"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7D32145B" w14:textId="77777777" w:rsidR="00C80F75" w:rsidRPr="0038617C" w:rsidRDefault="00C80F75"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543D3DC" w14:textId="48F9737F" w:rsidR="00C80F75" w:rsidRPr="0038617C" w:rsidRDefault="00C80F75"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Găneasa</w:t>
            </w:r>
          </w:p>
        </w:tc>
        <w:tc>
          <w:tcPr>
            <w:tcW w:w="1760" w:type="dxa"/>
            <w:tcBorders>
              <w:top w:val="nil"/>
              <w:left w:val="nil"/>
              <w:bottom w:val="single" w:sz="4" w:space="0" w:color="auto"/>
              <w:right w:val="single" w:sz="4" w:space="0" w:color="auto"/>
            </w:tcBorders>
            <w:vAlign w:val="center"/>
            <w:hideMark/>
          </w:tcPr>
          <w:p w14:paraId="16234883" w14:textId="77777777" w:rsidR="00C80F75" w:rsidRPr="0038617C" w:rsidRDefault="00C80F7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2A175CC" w14:textId="77777777" w:rsidR="00C80F75" w:rsidRPr="0038617C" w:rsidRDefault="00C80F7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730F364" w14:textId="7509B5D1" w:rsidR="00C80F75" w:rsidRDefault="00C80F7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Găneasa</w:t>
            </w:r>
          </w:p>
          <w:p w14:paraId="5BF62CD3" w14:textId="77777777" w:rsidR="00C80F75" w:rsidRPr="0038617C" w:rsidRDefault="00C80F75"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E229144" w14:textId="4204117E" w:rsidR="00C80F75" w:rsidRPr="0038617C" w:rsidRDefault="00C80F75"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064DC" w:rsidRPr="003064DC">
              <w:rPr>
                <w:rFonts w:ascii="Arial" w:hAnsi="Arial" w:cs="Arial"/>
                <w:color w:val="000000"/>
                <w:kern w:val="0"/>
                <w:sz w:val="18"/>
                <w:szCs w:val="18"/>
                <w:lang w:eastAsia="ro-RO"/>
              </w:rPr>
              <w:t>venituri</w:t>
            </w:r>
            <w:proofErr w:type="spellEnd"/>
            <w:r w:rsidR="003064DC" w:rsidRPr="003064DC">
              <w:rPr>
                <w:rFonts w:ascii="Arial" w:hAnsi="Arial" w:cs="Arial"/>
                <w:color w:val="000000"/>
                <w:kern w:val="0"/>
                <w:sz w:val="18"/>
                <w:szCs w:val="18"/>
                <w:lang w:eastAsia="ro-RO"/>
              </w:rPr>
              <w:t xml:space="preserve"> </w:t>
            </w:r>
            <w:proofErr w:type="spellStart"/>
            <w:r w:rsidR="003064DC" w:rsidRPr="003064DC">
              <w:rPr>
                <w:rFonts w:ascii="Arial" w:hAnsi="Arial" w:cs="Arial"/>
                <w:color w:val="000000"/>
                <w:kern w:val="0"/>
                <w:sz w:val="18"/>
                <w:szCs w:val="18"/>
                <w:lang w:eastAsia="ro-RO"/>
              </w:rPr>
              <w:t>proprii</w:t>
            </w:r>
            <w:proofErr w:type="spellEnd"/>
            <w:r w:rsidR="003064DC" w:rsidRPr="003064DC">
              <w:rPr>
                <w:rFonts w:ascii="Arial" w:hAnsi="Arial" w:cs="Arial"/>
                <w:color w:val="000000"/>
                <w:kern w:val="0"/>
                <w:sz w:val="18"/>
                <w:szCs w:val="18"/>
                <w:lang w:eastAsia="ro-RO"/>
              </w:rPr>
              <w:t>/</w:t>
            </w:r>
            <w:proofErr w:type="spellStart"/>
            <w:r w:rsidR="003064DC" w:rsidRPr="003064DC">
              <w:rPr>
                <w:rFonts w:ascii="Arial" w:hAnsi="Arial" w:cs="Arial"/>
                <w:color w:val="000000"/>
                <w:kern w:val="0"/>
                <w:sz w:val="18"/>
                <w:szCs w:val="18"/>
                <w:lang w:eastAsia="ro-RO"/>
              </w:rPr>
              <w:t>buget</w:t>
            </w:r>
            <w:proofErr w:type="spellEnd"/>
            <w:r w:rsidR="003064DC" w:rsidRPr="003064DC">
              <w:rPr>
                <w:rFonts w:ascii="Arial" w:hAnsi="Arial" w:cs="Arial"/>
                <w:color w:val="000000"/>
                <w:kern w:val="0"/>
                <w:sz w:val="18"/>
                <w:szCs w:val="18"/>
                <w:lang w:eastAsia="ro-RO"/>
              </w:rPr>
              <w:t xml:space="preserve"> de stat/</w:t>
            </w:r>
            <w:proofErr w:type="spellStart"/>
            <w:r w:rsidR="003064DC" w:rsidRPr="003064DC">
              <w:rPr>
                <w:rFonts w:ascii="Arial" w:hAnsi="Arial" w:cs="Arial"/>
                <w:color w:val="000000"/>
                <w:kern w:val="0"/>
                <w:sz w:val="18"/>
                <w:szCs w:val="18"/>
                <w:lang w:eastAsia="ro-RO"/>
              </w:rPr>
              <w:t>fonduri</w:t>
            </w:r>
            <w:proofErr w:type="spellEnd"/>
            <w:r w:rsidR="003064DC" w:rsidRPr="003064DC">
              <w:rPr>
                <w:rFonts w:ascii="Arial" w:hAnsi="Arial" w:cs="Arial"/>
                <w:color w:val="000000"/>
                <w:kern w:val="0"/>
                <w:sz w:val="18"/>
                <w:szCs w:val="18"/>
                <w:lang w:eastAsia="ro-RO"/>
              </w:rPr>
              <w:t xml:space="preserve"> </w:t>
            </w:r>
            <w:proofErr w:type="spellStart"/>
            <w:r w:rsidR="003064DC" w:rsidRPr="003064DC">
              <w:rPr>
                <w:rFonts w:ascii="Arial" w:hAnsi="Arial" w:cs="Arial"/>
                <w:color w:val="000000"/>
                <w:kern w:val="0"/>
                <w:sz w:val="18"/>
                <w:szCs w:val="18"/>
                <w:lang w:eastAsia="ro-RO"/>
              </w:rPr>
              <w:t>europene</w:t>
            </w:r>
            <w:proofErr w:type="spellEnd"/>
            <w:r w:rsidR="003064DC" w:rsidRPr="003064DC">
              <w:rPr>
                <w:rFonts w:ascii="Arial" w:hAnsi="Arial" w:cs="Arial"/>
                <w:color w:val="000000"/>
                <w:kern w:val="0"/>
                <w:sz w:val="18"/>
                <w:szCs w:val="18"/>
                <w:lang w:eastAsia="ro-RO"/>
              </w:rPr>
              <w:t>/</w:t>
            </w:r>
            <w:proofErr w:type="spellStart"/>
            <w:r w:rsidR="003064DC" w:rsidRPr="003064DC">
              <w:rPr>
                <w:rFonts w:ascii="Arial" w:hAnsi="Arial" w:cs="Arial"/>
                <w:color w:val="000000"/>
                <w:kern w:val="0"/>
                <w:sz w:val="18"/>
                <w:szCs w:val="18"/>
                <w:lang w:eastAsia="ro-RO"/>
              </w:rPr>
              <w:t>alte</w:t>
            </w:r>
            <w:proofErr w:type="spellEnd"/>
            <w:r w:rsidR="003064DC" w:rsidRPr="003064DC">
              <w:rPr>
                <w:rFonts w:ascii="Arial" w:hAnsi="Arial" w:cs="Arial"/>
                <w:color w:val="000000"/>
                <w:kern w:val="0"/>
                <w:sz w:val="18"/>
                <w:szCs w:val="18"/>
                <w:lang w:eastAsia="ro-RO"/>
              </w:rPr>
              <w:t xml:space="preserve"> </w:t>
            </w:r>
            <w:proofErr w:type="spellStart"/>
            <w:r w:rsidR="003064DC" w:rsidRPr="003064DC">
              <w:rPr>
                <w:rFonts w:ascii="Arial" w:hAnsi="Arial" w:cs="Arial"/>
                <w:color w:val="000000"/>
                <w:kern w:val="0"/>
                <w:sz w:val="18"/>
                <w:szCs w:val="18"/>
                <w:lang w:eastAsia="ro-RO"/>
              </w:rPr>
              <w:t>surse</w:t>
            </w:r>
            <w:proofErr w:type="spellEnd"/>
          </w:p>
        </w:tc>
      </w:tr>
    </w:tbl>
    <w:p w14:paraId="341F840B" w14:textId="77777777" w:rsidR="00C80F75" w:rsidRDefault="00C80F75" w:rsidP="00FC534B">
      <w:pPr>
        <w:suppressAutoHyphens w:val="0"/>
        <w:jc w:val="center"/>
        <w:rPr>
          <w:rFonts w:ascii="Arial" w:hAnsi="Arial" w:cs="Arial"/>
          <w:b/>
          <w:lang w:val="ro-RO"/>
        </w:rPr>
      </w:pPr>
    </w:p>
    <w:p w14:paraId="443B61E1" w14:textId="77777777" w:rsidR="00C80F75" w:rsidRDefault="00C80F75" w:rsidP="00FC534B">
      <w:pPr>
        <w:suppressAutoHyphens w:val="0"/>
        <w:jc w:val="center"/>
        <w:rPr>
          <w:rFonts w:ascii="Arial" w:hAnsi="Arial" w:cs="Arial"/>
          <w:b/>
          <w:lang w:val="ro-RO"/>
        </w:rPr>
      </w:pPr>
    </w:p>
    <w:p w14:paraId="60DE67E8" w14:textId="381978C8"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3D5A079D" w:rsidR="00BF22CA" w:rsidRPr="00CC511B" w:rsidRDefault="00125C33">
      <w:pPr>
        <w:autoSpaceDE w:val="0"/>
        <w:jc w:val="both"/>
        <w:rPr>
          <w:rFonts w:ascii="Arial" w:hAnsi="Arial" w:cs="Arial"/>
          <w:lang w:val="ro-RO"/>
        </w:rPr>
      </w:pPr>
      <w:r w:rsidRPr="00C80F75">
        <w:rPr>
          <w:rFonts w:ascii="Arial" w:hAnsi="Arial" w:cs="Arial"/>
          <w:lang w:val="ro-RO"/>
        </w:rPr>
        <w:t xml:space="preserve">Aplicarea combinată a </w:t>
      </w:r>
      <w:r w:rsidR="003E2CED" w:rsidRPr="00C80F75">
        <w:rPr>
          <w:rFonts w:ascii="Arial" w:hAnsi="Arial" w:cs="Arial"/>
          <w:lang w:val="ro-RO"/>
        </w:rPr>
        <w:t>acestor m</w:t>
      </w:r>
      <w:r w:rsidR="003E2CED" w:rsidRPr="00C80F75">
        <w:rPr>
          <w:rFonts w:ascii="Arial" w:hAnsi="Arial" w:cs="Arial"/>
          <w:color w:val="000000"/>
          <w:lang w:val="ro-RO"/>
        </w:rPr>
        <w:t>ă</w:t>
      </w:r>
      <w:r w:rsidR="003E2CED" w:rsidRPr="00C80F75">
        <w:rPr>
          <w:rFonts w:ascii="Arial" w:hAnsi="Arial" w:cs="Arial"/>
          <w:lang w:val="ro-RO"/>
        </w:rPr>
        <w:t>suri şi proiecte</w:t>
      </w:r>
      <w:r w:rsidRPr="00C80F75">
        <w:rPr>
          <w:rFonts w:ascii="Arial" w:hAnsi="Arial" w:cs="Arial"/>
          <w:lang w:val="ro-RO"/>
        </w:rPr>
        <w:t xml:space="preserve"> propuse reprezintă varianta recomandată de către elaboratorul acestui </w:t>
      </w:r>
      <w:r w:rsidR="003E2CED" w:rsidRPr="00C80F75">
        <w:rPr>
          <w:rFonts w:ascii="Arial" w:hAnsi="Arial" w:cs="Arial"/>
          <w:lang w:val="ro-RO"/>
        </w:rPr>
        <w:t>plan de acţiune</w:t>
      </w:r>
      <w:r w:rsidRPr="00C80F75">
        <w:rPr>
          <w:rFonts w:ascii="Arial" w:hAnsi="Arial" w:cs="Arial"/>
          <w:color w:val="000000"/>
          <w:lang w:val="ro-RO"/>
        </w:rPr>
        <w:t xml:space="preserve"> pentru maximizarea efectelor de reducere a zgomotului </w:t>
      </w:r>
      <w:r w:rsidR="0038617C" w:rsidRPr="00C80F75">
        <w:rPr>
          <w:rFonts w:ascii="Arial" w:hAnsi="Arial" w:cs="Arial"/>
          <w:color w:val="000000"/>
          <w:lang w:val="ro-RO"/>
        </w:rPr>
        <w:t xml:space="preserve">pentru sectorul de drum principal </w:t>
      </w:r>
      <w:r w:rsidR="001564E9" w:rsidRPr="00C80F75">
        <w:rPr>
          <w:rFonts w:ascii="Arial" w:hAnsi="Arial" w:cs="Arial"/>
          <w:lang w:val="pt-BR"/>
        </w:rPr>
        <w:t>DN65_km42+364-km49+000</w:t>
      </w:r>
      <w:r w:rsidRPr="00C80F75">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102053"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102053" w:rsidRPr="00CC511B" w:rsidRDefault="00102053" w:rsidP="0010205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23FE9F06" w:rsidR="00102053" w:rsidRPr="00CC511B" w:rsidRDefault="00102053" w:rsidP="0010205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56EE9E9A" w:rsidR="00102053" w:rsidRPr="00CC511B" w:rsidRDefault="00102053" w:rsidP="00102053">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1C76FFE6" w:rsidR="00102053" w:rsidRPr="00CC511B" w:rsidRDefault="00102053" w:rsidP="0010205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18B8BD5" w:rsidR="00102053" w:rsidRPr="00CC511B" w:rsidRDefault="00102053" w:rsidP="0010205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050A38F3" w:rsidR="00102053" w:rsidRPr="00CC511B" w:rsidRDefault="00102053" w:rsidP="00102053">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10AFC7A4" w:rsidR="00102053" w:rsidRPr="00CC511B" w:rsidRDefault="00102053" w:rsidP="00102053">
            <w:pPr>
              <w:jc w:val="center"/>
              <w:rPr>
                <w:lang w:val="ro-RO"/>
              </w:rPr>
            </w:pPr>
            <w:r w:rsidRPr="00CC511B">
              <w:rPr>
                <w:rFonts w:ascii="Arial" w:hAnsi="Arial" w:cs="Arial"/>
                <w:b/>
                <w:bCs/>
                <w:sz w:val="20"/>
                <w:szCs w:val="20"/>
                <w:lang w:val="ro-RO"/>
              </w:rPr>
              <w:t>&gt; 75</w:t>
            </w:r>
          </w:p>
        </w:tc>
      </w:tr>
      <w:tr w:rsidR="00947470"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947470" w:rsidRPr="00CC511B" w:rsidRDefault="00947470" w:rsidP="0094747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4A31EE0" w:rsidR="00947470" w:rsidRPr="00CC511B" w:rsidRDefault="00947470" w:rsidP="00947470">
            <w:pPr>
              <w:jc w:val="center"/>
              <w:rPr>
                <w:rFonts w:ascii="Arial" w:hAnsi="Arial" w:cs="Arial"/>
                <w:sz w:val="20"/>
                <w:szCs w:val="20"/>
                <w:lang w:val="ro-RO"/>
              </w:rPr>
            </w:pPr>
            <w:r>
              <w:rPr>
                <w:rFonts w:ascii="Arial" w:hAnsi="Arial" w:cs="Arial"/>
                <w:color w:val="000000"/>
                <w:sz w:val="20"/>
                <w:szCs w:val="20"/>
              </w:rPr>
              <w:t>43</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40E454E3" w:rsidR="00947470" w:rsidRDefault="00947470" w:rsidP="00947470">
            <w:pPr>
              <w:jc w:val="center"/>
              <w:rPr>
                <w:rFonts w:ascii="Arial" w:hAnsi="Arial" w:cs="Arial"/>
                <w:sz w:val="20"/>
                <w:szCs w:val="20"/>
                <w:lang w:val="ro-RO"/>
              </w:rPr>
            </w:pPr>
            <w:r>
              <w:rPr>
                <w:rFonts w:ascii="Arial" w:hAnsi="Arial" w:cs="Arial"/>
                <w:color w:val="000000"/>
                <w:sz w:val="20"/>
                <w:szCs w:val="20"/>
              </w:rPr>
              <w:t>24</w:t>
            </w:r>
          </w:p>
        </w:tc>
        <w:tc>
          <w:tcPr>
            <w:tcW w:w="1077" w:type="dxa"/>
            <w:tcBorders>
              <w:top w:val="single" w:sz="4" w:space="0" w:color="000000"/>
              <w:left w:val="single" w:sz="4" w:space="0" w:color="000000"/>
              <w:bottom w:val="single" w:sz="4" w:space="0" w:color="000000"/>
            </w:tcBorders>
            <w:vAlign w:val="center"/>
          </w:tcPr>
          <w:p w14:paraId="3A44181F" w14:textId="12995652" w:rsidR="00947470" w:rsidRPr="00CC511B" w:rsidRDefault="00947470" w:rsidP="00947470">
            <w:pPr>
              <w:jc w:val="center"/>
              <w:rPr>
                <w:rFonts w:ascii="Arial" w:hAnsi="Arial" w:cs="Arial"/>
                <w:sz w:val="20"/>
                <w:szCs w:val="20"/>
                <w:lang w:val="ro-RO"/>
              </w:rPr>
            </w:pPr>
            <w:r>
              <w:rPr>
                <w:rFonts w:ascii="Arial" w:hAnsi="Arial" w:cs="Arial"/>
                <w:color w:val="000000"/>
                <w:sz w:val="20"/>
                <w:szCs w:val="20"/>
              </w:rPr>
              <w:t>38</w:t>
            </w:r>
          </w:p>
        </w:tc>
        <w:tc>
          <w:tcPr>
            <w:tcW w:w="1078" w:type="dxa"/>
            <w:tcBorders>
              <w:top w:val="single" w:sz="4" w:space="0" w:color="000000"/>
              <w:left w:val="single" w:sz="4" w:space="0" w:color="000000"/>
              <w:bottom w:val="single" w:sz="4" w:space="0" w:color="000000"/>
            </w:tcBorders>
            <w:vAlign w:val="center"/>
          </w:tcPr>
          <w:p w14:paraId="615E341A" w14:textId="1F9130B4" w:rsidR="00947470" w:rsidRPr="00CC511B" w:rsidRDefault="00947470" w:rsidP="00947470">
            <w:pPr>
              <w:jc w:val="center"/>
              <w:rPr>
                <w:rFonts w:ascii="Arial" w:hAnsi="Arial" w:cs="Arial"/>
                <w:sz w:val="20"/>
                <w:szCs w:val="20"/>
                <w:lang w:val="ro-RO"/>
              </w:rPr>
            </w:pPr>
            <w:r>
              <w:rPr>
                <w:rFonts w:ascii="Arial" w:hAnsi="Arial" w:cs="Arial"/>
                <w:color w:val="000000"/>
                <w:sz w:val="20"/>
                <w:szCs w:val="20"/>
              </w:rPr>
              <w:t>68</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2006239D" w:rsidR="00947470" w:rsidRPr="00CC511B" w:rsidRDefault="00947470" w:rsidP="00947470">
            <w:pPr>
              <w:jc w:val="center"/>
              <w:rPr>
                <w:rFonts w:ascii="Arial" w:hAnsi="Arial" w:cs="Arial"/>
                <w:sz w:val="20"/>
                <w:szCs w:val="20"/>
                <w:lang w:val="ro-RO"/>
              </w:rPr>
            </w:pPr>
            <w:r>
              <w:rPr>
                <w:rFonts w:ascii="Arial" w:hAnsi="Arial" w:cs="Arial"/>
                <w:color w:val="000000"/>
                <w:sz w:val="20"/>
                <w:szCs w:val="20"/>
              </w:rPr>
              <w:t>5</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2690F6AF" w:rsidR="00947470" w:rsidRPr="00CC511B" w:rsidRDefault="00947470" w:rsidP="00947470">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102053" w:rsidRPr="00CC511B" w14:paraId="3A0A6C2B" w14:textId="77777777" w:rsidTr="00BA4D6B">
        <w:trPr>
          <w:jc w:val="center"/>
        </w:trPr>
        <w:tc>
          <w:tcPr>
            <w:tcW w:w="2088" w:type="dxa"/>
            <w:tcBorders>
              <w:top w:val="single" w:sz="4" w:space="0" w:color="000000"/>
              <w:left w:val="single" w:sz="4" w:space="0" w:color="000000"/>
              <w:bottom w:val="single" w:sz="4" w:space="0" w:color="000000"/>
            </w:tcBorders>
          </w:tcPr>
          <w:p w14:paraId="70B5B6C4" w14:textId="77777777" w:rsidR="00102053" w:rsidRPr="00CC511B" w:rsidRDefault="00102053" w:rsidP="0010205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016EA4F0" w:rsidR="00102053" w:rsidRPr="00CC511B" w:rsidRDefault="00102053" w:rsidP="00102053">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623917F4" w:rsidR="00102053" w:rsidRPr="00CC511B" w:rsidRDefault="00102053" w:rsidP="00102053">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405638FA" w:rsidR="00102053" w:rsidRPr="00CC511B" w:rsidRDefault="00102053" w:rsidP="0010205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7292F22" w:rsidR="00102053" w:rsidRPr="00CC511B" w:rsidRDefault="00102053" w:rsidP="0010205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169E8BA9" w:rsidR="00102053" w:rsidRPr="00CC511B" w:rsidRDefault="00102053" w:rsidP="0010205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219206F6" w:rsidR="00102053" w:rsidRPr="00CC511B" w:rsidRDefault="00102053" w:rsidP="00102053">
            <w:pPr>
              <w:jc w:val="center"/>
              <w:rPr>
                <w:lang w:val="ro-RO"/>
              </w:rPr>
            </w:pPr>
            <w:r w:rsidRPr="00CC511B">
              <w:rPr>
                <w:rFonts w:ascii="Arial" w:hAnsi="Arial" w:cs="Arial"/>
                <w:b/>
                <w:bCs/>
                <w:sz w:val="20"/>
                <w:szCs w:val="20"/>
                <w:lang w:val="ro-RO"/>
              </w:rPr>
              <w:t>&gt; 70</w:t>
            </w:r>
          </w:p>
        </w:tc>
      </w:tr>
      <w:tr w:rsidR="00947470"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947470" w:rsidRPr="00CC511B" w:rsidRDefault="00947470" w:rsidP="0094747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625A7F08" w:rsidR="00947470" w:rsidRPr="00CC511B" w:rsidRDefault="00947470" w:rsidP="00947470">
            <w:pPr>
              <w:snapToGrid w:val="0"/>
              <w:jc w:val="center"/>
              <w:rPr>
                <w:rFonts w:ascii="Arial" w:hAnsi="Arial" w:cs="Arial"/>
                <w:sz w:val="20"/>
                <w:szCs w:val="20"/>
                <w:lang w:val="ro-RO"/>
              </w:rPr>
            </w:pPr>
            <w:r>
              <w:rPr>
                <w:rFonts w:ascii="Arial" w:hAnsi="Arial" w:cs="Arial"/>
                <w:color w:val="000000"/>
                <w:sz w:val="20"/>
                <w:szCs w:val="20"/>
              </w:rPr>
              <w:t>102</w:t>
            </w:r>
          </w:p>
        </w:tc>
        <w:tc>
          <w:tcPr>
            <w:tcW w:w="1077" w:type="dxa"/>
            <w:tcBorders>
              <w:top w:val="single" w:sz="4" w:space="0" w:color="000000"/>
              <w:left w:val="single" w:sz="4" w:space="0" w:color="000000"/>
              <w:bottom w:val="single" w:sz="4" w:space="0" w:color="000000"/>
            </w:tcBorders>
            <w:vAlign w:val="center"/>
          </w:tcPr>
          <w:p w14:paraId="4853F071" w14:textId="44C82E8C" w:rsidR="00947470" w:rsidRPr="00CC511B" w:rsidRDefault="00947470" w:rsidP="00947470">
            <w:pPr>
              <w:snapToGrid w:val="0"/>
              <w:jc w:val="center"/>
              <w:rPr>
                <w:rFonts w:ascii="Arial" w:hAnsi="Arial" w:cs="Arial"/>
                <w:sz w:val="20"/>
                <w:szCs w:val="20"/>
                <w:lang w:val="ro-RO"/>
              </w:rPr>
            </w:pPr>
            <w:r>
              <w:rPr>
                <w:rFonts w:ascii="Arial" w:hAnsi="Arial" w:cs="Arial"/>
                <w:color w:val="000000"/>
                <w:sz w:val="20"/>
                <w:szCs w:val="20"/>
              </w:rPr>
              <w:t>29</w:t>
            </w:r>
          </w:p>
        </w:tc>
        <w:tc>
          <w:tcPr>
            <w:tcW w:w="1076" w:type="dxa"/>
            <w:tcBorders>
              <w:top w:val="single" w:sz="4" w:space="0" w:color="000000"/>
              <w:left w:val="single" w:sz="4" w:space="0" w:color="000000"/>
              <w:bottom w:val="single" w:sz="4" w:space="0" w:color="000000"/>
            </w:tcBorders>
            <w:vAlign w:val="center"/>
          </w:tcPr>
          <w:p w14:paraId="573BEACD" w14:textId="4EAE8621" w:rsidR="00947470" w:rsidRPr="00CC511B" w:rsidRDefault="00947470" w:rsidP="00947470">
            <w:pPr>
              <w:snapToGrid w:val="0"/>
              <w:jc w:val="center"/>
              <w:rPr>
                <w:rFonts w:ascii="Arial" w:hAnsi="Arial" w:cs="Arial"/>
                <w:sz w:val="20"/>
                <w:szCs w:val="20"/>
                <w:lang w:val="ro-RO"/>
              </w:rPr>
            </w:pPr>
            <w:r>
              <w:rPr>
                <w:rFonts w:ascii="Arial" w:hAnsi="Arial" w:cs="Arial"/>
                <w:color w:val="000000"/>
                <w:sz w:val="20"/>
                <w:szCs w:val="20"/>
              </w:rPr>
              <w:t>65</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85C6E97" w:rsidR="00947470" w:rsidRPr="00CC511B" w:rsidRDefault="00947470" w:rsidP="00947470">
            <w:pPr>
              <w:snapToGrid w:val="0"/>
              <w:jc w:val="center"/>
              <w:rPr>
                <w:rFonts w:ascii="Arial" w:hAnsi="Arial" w:cs="Arial"/>
                <w:sz w:val="20"/>
                <w:szCs w:val="20"/>
                <w:lang w:val="ro-RO"/>
              </w:rPr>
            </w:pPr>
            <w:r>
              <w:rPr>
                <w:rFonts w:ascii="Arial" w:hAnsi="Arial" w:cs="Arial"/>
                <w:color w:val="000000"/>
                <w:sz w:val="20"/>
                <w:szCs w:val="20"/>
              </w:rPr>
              <w:t>24</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D0B5F16" w:rsidR="00947470" w:rsidRPr="00CC511B" w:rsidRDefault="00947470" w:rsidP="00947470">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284BACBB" w:rsidR="00947470" w:rsidRPr="00CC511B" w:rsidRDefault="00947470" w:rsidP="00947470">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1564E9"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1564E9" w:rsidRPr="00CC511B" w:rsidRDefault="001564E9" w:rsidP="001564E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8CE00CC" w:rsidR="001564E9" w:rsidRPr="00115A57" w:rsidRDefault="001564E9" w:rsidP="001564E9">
            <w:pPr>
              <w:suppressAutoHyphens w:val="0"/>
              <w:jc w:val="center"/>
              <w:rPr>
                <w:rFonts w:ascii="Arial" w:hAnsi="Arial" w:cs="Arial"/>
                <w:kern w:val="0"/>
                <w:sz w:val="20"/>
                <w:szCs w:val="20"/>
                <w:lang w:eastAsia="ro-RO"/>
              </w:rPr>
            </w:pPr>
            <w:r>
              <w:rPr>
                <w:rFonts w:ascii="Arial" w:hAnsi="Arial" w:cs="Arial"/>
                <w:color w:val="000000"/>
                <w:sz w:val="20"/>
                <w:szCs w:val="20"/>
              </w:rPr>
              <w:t>371</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445C70D7" w:rsidR="001564E9" w:rsidRPr="00CE2EA0" w:rsidRDefault="001564E9" w:rsidP="001564E9">
            <w:pPr>
              <w:suppressAutoHyphens w:val="0"/>
              <w:jc w:val="center"/>
              <w:rPr>
                <w:rFonts w:ascii="Arial" w:hAnsi="Arial" w:cs="Arial"/>
                <w:color w:val="000000"/>
                <w:sz w:val="20"/>
                <w:szCs w:val="20"/>
              </w:rPr>
            </w:pPr>
            <w:r>
              <w:rPr>
                <w:rFonts w:ascii="Arial" w:hAnsi="Arial" w:cs="Arial"/>
                <w:color w:val="000000"/>
                <w:sz w:val="20"/>
                <w:szCs w:val="20"/>
              </w:rPr>
              <w:t>233</w:t>
            </w:r>
          </w:p>
        </w:tc>
        <w:tc>
          <w:tcPr>
            <w:tcW w:w="990" w:type="dxa"/>
            <w:tcBorders>
              <w:top w:val="single" w:sz="4" w:space="0" w:color="000000"/>
              <w:left w:val="single" w:sz="4" w:space="0" w:color="000000"/>
              <w:bottom w:val="single" w:sz="4" w:space="0" w:color="000000"/>
            </w:tcBorders>
            <w:vAlign w:val="center"/>
          </w:tcPr>
          <w:p w14:paraId="134D008D" w14:textId="0877C052" w:rsidR="001564E9" w:rsidRPr="00115A57" w:rsidRDefault="001564E9" w:rsidP="001564E9">
            <w:pPr>
              <w:suppressAutoHyphens w:val="0"/>
              <w:jc w:val="center"/>
              <w:rPr>
                <w:rFonts w:ascii="Arial" w:hAnsi="Arial" w:cs="Arial"/>
                <w:kern w:val="0"/>
                <w:sz w:val="20"/>
                <w:szCs w:val="20"/>
                <w:lang w:eastAsia="ro-RO"/>
              </w:rPr>
            </w:pPr>
            <w:r>
              <w:rPr>
                <w:rFonts w:ascii="Arial" w:hAnsi="Arial" w:cs="Arial"/>
                <w:color w:val="000000"/>
                <w:sz w:val="20"/>
                <w:szCs w:val="20"/>
              </w:rPr>
              <w:t>108</w:t>
            </w:r>
          </w:p>
        </w:tc>
        <w:tc>
          <w:tcPr>
            <w:tcW w:w="990" w:type="dxa"/>
            <w:tcBorders>
              <w:top w:val="single" w:sz="4" w:space="0" w:color="000000"/>
              <w:left w:val="single" w:sz="4" w:space="0" w:color="000000"/>
              <w:bottom w:val="single" w:sz="4" w:space="0" w:color="000000"/>
            </w:tcBorders>
            <w:vAlign w:val="center"/>
          </w:tcPr>
          <w:p w14:paraId="0C1ACFE8" w14:textId="7A89A853" w:rsidR="001564E9" w:rsidRPr="00115A57" w:rsidRDefault="001564E9" w:rsidP="001564E9">
            <w:pPr>
              <w:suppressAutoHyphens w:val="0"/>
              <w:jc w:val="center"/>
              <w:rPr>
                <w:rFonts w:ascii="Arial" w:hAnsi="Arial" w:cs="Arial"/>
                <w:kern w:val="0"/>
                <w:sz w:val="20"/>
                <w:szCs w:val="20"/>
                <w:lang w:eastAsia="ro-RO"/>
              </w:rPr>
            </w:pPr>
            <w:r>
              <w:rPr>
                <w:rFonts w:ascii="Arial" w:hAnsi="Arial" w:cs="Arial"/>
                <w:color w:val="000000"/>
                <w:sz w:val="20"/>
                <w:szCs w:val="20"/>
              </w:rPr>
              <w:t>22</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862D4D2" w:rsidR="001564E9" w:rsidRPr="00115A57" w:rsidRDefault="001564E9" w:rsidP="001564E9">
            <w:pPr>
              <w:suppressAutoHyphens w:val="0"/>
              <w:jc w:val="center"/>
              <w:rPr>
                <w:rFonts w:ascii="Arial" w:hAnsi="Arial" w:cs="Arial"/>
                <w:kern w:val="0"/>
                <w:sz w:val="20"/>
                <w:szCs w:val="20"/>
                <w:lang w:eastAsia="ro-RO"/>
              </w:rPr>
            </w:pPr>
            <w:r>
              <w:rPr>
                <w:rFonts w:ascii="Arial" w:hAnsi="Arial" w:cs="Arial"/>
                <w:color w:val="000000"/>
                <w:sz w:val="20"/>
                <w:szCs w:val="20"/>
              </w:rPr>
              <w:t>56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2B39AAB3" w:rsidR="001564E9" w:rsidRPr="00115A57" w:rsidRDefault="001564E9" w:rsidP="001564E9">
            <w:pPr>
              <w:suppressAutoHyphens w:val="0"/>
              <w:jc w:val="center"/>
              <w:rPr>
                <w:rFonts w:ascii="Arial" w:hAnsi="Arial" w:cs="Arial"/>
                <w:kern w:val="0"/>
                <w:sz w:val="20"/>
                <w:szCs w:val="20"/>
                <w:lang w:eastAsia="ro-RO"/>
              </w:rPr>
            </w:pPr>
            <w:r>
              <w:rPr>
                <w:rFonts w:ascii="Arial" w:hAnsi="Arial" w:cs="Arial"/>
                <w:color w:val="000000"/>
                <w:sz w:val="20"/>
                <w:szCs w:val="20"/>
              </w:rPr>
              <w:t>43</w:t>
            </w:r>
          </w:p>
        </w:tc>
      </w:tr>
      <w:tr w:rsidR="00947470" w:rsidRPr="00CC511B" w14:paraId="090BDDDD" w14:textId="77777777" w:rsidTr="00D71140">
        <w:trPr>
          <w:jc w:val="center"/>
        </w:trPr>
        <w:tc>
          <w:tcPr>
            <w:tcW w:w="4101" w:type="dxa"/>
            <w:tcBorders>
              <w:top w:val="single" w:sz="4" w:space="0" w:color="000000"/>
              <w:left w:val="single" w:sz="4" w:space="0" w:color="000000"/>
              <w:bottom w:val="single" w:sz="4" w:space="0" w:color="000000"/>
            </w:tcBorders>
          </w:tcPr>
          <w:p w14:paraId="5D7D0217" w14:textId="23CFA7D2" w:rsidR="00947470" w:rsidRPr="00CC511B" w:rsidRDefault="00947470" w:rsidP="0094747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7961625D" w:rsidR="00947470" w:rsidRPr="00CC511B" w:rsidRDefault="00947470" w:rsidP="00947470">
            <w:pPr>
              <w:jc w:val="center"/>
              <w:rPr>
                <w:rFonts w:ascii="Arial" w:hAnsi="Arial" w:cs="Arial"/>
                <w:sz w:val="20"/>
                <w:szCs w:val="20"/>
                <w:lang w:val="ro-RO"/>
              </w:rPr>
            </w:pPr>
            <w:r>
              <w:rPr>
                <w:rFonts w:ascii="Arial" w:hAnsi="Arial" w:cs="Arial"/>
                <w:color w:val="000000"/>
                <w:sz w:val="20"/>
                <w:szCs w:val="20"/>
              </w:rPr>
              <w:t>43</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807747C" w:rsidR="00947470" w:rsidRPr="00CE2EA0" w:rsidRDefault="00947470" w:rsidP="00947470">
            <w:pPr>
              <w:jc w:val="center"/>
              <w:rPr>
                <w:rFonts w:ascii="Arial" w:hAnsi="Arial" w:cs="Arial"/>
                <w:color w:val="000000"/>
                <w:sz w:val="20"/>
                <w:szCs w:val="20"/>
              </w:rPr>
            </w:pPr>
            <w:r>
              <w:rPr>
                <w:rFonts w:ascii="Arial" w:hAnsi="Arial" w:cs="Arial"/>
                <w:color w:val="000000"/>
                <w:sz w:val="20"/>
                <w:szCs w:val="20"/>
              </w:rPr>
              <w:t>24</w:t>
            </w:r>
          </w:p>
        </w:tc>
        <w:tc>
          <w:tcPr>
            <w:tcW w:w="990" w:type="dxa"/>
            <w:tcBorders>
              <w:top w:val="single" w:sz="4" w:space="0" w:color="000000"/>
              <w:left w:val="single" w:sz="4" w:space="0" w:color="000000"/>
              <w:bottom w:val="single" w:sz="4" w:space="0" w:color="000000"/>
            </w:tcBorders>
            <w:vAlign w:val="center"/>
          </w:tcPr>
          <w:p w14:paraId="0A5E840C" w14:textId="410C85B3" w:rsidR="00947470" w:rsidRPr="00CC511B" w:rsidRDefault="00947470" w:rsidP="00947470">
            <w:pPr>
              <w:jc w:val="center"/>
              <w:rPr>
                <w:rFonts w:ascii="Arial" w:hAnsi="Arial" w:cs="Arial"/>
                <w:sz w:val="20"/>
                <w:szCs w:val="20"/>
                <w:lang w:val="ro-RO"/>
              </w:rPr>
            </w:pPr>
            <w:r>
              <w:rPr>
                <w:rFonts w:ascii="Arial" w:hAnsi="Arial" w:cs="Arial"/>
                <w:color w:val="000000"/>
                <w:sz w:val="20"/>
                <w:szCs w:val="20"/>
              </w:rPr>
              <w:t>38</w:t>
            </w:r>
          </w:p>
        </w:tc>
        <w:tc>
          <w:tcPr>
            <w:tcW w:w="990" w:type="dxa"/>
            <w:tcBorders>
              <w:top w:val="single" w:sz="4" w:space="0" w:color="000000"/>
              <w:left w:val="single" w:sz="4" w:space="0" w:color="000000"/>
              <w:bottom w:val="single" w:sz="4" w:space="0" w:color="000000"/>
            </w:tcBorders>
            <w:vAlign w:val="center"/>
          </w:tcPr>
          <w:p w14:paraId="66FC7961" w14:textId="1871F6E7" w:rsidR="00947470" w:rsidRPr="00CC511B" w:rsidRDefault="00947470" w:rsidP="00947470">
            <w:pPr>
              <w:jc w:val="center"/>
              <w:rPr>
                <w:rFonts w:ascii="Arial" w:hAnsi="Arial" w:cs="Arial"/>
                <w:sz w:val="20"/>
                <w:szCs w:val="20"/>
                <w:lang w:val="ro-RO"/>
              </w:rPr>
            </w:pPr>
            <w:r>
              <w:rPr>
                <w:rFonts w:ascii="Arial" w:hAnsi="Arial" w:cs="Arial"/>
                <w:color w:val="000000"/>
                <w:sz w:val="20"/>
                <w:szCs w:val="20"/>
              </w:rPr>
              <w:t>68</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6719AB58" w:rsidR="00947470" w:rsidRPr="00CC511B" w:rsidRDefault="00947470" w:rsidP="00947470">
            <w:pPr>
              <w:jc w:val="center"/>
              <w:rPr>
                <w:rFonts w:ascii="Arial" w:hAnsi="Arial" w:cs="Arial"/>
                <w:sz w:val="20"/>
                <w:szCs w:val="20"/>
                <w:lang w:val="ro-RO"/>
              </w:rPr>
            </w:pPr>
            <w:r>
              <w:rPr>
                <w:rFonts w:ascii="Arial" w:hAnsi="Arial" w:cs="Arial"/>
                <w:color w:val="000000"/>
                <w:sz w:val="20"/>
                <w:szCs w:val="20"/>
              </w:rPr>
              <w:t>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ECF4E58" w:rsidR="00947470" w:rsidRPr="00CC511B" w:rsidRDefault="00947470" w:rsidP="00947470">
            <w:pPr>
              <w:jc w:val="center"/>
              <w:rPr>
                <w:rFonts w:ascii="Arial" w:hAnsi="Arial" w:cs="Arial"/>
                <w:sz w:val="20"/>
                <w:szCs w:val="20"/>
                <w:lang w:val="ro-RO"/>
              </w:rPr>
            </w:pPr>
            <w:r>
              <w:rPr>
                <w:rFonts w:ascii="Arial" w:hAnsi="Arial" w:cs="Arial"/>
                <w:color w:val="000000"/>
                <w:sz w:val="20"/>
                <w:szCs w:val="20"/>
              </w:rPr>
              <w:t>0</w:t>
            </w:r>
          </w:p>
        </w:tc>
      </w:tr>
      <w:tr w:rsidR="00947470" w:rsidRPr="00CC511B" w14:paraId="1D1A56FD" w14:textId="77777777" w:rsidTr="00D71140">
        <w:trPr>
          <w:jc w:val="center"/>
        </w:trPr>
        <w:tc>
          <w:tcPr>
            <w:tcW w:w="4101" w:type="dxa"/>
            <w:tcBorders>
              <w:top w:val="single" w:sz="4" w:space="0" w:color="000000"/>
              <w:left w:val="single" w:sz="4" w:space="0" w:color="000000"/>
              <w:bottom w:val="single" w:sz="4" w:space="0" w:color="000000"/>
            </w:tcBorders>
          </w:tcPr>
          <w:p w14:paraId="274B1B96" w14:textId="44549756" w:rsidR="00947470" w:rsidRPr="00CC511B" w:rsidRDefault="00947470" w:rsidP="0094747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51FD7E14" w:rsidR="00947470" w:rsidRPr="00CC511B" w:rsidRDefault="00947470" w:rsidP="00947470">
            <w:pPr>
              <w:jc w:val="center"/>
              <w:rPr>
                <w:rFonts w:ascii="Arial" w:hAnsi="Arial" w:cs="Arial"/>
                <w:sz w:val="20"/>
                <w:szCs w:val="20"/>
                <w:lang w:val="ro-RO"/>
              </w:rPr>
            </w:pPr>
            <w:r>
              <w:rPr>
                <w:rFonts w:ascii="Arial" w:hAnsi="Arial" w:cs="Arial"/>
                <w:color w:val="000000"/>
                <w:sz w:val="20"/>
                <w:szCs w:val="20"/>
              </w:rPr>
              <w:t>-328</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04DAA5A1" w:rsidR="00947470" w:rsidRPr="00CE2EA0" w:rsidRDefault="00947470" w:rsidP="00947470">
            <w:pPr>
              <w:jc w:val="center"/>
              <w:rPr>
                <w:rFonts w:ascii="Arial" w:hAnsi="Arial" w:cs="Arial"/>
                <w:color w:val="000000"/>
                <w:sz w:val="20"/>
                <w:szCs w:val="20"/>
              </w:rPr>
            </w:pPr>
            <w:r>
              <w:rPr>
                <w:rFonts w:ascii="Arial" w:hAnsi="Arial" w:cs="Arial"/>
                <w:color w:val="000000"/>
                <w:sz w:val="20"/>
                <w:szCs w:val="20"/>
              </w:rPr>
              <w:t>-209</w:t>
            </w:r>
          </w:p>
        </w:tc>
        <w:tc>
          <w:tcPr>
            <w:tcW w:w="990" w:type="dxa"/>
            <w:tcBorders>
              <w:top w:val="single" w:sz="4" w:space="0" w:color="000000"/>
              <w:left w:val="single" w:sz="4" w:space="0" w:color="000000"/>
              <w:bottom w:val="single" w:sz="4" w:space="0" w:color="000000"/>
            </w:tcBorders>
            <w:vAlign w:val="center"/>
          </w:tcPr>
          <w:p w14:paraId="261213C7" w14:textId="5310B53A" w:rsidR="00947470" w:rsidRPr="00CC511B" w:rsidRDefault="00947470" w:rsidP="00947470">
            <w:pPr>
              <w:jc w:val="center"/>
              <w:rPr>
                <w:rFonts w:ascii="Arial" w:hAnsi="Arial" w:cs="Arial"/>
                <w:sz w:val="20"/>
                <w:szCs w:val="20"/>
                <w:lang w:val="ro-RO"/>
              </w:rPr>
            </w:pPr>
            <w:r>
              <w:rPr>
                <w:rFonts w:ascii="Arial" w:hAnsi="Arial" w:cs="Arial"/>
                <w:color w:val="000000"/>
                <w:sz w:val="20"/>
                <w:szCs w:val="20"/>
              </w:rPr>
              <w:t>-70</w:t>
            </w:r>
          </w:p>
        </w:tc>
        <w:tc>
          <w:tcPr>
            <w:tcW w:w="990" w:type="dxa"/>
            <w:tcBorders>
              <w:top w:val="single" w:sz="4" w:space="0" w:color="000000"/>
              <w:left w:val="single" w:sz="4" w:space="0" w:color="000000"/>
              <w:bottom w:val="single" w:sz="4" w:space="0" w:color="000000"/>
            </w:tcBorders>
            <w:vAlign w:val="center"/>
          </w:tcPr>
          <w:p w14:paraId="1E8D8BA4" w14:textId="43056490" w:rsidR="00947470" w:rsidRPr="00CC511B" w:rsidRDefault="00947470" w:rsidP="00947470">
            <w:pPr>
              <w:jc w:val="center"/>
              <w:rPr>
                <w:rFonts w:ascii="Arial" w:hAnsi="Arial" w:cs="Arial"/>
                <w:sz w:val="20"/>
                <w:szCs w:val="20"/>
                <w:lang w:val="ro-RO"/>
              </w:rPr>
            </w:pPr>
            <w:r>
              <w:rPr>
                <w:rFonts w:ascii="Arial" w:hAnsi="Arial" w:cs="Arial"/>
                <w:color w:val="000000"/>
                <w:sz w:val="20"/>
                <w:szCs w:val="20"/>
              </w:rPr>
              <w:t>46</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0EFB0C5" w:rsidR="00947470" w:rsidRPr="00CC511B" w:rsidRDefault="00947470" w:rsidP="00947470">
            <w:pPr>
              <w:jc w:val="center"/>
              <w:rPr>
                <w:rFonts w:ascii="Arial" w:hAnsi="Arial" w:cs="Arial"/>
                <w:sz w:val="20"/>
                <w:szCs w:val="20"/>
                <w:lang w:val="ro-RO"/>
              </w:rPr>
            </w:pPr>
            <w:r>
              <w:rPr>
                <w:rFonts w:ascii="Arial" w:hAnsi="Arial" w:cs="Arial"/>
                <w:color w:val="000000"/>
                <w:sz w:val="20"/>
                <w:szCs w:val="20"/>
              </w:rPr>
              <w:t>-51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465D41D8" w:rsidR="00947470" w:rsidRPr="00CC511B" w:rsidRDefault="00947470" w:rsidP="00947470">
            <w:pPr>
              <w:jc w:val="center"/>
              <w:rPr>
                <w:rFonts w:ascii="Arial" w:hAnsi="Arial" w:cs="Arial"/>
                <w:sz w:val="20"/>
                <w:szCs w:val="20"/>
                <w:lang w:val="ro-RO"/>
              </w:rPr>
            </w:pPr>
            <w:r>
              <w:rPr>
                <w:rFonts w:ascii="Arial" w:hAnsi="Arial" w:cs="Arial"/>
                <w:color w:val="000000"/>
                <w:sz w:val="20"/>
                <w:szCs w:val="20"/>
              </w:rPr>
              <w:t>-43</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203A1D5"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0600ECC" w:rsidR="00DD5B1F" w:rsidRPr="000F20C0" w:rsidRDefault="0034293C"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6D17A1BA" w:rsidR="00DD5B1F" w:rsidRPr="000F20C0" w:rsidRDefault="0034293C"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3FD608B7" w:rsidR="00DD5B1F" w:rsidRPr="000F20C0" w:rsidRDefault="0034293C"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34293C">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3A2131A3" w:rsidR="00DD5B1F" w:rsidRPr="000F20C0" w:rsidRDefault="0034293C"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6445523" w:rsidR="00DD5B1F" w:rsidRDefault="0034293C"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682F5E1" w:rsidR="00DD5B1F" w:rsidRPr="000F20C0" w:rsidRDefault="0034293C"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81EC741" w:rsidR="00DD5B1F" w:rsidRPr="000F20C0" w:rsidRDefault="0034293C"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11192C73" w:rsidR="00DD5B1F" w:rsidRPr="000F20C0" w:rsidRDefault="0034293C"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34293C">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2679FEA0" w:rsidR="00DD5B1F" w:rsidRPr="000F20C0" w:rsidRDefault="0034293C"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12A13BF" w:rsidR="00DD5B1F" w:rsidRDefault="0034293C"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24914F" w:rsidR="00DD5B1F" w:rsidRPr="000F20C0" w:rsidRDefault="0034293C"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05E75E71" w:rsidR="00DD5B1F" w:rsidRPr="000F20C0" w:rsidRDefault="0034293C"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0DCAF4B3" w:rsidR="00DD5B1F" w:rsidRPr="000F20C0" w:rsidRDefault="0034293C"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34293C" w:rsidRPr="00CC511B" w14:paraId="0B84CE20" w14:textId="77777777" w:rsidTr="00826EEC">
        <w:trPr>
          <w:jc w:val="center"/>
        </w:trPr>
        <w:tc>
          <w:tcPr>
            <w:tcW w:w="2974" w:type="dxa"/>
            <w:tcBorders>
              <w:top w:val="single" w:sz="4" w:space="0" w:color="000000"/>
              <w:left w:val="single" w:sz="4" w:space="0" w:color="auto"/>
              <w:bottom w:val="single" w:sz="4" w:space="0" w:color="000000"/>
            </w:tcBorders>
          </w:tcPr>
          <w:p w14:paraId="04B92328" w14:textId="77777777" w:rsidR="0034293C" w:rsidRPr="00AE2514" w:rsidRDefault="0034293C" w:rsidP="0034293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D739B6E"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B6917E1" w:rsidR="0034293C"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B2B4368"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1653742D" w:rsidR="0034293C" w:rsidRPr="000F20C0" w:rsidRDefault="001564E9" w:rsidP="0034293C">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04604F00" w:rsidR="0034293C" w:rsidRPr="000F20C0" w:rsidRDefault="001564E9" w:rsidP="0034293C">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r>
      <w:tr w:rsidR="0034293C" w:rsidRPr="00CC511B" w14:paraId="2553169E" w14:textId="77777777" w:rsidTr="00947470">
        <w:trPr>
          <w:jc w:val="center"/>
        </w:trPr>
        <w:tc>
          <w:tcPr>
            <w:tcW w:w="2974" w:type="dxa"/>
            <w:tcBorders>
              <w:top w:val="single" w:sz="4" w:space="0" w:color="000000"/>
              <w:left w:val="single" w:sz="4" w:space="0" w:color="auto"/>
              <w:bottom w:val="single" w:sz="4" w:space="0" w:color="000000"/>
            </w:tcBorders>
          </w:tcPr>
          <w:p w14:paraId="00E45F38" w14:textId="77777777" w:rsidR="0034293C" w:rsidRPr="00AE2514" w:rsidRDefault="0034293C" w:rsidP="0034293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0BF789CC" w:rsidR="0034293C" w:rsidRPr="000F20C0" w:rsidRDefault="00947470" w:rsidP="0034293C">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3E13844" w:rsidR="0034293C"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2D67AF9D" w:rsidR="0034293C" w:rsidRPr="000F20C0" w:rsidRDefault="00947470" w:rsidP="0034293C">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20A850E7" w:rsidR="0034293C" w:rsidRPr="000F20C0" w:rsidRDefault="00947470" w:rsidP="0034293C">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0BDEB18B" w:rsidR="0034293C" w:rsidRPr="000F20C0" w:rsidRDefault="00947470"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r>
      <w:tr w:rsidR="0034293C" w:rsidRPr="00CC511B" w14:paraId="10343082" w14:textId="77777777" w:rsidTr="00947470">
        <w:trPr>
          <w:jc w:val="center"/>
        </w:trPr>
        <w:tc>
          <w:tcPr>
            <w:tcW w:w="2974" w:type="dxa"/>
            <w:tcBorders>
              <w:top w:val="single" w:sz="4" w:space="0" w:color="000000"/>
              <w:left w:val="single" w:sz="4" w:space="0" w:color="auto"/>
              <w:bottom w:val="single" w:sz="4" w:space="0" w:color="000000"/>
            </w:tcBorders>
          </w:tcPr>
          <w:p w14:paraId="7F97652A" w14:textId="77777777" w:rsidR="0034293C" w:rsidRPr="0049196D" w:rsidRDefault="0034293C" w:rsidP="0034293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41AD38C5" w:rsidR="0034293C" w:rsidRPr="000F20C0" w:rsidRDefault="00947470" w:rsidP="0034293C">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67DEE170" w:rsidR="0034293C" w:rsidRDefault="0034293C" w:rsidP="0034293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DC8EFE6" w:rsidR="0034293C" w:rsidRPr="000F20C0" w:rsidRDefault="00947470" w:rsidP="0034293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4347B9E" w:rsidR="0034293C" w:rsidRPr="000F20C0" w:rsidRDefault="00947470" w:rsidP="0034293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67C5BE9" w:rsidR="0034293C" w:rsidRPr="000F20C0" w:rsidRDefault="00947470" w:rsidP="0034293C">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34293C" w:rsidRPr="000F20C0" w:rsidRDefault="0034293C" w:rsidP="0034293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1564E9"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1564E9" w:rsidRPr="00CC511B" w:rsidRDefault="001564E9" w:rsidP="001564E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663127BB" w:rsidR="001564E9" w:rsidRPr="00115A57" w:rsidRDefault="001564E9" w:rsidP="001564E9">
            <w:pPr>
              <w:suppressAutoHyphens w:val="0"/>
              <w:jc w:val="center"/>
              <w:rPr>
                <w:rFonts w:ascii="Arial" w:hAnsi="Arial" w:cs="Arial"/>
                <w:kern w:val="0"/>
                <w:sz w:val="20"/>
                <w:szCs w:val="20"/>
                <w:lang w:eastAsia="ro-RO"/>
              </w:rPr>
            </w:pPr>
            <w:r>
              <w:rPr>
                <w:rFonts w:ascii="Arial" w:hAnsi="Arial" w:cs="Arial"/>
                <w:color w:val="000000"/>
                <w:sz w:val="20"/>
                <w:szCs w:val="20"/>
              </w:rPr>
              <w:t>565</w:t>
            </w:r>
          </w:p>
        </w:tc>
        <w:tc>
          <w:tcPr>
            <w:tcW w:w="810" w:type="dxa"/>
            <w:tcBorders>
              <w:top w:val="single" w:sz="4" w:space="0" w:color="000000"/>
              <w:left w:val="single" w:sz="4" w:space="0" w:color="000000"/>
              <w:bottom w:val="single" w:sz="4" w:space="0" w:color="000000"/>
            </w:tcBorders>
            <w:vAlign w:val="center"/>
          </w:tcPr>
          <w:p w14:paraId="4A774667" w14:textId="2A26D81A" w:rsidR="001564E9" w:rsidRPr="00115A57" w:rsidRDefault="001564E9" w:rsidP="001564E9">
            <w:pPr>
              <w:suppressAutoHyphens w:val="0"/>
              <w:jc w:val="center"/>
              <w:rPr>
                <w:rFonts w:ascii="Arial" w:hAnsi="Arial" w:cs="Arial"/>
                <w:kern w:val="0"/>
                <w:sz w:val="20"/>
                <w:szCs w:val="20"/>
                <w:lang w:eastAsia="ro-RO"/>
              </w:rPr>
            </w:pPr>
            <w:r>
              <w:rPr>
                <w:rFonts w:ascii="Arial" w:hAnsi="Arial" w:cs="Arial"/>
                <w:color w:val="000000"/>
                <w:sz w:val="20"/>
                <w:szCs w:val="20"/>
              </w:rPr>
              <w:t>207</w:t>
            </w:r>
          </w:p>
        </w:tc>
        <w:tc>
          <w:tcPr>
            <w:tcW w:w="810" w:type="dxa"/>
            <w:tcBorders>
              <w:top w:val="single" w:sz="4" w:space="0" w:color="000000"/>
              <w:left w:val="single" w:sz="4" w:space="0" w:color="000000"/>
              <w:bottom w:val="single" w:sz="4" w:space="0" w:color="000000"/>
            </w:tcBorders>
            <w:vAlign w:val="center"/>
          </w:tcPr>
          <w:p w14:paraId="5CD4B169" w14:textId="591A4D3A" w:rsidR="001564E9" w:rsidRPr="00115A57" w:rsidRDefault="001564E9" w:rsidP="001564E9">
            <w:pPr>
              <w:suppressAutoHyphens w:val="0"/>
              <w:jc w:val="center"/>
              <w:rPr>
                <w:rFonts w:ascii="Arial" w:hAnsi="Arial" w:cs="Arial"/>
                <w:kern w:val="0"/>
                <w:sz w:val="20"/>
                <w:szCs w:val="20"/>
                <w:lang w:eastAsia="ro-RO"/>
              </w:rPr>
            </w:pPr>
            <w:r>
              <w:rPr>
                <w:rFonts w:ascii="Arial" w:hAnsi="Arial" w:cs="Arial"/>
                <w:color w:val="000000"/>
                <w:sz w:val="20"/>
                <w:szCs w:val="20"/>
              </w:rPr>
              <w:t>36</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79C47EE1" w:rsidR="001564E9" w:rsidRPr="00115A57" w:rsidRDefault="001564E9" w:rsidP="001564E9">
            <w:pPr>
              <w:suppressAutoHyphens w:val="0"/>
              <w:jc w:val="center"/>
              <w:rPr>
                <w:rFonts w:ascii="Arial" w:hAnsi="Arial" w:cs="Arial"/>
                <w:kern w:val="0"/>
                <w:sz w:val="20"/>
                <w:szCs w:val="20"/>
                <w:lang w:eastAsia="ro-RO"/>
              </w:rPr>
            </w:pPr>
            <w:r>
              <w:rPr>
                <w:rFonts w:ascii="Arial" w:hAnsi="Arial" w:cs="Arial"/>
                <w:color w:val="000000"/>
                <w:sz w:val="20"/>
                <w:szCs w:val="20"/>
              </w:rPr>
              <w:t>35</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18B75744" w:rsidR="001564E9" w:rsidRPr="00115A57" w:rsidRDefault="001564E9" w:rsidP="001564E9">
            <w:pPr>
              <w:suppressAutoHyphens w:val="0"/>
              <w:jc w:val="center"/>
              <w:rPr>
                <w:rFonts w:ascii="Arial" w:hAnsi="Arial" w:cs="Arial"/>
                <w:kern w:val="0"/>
                <w:sz w:val="20"/>
                <w:szCs w:val="20"/>
                <w:lang w:eastAsia="ro-RO"/>
              </w:rPr>
            </w:pPr>
            <w:r>
              <w:rPr>
                <w:rFonts w:ascii="Arial" w:hAnsi="Arial" w:cs="Arial"/>
                <w:color w:val="000000"/>
                <w:sz w:val="20"/>
                <w:szCs w:val="20"/>
              </w:rPr>
              <w:t>67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633FBD4" w:rsidR="001564E9" w:rsidRPr="00115A57" w:rsidRDefault="001564E9" w:rsidP="001564E9">
            <w:pPr>
              <w:suppressAutoHyphens w:val="0"/>
              <w:jc w:val="center"/>
              <w:rPr>
                <w:rFonts w:ascii="Arial" w:hAnsi="Arial" w:cs="Arial"/>
                <w:kern w:val="0"/>
                <w:sz w:val="20"/>
                <w:szCs w:val="20"/>
                <w:lang w:eastAsia="ro-RO"/>
              </w:rPr>
            </w:pPr>
            <w:r>
              <w:rPr>
                <w:rFonts w:ascii="Arial" w:hAnsi="Arial" w:cs="Arial"/>
                <w:color w:val="000000"/>
                <w:sz w:val="20"/>
                <w:szCs w:val="20"/>
              </w:rPr>
              <w:t>5</w:t>
            </w:r>
          </w:p>
        </w:tc>
      </w:tr>
      <w:tr w:rsidR="00947470"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947470" w:rsidRPr="00CC511B" w:rsidRDefault="00947470" w:rsidP="0094747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7213C6B" w:rsidR="00947470" w:rsidRPr="00CC511B" w:rsidRDefault="00947470" w:rsidP="00947470">
            <w:pPr>
              <w:snapToGrid w:val="0"/>
              <w:jc w:val="center"/>
              <w:rPr>
                <w:rFonts w:ascii="Arial" w:hAnsi="Arial" w:cs="Arial"/>
                <w:sz w:val="20"/>
                <w:szCs w:val="20"/>
                <w:lang w:val="ro-RO"/>
              </w:rPr>
            </w:pPr>
            <w:r>
              <w:rPr>
                <w:rFonts w:ascii="Arial" w:hAnsi="Arial" w:cs="Arial"/>
                <w:color w:val="000000"/>
                <w:sz w:val="20"/>
                <w:szCs w:val="20"/>
              </w:rPr>
              <w:t>102</w:t>
            </w:r>
          </w:p>
        </w:tc>
        <w:tc>
          <w:tcPr>
            <w:tcW w:w="810" w:type="dxa"/>
            <w:tcBorders>
              <w:top w:val="single" w:sz="4" w:space="0" w:color="000000"/>
              <w:left w:val="single" w:sz="4" w:space="0" w:color="000000"/>
              <w:bottom w:val="single" w:sz="4" w:space="0" w:color="000000"/>
            </w:tcBorders>
            <w:vAlign w:val="center"/>
          </w:tcPr>
          <w:p w14:paraId="5E704DB5" w14:textId="6117BA8C" w:rsidR="00947470" w:rsidRPr="00CC511B" w:rsidRDefault="00947470" w:rsidP="00947470">
            <w:pPr>
              <w:snapToGrid w:val="0"/>
              <w:jc w:val="center"/>
              <w:rPr>
                <w:rFonts w:ascii="Arial" w:hAnsi="Arial" w:cs="Arial"/>
                <w:sz w:val="20"/>
                <w:szCs w:val="20"/>
                <w:lang w:val="ro-RO"/>
              </w:rPr>
            </w:pPr>
            <w:r>
              <w:rPr>
                <w:rFonts w:ascii="Arial" w:hAnsi="Arial" w:cs="Arial"/>
                <w:color w:val="000000"/>
                <w:sz w:val="20"/>
                <w:szCs w:val="20"/>
              </w:rPr>
              <w:t>29</w:t>
            </w:r>
          </w:p>
        </w:tc>
        <w:tc>
          <w:tcPr>
            <w:tcW w:w="810" w:type="dxa"/>
            <w:tcBorders>
              <w:top w:val="single" w:sz="4" w:space="0" w:color="000000"/>
              <w:left w:val="single" w:sz="4" w:space="0" w:color="000000"/>
              <w:bottom w:val="single" w:sz="4" w:space="0" w:color="000000"/>
            </w:tcBorders>
            <w:vAlign w:val="center"/>
          </w:tcPr>
          <w:p w14:paraId="156200E8" w14:textId="665C795B" w:rsidR="00947470" w:rsidRPr="00CC511B" w:rsidRDefault="00947470" w:rsidP="00947470">
            <w:pPr>
              <w:snapToGrid w:val="0"/>
              <w:jc w:val="center"/>
              <w:rPr>
                <w:rFonts w:ascii="Arial" w:hAnsi="Arial" w:cs="Arial"/>
                <w:sz w:val="20"/>
                <w:szCs w:val="20"/>
                <w:lang w:val="ro-RO"/>
              </w:rPr>
            </w:pPr>
            <w:r>
              <w:rPr>
                <w:rFonts w:ascii="Arial" w:hAnsi="Arial" w:cs="Arial"/>
                <w:color w:val="000000"/>
                <w:sz w:val="20"/>
                <w:szCs w:val="20"/>
              </w:rPr>
              <w:t>65</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4A87280" w:rsidR="00947470" w:rsidRPr="00CC511B" w:rsidRDefault="00947470" w:rsidP="00947470">
            <w:pPr>
              <w:snapToGrid w:val="0"/>
              <w:jc w:val="center"/>
              <w:rPr>
                <w:rFonts w:ascii="Arial" w:hAnsi="Arial" w:cs="Arial"/>
                <w:sz w:val="20"/>
                <w:szCs w:val="20"/>
                <w:lang w:val="ro-RO"/>
              </w:rPr>
            </w:pPr>
            <w:r>
              <w:rPr>
                <w:rFonts w:ascii="Arial" w:hAnsi="Arial" w:cs="Arial"/>
                <w:color w:val="000000"/>
                <w:sz w:val="20"/>
                <w:szCs w:val="20"/>
              </w:rPr>
              <w:t>24</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D3D5531" w:rsidR="00947470" w:rsidRPr="00CC511B" w:rsidRDefault="00947470" w:rsidP="00947470">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4FA1796" w:rsidR="00947470" w:rsidRPr="00CC511B" w:rsidRDefault="00947470" w:rsidP="00947470">
            <w:pPr>
              <w:snapToGrid w:val="0"/>
              <w:jc w:val="center"/>
              <w:rPr>
                <w:lang w:val="ro-RO"/>
              </w:rPr>
            </w:pPr>
            <w:r>
              <w:rPr>
                <w:rFonts w:ascii="Arial" w:hAnsi="Arial" w:cs="Arial"/>
                <w:color w:val="000000"/>
                <w:sz w:val="20"/>
                <w:szCs w:val="20"/>
              </w:rPr>
              <w:t>0</w:t>
            </w:r>
          </w:p>
        </w:tc>
      </w:tr>
      <w:tr w:rsidR="00947470"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3A4B573" w:rsidR="00947470" w:rsidRPr="00CC511B" w:rsidRDefault="00947470" w:rsidP="0094747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4967A6B7" w:rsidR="00947470" w:rsidRPr="00CC511B" w:rsidRDefault="00947470" w:rsidP="00947470">
            <w:pPr>
              <w:jc w:val="center"/>
              <w:rPr>
                <w:rFonts w:ascii="Arial" w:hAnsi="Arial" w:cs="Arial"/>
                <w:sz w:val="20"/>
                <w:szCs w:val="20"/>
                <w:lang w:val="ro-RO"/>
              </w:rPr>
            </w:pPr>
            <w:r>
              <w:rPr>
                <w:rFonts w:ascii="Arial" w:hAnsi="Arial" w:cs="Arial"/>
                <w:color w:val="000000"/>
                <w:sz w:val="20"/>
                <w:szCs w:val="20"/>
              </w:rPr>
              <w:t>-463</w:t>
            </w:r>
          </w:p>
        </w:tc>
        <w:tc>
          <w:tcPr>
            <w:tcW w:w="810" w:type="dxa"/>
            <w:tcBorders>
              <w:top w:val="single" w:sz="4" w:space="0" w:color="000000"/>
              <w:left w:val="single" w:sz="4" w:space="0" w:color="000000"/>
              <w:bottom w:val="single" w:sz="4" w:space="0" w:color="000000"/>
            </w:tcBorders>
            <w:vAlign w:val="center"/>
          </w:tcPr>
          <w:p w14:paraId="7988002F" w14:textId="2873906D" w:rsidR="00947470" w:rsidRPr="00CC511B" w:rsidRDefault="00947470" w:rsidP="00947470">
            <w:pPr>
              <w:jc w:val="center"/>
              <w:rPr>
                <w:rFonts w:ascii="Arial" w:hAnsi="Arial" w:cs="Arial"/>
                <w:sz w:val="20"/>
                <w:szCs w:val="20"/>
                <w:lang w:val="ro-RO"/>
              </w:rPr>
            </w:pPr>
            <w:r>
              <w:rPr>
                <w:rFonts w:ascii="Arial" w:hAnsi="Arial" w:cs="Arial"/>
                <w:color w:val="000000"/>
                <w:sz w:val="20"/>
                <w:szCs w:val="20"/>
              </w:rPr>
              <w:t>-178</w:t>
            </w:r>
          </w:p>
        </w:tc>
        <w:tc>
          <w:tcPr>
            <w:tcW w:w="810" w:type="dxa"/>
            <w:tcBorders>
              <w:top w:val="single" w:sz="4" w:space="0" w:color="000000"/>
              <w:left w:val="single" w:sz="4" w:space="0" w:color="000000"/>
              <w:bottom w:val="single" w:sz="4" w:space="0" w:color="000000"/>
            </w:tcBorders>
            <w:vAlign w:val="center"/>
          </w:tcPr>
          <w:p w14:paraId="717C0967" w14:textId="7478662F" w:rsidR="00947470" w:rsidRPr="00CC511B" w:rsidRDefault="00947470" w:rsidP="00947470">
            <w:pPr>
              <w:jc w:val="center"/>
              <w:rPr>
                <w:rFonts w:ascii="Arial" w:hAnsi="Arial" w:cs="Arial"/>
                <w:sz w:val="20"/>
                <w:szCs w:val="20"/>
                <w:lang w:val="ro-RO"/>
              </w:rPr>
            </w:pPr>
            <w:r>
              <w:rPr>
                <w:rFonts w:ascii="Arial" w:hAnsi="Arial" w:cs="Arial"/>
                <w:color w:val="000000"/>
                <w:sz w:val="20"/>
                <w:szCs w:val="20"/>
              </w:rPr>
              <w:t>29</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49F508F1" w:rsidR="00947470" w:rsidRPr="00CC511B" w:rsidRDefault="00947470" w:rsidP="00947470">
            <w:pPr>
              <w:jc w:val="center"/>
              <w:rPr>
                <w:rFonts w:ascii="Arial" w:hAnsi="Arial" w:cs="Arial"/>
                <w:sz w:val="20"/>
                <w:szCs w:val="20"/>
                <w:lang w:val="ro-RO"/>
              </w:rPr>
            </w:pPr>
            <w:r>
              <w:rPr>
                <w:rFonts w:ascii="Arial" w:hAnsi="Arial" w:cs="Arial"/>
                <w:color w:val="000000"/>
                <w:sz w:val="20"/>
                <w:szCs w:val="20"/>
              </w:rPr>
              <w:t>-11</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864E6BB" w:rsidR="00947470" w:rsidRPr="00CC511B" w:rsidRDefault="00947470" w:rsidP="00947470">
            <w:pPr>
              <w:jc w:val="center"/>
              <w:rPr>
                <w:rFonts w:ascii="Arial" w:hAnsi="Arial" w:cs="Arial"/>
                <w:sz w:val="20"/>
                <w:szCs w:val="20"/>
                <w:lang w:val="ro-RO"/>
              </w:rPr>
            </w:pPr>
            <w:r>
              <w:rPr>
                <w:rFonts w:ascii="Arial" w:hAnsi="Arial" w:cs="Arial"/>
                <w:color w:val="000000"/>
                <w:sz w:val="20"/>
                <w:szCs w:val="20"/>
              </w:rPr>
              <w:t>-67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31F48454" w:rsidR="00947470" w:rsidRPr="00CC511B" w:rsidRDefault="00947470" w:rsidP="00947470">
            <w:pPr>
              <w:jc w:val="center"/>
              <w:rPr>
                <w:rFonts w:ascii="Arial" w:hAnsi="Arial" w:cs="Arial"/>
                <w:sz w:val="20"/>
                <w:szCs w:val="20"/>
                <w:lang w:val="ro-RO"/>
              </w:rPr>
            </w:pPr>
            <w:r>
              <w:rPr>
                <w:rFonts w:ascii="Arial" w:hAnsi="Arial" w:cs="Arial"/>
                <w:color w:val="000000"/>
                <w:sz w:val="20"/>
                <w:szCs w:val="20"/>
              </w:rPr>
              <w:t>-5</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34293C"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34293C" w:rsidRPr="00AE2514" w:rsidRDefault="0034293C" w:rsidP="0034293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4A41999"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2E0BF245" w:rsidR="0034293C"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7548FA7"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5CA8D3E1"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r>
      <w:tr w:rsidR="0034293C" w:rsidRPr="00CC511B" w14:paraId="105FD961" w14:textId="77777777" w:rsidTr="0034293C">
        <w:trPr>
          <w:jc w:val="center"/>
        </w:trPr>
        <w:tc>
          <w:tcPr>
            <w:tcW w:w="2974" w:type="dxa"/>
            <w:tcBorders>
              <w:top w:val="single" w:sz="4" w:space="0" w:color="000000"/>
              <w:left w:val="single" w:sz="4" w:space="0" w:color="auto"/>
              <w:bottom w:val="single" w:sz="4" w:space="0" w:color="000000"/>
            </w:tcBorders>
          </w:tcPr>
          <w:p w14:paraId="2F7E948F" w14:textId="77777777" w:rsidR="0034293C" w:rsidRPr="00AE2514" w:rsidRDefault="0034293C" w:rsidP="0034293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53D557D2"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3A970182" w:rsidR="0034293C"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4E21B97C"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ED59B0A"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r>
      <w:tr w:rsidR="0034293C" w:rsidRPr="00CC511B" w14:paraId="31F20931" w14:textId="77777777" w:rsidTr="0034293C">
        <w:trPr>
          <w:jc w:val="center"/>
        </w:trPr>
        <w:tc>
          <w:tcPr>
            <w:tcW w:w="2974" w:type="dxa"/>
            <w:tcBorders>
              <w:top w:val="single" w:sz="4" w:space="0" w:color="000000"/>
              <w:left w:val="single" w:sz="4" w:space="0" w:color="auto"/>
              <w:bottom w:val="single" w:sz="4" w:space="0" w:color="000000"/>
            </w:tcBorders>
          </w:tcPr>
          <w:p w14:paraId="482316CF" w14:textId="77777777" w:rsidR="0034293C" w:rsidRPr="0049196D" w:rsidRDefault="0034293C" w:rsidP="0034293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63A9DC65" w:rsidR="0034293C" w:rsidRPr="000F20C0" w:rsidRDefault="0034293C" w:rsidP="0034293C">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06790203" w:rsidR="0034293C" w:rsidRDefault="0034293C" w:rsidP="0034293C">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6B4ECF1B" w:rsidR="0034293C" w:rsidRPr="000F20C0" w:rsidRDefault="0034293C" w:rsidP="0034293C">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496C2A7B" w:rsidR="0034293C" w:rsidRPr="000F20C0" w:rsidRDefault="0034293C" w:rsidP="0034293C">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34293C" w:rsidRPr="000F20C0" w:rsidRDefault="0034293C" w:rsidP="0034293C">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34293C" w:rsidRPr="000F20C0" w:rsidRDefault="0034293C" w:rsidP="0034293C">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34293C" w:rsidRPr="00CC511B" w14:paraId="12F23D78" w14:textId="77777777" w:rsidTr="00826EEC">
        <w:trPr>
          <w:jc w:val="center"/>
        </w:trPr>
        <w:tc>
          <w:tcPr>
            <w:tcW w:w="2974" w:type="dxa"/>
            <w:tcBorders>
              <w:top w:val="single" w:sz="4" w:space="0" w:color="000000"/>
              <w:left w:val="single" w:sz="4" w:space="0" w:color="auto"/>
              <w:bottom w:val="single" w:sz="4" w:space="0" w:color="000000"/>
            </w:tcBorders>
          </w:tcPr>
          <w:p w14:paraId="2D575AC5" w14:textId="77777777" w:rsidR="0034293C" w:rsidRPr="00AE2514" w:rsidRDefault="0034293C" w:rsidP="0034293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5E8954A"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909AAA2" w:rsidR="0034293C"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B83628E" w:rsidR="0034293C" w:rsidRPr="000F20C0" w:rsidRDefault="001564E9" w:rsidP="0034293C">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6DC7558"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4EE55687" w:rsidR="0034293C" w:rsidRPr="000F20C0" w:rsidRDefault="001564E9" w:rsidP="0034293C">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r>
      <w:tr w:rsidR="0034293C" w:rsidRPr="00CC511B" w14:paraId="11ACABFA" w14:textId="77777777" w:rsidTr="00947470">
        <w:trPr>
          <w:jc w:val="center"/>
        </w:trPr>
        <w:tc>
          <w:tcPr>
            <w:tcW w:w="2974" w:type="dxa"/>
            <w:tcBorders>
              <w:top w:val="single" w:sz="4" w:space="0" w:color="000000"/>
              <w:left w:val="single" w:sz="4" w:space="0" w:color="auto"/>
              <w:bottom w:val="single" w:sz="4" w:space="0" w:color="000000"/>
            </w:tcBorders>
          </w:tcPr>
          <w:p w14:paraId="722CD4C5" w14:textId="77777777" w:rsidR="0034293C" w:rsidRPr="00AE2514" w:rsidRDefault="0034293C" w:rsidP="0034293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786CF52" w:rsidR="0034293C" w:rsidRPr="000F20C0" w:rsidRDefault="00947470" w:rsidP="0034293C">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19CC53F0" w:rsidR="0034293C" w:rsidRDefault="00947470"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4EBCCBD1" w:rsidR="0034293C" w:rsidRPr="000F20C0" w:rsidRDefault="00947470" w:rsidP="0034293C">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BE40285" w:rsidR="0034293C" w:rsidRPr="000F20C0" w:rsidRDefault="00947470"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354169E1" w:rsidR="0034293C" w:rsidRPr="000F20C0" w:rsidRDefault="00947470"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r>
      <w:tr w:rsidR="0034293C" w:rsidRPr="00CC511B" w14:paraId="5D823C05" w14:textId="77777777" w:rsidTr="00947470">
        <w:trPr>
          <w:jc w:val="center"/>
        </w:trPr>
        <w:tc>
          <w:tcPr>
            <w:tcW w:w="2974" w:type="dxa"/>
            <w:tcBorders>
              <w:top w:val="single" w:sz="4" w:space="0" w:color="000000"/>
              <w:left w:val="single" w:sz="4" w:space="0" w:color="auto"/>
              <w:bottom w:val="single" w:sz="4" w:space="0" w:color="000000"/>
            </w:tcBorders>
          </w:tcPr>
          <w:p w14:paraId="284E4028" w14:textId="77777777" w:rsidR="0034293C" w:rsidRPr="0049196D" w:rsidRDefault="0034293C" w:rsidP="0034293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6BA35799" w:rsidR="0034293C" w:rsidRPr="000F20C0" w:rsidRDefault="00947470" w:rsidP="0034293C">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445A2659" w:rsidR="0034293C" w:rsidRDefault="00947470" w:rsidP="0034293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B9D15CD" w:rsidR="0034293C" w:rsidRPr="000F20C0" w:rsidRDefault="00947470" w:rsidP="0034293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088684B0" w:rsidR="0034293C" w:rsidRPr="000F20C0" w:rsidRDefault="00947470" w:rsidP="0034293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561541B4" w:rsidR="0034293C" w:rsidRPr="000F20C0" w:rsidRDefault="00947470" w:rsidP="0034293C">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34293C" w:rsidRPr="000F20C0" w:rsidRDefault="0034293C" w:rsidP="0034293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06A9CFB"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947470">
        <w:rPr>
          <w:rFonts w:ascii="Arial" w:hAnsi="Arial" w:cs="Arial"/>
          <w:lang w:val="ro-RO"/>
        </w:rPr>
        <w:t>94</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947470">
        <w:rPr>
          <w:rFonts w:ascii="Arial" w:hAnsi="Arial" w:cs="Arial"/>
          <w:lang w:val="ro-RO"/>
        </w:rPr>
        <w:t>83</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947470">
        <w:rPr>
          <w:rFonts w:ascii="Arial" w:hAnsi="Arial" w:cs="Arial"/>
          <w:lang w:val="ro-RO"/>
        </w:rPr>
        <w:t>327</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947470">
        <w:rPr>
          <w:rFonts w:ascii="Arial" w:hAnsi="Arial" w:cs="Arial"/>
          <w:lang w:val="ro-RO"/>
        </w:rPr>
        <w:t>232</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23DDA2DD" w:rsidR="00E1573B" w:rsidRDefault="00E1573B">
      <w:pPr>
        <w:suppressAutoHyphens w:val="0"/>
        <w:rPr>
          <w:rFonts w:ascii="Arial" w:hAnsi="Arial" w:cs="Arial"/>
          <w:lang w:val="ro-RO"/>
        </w:rPr>
      </w:pPr>
      <w:r>
        <w:rPr>
          <w:rFonts w:ascii="Arial" w:hAnsi="Arial" w:cs="Arial"/>
          <w:lang w:val="ro-RO"/>
        </w:rPr>
        <w:br w:type="page"/>
      </w:r>
    </w:p>
    <w:p w14:paraId="08BDB7FA"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E1573B" w:rsidRPr="00E1573B" w14:paraId="5AD193E5" w14:textId="77777777" w:rsidTr="00E1573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6C619F2" w14:textId="77777777" w:rsidR="00E1573B" w:rsidRPr="00E1573B" w:rsidRDefault="00E1573B" w:rsidP="00E1573B">
            <w:pPr>
              <w:suppressAutoHyphens w:val="0"/>
              <w:jc w:val="center"/>
              <w:rPr>
                <w:rFonts w:ascii="Calibri" w:hAnsi="Calibri" w:cs="Calibri"/>
                <w:b/>
                <w:bCs/>
                <w:color w:val="000000"/>
                <w:kern w:val="0"/>
                <w:sz w:val="16"/>
                <w:szCs w:val="16"/>
                <w:lang w:eastAsia="en-US"/>
              </w:rPr>
            </w:pPr>
            <w:r w:rsidRPr="00E1573B">
              <w:rPr>
                <w:rFonts w:ascii="Calibri" w:hAnsi="Calibri" w:cs="Calibri"/>
                <w:b/>
                <w:bCs/>
                <w:color w:val="000000"/>
                <w:kern w:val="0"/>
                <w:sz w:val="16"/>
                <w:szCs w:val="16"/>
                <w:lang w:eastAsia="en-US"/>
              </w:rPr>
              <w:t xml:space="preserve">Banda de </w:t>
            </w:r>
            <w:proofErr w:type="spellStart"/>
            <w:r w:rsidRPr="00E1573B">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8DE1037" w14:textId="77777777" w:rsidR="00E1573B" w:rsidRPr="00E1573B" w:rsidRDefault="00E1573B" w:rsidP="00E1573B">
            <w:pPr>
              <w:suppressAutoHyphens w:val="0"/>
              <w:jc w:val="center"/>
              <w:rPr>
                <w:rFonts w:ascii="Calibri" w:hAnsi="Calibri" w:cs="Calibri"/>
                <w:b/>
                <w:bCs/>
                <w:color w:val="000000"/>
                <w:kern w:val="0"/>
                <w:sz w:val="16"/>
                <w:szCs w:val="16"/>
                <w:lang w:eastAsia="en-US"/>
              </w:rPr>
            </w:pPr>
            <w:proofErr w:type="spellStart"/>
            <w:r w:rsidRPr="00E1573B">
              <w:rPr>
                <w:rFonts w:ascii="Calibri" w:hAnsi="Calibri" w:cs="Calibri"/>
                <w:b/>
                <w:bCs/>
                <w:color w:val="000000"/>
                <w:kern w:val="0"/>
                <w:sz w:val="16"/>
                <w:szCs w:val="16"/>
                <w:lang w:eastAsia="en-US"/>
              </w:rPr>
              <w:t>Slătioara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A20C368" w14:textId="77777777" w:rsidR="00E1573B" w:rsidRPr="00E1573B" w:rsidRDefault="00E1573B" w:rsidP="00E1573B">
            <w:pPr>
              <w:suppressAutoHyphens w:val="0"/>
              <w:jc w:val="center"/>
              <w:rPr>
                <w:rFonts w:ascii="Calibri" w:hAnsi="Calibri" w:cs="Calibri"/>
                <w:b/>
                <w:bCs/>
                <w:color w:val="000000"/>
                <w:kern w:val="0"/>
                <w:sz w:val="16"/>
                <w:szCs w:val="16"/>
                <w:lang w:eastAsia="en-US"/>
              </w:rPr>
            </w:pPr>
            <w:proofErr w:type="spellStart"/>
            <w:r w:rsidRPr="00E1573B">
              <w:rPr>
                <w:rFonts w:ascii="Calibri" w:hAnsi="Calibri" w:cs="Calibri"/>
                <w:b/>
                <w:bCs/>
                <w:color w:val="000000"/>
                <w:kern w:val="0"/>
                <w:sz w:val="16"/>
                <w:szCs w:val="16"/>
                <w:lang w:eastAsia="en-US"/>
              </w:rPr>
              <w:t>Găneasa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5F533CF" w14:textId="77777777" w:rsidR="00E1573B" w:rsidRPr="00E1573B" w:rsidRDefault="00E1573B" w:rsidP="00E1573B">
            <w:pPr>
              <w:suppressAutoHyphens w:val="0"/>
              <w:jc w:val="center"/>
              <w:rPr>
                <w:rFonts w:ascii="Calibri" w:hAnsi="Calibri" w:cs="Calibri"/>
                <w:b/>
                <w:bCs/>
                <w:color w:val="000000"/>
                <w:kern w:val="0"/>
                <w:sz w:val="16"/>
                <w:szCs w:val="16"/>
                <w:lang w:eastAsia="en-US"/>
              </w:rPr>
            </w:pPr>
            <w:r w:rsidRPr="00E1573B">
              <w:rPr>
                <w:rFonts w:ascii="Calibri" w:hAnsi="Calibri" w:cs="Calibri"/>
                <w:b/>
                <w:bCs/>
                <w:color w:val="000000"/>
                <w:kern w:val="0"/>
                <w:sz w:val="16"/>
                <w:szCs w:val="16"/>
                <w:lang w:eastAsia="en-US"/>
              </w:rPr>
              <w:t>TOTAL</w:t>
            </w:r>
          </w:p>
        </w:tc>
      </w:tr>
      <w:tr w:rsidR="00E1573B" w:rsidRPr="00E1573B" w14:paraId="380B8E60" w14:textId="77777777" w:rsidTr="00E1573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523903C" w14:textId="77777777" w:rsidR="00E1573B" w:rsidRPr="00E1573B" w:rsidRDefault="00E1573B" w:rsidP="00E1573B">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306111AF" w14:textId="77777777" w:rsidR="00E1573B" w:rsidRPr="00E1573B" w:rsidRDefault="00E1573B" w:rsidP="00E1573B">
            <w:pPr>
              <w:suppressAutoHyphens w:val="0"/>
              <w:jc w:val="center"/>
              <w:rPr>
                <w:rFonts w:ascii="Calibri" w:hAnsi="Calibri" w:cs="Calibri"/>
                <w:b/>
                <w:bCs/>
                <w:color w:val="000000"/>
                <w:kern w:val="0"/>
                <w:sz w:val="16"/>
                <w:szCs w:val="16"/>
                <w:lang w:eastAsia="en-US"/>
              </w:rPr>
            </w:pPr>
            <w:proofErr w:type="spellStart"/>
            <w:r w:rsidRPr="00E1573B">
              <w:rPr>
                <w:rFonts w:ascii="Calibri" w:hAnsi="Calibri" w:cs="Calibri"/>
                <w:b/>
                <w:bCs/>
                <w:color w:val="000000"/>
                <w:kern w:val="0"/>
                <w:sz w:val="16"/>
                <w:szCs w:val="16"/>
                <w:lang w:eastAsia="en-US"/>
              </w:rPr>
              <w:t>Efect</w:t>
            </w:r>
            <w:proofErr w:type="spellEnd"/>
            <w:r w:rsidRPr="00E1573B">
              <w:rPr>
                <w:rFonts w:ascii="Calibri" w:hAnsi="Calibri" w:cs="Calibri"/>
                <w:b/>
                <w:bCs/>
                <w:color w:val="000000"/>
                <w:kern w:val="0"/>
                <w:sz w:val="16"/>
                <w:szCs w:val="16"/>
                <w:lang w:eastAsia="en-US"/>
              </w:rPr>
              <w:t xml:space="preserve"> </w:t>
            </w:r>
            <w:proofErr w:type="spellStart"/>
            <w:r w:rsidRPr="00E1573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6F02FC8" w14:textId="77777777" w:rsidR="00E1573B" w:rsidRPr="00E1573B" w:rsidRDefault="00E1573B" w:rsidP="00E1573B">
            <w:pPr>
              <w:suppressAutoHyphens w:val="0"/>
              <w:jc w:val="center"/>
              <w:rPr>
                <w:rFonts w:ascii="Calibri" w:hAnsi="Calibri" w:cs="Calibri"/>
                <w:b/>
                <w:bCs/>
                <w:color w:val="000000"/>
                <w:kern w:val="0"/>
                <w:sz w:val="16"/>
                <w:szCs w:val="16"/>
                <w:lang w:eastAsia="en-US"/>
              </w:rPr>
            </w:pPr>
            <w:proofErr w:type="spellStart"/>
            <w:r w:rsidRPr="00E1573B">
              <w:rPr>
                <w:rFonts w:ascii="Calibri" w:hAnsi="Calibri" w:cs="Calibri"/>
                <w:b/>
                <w:bCs/>
                <w:color w:val="000000"/>
                <w:kern w:val="0"/>
                <w:sz w:val="16"/>
                <w:szCs w:val="16"/>
                <w:lang w:eastAsia="en-US"/>
              </w:rPr>
              <w:t>Efect</w:t>
            </w:r>
            <w:proofErr w:type="spellEnd"/>
            <w:r w:rsidRPr="00E1573B">
              <w:rPr>
                <w:rFonts w:ascii="Calibri" w:hAnsi="Calibri" w:cs="Calibri"/>
                <w:b/>
                <w:bCs/>
                <w:color w:val="000000"/>
                <w:kern w:val="0"/>
                <w:sz w:val="16"/>
                <w:szCs w:val="16"/>
                <w:lang w:eastAsia="en-US"/>
              </w:rPr>
              <w:t xml:space="preserve"> </w:t>
            </w:r>
            <w:proofErr w:type="spellStart"/>
            <w:r w:rsidRPr="00E1573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765D0E5" w14:textId="77777777" w:rsidR="00E1573B" w:rsidRPr="00E1573B" w:rsidRDefault="00E1573B" w:rsidP="00E1573B">
            <w:pPr>
              <w:suppressAutoHyphens w:val="0"/>
              <w:jc w:val="center"/>
              <w:rPr>
                <w:rFonts w:ascii="Calibri" w:hAnsi="Calibri" w:cs="Calibri"/>
                <w:b/>
                <w:bCs/>
                <w:color w:val="000000"/>
                <w:kern w:val="0"/>
                <w:sz w:val="16"/>
                <w:szCs w:val="16"/>
                <w:lang w:eastAsia="en-US"/>
              </w:rPr>
            </w:pPr>
            <w:proofErr w:type="spellStart"/>
            <w:r w:rsidRPr="00E1573B">
              <w:rPr>
                <w:rFonts w:ascii="Calibri" w:hAnsi="Calibri" w:cs="Calibri"/>
                <w:b/>
                <w:bCs/>
                <w:color w:val="000000"/>
                <w:kern w:val="0"/>
                <w:sz w:val="16"/>
                <w:szCs w:val="16"/>
                <w:lang w:eastAsia="en-US"/>
              </w:rPr>
              <w:t>Efect</w:t>
            </w:r>
            <w:proofErr w:type="spellEnd"/>
            <w:r w:rsidRPr="00E1573B">
              <w:rPr>
                <w:rFonts w:ascii="Calibri" w:hAnsi="Calibri" w:cs="Calibri"/>
                <w:b/>
                <w:bCs/>
                <w:color w:val="000000"/>
                <w:kern w:val="0"/>
                <w:sz w:val="16"/>
                <w:szCs w:val="16"/>
                <w:lang w:eastAsia="en-US"/>
              </w:rPr>
              <w:t xml:space="preserve"> </w:t>
            </w:r>
            <w:proofErr w:type="spellStart"/>
            <w:r w:rsidRPr="00E1573B">
              <w:rPr>
                <w:rFonts w:ascii="Calibri" w:hAnsi="Calibri" w:cs="Calibri"/>
                <w:b/>
                <w:bCs/>
                <w:color w:val="000000"/>
                <w:kern w:val="0"/>
                <w:sz w:val="16"/>
                <w:szCs w:val="16"/>
                <w:lang w:eastAsia="en-US"/>
              </w:rPr>
              <w:t>dăunător</w:t>
            </w:r>
            <w:proofErr w:type="spellEnd"/>
          </w:p>
        </w:tc>
      </w:tr>
      <w:tr w:rsidR="00E1573B" w:rsidRPr="00E1573B" w14:paraId="4C6E114F" w14:textId="77777777" w:rsidTr="00E1573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E61C0A8" w14:textId="77777777" w:rsidR="00E1573B" w:rsidRPr="00E1573B" w:rsidRDefault="00E1573B" w:rsidP="00E1573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728C751" w14:textId="77777777" w:rsidR="00E1573B" w:rsidRPr="00E1573B" w:rsidRDefault="00E1573B" w:rsidP="00E1573B">
            <w:pPr>
              <w:suppressAutoHyphens w:val="0"/>
              <w:jc w:val="center"/>
              <w:rPr>
                <w:rFonts w:ascii="Calibri" w:hAnsi="Calibri" w:cs="Calibri"/>
                <w:b/>
                <w:bCs/>
                <w:color w:val="000000"/>
                <w:kern w:val="0"/>
                <w:sz w:val="16"/>
                <w:szCs w:val="16"/>
                <w:lang w:eastAsia="en-US"/>
              </w:rPr>
            </w:pPr>
            <w:r w:rsidRPr="00E1573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27369E8" w14:textId="77777777" w:rsidR="00E1573B" w:rsidRPr="00E1573B" w:rsidRDefault="00E1573B" w:rsidP="00E1573B">
            <w:pPr>
              <w:suppressAutoHyphens w:val="0"/>
              <w:jc w:val="center"/>
              <w:rPr>
                <w:rFonts w:ascii="Calibri" w:hAnsi="Calibri" w:cs="Calibri"/>
                <w:b/>
                <w:bCs/>
                <w:color w:val="000000"/>
                <w:kern w:val="0"/>
                <w:sz w:val="16"/>
                <w:szCs w:val="16"/>
                <w:lang w:eastAsia="en-US"/>
              </w:rPr>
            </w:pPr>
            <w:r w:rsidRPr="00E1573B">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0B2D04F" w14:textId="77777777" w:rsidR="00E1573B" w:rsidRPr="00E1573B" w:rsidRDefault="00E1573B" w:rsidP="00E1573B">
            <w:pPr>
              <w:suppressAutoHyphens w:val="0"/>
              <w:jc w:val="center"/>
              <w:rPr>
                <w:rFonts w:ascii="Calibri" w:hAnsi="Calibri" w:cs="Calibri"/>
                <w:b/>
                <w:bCs/>
                <w:color w:val="000000"/>
                <w:kern w:val="0"/>
                <w:sz w:val="16"/>
                <w:szCs w:val="16"/>
                <w:lang w:eastAsia="en-US"/>
              </w:rPr>
            </w:pPr>
            <w:r w:rsidRPr="00E1573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6EE373E" w14:textId="77777777" w:rsidR="00E1573B" w:rsidRPr="00E1573B" w:rsidRDefault="00E1573B" w:rsidP="00E1573B">
            <w:pPr>
              <w:suppressAutoHyphens w:val="0"/>
              <w:jc w:val="center"/>
              <w:rPr>
                <w:rFonts w:ascii="Calibri" w:hAnsi="Calibri" w:cs="Calibri"/>
                <w:b/>
                <w:bCs/>
                <w:color w:val="000000"/>
                <w:kern w:val="0"/>
                <w:sz w:val="16"/>
                <w:szCs w:val="16"/>
                <w:lang w:eastAsia="en-US"/>
              </w:rPr>
            </w:pPr>
            <w:r w:rsidRPr="00E1573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BCA4FD8" w14:textId="77777777" w:rsidR="00E1573B" w:rsidRPr="00E1573B" w:rsidRDefault="00E1573B" w:rsidP="00E1573B">
            <w:pPr>
              <w:suppressAutoHyphens w:val="0"/>
              <w:jc w:val="center"/>
              <w:rPr>
                <w:rFonts w:ascii="Calibri" w:hAnsi="Calibri" w:cs="Calibri"/>
                <w:b/>
                <w:bCs/>
                <w:color w:val="000000"/>
                <w:kern w:val="0"/>
                <w:sz w:val="16"/>
                <w:szCs w:val="16"/>
                <w:lang w:eastAsia="en-US"/>
              </w:rPr>
            </w:pPr>
            <w:r w:rsidRPr="00E1573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B65D0F0" w14:textId="77777777" w:rsidR="00E1573B" w:rsidRPr="00E1573B" w:rsidRDefault="00E1573B" w:rsidP="00E1573B">
            <w:pPr>
              <w:suppressAutoHyphens w:val="0"/>
              <w:jc w:val="center"/>
              <w:rPr>
                <w:rFonts w:ascii="Calibri" w:hAnsi="Calibri" w:cs="Calibri"/>
                <w:b/>
                <w:bCs/>
                <w:color w:val="000000"/>
                <w:kern w:val="0"/>
                <w:sz w:val="16"/>
                <w:szCs w:val="16"/>
                <w:lang w:eastAsia="en-US"/>
              </w:rPr>
            </w:pPr>
            <w:r w:rsidRPr="00E1573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C0D34E4" w14:textId="77777777" w:rsidR="00E1573B" w:rsidRPr="00E1573B" w:rsidRDefault="00E1573B" w:rsidP="00E1573B">
            <w:pPr>
              <w:suppressAutoHyphens w:val="0"/>
              <w:jc w:val="center"/>
              <w:rPr>
                <w:rFonts w:ascii="Calibri" w:hAnsi="Calibri" w:cs="Calibri"/>
                <w:b/>
                <w:bCs/>
                <w:color w:val="000000"/>
                <w:kern w:val="0"/>
                <w:sz w:val="16"/>
                <w:szCs w:val="16"/>
                <w:lang w:eastAsia="en-US"/>
              </w:rPr>
            </w:pPr>
            <w:r w:rsidRPr="00E1573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1B30764" w14:textId="77777777" w:rsidR="00E1573B" w:rsidRPr="00E1573B" w:rsidRDefault="00E1573B" w:rsidP="00E1573B">
            <w:pPr>
              <w:suppressAutoHyphens w:val="0"/>
              <w:jc w:val="center"/>
              <w:rPr>
                <w:rFonts w:ascii="Calibri" w:hAnsi="Calibri" w:cs="Calibri"/>
                <w:b/>
                <w:bCs/>
                <w:color w:val="000000"/>
                <w:kern w:val="0"/>
                <w:sz w:val="16"/>
                <w:szCs w:val="16"/>
                <w:lang w:eastAsia="en-US"/>
              </w:rPr>
            </w:pPr>
            <w:r w:rsidRPr="00E1573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C2F44C5" w14:textId="77777777" w:rsidR="00E1573B" w:rsidRPr="00E1573B" w:rsidRDefault="00E1573B" w:rsidP="00E1573B">
            <w:pPr>
              <w:suppressAutoHyphens w:val="0"/>
              <w:jc w:val="center"/>
              <w:rPr>
                <w:rFonts w:ascii="Calibri" w:hAnsi="Calibri" w:cs="Calibri"/>
                <w:b/>
                <w:bCs/>
                <w:color w:val="000000"/>
                <w:kern w:val="0"/>
                <w:sz w:val="16"/>
                <w:szCs w:val="16"/>
                <w:lang w:eastAsia="en-US"/>
              </w:rPr>
            </w:pPr>
            <w:r w:rsidRPr="00E1573B">
              <w:rPr>
                <w:rFonts w:ascii="Calibri" w:hAnsi="Calibri" w:cs="Calibri"/>
                <w:b/>
                <w:bCs/>
                <w:color w:val="000000"/>
                <w:kern w:val="0"/>
                <w:sz w:val="16"/>
                <w:szCs w:val="16"/>
                <w:lang w:eastAsia="en-US"/>
              </w:rPr>
              <w:t>HSD</w:t>
            </w:r>
          </w:p>
        </w:tc>
      </w:tr>
      <w:tr w:rsidR="00E1573B" w:rsidRPr="00E1573B" w14:paraId="66B1B408" w14:textId="77777777" w:rsidTr="00E157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9AE914"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2EC74E4"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D1364"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BED9E85"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E74131"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CA56D"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7234261"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65FC5"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851548"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D8E49CA"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r>
      <w:tr w:rsidR="00E1573B" w:rsidRPr="00E1573B" w14:paraId="5C57E067" w14:textId="77777777" w:rsidTr="00E157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547517"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51CD98F"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3137F"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29FD317"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71FF09"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51C267"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39BC3DC"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58B9C"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B9E4D2"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A8C1D97"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r>
      <w:tr w:rsidR="00E1573B" w:rsidRPr="00E1573B" w14:paraId="0F9DC463" w14:textId="77777777" w:rsidTr="00E157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48B240"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9EB0B22"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16CE93"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AFFB239"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4FFDB"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87BE2"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754260"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803C55"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977273"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F0EA35C"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r>
      <w:tr w:rsidR="00E1573B" w:rsidRPr="00E1573B" w14:paraId="321D3F06" w14:textId="77777777" w:rsidTr="00E157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83B3C7"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1949A69"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F45BB4"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56ECCA8"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ADF3D2"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F67E6"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F1CDA0"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A629F"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562C08"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5E3E036"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r>
      <w:tr w:rsidR="00E1573B" w:rsidRPr="00E1573B" w14:paraId="303BAE0F" w14:textId="77777777" w:rsidTr="00E157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07A6FE"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B9E21A2"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7D2902"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89AED98"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9BF14"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43A76"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F836C53"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DF937A"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299BAB"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A45BBA0"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1</w:t>
            </w:r>
          </w:p>
        </w:tc>
      </w:tr>
      <w:tr w:rsidR="00E1573B" w:rsidRPr="00E1573B" w14:paraId="6B7ABEDD" w14:textId="77777777" w:rsidTr="00E157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91537B"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E3C944F"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29A01"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5AAE337"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BA06E"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66191"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CF9EE11"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EB559"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F019DB"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B1CD096"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r>
      <w:tr w:rsidR="00E1573B" w:rsidRPr="00E1573B" w14:paraId="00FC98F5" w14:textId="77777777" w:rsidTr="00E157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F92336"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6C8C36F"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FE339F"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90F1A60"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73B6E3"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3BC60F"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9EBA4"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41C347"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ED4653"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EAF953A"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1</w:t>
            </w:r>
          </w:p>
        </w:tc>
      </w:tr>
      <w:tr w:rsidR="00E1573B" w:rsidRPr="00E1573B" w14:paraId="12451D71" w14:textId="77777777" w:rsidTr="00E157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849C08"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B62E57A"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A6764"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62D3AB9"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32AB6B"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E6E40A"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72800"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567612"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FC63EF"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192A809"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1</w:t>
            </w:r>
          </w:p>
        </w:tc>
      </w:tr>
      <w:tr w:rsidR="00E1573B" w:rsidRPr="00E1573B" w14:paraId="7788F0BB" w14:textId="77777777" w:rsidTr="00E157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872610"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BCBD527"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D32DB"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654B9E6"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6C8B30"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49A16"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381C54"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A3904B"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E3558C"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155E6EE"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2</w:t>
            </w:r>
          </w:p>
        </w:tc>
      </w:tr>
      <w:tr w:rsidR="00E1573B" w:rsidRPr="00E1573B" w14:paraId="0188D8B3" w14:textId="77777777" w:rsidTr="00E157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881F95"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0307578"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72402"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8CD2908"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BFC9D"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06CB4F"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258FD"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0CB0BC"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E4F96E"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41E8B2"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1</w:t>
            </w:r>
          </w:p>
        </w:tc>
      </w:tr>
      <w:tr w:rsidR="00E1573B" w:rsidRPr="00E1573B" w14:paraId="55E53EE6" w14:textId="77777777" w:rsidTr="00E157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EDEAF2"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75B2E4B"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0BB34F"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EAC328"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D86C3"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7A747"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1930B9"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6F12A3"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2A9A35"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16AB66C"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2</w:t>
            </w:r>
          </w:p>
        </w:tc>
      </w:tr>
      <w:tr w:rsidR="00E1573B" w:rsidRPr="00E1573B" w14:paraId="3FD5003E" w14:textId="77777777" w:rsidTr="00E157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AAEC73"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63DCB05"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27774"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2CD61B3"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9F195"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5CDFF"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5CACFD"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561C3"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647FC8"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D8704ED"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r>
      <w:tr w:rsidR="00E1573B" w:rsidRPr="00E1573B" w14:paraId="26A7221E" w14:textId="77777777" w:rsidTr="00E157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772602"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AFA129D"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A8DC7E"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1F7DE1"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CEBBE"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CAB0C"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1AA8B9"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7B858"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F7DA77"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A84E08C"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r>
      <w:tr w:rsidR="00E1573B" w:rsidRPr="00E1573B" w14:paraId="14D9D548" w14:textId="77777777" w:rsidTr="00E157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D4A8C5"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D5B7F89"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868E2"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11C9632"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ACBD1"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9C7A0"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2DC0F87"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4CA18B"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DE3E84"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E1132E2"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r>
      <w:tr w:rsidR="00E1573B" w:rsidRPr="00E1573B" w14:paraId="61EB5F90" w14:textId="77777777" w:rsidTr="00E157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D7E215"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C08F894"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4FB0A"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E8F8E18"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AF1EE"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300EAD"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AFED2C"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A8129"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A9C301"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8AAF7A5"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r>
      <w:tr w:rsidR="00E1573B" w:rsidRPr="00E1573B" w14:paraId="2B45DCE6" w14:textId="77777777" w:rsidTr="00E157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BE035D"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D93B76B"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032ED"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7DE8AA3"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94F33"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05C5F"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944AAAA"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402DD"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FEC097"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F2F0E56"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r>
      <w:tr w:rsidR="00E1573B" w:rsidRPr="00E1573B" w14:paraId="7877ED61" w14:textId="77777777" w:rsidTr="00E157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382D5C"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030F90A"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ECD92"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5B14B2E"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E0831"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D0989"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353760E"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4D425"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AB9737"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DD4D18D"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r>
      <w:tr w:rsidR="00E1573B" w:rsidRPr="00E1573B" w14:paraId="5F3D118E" w14:textId="77777777" w:rsidTr="00E157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DA964E"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BC4EFBF"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E622E"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77958DA"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526A60"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C7D424"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E225F2A"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9B24A"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29873F"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8361E81"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r>
      <w:tr w:rsidR="00E1573B" w:rsidRPr="00E1573B" w14:paraId="5B5B160A" w14:textId="77777777" w:rsidTr="00E157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D7547F"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3D152CC"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621A99"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EA34C28"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D5593"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8C757"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0C40D66"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2F61E"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E8C49A"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FCB0A67"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r>
      <w:tr w:rsidR="00E1573B" w:rsidRPr="00E1573B" w14:paraId="4E3482E0" w14:textId="77777777" w:rsidTr="00E157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696AF4"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738ED00"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E91B73"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2CEEDC2"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4034A"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7F2997"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B5B6C"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9F28B5"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E985F0"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C42E64"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r>
      <w:tr w:rsidR="00E1573B" w:rsidRPr="00E1573B" w14:paraId="11385ACD" w14:textId="77777777" w:rsidTr="00E157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8DAF54"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98C0F32"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2FB74C"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A97B90D"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2E469"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21954A"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692F8C"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1C47C"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EB8C7B"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C7936CE"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r>
      <w:tr w:rsidR="00E1573B" w:rsidRPr="00E1573B" w14:paraId="44FD6A51" w14:textId="77777777" w:rsidTr="00E157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001568"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04213B2"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A5021"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AE0F23C"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99F2C"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C1760"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9A727"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E3E97"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C3DBE9"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D81DD5"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r>
      <w:tr w:rsidR="00E1573B" w:rsidRPr="00E1573B" w14:paraId="4978773D" w14:textId="77777777" w:rsidTr="00E157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E47BAB"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0692B96"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B9D283"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CCDCE33"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C3DE3"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F129E"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A197A"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0549B"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FA9EBD"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A8B019"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r>
      <w:tr w:rsidR="00E1573B" w:rsidRPr="00E1573B" w14:paraId="65C86704" w14:textId="77777777" w:rsidTr="00E157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8335EE"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DB8ABFA"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A585B"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20C804A"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25992"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302D8"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0D2EA"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C82890"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C8E6B8"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47E27B"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r>
      <w:tr w:rsidR="00E1573B" w:rsidRPr="00E1573B" w14:paraId="37B2B1C1" w14:textId="77777777" w:rsidTr="00E157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24F897"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961A787"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64A463"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A03223D"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54172"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C9099"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423C8"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8DA692"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3BECA2"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F1C22A"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r>
      <w:tr w:rsidR="00E1573B" w:rsidRPr="00E1573B" w14:paraId="3EF0E66D" w14:textId="77777777" w:rsidTr="00E157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5A138D" w14:textId="77777777" w:rsidR="00E1573B" w:rsidRPr="00E1573B" w:rsidRDefault="00E1573B" w:rsidP="00E1573B">
            <w:pPr>
              <w:suppressAutoHyphens w:val="0"/>
              <w:jc w:val="center"/>
              <w:rPr>
                <w:rFonts w:ascii="Calibri" w:hAnsi="Calibri" w:cs="Calibri"/>
                <w:color w:val="000000"/>
                <w:kern w:val="0"/>
                <w:sz w:val="16"/>
                <w:szCs w:val="16"/>
                <w:lang w:eastAsia="en-US"/>
              </w:rPr>
            </w:pPr>
            <w:proofErr w:type="spellStart"/>
            <w:r w:rsidRPr="00E1573B">
              <w:rPr>
                <w:rFonts w:ascii="Calibri" w:hAnsi="Calibri" w:cs="Calibri"/>
                <w:color w:val="000000"/>
                <w:kern w:val="0"/>
                <w:sz w:val="16"/>
                <w:szCs w:val="16"/>
                <w:lang w:eastAsia="en-US"/>
              </w:rPr>
              <w:t>peste</w:t>
            </w:r>
            <w:proofErr w:type="spellEnd"/>
            <w:r w:rsidRPr="00E1573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3ACEB47"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AE193"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13CBBFD"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04AEDB"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4C827"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6F2350"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A85CD"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DBDA96"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5D64CC" w14:textId="77777777" w:rsidR="00E1573B" w:rsidRPr="00E1573B" w:rsidRDefault="00E1573B" w:rsidP="00E1573B">
            <w:pPr>
              <w:suppressAutoHyphens w:val="0"/>
              <w:jc w:val="center"/>
              <w:rPr>
                <w:rFonts w:ascii="Calibri" w:hAnsi="Calibri" w:cs="Calibri"/>
                <w:color w:val="000000"/>
                <w:kern w:val="0"/>
                <w:sz w:val="16"/>
                <w:szCs w:val="16"/>
                <w:lang w:eastAsia="en-US"/>
              </w:rPr>
            </w:pPr>
            <w:r w:rsidRPr="00E1573B">
              <w:rPr>
                <w:rFonts w:ascii="Calibri" w:hAnsi="Calibri" w:cs="Calibri"/>
                <w:color w:val="000000"/>
                <w:kern w:val="0"/>
                <w:sz w:val="16"/>
                <w:szCs w:val="16"/>
                <w:lang w:eastAsia="en-US"/>
              </w:rPr>
              <w:t>0</w:t>
            </w:r>
          </w:p>
        </w:tc>
      </w:tr>
      <w:tr w:rsidR="00E1573B" w:rsidRPr="00E1573B" w14:paraId="4D851364" w14:textId="77777777" w:rsidTr="00E1573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C4AC94" w14:textId="77777777" w:rsidR="00E1573B" w:rsidRPr="00E1573B" w:rsidRDefault="00E1573B" w:rsidP="00E1573B">
            <w:pPr>
              <w:suppressAutoHyphens w:val="0"/>
              <w:jc w:val="center"/>
              <w:rPr>
                <w:rFonts w:ascii="Calibri" w:hAnsi="Calibri" w:cs="Calibri"/>
                <w:b/>
                <w:bCs/>
                <w:color w:val="000000"/>
                <w:kern w:val="0"/>
                <w:sz w:val="16"/>
                <w:szCs w:val="16"/>
                <w:lang w:eastAsia="en-US"/>
              </w:rPr>
            </w:pPr>
            <w:r w:rsidRPr="00E1573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61D8076" w14:textId="77777777" w:rsidR="00E1573B" w:rsidRPr="00E1573B" w:rsidRDefault="00E1573B" w:rsidP="00E1573B">
            <w:pPr>
              <w:suppressAutoHyphens w:val="0"/>
              <w:jc w:val="center"/>
              <w:rPr>
                <w:rFonts w:ascii="Calibri" w:hAnsi="Calibri" w:cs="Calibri"/>
                <w:b/>
                <w:bCs/>
                <w:color w:val="000000"/>
                <w:kern w:val="0"/>
                <w:sz w:val="16"/>
                <w:szCs w:val="16"/>
                <w:lang w:eastAsia="en-US"/>
              </w:rPr>
            </w:pPr>
            <w:r w:rsidRPr="00E1573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D5E869" w14:textId="77777777" w:rsidR="00E1573B" w:rsidRPr="00E1573B" w:rsidRDefault="00E1573B" w:rsidP="00E1573B">
            <w:pPr>
              <w:suppressAutoHyphens w:val="0"/>
              <w:jc w:val="center"/>
              <w:rPr>
                <w:rFonts w:ascii="Calibri" w:hAnsi="Calibri" w:cs="Calibri"/>
                <w:b/>
                <w:bCs/>
                <w:color w:val="000000"/>
                <w:kern w:val="0"/>
                <w:sz w:val="16"/>
                <w:szCs w:val="16"/>
                <w:lang w:eastAsia="en-US"/>
              </w:rPr>
            </w:pPr>
            <w:r w:rsidRPr="00E1573B">
              <w:rPr>
                <w:rFonts w:ascii="Calibri" w:hAnsi="Calibri" w:cs="Calibri"/>
                <w:b/>
                <w:bCs/>
                <w:color w:val="000000"/>
                <w:kern w:val="0"/>
                <w:sz w:val="16"/>
                <w:szCs w:val="16"/>
                <w:lang w:eastAsia="en-US"/>
              </w:rPr>
              <w:t>10</w:t>
            </w:r>
          </w:p>
        </w:tc>
        <w:tc>
          <w:tcPr>
            <w:tcW w:w="580" w:type="dxa"/>
            <w:tcBorders>
              <w:top w:val="nil"/>
              <w:left w:val="nil"/>
              <w:bottom w:val="single" w:sz="8" w:space="0" w:color="auto"/>
              <w:right w:val="single" w:sz="8" w:space="0" w:color="auto"/>
            </w:tcBorders>
            <w:vAlign w:val="center"/>
            <w:hideMark/>
          </w:tcPr>
          <w:p w14:paraId="2D41F12B" w14:textId="77777777" w:rsidR="00E1573B" w:rsidRPr="00E1573B" w:rsidRDefault="00E1573B" w:rsidP="00E1573B">
            <w:pPr>
              <w:suppressAutoHyphens w:val="0"/>
              <w:jc w:val="center"/>
              <w:rPr>
                <w:rFonts w:ascii="Calibri" w:hAnsi="Calibri" w:cs="Calibri"/>
                <w:b/>
                <w:bCs/>
                <w:color w:val="000000"/>
                <w:kern w:val="0"/>
                <w:sz w:val="16"/>
                <w:szCs w:val="16"/>
                <w:lang w:eastAsia="en-US"/>
              </w:rPr>
            </w:pPr>
            <w:r w:rsidRPr="00E1573B">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5CDBD1C" w14:textId="77777777" w:rsidR="00E1573B" w:rsidRPr="00E1573B" w:rsidRDefault="00E1573B" w:rsidP="00E1573B">
            <w:pPr>
              <w:suppressAutoHyphens w:val="0"/>
              <w:jc w:val="center"/>
              <w:rPr>
                <w:rFonts w:ascii="Calibri" w:hAnsi="Calibri" w:cs="Calibri"/>
                <w:b/>
                <w:bCs/>
                <w:color w:val="000000"/>
                <w:kern w:val="0"/>
                <w:sz w:val="16"/>
                <w:szCs w:val="16"/>
                <w:lang w:eastAsia="en-US"/>
              </w:rPr>
            </w:pPr>
            <w:r w:rsidRPr="00E1573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DCC7BE" w14:textId="77777777" w:rsidR="00E1573B" w:rsidRPr="00E1573B" w:rsidRDefault="00E1573B" w:rsidP="00E1573B">
            <w:pPr>
              <w:suppressAutoHyphens w:val="0"/>
              <w:jc w:val="center"/>
              <w:rPr>
                <w:rFonts w:ascii="Calibri" w:hAnsi="Calibri" w:cs="Calibri"/>
                <w:b/>
                <w:bCs/>
                <w:color w:val="000000"/>
                <w:kern w:val="0"/>
                <w:sz w:val="16"/>
                <w:szCs w:val="16"/>
                <w:lang w:eastAsia="en-US"/>
              </w:rPr>
            </w:pPr>
            <w:r w:rsidRPr="00E1573B">
              <w:rPr>
                <w:rFonts w:ascii="Calibri" w:hAnsi="Calibri" w:cs="Calibri"/>
                <w:b/>
                <w:bCs/>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40E7A56E" w14:textId="77777777" w:rsidR="00E1573B" w:rsidRPr="00E1573B" w:rsidRDefault="00E1573B" w:rsidP="00E1573B">
            <w:pPr>
              <w:suppressAutoHyphens w:val="0"/>
              <w:jc w:val="center"/>
              <w:rPr>
                <w:rFonts w:ascii="Calibri" w:hAnsi="Calibri" w:cs="Calibri"/>
                <w:b/>
                <w:bCs/>
                <w:color w:val="000000"/>
                <w:kern w:val="0"/>
                <w:sz w:val="16"/>
                <w:szCs w:val="16"/>
                <w:lang w:eastAsia="en-US"/>
              </w:rPr>
            </w:pPr>
            <w:r w:rsidRPr="00E1573B">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1C24BE6" w14:textId="77777777" w:rsidR="00E1573B" w:rsidRPr="00E1573B" w:rsidRDefault="00E1573B" w:rsidP="00E1573B">
            <w:pPr>
              <w:suppressAutoHyphens w:val="0"/>
              <w:jc w:val="center"/>
              <w:rPr>
                <w:rFonts w:ascii="Calibri" w:hAnsi="Calibri" w:cs="Calibri"/>
                <w:b/>
                <w:bCs/>
                <w:color w:val="000000"/>
                <w:kern w:val="0"/>
                <w:sz w:val="16"/>
                <w:szCs w:val="16"/>
                <w:lang w:eastAsia="en-US"/>
              </w:rPr>
            </w:pPr>
            <w:r w:rsidRPr="00E1573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E66F59" w14:textId="77777777" w:rsidR="00E1573B" w:rsidRPr="00E1573B" w:rsidRDefault="00E1573B" w:rsidP="00E1573B">
            <w:pPr>
              <w:suppressAutoHyphens w:val="0"/>
              <w:jc w:val="center"/>
              <w:rPr>
                <w:rFonts w:ascii="Calibri" w:hAnsi="Calibri" w:cs="Calibri"/>
                <w:b/>
                <w:bCs/>
                <w:color w:val="000000"/>
                <w:kern w:val="0"/>
                <w:sz w:val="16"/>
                <w:szCs w:val="16"/>
                <w:lang w:eastAsia="en-US"/>
              </w:rPr>
            </w:pPr>
            <w:r w:rsidRPr="00E1573B">
              <w:rPr>
                <w:rFonts w:ascii="Calibri" w:hAnsi="Calibri" w:cs="Calibri"/>
                <w:b/>
                <w:bCs/>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544A9D65" w14:textId="77777777" w:rsidR="00E1573B" w:rsidRPr="00E1573B" w:rsidRDefault="00E1573B" w:rsidP="00E1573B">
            <w:pPr>
              <w:suppressAutoHyphens w:val="0"/>
              <w:jc w:val="center"/>
              <w:rPr>
                <w:rFonts w:ascii="Calibri" w:hAnsi="Calibri" w:cs="Calibri"/>
                <w:b/>
                <w:bCs/>
                <w:color w:val="000000"/>
                <w:kern w:val="0"/>
                <w:sz w:val="16"/>
                <w:szCs w:val="16"/>
                <w:lang w:eastAsia="en-US"/>
              </w:rPr>
            </w:pPr>
            <w:r w:rsidRPr="00E1573B">
              <w:rPr>
                <w:rFonts w:ascii="Calibri" w:hAnsi="Calibri" w:cs="Calibri"/>
                <w:b/>
                <w:bCs/>
                <w:color w:val="000000"/>
                <w:kern w:val="0"/>
                <w:sz w:val="16"/>
                <w:szCs w:val="16"/>
                <w:lang w:eastAsia="en-US"/>
              </w:rPr>
              <w:t>8</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C80F75">
        <w:rPr>
          <w:rFonts w:ascii="Arial" w:hAnsi="Arial" w:cs="Arial"/>
          <w:b w:val="0"/>
          <w:i/>
          <w:iCs/>
          <w:color w:val="000000"/>
          <w:sz w:val="24"/>
          <w:szCs w:val="24"/>
          <w:lang w:val="ro-RO"/>
        </w:rPr>
        <w:lastRenderedPageBreak/>
        <w:t xml:space="preserve">Tab. </w:t>
      </w:r>
      <w:r w:rsidR="00077C13" w:rsidRPr="00C80F75">
        <w:rPr>
          <w:rFonts w:ascii="Arial" w:hAnsi="Arial" w:cs="Arial"/>
          <w:b w:val="0"/>
          <w:i/>
          <w:iCs/>
          <w:color w:val="000000"/>
          <w:sz w:val="24"/>
          <w:szCs w:val="24"/>
          <w:lang w:val="ro-RO"/>
        </w:rPr>
        <w:t>20</w:t>
      </w:r>
      <w:r w:rsidRPr="00C80F75">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2DF681C9"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C80F75">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C80F75" w:rsidRPr="0038617C" w14:paraId="5E630445"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39FEF3D5" w14:textId="77777777" w:rsidR="00C80F75" w:rsidRPr="0038617C" w:rsidRDefault="00C80F75"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4DCF24C" w14:textId="77777777" w:rsidR="00C80F75" w:rsidRPr="0038617C" w:rsidRDefault="00C80F75"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Slătioara</w:t>
            </w:r>
          </w:p>
        </w:tc>
        <w:tc>
          <w:tcPr>
            <w:tcW w:w="1760" w:type="dxa"/>
            <w:tcBorders>
              <w:top w:val="nil"/>
              <w:left w:val="nil"/>
              <w:bottom w:val="single" w:sz="4" w:space="0" w:color="auto"/>
              <w:right w:val="single" w:sz="4" w:space="0" w:color="auto"/>
            </w:tcBorders>
            <w:vAlign w:val="center"/>
            <w:hideMark/>
          </w:tcPr>
          <w:p w14:paraId="2B47FEC4" w14:textId="77777777" w:rsidR="00C80F75" w:rsidRPr="0038617C" w:rsidRDefault="00C80F7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4055EAD" w14:textId="298836F4" w:rsidR="00C80F75" w:rsidRPr="0038617C" w:rsidRDefault="00C80F7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D0DD289" w14:textId="77777777" w:rsidR="00C80F75" w:rsidRDefault="00C80F7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Slătioara</w:t>
            </w:r>
          </w:p>
          <w:p w14:paraId="7652BABE" w14:textId="77777777" w:rsidR="00C80F75" w:rsidRPr="0038617C" w:rsidRDefault="00C80F75"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ED2F738" w14:textId="536935AB" w:rsidR="00C80F75" w:rsidRPr="0038617C" w:rsidRDefault="00C80F75"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064DC" w:rsidRPr="003064DC">
              <w:rPr>
                <w:rFonts w:ascii="Arial" w:hAnsi="Arial" w:cs="Arial"/>
                <w:color w:val="000000"/>
                <w:kern w:val="0"/>
                <w:sz w:val="18"/>
                <w:szCs w:val="18"/>
                <w:lang w:eastAsia="ro-RO"/>
              </w:rPr>
              <w:t>venituri</w:t>
            </w:r>
            <w:proofErr w:type="spellEnd"/>
            <w:r w:rsidR="003064DC" w:rsidRPr="003064DC">
              <w:rPr>
                <w:rFonts w:ascii="Arial" w:hAnsi="Arial" w:cs="Arial"/>
                <w:color w:val="000000"/>
                <w:kern w:val="0"/>
                <w:sz w:val="18"/>
                <w:szCs w:val="18"/>
                <w:lang w:eastAsia="ro-RO"/>
              </w:rPr>
              <w:t xml:space="preserve"> </w:t>
            </w:r>
            <w:proofErr w:type="spellStart"/>
            <w:r w:rsidR="003064DC" w:rsidRPr="003064DC">
              <w:rPr>
                <w:rFonts w:ascii="Arial" w:hAnsi="Arial" w:cs="Arial"/>
                <w:color w:val="000000"/>
                <w:kern w:val="0"/>
                <w:sz w:val="18"/>
                <w:szCs w:val="18"/>
                <w:lang w:eastAsia="ro-RO"/>
              </w:rPr>
              <w:t>proprii</w:t>
            </w:r>
            <w:proofErr w:type="spellEnd"/>
            <w:r w:rsidR="003064DC" w:rsidRPr="003064DC">
              <w:rPr>
                <w:rFonts w:ascii="Arial" w:hAnsi="Arial" w:cs="Arial"/>
                <w:color w:val="000000"/>
                <w:kern w:val="0"/>
                <w:sz w:val="18"/>
                <w:szCs w:val="18"/>
                <w:lang w:eastAsia="ro-RO"/>
              </w:rPr>
              <w:t>/</w:t>
            </w:r>
            <w:proofErr w:type="spellStart"/>
            <w:r w:rsidR="003064DC" w:rsidRPr="003064DC">
              <w:rPr>
                <w:rFonts w:ascii="Arial" w:hAnsi="Arial" w:cs="Arial"/>
                <w:color w:val="000000"/>
                <w:kern w:val="0"/>
                <w:sz w:val="18"/>
                <w:szCs w:val="18"/>
                <w:lang w:eastAsia="ro-RO"/>
              </w:rPr>
              <w:t>buget</w:t>
            </w:r>
            <w:proofErr w:type="spellEnd"/>
            <w:r w:rsidR="003064DC" w:rsidRPr="003064DC">
              <w:rPr>
                <w:rFonts w:ascii="Arial" w:hAnsi="Arial" w:cs="Arial"/>
                <w:color w:val="000000"/>
                <w:kern w:val="0"/>
                <w:sz w:val="18"/>
                <w:szCs w:val="18"/>
                <w:lang w:eastAsia="ro-RO"/>
              </w:rPr>
              <w:t xml:space="preserve"> de stat/</w:t>
            </w:r>
            <w:proofErr w:type="spellStart"/>
            <w:r w:rsidR="003064DC" w:rsidRPr="003064DC">
              <w:rPr>
                <w:rFonts w:ascii="Arial" w:hAnsi="Arial" w:cs="Arial"/>
                <w:color w:val="000000"/>
                <w:kern w:val="0"/>
                <w:sz w:val="18"/>
                <w:szCs w:val="18"/>
                <w:lang w:eastAsia="ro-RO"/>
              </w:rPr>
              <w:t>fonduri</w:t>
            </w:r>
            <w:proofErr w:type="spellEnd"/>
            <w:r w:rsidR="003064DC" w:rsidRPr="003064DC">
              <w:rPr>
                <w:rFonts w:ascii="Arial" w:hAnsi="Arial" w:cs="Arial"/>
                <w:color w:val="000000"/>
                <w:kern w:val="0"/>
                <w:sz w:val="18"/>
                <w:szCs w:val="18"/>
                <w:lang w:eastAsia="ro-RO"/>
              </w:rPr>
              <w:t xml:space="preserve"> </w:t>
            </w:r>
            <w:proofErr w:type="spellStart"/>
            <w:r w:rsidR="003064DC" w:rsidRPr="003064DC">
              <w:rPr>
                <w:rFonts w:ascii="Arial" w:hAnsi="Arial" w:cs="Arial"/>
                <w:color w:val="000000"/>
                <w:kern w:val="0"/>
                <w:sz w:val="18"/>
                <w:szCs w:val="18"/>
                <w:lang w:eastAsia="ro-RO"/>
              </w:rPr>
              <w:t>europene</w:t>
            </w:r>
            <w:proofErr w:type="spellEnd"/>
            <w:r w:rsidR="003064DC" w:rsidRPr="003064DC">
              <w:rPr>
                <w:rFonts w:ascii="Arial" w:hAnsi="Arial" w:cs="Arial"/>
                <w:color w:val="000000"/>
                <w:kern w:val="0"/>
                <w:sz w:val="18"/>
                <w:szCs w:val="18"/>
                <w:lang w:eastAsia="ro-RO"/>
              </w:rPr>
              <w:t>/</w:t>
            </w:r>
            <w:proofErr w:type="spellStart"/>
            <w:r w:rsidR="003064DC" w:rsidRPr="003064DC">
              <w:rPr>
                <w:rFonts w:ascii="Arial" w:hAnsi="Arial" w:cs="Arial"/>
                <w:color w:val="000000"/>
                <w:kern w:val="0"/>
                <w:sz w:val="18"/>
                <w:szCs w:val="18"/>
                <w:lang w:eastAsia="ro-RO"/>
              </w:rPr>
              <w:t>alte</w:t>
            </w:r>
            <w:proofErr w:type="spellEnd"/>
            <w:r w:rsidR="003064DC" w:rsidRPr="003064DC">
              <w:rPr>
                <w:rFonts w:ascii="Arial" w:hAnsi="Arial" w:cs="Arial"/>
                <w:color w:val="000000"/>
                <w:kern w:val="0"/>
                <w:sz w:val="18"/>
                <w:szCs w:val="18"/>
                <w:lang w:eastAsia="ro-RO"/>
              </w:rPr>
              <w:t xml:space="preserve"> </w:t>
            </w:r>
            <w:proofErr w:type="spellStart"/>
            <w:r w:rsidR="003064DC" w:rsidRPr="003064DC">
              <w:rPr>
                <w:rFonts w:ascii="Arial" w:hAnsi="Arial" w:cs="Arial"/>
                <w:color w:val="000000"/>
                <w:kern w:val="0"/>
                <w:sz w:val="18"/>
                <w:szCs w:val="18"/>
                <w:lang w:eastAsia="ro-RO"/>
              </w:rPr>
              <w:t>surse</w:t>
            </w:r>
            <w:proofErr w:type="spellEnd"/>
          </w:p>
        </w:tc>
      </w:tr>
      <w:tr w:rsidR="00C80F75" w:rsidRPr="0038617C" w14:paraId="2627B728"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17A7BE9C" w14:textId="77777777" w:rsidR="00C80F75" w:rsidRPr="0038617C" w:rsidRDefault="00C80F75"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9481D99" w14:textId="77777777" w:rsidR="00C80F75" w:rsidRPr="0038617C" w:rsidRDefault="00C80F75"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Găneasa</w:t>
            </w:r>
          </w:p>
        </w:tc>
        <w:tc>
          <w:tcPr>
            <w:tcW w:w="1760" w:type="dxa"/>
            <w:tcBorders>
              <w:top w:val="nil"/>
              <w:left w:val="nil"/>
              <w:bottom w:val="single" w:sz="4" w:space="0" w:color="auto"/>
              <w:right w:val="single" w:sz="4" w:space="0" w:color="auto"/>
            </w:tcBorders>
            <w:vAlign w:val="center"/>
            <w:hideMark/>
          </w:tcPr>
          <w:p w14:paraId="7EA42F86" w14:textId="77777777" w:rsidR="00C80F75" w:rsidRPr="0038617C" w:rsidRDefault="00C80F7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BC029AD" w14:textId="46AAD359" w:rsidR="00C80F75" w:rsidRPr="0038617C" w:rsidRDefault="00C80F7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60BD7BF" w14:textId="77777777" w:rsidR="00C80F75" w:rsidRDefault="00C80F75"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Găneasa</w:t>
            </w:r>
          </w:p>
          <w:p w14:paraId="5F6084A4" w14:textId="77777777" w:rsidR="00C80F75" w:rsidRPr="0038617C" w:rsidRDefault="00C80F75"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4CD61A5" w14:textId="2F253306" w:rsidR="00C80F75" w:rsidRPr="0038617C" w:rsidRDefault="00C80F75"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064DC" w:rsidRPr="003064DC">
              <w:rPr>
                <w:rFonts w:ascii="Arial" w:hAnsi="Arial" w:cs="Arial"/>
                <w:color w:val="000000"/>
                <w:kern w:val="0"/>
                <w:sz w:val="18"/>
                <w:szCs w:val="18"/>
                <w:lang w:eastAsia="ro-RO"/>
              </w:rPr>
              <w:t>venituri</w:t>
            </w:r>
            <w:proofErr w:type="spellEnd"/>
            <w:r w:rsidR="003064DC" w:rsidRPr="003064DC">
              <w:rPr>
                <w:rFonts w:ascii="Arial" w:hAnsi="Arial" w:cs="Arial"/>
                <w:color w:val="000000"/>
                <w:kern w:val="0"/>
                <w:sz w:val="18"/>
                <w:szCs w:val="18"/>
                <w:lang w:eastAsia="ro-RO"/>
              </w:rPr>
              <w:t xml:space="preserve"> </w:t>
            </w:r>
            <w:proofErr w:type="spellStart"/>
            <w:r w:rsidR="003064DC" w:rsidRPr="003064DC">
              <w:rPr>
                <w:rFonts w:ascii="Arial" w:hAnsi="Arial" w:cs="Arial"/>
                <w:color w:val="000000"/>
                <w:kern w:val="0"/>
                <w:sz w:val="18"/>
                <w:szCs w:val="18"/>
                <w:lang w:eastAsia="ro-RO"/>
              </w:rPr>
              <w:t>proprii</w:t>
            </w:r>
            <w:proofErr w:type="spellEnd"/>
            <w:r w:rsidR="003064DC" w:rsidRPr="003064DC">
              <w:rPr>
                <w:rFonts w:ascii="Arial" w:hAnsi="Arial" w:cs="Arial"/>
                <w:color w:val="000000"/>
                <w:kern w:val="0"/>
                <w:sz w:val="18"/>
                <w:szCs w:val="18"/>
                <w:lang w:eastAsia="ro-RO"/>
              </w:rPr>
              <w:t>/</w:t>
            </w:r>
            <w:proofErr w:type="spellStart"/>
            <w:r w:rsidR="003064DC" w:rsidRPr="003064DC">
              <w:rPr>
                <w:rFonts w:ascii="Arial" w:hAnsi="Arial" w:cs="Arial"/>
                <w:color w:val="000000"/>
                <w:kern w:val="0"/>
                <w:sz w:val="18"/>
                <w:szCs w:val="18"/>
                <w:lang w:eastAsia="ro-RO"/>
              </w:rPr>
              <w:t>buget</w:t>
            </w:r>
            <w:proofErr w:type="spellEnd"/>
            <w:r w:rsidR="003064DC" w:rsidRPr="003064DC">
              <w:rPr>
                <w:rFonts w:ascii="Arial" w:hAnsi="Arial" w:cs="Arial"/>
                <w:color w:val="000000"/>
                <w:kern w:val="0"/>
                <w:sz w:val="18"/>
                <w:szCs w:val="18"/>
                <w:lang w:eastAsia="ro-RO"/>
              </w:rPr>
              <w:t xml:space="preserve"> de stat/</w:t>
            </w:r>
            <w:proofErr w:type="spellStart"/>
            <w:r w:rsidR="003064DC" w:rsidRPr="003064DC">
              <w:rPr>
                <w:rFonts w:ascii="Arial" w:hAnsi="Arial" w:cs="Arial"/>
                <w:color w:val="000000"/>
                <w:kern w:val="0"/>
                <w:sz w:val="18"/>
                <w:szCs w:val="18"/>
                <w:lang w:eastAsia="ro-RO"/>
              </w:rPr>
              <w:t>fonduri</w:t>
            </w:r>
            <w:proofErr w:type="spellEnd"/>
            <w:r w:rsidR="003064DC" w:rsidRPr="003064DC">
              <w:rPr>
                <w:rFonts w:ascii="Arial" w:hAnsi="Arial" w:cs="Arial"/>
                <w:color w:val="000000"/>
                <w:kern w:val="0"/>
                <w:sz w:val="18"/>
                <w:szCs w:val="18"/>
                <w:lang w:eastAsia="ro-RO"/>
              </w:rPr>
              <w:t xml:space="preserve"> </w:t>
            </w:r>
            <w:proofErr w:type="spellStart"/>
            <w:r w:rsidR="003064DC" w:rsidRPr="003064DC">
              <w:rPr>
                <w:rFonts w:ascii="Arial" w:hAnsi="Arial" w:cs="Arial"/>
                <w:color w:val="000000"/>
                <w:kern w:val="0"/>
                <w:sz w:val="18"/>
                <w:szCs w:val="18"/>
                <w:lang w:eastAsia="ro-RO"/>
              </w:rPr>
              <w:t>europene</w:t>
            </w:r>
            <w:proofErr w:type="spellEnd"/>
            <w:r w:rsidR="003064DC" w:rsidRPr="003064DC">
              <w:rPr>
                <w:rFonts w:ascii="Arial" w:hAnsi="Arial" w:cs="Arial"/>
                <w:color w:val="000000"/>
                <w:kern w:val="0"/>
                <w:sz w:val="18"/>
                <w:szCs w:val="18"/>
                <w:lang w:eastAsia="ro-RO"/>
              </w:rPr>
              <w:t>/</w:t>
            </w:r>
            <w:proofErr w:type="spellStart"/>
            <w:r w:rsidR="003064DC" w:rsidRPr="003064DC">
              <w:rPr>
                <w:rFonts w:ascii="Arial" w:hAnsi="Arial" w:cs="Arial"/>
                <w:color w:val="000000"/>
                <w:kern w:val="0"/>
                <w:sz w:val="18"/>
                <w:szCs w:val="18"/>
                <w:lang w:eastAsia="ro-RO"/>
              </w:rPr>
              <w:t>alte</w:t>
            </w:r>
            <w:proofErr w:type="spellEnd"/>
            <w:r w:rsidR="003064DC" w:rsidRPr="003064DC">
              <w:rPr>
                <w:rFonts w:ascii="Arial" w:hAnsi="Arial" w:cs="Arial"/>
                <w:color w:val="000000"/>
                <w:kern w:val="0"/>
                <w:sz w:val="18"/>
                <w:szCs w:val="18"/>
                <w:lang w:eastAsia="ro-RO"/>
              </w:rPr>
              <w:t xml:space="preserve"> </w:t>
            </w:r>
            <w:proofErr w:type="spellStart"/>
            <w:r w:rsidR="003064DC" w:rsidRPr="003064DC">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2D20EBD4"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C80F75">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C80F75" w:rsidRPr="00CC511B" w14:paraId="6D4BF817" w14:textId="77777777" w:rsidTr="00106509">
        <w:trPr>
          <w:trHeight w:val="300"/>
          <w:jc w:val="center"/>
        </w:trPr>
        <w:tc>
          <w:tcPr>
            <w:tcW w:w="4177" w:type="dxa"/>
            <w:tcBorders>
              <w:left w:val="single" w:sz="4" w:space="0" w:color="000000"/>
              <w:bottom w:val="single" w:sz="4" w:space="0" w:color="000000"/>
            </w:tcBorders>
            <w:vAlign w:val="center"/>
          </w:tcPr>
          <w:p w14:paraId="38F49FCD" w14:textId="77777777" w:rsidR="00C80F75" w:rsidRPr="00760B50" w:rsidRDefault="00C80F75" w:rsidP="00106509">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1BA35876" w14:textId="54D4DC25" w:rsidR="00C80F75" w:rsidRPr="006117FF" w:rsidRDefault="00C80F75" w:rsidP="00106509">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4856A4D" w14:textId="17C7A26E" w:rsidR="00C80F75" w:rsidRDefault="00C80F75" w:rsidP="00106509">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50637AA8"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78B25336" w:rsidR="00760B50" w:rsidRPr="006117FF" w:rsidRDefault="00C80F75"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66F673DC" w:rsidR="00760B50" w:rsidRDefault="00C80F75"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24AA94DB" w:rsidR="00760B50" w:rsidRPr="002E2900" w:rsidRDefault="00C80F75"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6C43DDB1" w:rsidR="00760B50" w:rsidRPr="002E2900" w:rsidRDefault="00C80F75"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56ED4203"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E1573B">
        <w:rPr>
          <w:rFonts w:ascii="Arial" w:hAnsi="Arial" w:cs="Arial"/>
          <w:lang w:val="ro-RO"/>
        </w:rPr>
        <w:t>115.</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5772E9">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5772E9">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5772E9">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E1573B" w:rsidRPr="008A78C6" w14:paraId="61A947D4" w14:textId="118C673D" w:rsidTr="005772E9">
        <w:trPr>
          <w:jc w:val="center"/>
        </w:trPr>
        <w:tc>
          <w:tcPr>
            <w:tcW w:w="1178" w:type="dxa"/>
            <w:shd w:val="clear" w:color="auto" w:fill="D9D9D9" w:themeFill="background1" w:themeFillShade="D9"/>
          </w:tcPr>
          <w:p w14:paraId="2550DF8E" w14:textId="77777777" w:rsidR="00E1573B" w:rsidRPr="008A78C6" w:rsidRDefault="00E1573B" w:rsidP="00E1573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D6788C4"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60" w:type="dxa"/>
            <w:shd w:val="clear" w:color="auto" w:fill="FF0000"/>
            <w:vAlign w:val="center"/>
          </w:tcPr>
          <w:p w14:paraId="65E5054C" w14:textId="17F69535"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1</w:t>
            </w:r>
          </w:p>
        </w:tc>
        <w:tc>
          <w:tcPr>
            <w:tcW w:w="920" w:type="dxa"/>
            <w:shd w:val="clear" w:color="auto" w:fill="FF0000"/>
            <w:vAlign w:val="center"/>
          </w:tcPr>
          <w:p w14:paraId="03AE00DA" w14:textId="69C6C919"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2</w:t>
            </w:r>
          </w:p>
        </w:tc>
        <w:tc>
          <w:tcPr>
            <w:tcW w:w="917" w:type="dxa"/>
            <w:shd w:val="clear" w:color="auto" w:fill="00B0F0"/>
            <w:vAlign w:val="center"/>
          </w:tcPr>
          <w:p w14:paraId="51C8F20A" w14:textId="71BB1222"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13" w:type="dxa"/>
            <w:shd w:val="clear" w:color="auto" w:fill="00B0F0"/>
            <w:vAlign w:val="center"/>
          </w:tcPr>
          <w:p w14:paraId="402C77A0" w14:textId="30B39ECF"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5</w:t>
            </w:r>
          </w:p>
        </w:tc>
        <w:tc>
          <w:tcPr>
            <w:tcW w:w="923" w:type="dxa"/>
            <w:shd w:val="clear" w:color="auto" w:fill="00B0F0"/>
            <w:vAlign w:val="center"/>
          </w:tcPr>
          <w:p w14:paraId="1E0930FE" w14:textId="75E039CC"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4" w:type="dxa"/>
            <w:shd w:val="clear" w:color="auto" w:fill="00B050"/>
            <w:vAlign w:val="center"/>
          </w:tcPr>
          <w:p w14:paraId="178FDEA5" w14:textId="361635B4"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1" w:type="dxa"/>
            <w:shd w:val="clear" w:color="auto" w:fill="00B050"/>
            <w:vAlign w:val="center"/>
          </w:tcPr>
          <w:p w14:paraId="7F655E4F" w14:textId="0D171821"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-4</w:t>
            </w:r>
          </w:p>
        </w:tc>
        <w:tc>
          <w:tcPr>
            <w:tcW w:w="930" w:type="dxa"/>
            <w:shd w:val="clear" w:color="auto" w:fill="00B050"/>
            <w:vAlign w:val="center"/>
          </w:tcPr>
          <w:p w14:paraId="526143D5" w14:textId="4A056661"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2</w:t>
            </w:r>
          </w:p>
        </w:tc>
      </w:tr>
      <w:tr w:rsidR="00E1573B" w:rsidRPr="008A78C6" w14:paraId="408FE8AE" w14:textId="787436D0" w:rsidTr="005772E9">
        <w:trPr>
          <w:jc w:val="center"/>
        </w:trPr>
        <w:tc>
          <w:tcPr>
            <w:tcW w:w="1178" w:type="dxa"/>
            <w:shd w:val="clear" w:color="auto" w:fill="D9D9D9" w:themeFill="background1" w:themeFillShade="D9"/>
          </w:tcPr>
          <w:p w14:paraId="36357BC3" w14:textId="77777777" w:rsidR="00E1573B" w:rsidRPr="008A78C6" w:rsidRDefault="00E1573B" w:rsidP="00E1573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A1DC2CA"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60" w:type="dxa"/>
            <w:shd w:val="clear" w:color="auto" w:fill="FF0000"/>
            <w:vAlign w:val="center"/>
          </w:tcPr>
          <w:p w14:paraId="0A0D34B2" w14:textId="32C678C7"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4</w:t>
            </w:r>
          </w:p>
        </w:tc>
        <w:tc>
          <w:tcPr>
            <w:tcW w:w="920" w:type="dxa"/>
            <w:shd w:val="clear" w:color="auto" w:fill="FF0000"/>
            <w:vAlign w:val="center"/>
          </w:tcPr>
          <w:p w14:paraId="1075DB2F" w14:textId="03144962"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2</w:t>
            </w:r>
          </w:p>
        </w:tc>
        <w:tc>
          <w:tcPr>
            <w:tcW w:w="917" w:type="dxa"/>
            <w:shd w:val="clear" w:color="auto" w:fill="00B0F0"/>
            <w:vAlign w:val="center"/>
          </w:tcPr>
          <w:p w14:paraId="319EF7C0" w14:textId="4C358083"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13" w:type="dxa"/>
            <w:shd w:val="clear" w:color="auto" w:fill="00B0F0"/>
            <w:vAlign w:val="center"/>
          </w:tcPr>
          <w:p w14:paraId="6C980332" w14:textId="3B90034C"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5</w:t>
            </w:r>
          </w:p>
        </w:tc>
        <w:tc>
          <w:tcPr>
            <w:tcW w:w="923" w:type="dxa"/>
            <w:shd w:val="clear" w:color="auto" w:fill="00B0F0"/>
            <w:vAlign w:val="center"/>
          </w:tcPr>
          <w:p w14:paraId="37AB4557" w14:textId="1EDB4F0E"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4" w:type="dxa"/>
            <w:shd w:val="clear" w:color="auto" w:fill="00B050"/>
            <w:vAlign w:val="center"/>
          </w:tcPr>
          <w:p w14:paraId="5F799923" w14:textId="5E749AC2"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1" w:type="dxa"/>
            <w:shd w:val="clear" w:color="auto" w:fill="00B050"/>
            <w:vAlign w:val="center"/>
          </w:tcPr>
          <w:p w14:paraId="200D51A7" w14:textId="3A61FA0A"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-1</w:t>
            </w:r>
          </w:p>
        </w:tc>
        <w:tc>
          <w:tcPr>
            <w:tcW w:w="930" w:type="dxa"/>
            <w:shd w:val="clear" w:color="auto" w:fill="00B050"/>
            <w:vAlign w:val="center"/>
          </w:tcPr>
          <w:p w14:paraId="1D67D41B" w14:textId="5BC22B3F"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2</w:t>
            </w:r>
          </w:p>
        </w:tc>
      </w:tr>
      <w:tr w:rsidR="00E1573B" w:rsidRPr="008A78C6" w14:paraId="0AE9F23C" w14:textId="3340E41B" w:rsidTr="005772E9">
        <w:trPr>
          <w:jc w:val="center"/>
        </w:trPr>
        <w:tc>
          <w:tcPr>
            <w:tcW w:w="1178" w:type="dxa"/>
            <w:shd w:val="clear" w:color="auto" w:fill="D9D9D9" w:themeFill="background1" w:themeFillShade="D9"/>
          </w:tcPr>
          <w:p w14:paraId="6BDE3F63" w14:textId="77777777" w:rsidR="00E1573B" w:rsidRPr="008A78C6" w:rsidRDefault="00E1573B" w:rsidP="00E1573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C4FD4F9"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60" w:type="dxa"/>
            <w:shd w:val="clear" w:color="auto" w:fill="FF0000"/>
            <w:vAlign w:val="center"/>
          </w:tcPr>
          <w:p w14:paraId="5C1EE1FE" w14:textId="5DAA19EB"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8</w:t>
            </w:r>
          </w:p>
        </w:tc>
        <w:tc>
          <w:tcPr>
            <w:tcW w:w="920" w:type="dxa"/>
            <w:shd w:val="clear" w:color="auto" w:fill="FF0000"/>
            <w:vAlign w:val="center"/>
          </w:tcPr>
          <w:p w14:paraId="36B3A9A0" w14:textId="61B12576"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4</w:t>
            </w:r>
          </w:p>
        </w:tc>
        <w:tc>
          <w:tcPr>
            <w:tcW w:w="917" w:type="dxa"/>
            <w:shd w:val="clear" w:color="auto" w:fill="00B0F0"/>
            <w:vAlign w:val="center"/>
          </w:tcPr>
          <w:p w14:paraId="3E07D291" w14:textId="4301F304"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13" w:type="dxa"/>
            <w:shd w:val="clear" w:color="auto" w:fill="00B0F0"/>
            <w:vAlign w:val="center"/>
          </w:tcPr>
          <w:p w14:paraId="3567D931" w14:textId="3CD4C635"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3</w:t>
            </w:r>
          </w:p>
        </w:tc>
        <w:tc>
          <w:tcPr>
            <w:tcW w:w="923" w:type="dxa"/>
            <w:shd w:val="clear" w:color="auto" w:fill="00B0F0"/>
            <w:vAlign w:val="center"/>
          </w:tcPr>
          <w:p w14:paraId="27D0A8D6" w14:textId="49C4AC5B"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4" w:type="dxa"/>
            <w:shd w:val="clear" w:color="auto" w:fill="00B050"/>
            <w:vAlign w:val="center"/>
          </w:tcPr>
          <w:p w14:paraId="03BB91E0" w14:textId="1914F561"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1" w:type="dxa"/>
            <w:shd w:val="clear" w:color="auto" w:fill="00B050"/>
            <w:vAlign w:val="center"/>
          </w:tcPr>
          <w:p w14:paraId="0222AB68" w14:textId="5416474E"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5</w:t>
            </w:r>
          </w:p>
        </w:tc>
        <w:tc>
          <w:tcPr>
            <w:tcW w:w="930" w:type="dxa"/>
            <w:shd w:val="clear" w:color="auto" w:fill="00B050"/>
            <w:vAlign w:val="center"/>
          </w:tcPr>
          <w:p w14:paraId="5B7BA08C" w14:textId="75BA5698"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4</w:t>
            </w:r>
          </w:p>
        </w:tc>
      </w:tr>
      <w:tr w:rsidR="00E1573B" w:rsidRPr="008A78C6" w14:paraId="13E92DA2" w14:textId="30CAF24D" w:rsidTr="005772E9">
        <w:trPr>
          <w:jc w:val="center"/>
        </w:trPr>
        <w:tc>
          <w:tcPr>
            <w:tcW w:w="1178" w:type="dxa"/>
            <w:shd w:val="clear" w:color="auto" w:fill="D9D9D9" w:themeFill="background1" w:themeFillShade="D9"/>
          </w:tcPr>
          <w:p w14:paraId="4BFEAF21" w14:textId="77777777" w:rsidR="00E1573B" w:rsidRPr="008A78C6" w:rsidRDefault="00E1573B" w:rsidP="00E1573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3F6F895"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60" w:type="dxa"/>
            <w:shd w:val="clear" w:color="auto" w:fill="FF0000"/>
            <w:vAlign w:val="center"/>
          </w:tcPr>
          <w:p w14:paraId="577CC1DC" w14:textId="14AB485E"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9</w:t>
            </w:r>
          </w:p>
        </w:tc>
        <w:tc>
          <w:tcPr>
            <w:tcW w:w="920" w:type="dxa"/>
            <w:shd w:val="clear" w:color="auto" w:fill="FF0000"/>
            <w:vAlign w:val="center"/>
          </w:tcPr>
          <w:p w14:paraId="19F8ED17" w14:textId="0A0408A1"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2</w:t>
            </w:r>
          </w:p>
        </w:tc>
        <w:tc>
          <w:tcPr>
            <w:tcW w:w="917" w:type="dxa"/>
            <w:shd w:val="clear" w:color="auto" w:fill="00B0F0"/>
            <w:vAlign w:val="center"/>
          </w:tcPr>
          <w:p w14:paraId="4229705D" w14:textId="08990E91"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13" w:type="dxa"/>
            <w:shd w:val="clear" w:color="auto" w:fill="00B0F0"/>
            <w:vAlign w:val="center"/>
          </w:tcPr>
          <w:p w14:paraId="6FCD86C7" w14:textId="72D08233"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3</w:t>
            </w:r>
          </w:p>
        </w:tc>
        <w:tc>
          <w:tcPr>
            <w:tcW w:w="923" w:type="dxa"/>
            <w:shd w:val="clear" w:color="auto" w:fill="00B0F0"/>
            <w:vAlign w:val="center"/>
          </w:tcPr>
          <w:p w14:paraId="6825F9B3" w14:textId="441FE134"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4" w:type="dxa"/>
            <w:shd w:val="clear" w:color="auto" w:fill="00B050"/>
            <w:vAlign w:val="center"/>
          </w:tcPr>
          <w:p w14:paraId="6E7A7FFB" w14:textId="160F5957"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1" w:type="dxa"/>
            <w:shd w:val="clear" w:color="auto" w:fill="00B050"/>
            <w:vAlign w:val="center"/>
          </w:tcPr>
          <w:p w14:paraId="02797458" w14:textId="65E32317"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6</w:t>
            </w:r>
          </w:p>
        </w:tc>
        <w:tc>
          <w:tcPr>
            <w:tcW w:w="930" w:type="dxa"/>
            <w:shd w:val="clear" w:color="auto" w:fill="00B050"/>
            <w:vAlign w:val="center"/>
          </w:tcPr>
          <w:p w14:paraId="74BE4CD6" w14:textId="55C603F1"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2</w:t>
            </w:r>
          </w:p>
        </w:tc>
      </w:tr>
      <w:tr w:rsidR="00E1573B" w:rsidRPr="008A78C6" w14:paraId="2737339F" w14:textId="439697EA" w:rsidTr="005772E9">
        <w:trPr>
          <w:jc w:val="center"/>
        </w:trPr>
        <w:tc>
          <w:tcPr>
            <w:tcW w:w="1178" w:type="dxa"/>
            <w:shd w:val="clear" w:color="auto" w:fill="D9D9D9" w:themeFill="background1" w:themeFillShade="D9"/>
          </w:tcPr>
          <w:p w14:paraId="73885F03" w14:textId="77777777" w:rsidR="00E1573B" w:rsidRDefault="00E1573B" w:rsidP="00E1573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57CBD118"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60" w:type="dxa"/>
            <w:shd w:val="clear" w:color="auto" w:fill="FF0000"/>
            <w:vAlign w:val="center"/>
          </w:tcPr>
          <w:p w14:paraId="33F784EC" w14:textId="41215FEF"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17</w:t>
            </w:r>
          </w:p>
        </w:tc>
        <w:tc>
          <w:tcPr>
            <w:tcW w:w="920" w:type="dxa"/>
            <w:shd w:val="clear" w:color="auto" w:fill="FF0000"/>
            <w:vAlign w:val="center"/>
          </w:tcPr>
          <w:p w14:paraId="55B68EBF" w14:textId="386A21FA"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1</w:t>
            </w:r>
          </w:p>
        </w:tc>
        <w:tc>
          <w:tcPr>
            <w:tcW w:w="917" w:type="dxa"/>
            <w:shd w:val="clear" w:color="auto" w:fill="00B0F0"/>
            <w:vAlign w:val="center"/>
          </w:tcPr>
          <w:p w14:paraId="09BAAC1C" w14:textId="2892258B"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13" w:type="dxa"/>
            <w:shd w:val="clear" w:color="auto" w:fill="00B0F0"/>
            <w:vAlign w:val="center"/>
          </w:tcPr>
          <w:p w14:paraId="4E9D0E21" w14:textId="09B71C0B"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2</w:t>
            </w:r>
          </w:p>
        </w:tc>
        <w:tc>
          <w:tcPr>
            <w:tcW w:w="923" w:type="dxa"/>
            <w:shd w:val="clear" w:color="auto" w:fill="00B0F0"/>
            <w:vAlign w:val="center"/>
          </w:tcPr>
          <w:p w14:paraId="39B31B9D" w14:textId="50BB7D9B"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1</w:t>
            </w:r>
          </w:p>
        </w:tc>
        <w:tc>
          <w:tcPr>
            <w:tcW w:w="924" w:type="dxa"/>
            <w:shd w:val="clear" w:color="auto" w:fill="00B050"/>
            <w:vAlign w:val="center"/>
          </w:tcPr>
          <w:p w14:paraId="6B0BB255" w14:textId="43CE7235"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1" w:type="dxa"/>
            <w:shd w:val="clear" w:color="auto" w:fill="00B050"/>
            <w:vAlign w:val="center"/>
          </w:tcPr>
          <w:p w14:paraId="725F7FCD" w14:textId="62003F5B"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15</w:t>
            </w:r>
          </w:p>
        </w:tc>
        <w:tc>
          <w:tcPr>
            <w:tcW w:w="930" w:type="dxa"/>
            <w:shd w:val="clear" w:color="auto" w:fill="00B050"/>
            <w:vAlign w:val="center"/>
          </w:tcPr>
          <w:p w14:paraId="034ED4B0" w14:textId="3E8B79AC"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r>
      <w:tr w:rsidR="00E1573B" w:rsidRPr="008A78C6" w14:paraId="40D4E717" w14:textId="02420DE7" w:rsidTr="005772E9">
        <w:trPr>
          <w:jc w:val="center"/>
        </w:trPr>
        <w:tc>
          <w:tcPr>
            <w:tcW w:w="1178" w:type="dxa"/>
            <w:shd w:val="clear" w:color="auto" w:fill="D9D9D9" w:themeFill="background1" w:themeFillShade="D9"/>
          </w:tcPr>
          <w:p w14:paraId="0BC42F96" w14:textId="77777777" w:rsidR="00E1573B" w:rsidRDefault="00E1573B" w:rsidP="00E1573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AA6389A"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60" w:type="dxa"/>
            <w:shd w:val="clear" w:color="auto" w:fill="FF0000"/>
            <w:vAlign w:val="center"/>
          </w:tcPr>
          <w:p w14:paraId="522FD51D" w14:textId="35D66268"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15</w:t>
            </w:r>
          </w:p>
        </w:tc>
        <w:tc>
          <w:tcPr>
            <w:tcW w:w="920" w:type="dxa"/>
            <w:shd w:val="clear" w:color="auto" w:fill="FF0000"/>
            <w:vAlign w:val="center"/>
          </w:tcPr>
          <w:p w14:paraId="26FFED78" w14:textId="7C8A1049"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1</w:t>
            </w:r>
          </w:p>
        </w:tc>
        <w:tc>
          <w:tcPr>
            <w:tcW w:w="917" w:type="dxa"/>
            <w:shd w:val="clear" w:color="auto" w:fill="00B0F0"/>
            <w:vAlign w:val="center"/>
          </w:tcPr>
          <w:p w14:paraId="39AEBC2B" w14:textId="07C79FBE"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13" w:type="dxa"/>
            <w:shd w:val="clear" w:color="auto" w:fill="00B0F0"/>
            <w:vAlign w:val="center"/>
          </w:tcPr>
          <w:p w14:paraId="36AFCE0E" w14:textId="1047F0DA"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3</w:t>
            </w:r>
          </w:p>
        </w:tc>
        <w:tc>
          <w:tcPr>
            <w:tcW w:w="923" w:type="dxa"/>
            <w:shd w:val="clear" w:color="auto" w:fill="00B0F0"/>
            <w:vAlign w:val="center"/>
          </w:tcPr>
          <w:p w14:paraId="100F9507" w14:textId="32EF90D8"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4" w:type="dxa"/>
            <w:shd w:val="clear" w:color="auto" w:fill="00B050"/>
            <w:vAlign w:val="center"/>
          </w:tcPr>
          <w:p w14:paraId="404FF68D" w14:textId="2B948A68"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1" w:type="dxa"/>
            <w:shd w:val="clear" w:color="auto" w:fill="00B050"/>
            <w:vAlign w:val="center"/>
          </w:tcPr>
          <w:p w14:paraId="04D68401" w14:textId="7C8E8CBF"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12</w:t>
            </w:r>
          </w:p>
        </w:tc>
        <w:tc>
          <w:tcPr>
            <w:tcW w:w="930" w:type="dxa"/>
            <w:shd w:val="clear" w:color="auto" w:fill="00B050"/>
            <w:vAlign w:val="center"/>
          </w:tcPr>
          <w:p w14:paraId="3B1BFF9B" w14:textId="03BA7AD8"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1</w:t>
            </w:r>
          </w:p>
        </w:tc>
      </w:tr>
      <w:tr w:rsidR="00E1573B" w:rsidRPr="008A78C6" w14:paraId="56711E0E" w14:textId="3C29BFFC" w:rsidTr="005772E9">
        <w:trPr>
          <w:jc w:val="center"/>
        </w:trPr>
        <w:tc>
          <w:tcPr>
            <w:tcW w:w="1178" w:type="dxa"/>
            <w:shd w:val="clear" w:color="auto" w:fill="D9D9D9" w:themeFill="background1" w:themeFillShade="D9"/>
          </w:tcPr>
          <w:p w14:paraId="42B22403" w14:textId="77777777" w:rsidR="00E1573B" w:rsidRDefault="00E1573B" w:rsidP="00E1573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579FBEEC"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60" w:type="dxa"/>
            <w:shd w:val="clear" w:color="auto" w:fill="FF0000"/>
            <w:vAlign w:val="center"/>
          </w:tcPr>
          <w:p w14:paraId="2865E920" w14:textId="266C4E0F"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11</w:t>
            </w:r>
          </w:p>
        </w:tc>
        <w:tc>
          <w:tcPr>
            <w:tcW w:w="920" w:type="dxa"/>
            <w:shd w:val="clear" w:color="auto" w:fill="FF0000"/>
            <w:vAlign w:val="center"/>
          </w:tcPr>
          <w:p w14:paraId="67BFE4B5" w14:textId="23FB65A0"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17" w:type="dxa"/>
            <w:shd w:val="clear" w:color="auto" w:fill="00B0F0"/>
            <w:vAlign w:val="center"/>
          </w:tcPr>
          <w:p w14:paraId="5CEFDF29" w14:textId="240762E6"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13" w:type="dxa"/>
            <w:shd w:val="clear" w:color="auto" w:fill="00B0F0"/>
            <w:vAlign w:val="center"/>
          </w:tcPr>
          <w:p w14:paraId="131C4F9F" w14:textId="4A69CE65"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1</w:t>
            </w:r>
          </w:p>
        </w:tc>
        <w:tc>
          <w:tcPr>
            <w:tcW w:w="923" w:type="dxa"/>
            <w:shd w:val="clear" w:color="auto" w:fill="00B0F0"/>
            <w:vAlign w:val="center"/>
          </w:tcPr>
          <w:p w14:paraId="68AD2BAB" w14:textId="581FE569"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1</w:t>
            </w:r>
          </w:p>
        </w:tc>
        <w:tc>
          <w:tcPr>
            <w:tcW w:w="924" w:type="dxa"/>
            <w:shd w:val="clear" w:color="auto" w:fill="00B050"/>
            <w:vAlign w:val="center"/>
          </w:tcPr>
          <w:p w14:paraId="12A53146" w14:textId="5AB0DC7D"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1" w:type="dxa"/>
            <w:shd w:val="clear" w:color="auto" w:fill="00B050"/>
            <w:vAlign w:val="center"/>
          </w:tcPr>
          <w:p w14:paraId="7FE3D7C8" w14:textId="4E077E1A"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10</w:t>
            </w:r>
          </w:p>
        </w:tc>
        <w:tc>
          <w:tcPr>
            <w:tcW w:w="930" w:type="dxa"/>
            <w:shd w:val="clear" w:color="auto" w:fill="00B050"/>
            <w:vAlign w:val="center"/>
          </w:tcPr>
          <w:p w14:paraId="28B70136" w14:textId="107D8B5B"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-1</w:t>
            </w:r>
          </w:p>
        </w:tc>
      </w:tr>
      <w:tr w:rsidR="00E1573B" w:rsidRPr="008A78C6" w14:paraId="1AC27E63" w14:textId="0FB64638" w:rsidTr="005772E9">
        <w:trPr>
          <w:jc w:val="center"/>
        </w:trPr>
        <w:tc>
          <w:tcPr>
            <w:tcW w:w="1178" w:type="dxa"/>
            <w:shd w:val="clear" w:color="auto" w:fill="D9D9D9" w:themeFill="background1" w:themeFillShade="D9"/>
          </w:tcPr>
          <w:p w14:paraId="4C9ADE3F" w14:textId="77777777" w:rsidR="00E1573B" w:rsidRDefault="00E1573B" w:rsidP="00E1573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E766C3C"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60" w:type="dxa"/>
            <w:shd w:val="clear" w:color="auto" w:fill="FF0000"/>
            <w:vAlign w:val="center"/>
          </w:tcPr>
          <w:p w14:paraId="5CEA3631" w14:textId="20233415"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7</w:t>
            </w:r>
          </w:p>
        </w:tc>
        <w:tc>
          <w:tcPr>
            <w:tcW w:w="920" w:type="dxa"/>
            <w:shd w:val="clear" w:color="auto" w:fill="FF0000"/>
            <w:vAlign w:val="center"/>
          </w:tcPr>
          <w:p w14:paraId="28F85FB7" w14:textId="0191CDE5"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17" w:type="dxa"/>
            <w:shd w:val="clear" w:color="auto" w:fill="00B0F0"/>
            <w:vAlign w:val="center"/>
          </w:tcPr>
          <w:p w14:paraId="33BC5AF8" w14:textId="3B57E8B7"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13" w:type="dxa"/>
            <w:shd w:val="clear" w:color="auto" w:fill="00B0F0"/>
            <w:vAlign w:val="center"/>
          </w:tcPr>
          <w:p w14:paraId="3ADE143F" w14:textId="36879956"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1</w:t>
            </w:r>
          </w:p>
        </w:tc>
        <w:tc>
          <w:tcPr>
            <w:tcW w:w="923" w:type="dxa"/>
            <w:shd w:val="clear" w:color="auto" w:fill="00B0F0"/>
            <w:vAlign w:val="center"/>
          </w:tcPr>
          <w:p w14:paraId="202DDEA1" w14:textId="0B123E74"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1</w:t>
            </w:r>
          </w:p>
        </w:tc>
        <w:tc>
          <w:tcPr>
            <w:tcW w:w="924" w:type="dxa"/>
            <w:shd w:val="clear" w:color="auto" w:fill="00B050"/>
            <w:vAlign w:val="center"/>
          </w:tcPr>
          <w:p w14:paraId="0B65E16A" w14:textId="55F2A32F"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1" w:type="dxa"/>
            <w:shd w:val="clear" w:color="auto" w:fill="00B050"/>
            <w:vAlign w:val="center"/>
          </w:tcPr>
          <w:p w14:paraId="6266DA2F" w14:textId="586B2102"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6</w:t>
            </w:r>
          </w:p>
        </w:tc>
        <w:tc>
          <w:tcPr>
            <w:tcW w:w="930" w:type="dxa"/>
            <w:shd w:val="clear" w:color="auto" w:fill="00B050"/>
            <w:vAlign w:val="center"/>
          </w:tcPr>
          <w:p w14:paraId="5EB07E66" w14:textId="20DE28E3"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-1</w:t>
            </w:r>
          </w:p>
        </w:tc>
      </w:tr>
      <w:tr w:rsidR="00E1573B" w:rsidRPr="008A78C6" w14:paraId="416BAE27" w14:textId="33EE07C4" w:rsidTr="005772E9">
        <w:trPr>
          <w:jc w:val="center"/>
        </w:trPr>
        <w:tc>
          <w:tcPr>
            <w:tcW w:w="1178" w:type="dxa"/>
            <w:shd w:val="clear" w:color="auto" w:fill="D9D9D9" w:themeFill="background1" w:themeFillShade="D9"/>
          </w:tcPr>
          <w:p w14:paraId="327762C6" w14:textId="77777777" w:rsidR="00E1573B" w:rsidRDefault="00E1573B" w:rsidP="00E1573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51946983"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60" w:type="dxa"/>
            <w:shd w:val="clear" w:color="auto" w:fill="FF0000"/>
            <w:vAlign w:val="center"/>
          </w:tcPr>
          <w:p w14:paraId="286E1164" w14:textId="45A09D95"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5</w:t>
            </w:r>
          </w:p>
        </w:tc>
        <w:tc>
          <w:tcPr>
            <w:tcW w:w="920" w:type="dxa"/>
            <w:shd w:val="clear" w:color="auto" w:fill="FF0000"/>
            <w:vAlign w:val="center"/>
          </w:tcPr>
          <w:p w14:paraId="594A8E3E" w14:textId="3DCA3E03"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1</w:t>
            </w:r>
          </w:p>
        </w:tc>
        <w:tc>
          <w:tcPr>
            <w:tcW w:w="917" w:type="dxa"/>
            <w:shd w:val="clear" w:color="auto" w:fill="00B0F0"/>
            <w:vAlign w:val="center"/>
          </w:tcPr>
          <w:p w14:paraId="3C16E404" w14:textId="05D35A2B"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13" w:type="dxa"/>
            <w:shd w:val="clear" w:color="auto" w:fill="00B0F0"/>
            <w:vAlign w:val="center"/>
          </w:tcPr>
          <w:p w14:paraId="5C19F353" w14:textId="1836E4F6"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1</w:t>
            </w:r>
          </w:p>
        </w:tc>
        <w:tc>
          <w:tcPr>
            <w:tcW w:w="923" w:type="dxa"/>
            <w:shd w:val="clear" w:color="auto" w:fill="00B0F0"/>
            <w:vAlign w:val="center"/>
          </w:tcPr>
          <w:p w14:paraId="219DE520" w14:textId="0CFA73D5"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2</w:t>
            </w:r>
          </w:p>
        </w:tc>
        <w:tc>
          <w:tcPr>
            <w:tcW w:w="924" w:type="dxa"/>
            <w:shd w:val="clear" w:color="auto" w:fill="00B050"/>
            <w:vAlign w:val="center"/>
          </w:tcPr>
          <w:p w14:paraId="3BF87D48" w14:textId="7F3A6A46"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1" w:type="dxa"/>
            <w:shd w:val="clear" w:color="auto" w:fill="00B050"/>
            <w:vAlign w:val="center"/>
          </w:tcPr>
          <w:p w14:paraId="3E1173E0" w14:textId="7F0BEC99"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4</w:t>
            </w:r>
          </w:p>
        </w:tc>
        <w:tc>
          <w:tcPr>
            <w:tcW w:w="930" w:type="dxa"/>
            <w:shd w:val="clear" w:color="auto" w:fill="00B050"/>
            <w:vAlign w:val="center"/>
          </w:tcPr>
          <w:p w14:paraId="4DACB595" w14:textId="07809C73"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-1</w:t>
            </w:r>
          </w:p>
        </w:tc>
      </w:tr>
      <w:tr w:rsidR="00E1573B" w:rsidRPr="008A78C6" w14:paraId="74AA4981" w14:textId="75BEE4A0" w:rsidTr="005772E9">
        <w:trPr>
          <w:jc w:val="center"/>
        </w:trPr>
        <w:tc>
          <w:tcPr>
            <w:tcW w:w="1178" w:type="dxa"/>
            <w:shd w:val="clear" w:color="auto" w:fill="D9D9D9" w:themeFill="background1" w:themeFillShade="D9"/>
          </w:tcPr>
          <w:p w14:paraId="5B04EA7A" w14:textId="77777777" w:rsidR="00E1573B" w:rsidRDefault="00E1573B" w:rsidP="00E1573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2B9CD9D"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60" w:type="dxa"/>
            <w:shd w:val="clear" w:color="auto" w:fill="FF0000"/>
            <w:vAlign w:val="center"/>
          </w:tcPr>
          <w:p w14:paraId="4689D6D6" w14:textId="7D11AF50"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7</w:t>
            </w:r>
          </w:p>
        </w:tc>
        <w:tc>
          <w:tcPr>
            <w:tcW w:w="920" w:type="dxa"/>
            <w:shd w:val="clear" w:color="auto" w:fill="FF0000"/>
            <w:vAlign w:val="center"/>
          </w:tcPr>
          <w:p w14:paraId="53F4526C" w14:textId="2A7F8181"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17" w:type="dxa"/>
            <w:shd w:val="clear" w:color="auto" w:fill="00B0F0"/>
            <w:vAlign w:val="center"/>
          </w:tcPr>
          <w:p w14:paraId="1B014076" w14:textId="6BFEACC9"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13" w:type="dxa"/>
            <w:shd w:val="clear" w:color="auto" w:fill="00B0F0"/>
            <w:vAlign w:val="center"/>
          </w:tcPr>
          <w:p w14:paraId="7C8E9475" w14:textId="24378006"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3" w:type="dxa"/>
            <w:shd w:val="clear" w:color="auto" w:fill="00B0F0"/>
            <w:vAlign w:val="center"/>
          </w:tcPr>
          <w:p w14:paraId="3103AA55" w14:textId="00373A54"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1</w:t>
            </w:r>
          </w:p>
        </w:tc>
        <w:tc>
          <w:tcPr>
            <w:tcW w:w="924" w:type="dxa"/>
            <w:shd w:val="clear" w:color="auto" w:fill="00B050"/>
            <w:vAlign w:val="center"/>
          </w:tcPr>
          <w:p w14:paraId="3EC96D90" w14:textId="61C55B51"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1" w:type="dxa"/>
            <w:shd w:val="clear" w:color="auto" w:fill="00B050"/>
            <w:vAlign w:val="center"/>
          </w:tcPr>
          <w:p w14:paraId="4B76823E" w14:textId="6B4D121C"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7</w:t>
            </w:r>
          </w:p>
        </w:tc>
        <w:tc>
          <w:tcPr>
            <w:tcW w:w="930" w:type="dxa"/>
            <w:shd w:val="clear" w:color="auto" w:fill="00B050"/>
            <w:vAlign w:val="center"/>
          </w:tcPr>
          <w:p w14:paraId="3755C39D" w14:textId="06BCA2AD"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-1</w:t>
            </w:r>
          </w:p>
        </w:tc>
      </w:tr>
      <w:tr w:rsidR="00E1573B" w:rsidRPr="008A78C6" w14:paraId="177C798C" w14:textId="703E30AE" w:rsidTr="005772E9">
        <w:trPr>
          <w:jc w:val="center"/>
        </w:trPr>
        <w:tc>
          <w:tcPr>
            <w:tcW w:w="1178" w:type="dxa"/>
            <w:shd w:val="clear" w:color="auto" w:fill="D9D9D9" w:themeFill="background1" w:themeFillShade="D9"/>
          </w:tcPr>
          <w:p w14:paraId="43D2D6C5" w14:textId="77777777" w:rsidR="00E1573B" w:rsidRDefault="00E1573B" w:rsidP="00E1573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8980C00"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60" w:type="dxa"/>
            <w:shd w:val="clear" w:color="auto" w:fill="FF0000"/>
            <w:vAlign w:val="center"/>
          </w:tcPr>
          <w:p w14:paraId="54F7FDE7" w14:textId="7C11498B"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8</w:t>
            </w:r>
          </w:p>
        </w:tc>
        <w:tc>
          <w:tcPr>
            <w:tcW w:w="920" w:type="dxa"/>
            <w:shd w:val="clear" w:color="auto" w:fill="FF0000"/>
            <w:vAlign w:val="center"/>
          </w:tcPr>
          <w:p w14:paraId="3E0E090A" w14:textId="3E3F48EA"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1</w:t>
            </w:r>
          </w:p>
        </w:tc>
        <w:tc>
          <w:tcPr>
            <w:tcW w:w="917" w:type="dxa"/>
            <w:shd w:val="clear" w:color="auto" w:fill="00B0F0"/>
            <w:vAlign w:val="center"/>
          </w:tcPr>
          <w:p w14:paraId="57EADBA4" w14:textId="0DB98CE9"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13" w:type="dxa"/>
            <w:shd w:val="clear" w:color="auto" w:fill="00B0F0"/>
            <w:vAlign w:val="center"/>
          </w:tcPr>
          <w:p w14:paraId="75BFEEDD" w14:textId="225F73C1"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1</w:t>
            </w:r>
          </w:p>
        </w:tc>
        <w:tc>
          <w:tcPr>
            <w:tcW w:w="923" w:type="dxa"/>
            <w:shd w:val="clear" w:color="auto" w:fill="00B0F0"/>
            <w:vAlign w:val="center"/>
          </w:tcPr>
          <w:p w14:paraId="48D466E7" w14:textId="42E873ED"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2</w:t>
            </w:r>
          </w:p>
        </w:tc>
        <w:tc>
          <w:tcPr>
            <w:tcW w:w="924" w:type="dxa"/>
            <w:shd w:val="clear" w:color="auto" w:fill="00B050"/>
            <w:vAlign w:val="center"/>
          </w:tcPr>
          <w:p w14:paraId="6900C3E5" w14:textId="6AB42981"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1" w:type="dxa"/>
            <w:shd w:val="clear" w:color="auto" w:fill="00B050"/>
            <w:vAlign w:val="center"/>
          </w:tcPr>
          <w:p w14:paraId="7AA5E35F" w14:textId="1CA934F9"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7</w:t>
            </w:r>
          </w:p>
        </w:tc>
        <w:tc>
          <w:tcPr>
            <w:tcW w:w="930" w:type="dxa"/>
            <w:shd w:val="clear" w:color="auto" w:fill="00B050"/>
            <w:vAlign w:val="center"/>
          </w:tcPr>
          <w:p w14:paraId="1CDE6A77" w14:textId="2261F8A5"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-1</w:t>
            </w:r>
          </w:p>
        </w:tc>
      </w:tr>
      <w:tr w:rsidR="00E1573B" w:rsidRPr="008A78C6" w14:paraId="209DA7DC" w14:textId="1BA71666" w:rsidTr="005772E9">
        <w:trPr>
          <w:jc w:val="center"/>
        </w:trPr>
        <w:tc>
          <w:tcPr>
            <w:tcW w:w="1178" w:type="dxa"/>
            <w:shd w:val="clear" w:color="auto" w:fill="D9D9D9" w:themeFill="background1" w:themeFillShade="D9"/>
          </w:tcPr>
          <w:p w14:paraId="1D4FAA3B" w14:textId="77777777" w:rsidR="00E1573B" w:rsidRDefault="00E1573B" w:rsidP="00E1573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CDD16BF"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60" w:type="dxa"/>
            <w:shd w:val="clear" w:color="auto" w:fill="FF0000"/>
            <w:vAlign w:val="center"/>
          </w:tcPr>
          <w:p w14:paraId="516A5756" w14:textId="68BE59C7"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4</w:t>
            </w:r>
          </w:p>
        </w:tc>
        <w:tc>
          <w:tcPr>
            <w:tcW w:w="920" w:type="dxa"/>
            <w:shd w:val="clear" w:color="auto" w:fill="FF0000"/>
            <w:vAlign w:val="center"/>
          </w:tcPr>
          <w:p w14:paraId="5C9FE05A" w14:textId="69871091"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17" w:type="dxa"/>
            <w:shd w:val="clear" w:color="auto" w:fill="00B0F0"/>
            <w:vAlign w:val="center"/>
          </w:tcPr>
          <w:p w14:paraId="55E72751" w14:textId="238C90A9"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13" w:type="dxa"/>
            <w:shd w:val="clear" w:color="auto" w:fill="00B0F0"/>
            <w:vAlign w:val="center"/>
          </w:tcPr>
          <w:p w14:paraId="0B12B8B7" w14:textId="62965824"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1</w:t>
            </w:r>
          </w:p>
        </w:tc>
        <w:tc>
          <w:tcPr>
            <w:tcW w:w="923" w:type="dxa"/>
            <w:shd w:val="clear" w:color="auto" w:fill="00B0F0"/>
            <w:vAlign w:val="center"/>
          </w:tcPr>
          <w:p w14:paraId="77A56EEE" w14:textId="3CC0587C"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4" w:type="dxa"/>
            <w:shd w:val="clear" w:color="auto" w:fill="00B050"/>
            <w:vAlign w:val="center"/>
          </w:tcPr>
          <w:p w14:paraId="7F66E1EC" w14:textId="3A0F6D1B"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1" w:type="dxa"/>
            <w:shd w:val="clear" w:color="auto" w:fill="00B050"/>
            <w:vAlign w:val="center"/>
          </w:tcPr>
          <w:p w14:paraId="20E523FE" w14:textId="7CD97966"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3</w:t>
            </w:r>
          </w:p>
        </w:tc>
        <w:tc>
          <w:tcPr>
            <w:tcW w:w="930" w:type="dxa"/>
            <w:shd w:val="clear" w:color="auto" w:fill="00B050"/>
            <w:vAlign w:val="center"/>
          </w:tcPr>
          <w:p w14:paraId="7412FF40" w14:textId="3E134108"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r>
      <w:tr w:rsidR="00E1573B" w:rsidRPr="008A78C6" w14:paraId="5BCC78C6" w14:textId="17D71CEF" w:rsidTr="005772E9">
        <w:trPr>
          <w:jc w:val="center"/>
        </w:trPr>
        <w:tc>
          <w:tcPr>
            <w:tcW w:w="1178" w:type="dxa"/>
            <w:shd w:val="clear" w:color="auto" w:fill="D9D9D9" w:themeFill="background1" w:themeFillShade="D9"/>
          </w:tcPr>
          <w:p w14:paraId="5B3D5F17" w14:textId="77777777" w:rsidR="00E1573B" w:rsidRDefault="00E1573B" w:rsidP="00E1573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7D936C61"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60" w:type="dxa"/>
            <w:shd w:val="clear" w:color="auto" w:fill="FF0000"/>
            <w:vAlign w:val="center"/>
          </w:tcPr>
          <w:p w14:paraId="2DC8AC47" w14:textId="1BB1C00C"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2</w:t>
            </w:r>
          </w:p>
        </w:tc>
        <w:tc>
          <w:tcPr>
            <w:tcW w:w="920" w:type="dxa"/>
            <w:shd w:val="clear" w:color="auto" w:fill="FF0000"/>
            <w:vAlign w:val="center"/>
          </w:tcPr>
          <w:p w14:paraId="41AA916B" w14:textId="0D215B1D"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1</w:t>
            </w:r>
          </w:p>
        </w:tc>
        <w:tc>
          <w:tcPr>
            <w:tcW w:w="917" w:type="dxa"/>
            <w:shd w:val="clear" w:color="auto" w:fill="00B0F0"/>
            <w:vAlign w:val="center"/>
          </w:tcPr>
          <w:p w14:paraId="5FA4E079" w14:textId="03B296DE"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13" w:type="dxa"/>
            <w:shd w:val="clear" w:color="auto" w:fill="00B0F0"/>
            <w:vAlign w:val="center"/>
          </w:tcPr>
          <w:p w14:paraId="3AC94E14" w14:textId="755276A5"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1</w:t>
            </w:r>
          </w:p>
        </w:tc>
        <w:tc>
          <w:tcPr>
            <w:tcW w:w="923" w:type="dxa"/>
            <w:shd w:val="clear" w:color="auto" w:fill="00B0F0"/>
            <w:vAlign w:val="center"/>
          </w:tcPr>
          <w:p w14:paraId="0685F31E" w14:textId="779E9A63"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4" w:type="dxa"/>
            <w:shd w:val="clear" w:color="auto" w:fill="00B050"/>
            <w:vAlign w:val="center"/>
          </w:tcPr>
          <w:p w14:paraId="02327502" w14:textId="1A95D150"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1" w:type="dxa"/>
            <w:shd w:val="clear" w:color="auto" w:fill="00B050"/>
            <w:vAlign w:val="center"/>
          </w:tcPr>
          <w:p w14:paraId="216B8800" w14:textId="008B9B98"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1</w:t>
            </w:r>
          </w:p>
        </w:tc>
        <w:tc>
          <w:tcPr>
            <w:tcW w:w="930" w:type="dxa"/>
            <w:shd w:val="clear" w:color="auto" w:fill="00B050"/>
            <w:vAlign w:val="center"/>
          </w:tcPr>
          <w:p w14:paraId="327DB8D8" w14:textId="06DCCC2C"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1</w:t>
            </w:r>
          </w:p>
        </w:tc>
      </w:tr>
      <w:tr w:rsidR="00E1573B" w:rsidRPr="008A78C6" w14:paraId="1ED8BBA1" w14:textId="1C28FCE7" w:rsidTr="005772E9">
        <w:trPr>
          <w:jc w:val="center"/>
        </w:trPr>
        <w:tc>
          <w:tcPr>
            <w:tcW w:w="1178" w:type="dxa"/>
            <w:shd w:val="clear" w:color="auto" w:fill="D9D9D9" w:themeFill="background1" w:themeFillShade="D9"/>
          </w:tcPr>
          <w:p w14:paraId="4E422A95" w14:textId="77777777" w:rsidR="00E1573B" w:rsidRDefault="00E1573B" w:rsidP="00E1573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3B11757"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60" w:type="dxa"/>
            <w:shd w:val="clear" w:color="auto" w:fill="FF0000"/>
            <w:vAlign w:val="center"/>
          </w:tcPr>
          <w:p w14:paraId="4FBC18DA" w14:textId="4BD93A19"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2</w:t>
            </w:r>
          </w:p>
        </w:tc>
        <w:tc>
          <w:tcPr>
            <w:tcW w:w="920" w:type="dxa"/>
            <w:shd w:val="clear" w:color="auto" w:fill="FF0000"/>
            <w:vAlign w:val="center"/>
          </w:tcPr>
          <w:p w14:paraId="6B80EFE3" w14:textId="6796B496"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17" w:type="dxa"/>
            <w:shd w:val="clear" w:color="auto" w:fill="00B0F0"/>
            <w:vAlign w:val="center"/>
          </w:tcPr>
          <w:p w14:paraId="0190A6A1" w14:textId="5F915F11"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13" w:type="dxa"/>
            <w:shd w:val="clear" w:color="auto" w:fill="00B0F0"/>
            <w:vAlign w:val="center"/>
          </w:tcPr>
          <w:p w14:paraId="42F4CD3F" w14:textId="66F90586"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2</w:t>
            </w:r>
          </w:p>
        </w:tc>
        <w:tc>
          <w:tcPr>
            <w:tcW w:w="923" w:type="dxa"/>
            <w:shd w:val="clear" w:color="auto" w:fill="00B0F0"/>
            <w:vAlign w:val="center"/>
          </w:tcPr>
          <w:p w14:paraId="7E124B1E" w14:textId="7A55CEE0"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4" w:type="dxa"/>
            <w:shd w:val="clear" w:color="auto" w:fill="00B050"/>
            <w:vAlign w:val="center"/>
          </w:tcPr>
          <w:p w14:paraId="21791D51" w14:textId="48EE687A"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1" w:type="dxa"/>
            <w:shd w:val="clear" w:color="auto" w:fill="00B050"/>
            <w:vAlign w:val="center"/>
          </w:tcPr>
          <w:p w14:paraId="6EC71394" w14:textId="7D2AE8F5"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30" w:type="dxa"/>
            <w:shd w:val="clear" w:color="auto" w:fill="00B050"/>
            <w:vAlign w:val="center"/>
          </w:tcPr>
          <w:p w14:paraId="6B7AF9DD" w14:textId="7237FAA2"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r>
      <w:tr w:rsidR="00E1573B" w:rsidRPr="008A78C6" w14:paraId="7BEAEDAE" w14:textId="67D08C38" w:rsidTr="005772E9">
        <w:trPr>
          <w:jc w:val="center"/>
        </w:trPr>
        <w:tc>
          <w:tcPr>
            <w:tcW w:w="1178" w:type="dxa"/>
            <w:shd w:val="clear" w:color="auto" w:fill="D9D9D9" w:themeFill="background1" w:themeFillShade="D9"/>
          </w:tcPr>
          <w:p w14:paraId="7BA2E188" w14:textId="77777777" w:rsidR="00E1573B" w:rsidRDefault="00E1573B" w:rsidP="00E1573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1B9AC0BA"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60" w:type="dxa"/>
            <w:shd w:val="clear" w:color="auto" w:fill="FF0000"/>
            <w:vAlign w:val="center"/>
          </w:tcPr>
          <w:p w14:paraId="1C11BF5A" w14:textId="1AE05812"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3</w:t>
            </w:r>
          </w:p>
        </w:tc>
        <w:tc>
          <w:tcPr>
            <w:tcW w:w="920" w:type="dxa"/>
            <w:shd w:val="clear" w:color="auto" w:fill="FF0000"/>
            <w:vAlign w:val="center"/>
          </w:tcPr>
          <w:p w14:paraId="5D766467" w14:textId="2B9F5C5E"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2</w:t>
            </w:r>
          </w:p>
        </w:tc>
        <w:tc>
          <w:tcPr>
            <w:tcW w:w="917" w:type="dxa"/>
            <w:shd w:val="clear" w:color="auto" w:fill="00B0F0"/>
            <w:vAlign w:val="center"/>
          </w:tcPr>
          <w:p w14:paraId="4D63D9A5" w14:textId="68970DF6"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13" w:type="dxa"/>
            <w:shd w:val="clear" w:color="auto" w:fill="00B0F0"/>
            <w:vAlign w:val="center"/>
          </w:tcPr>
          <w:p w14:paraId="03891433" w14:textId="05FF92FA"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2</w:t>
            </w:r>
          </w:p>
        </w:tc>
        <w:tc>
          <w:tcPr>
            <w:tcW w:w="923" w:type="dxa"/>
            <w:shd w:val="clear" w:color="auto" w:fill="00B0F0"/>
            <w:vAlign w:val="center"/>
          </w:tcPr>
          <w:p w14:paraId="6FE694E4" w14:textId="38B636EB"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4" w:type="dxa"/>
            <w:shd w:val="clear" w:color="auto" w:fill="00B050"/>
            <w:vAlign w:val="center"/>
          </w:tcPr>
          <w:p w14:paraId="7C84C407" w14:textId="4165B4C1"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1" w:type="dxa"/>
            <w:shd w:val="clear" w:color="auto" w:fill="00B050"/>
            <w:vAlign w:val="center"/>
          </w:tcPr>
          <w:p w14:paraId="4DD178E0" w14:textId="75D432B7"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1</w:t>
            </w:r>
          </w:p>
        </w:tc>
        <w:tc>
          <w:tcPr>
            <w:tcW w:w="930" w:type="dxa"/>
            <w:shd w:val="clear" w:color="auto" w:fill="00B050"/>
            <w:vAlign w:val="center"/>
          </w:tcPr>
          <w:p w14:paraId="46A020C7" w14:textId="68AA982E"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2</w:t>
            </w:r>
          </w:p>
        </w:tc>
      </w:tr>
      <w:tr w:rsidR="00E1573B" w:rsidRPr="008A78C6" w14:paraId="7DD7FC8E" w14:textId="0816435E" w:rsidTr="005772E9">
        <w:trPr>
          <w:jc w:val="center"/>
        </w:trPr>
        <w:tc>
          <w:tcPr>
            <w:tcW w:w="1178" w:type="dxa"/>
            <w:shd w:val="clear" w:color="auto" w:fill="D9D9D9" w:themeFill="background1" w:themeFillShade="D9"/>
          </w:tcPr>
          <w:p w14:paraId="7EAD19FA" w14:textId="77777777" w:rsidR="00E1573B" w:rsidRDefault="00E1573B" w:rsidP="00E1573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BA753F9"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60" w:type="dxa"/>
            <w:shd w:val="clear" w:color="auto" w:fill="FF0000"/>
            <w:vAlign w:val="center"/>
          </w:tcPr>
          <w:p w14:paraId="6305CCF1" w14:textId="7D4D386B"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20" w:type="dxa"/>
            <w:shd w:val="clear" w:color="auto" w:fill="FF0000"/>
            <w:vAlign w:val="center"/>
          </w:tcPr>
          <w:p w14:paraId="11206EEE" w14:textId="167A4D38"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2</w:t>
            </w:r>
          </w:p>
        </w:tc>
        <w:tc>
          <w:tcPr>
            <w:tcW w:w="917" w:type="dxa"/>
            <w:shd w:val="clear" w:color="auto" w:fill="00B0F0"/>
            <w:vAlign w:val="center"/>
          </w:tcPr>
          <w:p w14:paraId="6EFC8E41" w14:textId="739D06BB"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13" w:type="dxa"/>
            <w:shd w:val="clear" w:color="auto" w:fill="00B0F0"/>
            <w:vAlign w:val="center"/>
          </w:tcPr>
          <w:p w14:paraId="5ED6EDA9" w14:textId="6A1834F5"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3</w:t>
            </w:r>
          </w:p>
        </w:tc>
        <w:tc>
          <w:tcPr>
            <w:tcW w:w="923" w:type="dxa"/>
            <w:shd w:val="clear" w:color="auto" w:fill="00B0F0"/>
            <w:vAlign w:val="center"/>
          </w:tcPr>
          <w:p w14:paraId="7094218C" w14:textId="3DB4931D"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4" w:type="dxa"/>
            <w:shd w:val="clear" w:color="auto" w:fill="00B050"/>
            <w:vAlign w:val="center"/>
          </w:tcPr>
          <w:p w14:paraId="0BCF5C30" w14:textId="537C9FE4"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1" w:type="dxa"/>
            <w:shd w:val="clear" w:color="auto" w:fill="00B050"/>
            <w:vAlign w:val="center"/>
          </w:tcPr>
          <w:p w14:paraId="265EC118" w14:textId="6F0EDE4B"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-3</w:t>
            </w:r>
          </w:p>
        </w:tc>
        <w:tc>
          <w:tcPr>
            <w:tcW w:w="930" w:type="dxa"/>
            <w:shd w:val="clear" w:color="auto" w:fill="00B050"/>
            <w:vAlign w:val="center"/>
          </w:tcPr>
          <w:p w14:paraId="59233527" w14:textId="2872D5BD"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2</w:t>
            </w:r>
          </w:p>
        </w:tc>
      </w:tr>
      <w:tr w:rsidR="00E1573B" w:rsidRPr="008A78C6" w14:paraId="253D31DA" w14:textId="36BB085D" w:rsidTr="005772E9">
        <w:trPr>
          <w:jc w:val="center"/>
        </w:trPr>
        <w:tc>
          <w:tcPr>
            <w:tcW w:w="1178" w:type="dxa"/>
            <w:shd w:val="clear" w:color="auto" w:fill="D9D9D9" w:themeFill="background1" w:themeFillShade="D9"/>
          </w:tcPr>
          <w:p w14:paraId="6200C7CC" w14:textId="77777777" w:rsidR="00E1573B" w:rsidRDefault="00E1573B" w:rsidP="00E1573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6CF129FE"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60" w:type="dxa"/>
            <w:shd w:val="clear" w:color="auto" w:fill="FF0000"/>
            <w:vAlign w:val="center"/>
          </w:tcPr>
          <w:p w14:paraId="6E8DA9D6" w14:textId="7AE4EE81"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2</w:t>
            </w:r>
          </w:p>
        </w:tc>
        <w:tc>
          <w:tcPr>
            <w:tcW w:w="920" w:type="dxa"/>
            <w:shd w:val="clear" w:color="auto" w:fill="FF0000"/>
            <w:vAlign w:val="center"/>
          </w:tcPr>
          <w:p w14:paraId="213F78B6" w14:textId="3B9EC72B"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4</w:t>
            </w:r>
          </w:p>
        </w:tc>
        <w:tc>
          <w:tcPr>
            <w:tcW w:w="917" w:type="dxa"/>
            <w:shd w:val="clear" w:color="auto" w:fill="00B0F0"/>
            <w:vAlign w:val="center"/>
          </w:tcPr>
          <w:p w14:paraId="5A06740E" w14:textId="587E7C1D"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13" w:type="dxa"/>
            <w:shd w:val="clear" w:color="auto" w:fill="00B0F0"/>
            <w:vAlign w:val="center"/>
          </w:tcPr>
          <w:p w14:paraId="1BAE42B3" w14:textId="076C572E"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5</w:t>
            </w:r>
          </w:p>
        </w:tc>
        <w:tc>
          <w:tcPr>
            <w:tcW w:w="923" w:type="dxa"/>
            <w:shd w:val="clear" w:color="auto" w:fill="00B0F0"/>
            <w:vAlign w:val="center"/>
          </w:tcPr>
          <w:p w14:paraId="4BB977FE" w14:textId="62592FBD"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4" w:type="dxa"/>
            <w:shd w:val="clear" w:color="auto" w:fill="00B050"/>
            <w:vAlign w:val="center"/>
          </w:tcPr>
          <w:p w14:paraId="64A6E211" w14:textId="12895010"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1" w:type="dxa"/>
            <w:shd w:val="clear" w:color="auto" w:fill="00B050"/>
            <w:vAlign w:val="center"/>
          </w:tcPr>
          <w:p w14:paraId="714C9C43" w14:textId="38D12697"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-3</w:t>
            </w:r>
          </w:p>
        </w:tc>
        <w:tc>
          <w:tcPr>
            <w:tcW w:w="930" w:type="dxa"/>
            <w:shd w:val="clear" w:color="auto" w:fill="00B050"/>
            <w:vAlign w:val="center"/>
          </w:tcPr>
          <w:p w14:paraId="403CA08A" w14:textId="4AC25236"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4</w:t>
            </w:r>
          </w:p>
        </w:tc>
      </w:tr>
      <w:tr w:rsidR="00E1573B" w:rsidRPr="008A78C6" w14:paraId="68D70B05" w14:textId="70E7B648" w:rsidTr="005772E9">
        <w:trPr>
          <w:jc w:val="center"/>
        </w:trPr>
        <w:tc>
          <w:tcPr>
            <w:tcW w:w="1178" w:type="dxa"/>
            <w:shd w:val="clear" w:color="auto" w:fill="D9D9D9" w:themeFill="background1" w:themeFillShade="D9"/>
          </w:tcPr>
          <w:p w14:paraId="37AE4539" w14:textId="77777777" w:rsidR="00E1573B" w:rsidRDefault="00E1573B" w:rsidP="00E1573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554BA3A6"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60" w:type="dxa"/>
            <w:shd w:val="clear" w:color="auto" w:fill="FF0000"/>
            <w:vAlign w:val="center"/>
          </w:tcPr>
          <w:p w14:paraId="78F1DFA2" w14:textId="51D1E7C7"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20" w:type="dxa"/>
            <w:shd w:val="clear" w:color="auto" w:fill="FF0000"/>
            <w:vAlign w:val="center"/>
          </w:tcPr>
          <w:p w14:paraId="6A6A7395" w14:textId="7CB59A47"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1</w:t>
            </w:r>
          </w:p>
        </w:tc>
        <w:tc>
          <w:tcPr>
            <w:tcW w:w="917" w:type="dxa"/>
            <w:shd w:val="clear" w:color="auto" w:fill="00B0F0"/>
            <w:vAlign w:val="center"/>
          </w:tcPr>
          <w:p w14:paraId="29614FB0" w14:textId="1BD8B5EA"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13" w:type="dxa"/>
            <w:shd w:val="clear" w:color="auto" w:fill="00B0F0"/>
            <w:vAlign w:val="center"/>
          </w:tcPr>
          <w:p w14:paraId="7B41349D" w14:textId="63C792BE"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3</w:t>
            </w:r>
          </w:p>
        </w:tc>
        <w:tc>
          <w:tcPr>
            <w:tcW w:w="923" w:type="dxa"/>
            <w:shd w:val="clear" w:color="auto" w:fill="00B0F0"/>
            <w:vAlign w:val="center"/>
          </w:tcPr>
          <w:p w14:paraId="721D4B1A" w14:textId="7A5580D3"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4" w:type="dxa"/>
            <w:shd w:val="clear" w:color="auto" w:fill="00B050"/>
            <w:vAlign w:val="center"/>
          </w:tcPr>
          <w:p w14:paraId="171A580B" w14:textId="3D3C1DE2"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1" w:type="dxa"/>
            <w:shd w:val="clear" w:color="auto" w:fill="00B050"/>
            <w:vAlign w:val="center"/>
          </w:tcPr>
          <w:p w14:paraId="43E1E02D" w14:textId="46532B10"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-3</w:t>
            </w:r>
          </w:p>
        </w:tc>
        <w:tc>
          <w:tcPr>
            <w:tcW w:w="930" w:type="dxa"/>
            <w:shd w:val="clear" w:color="auto" w:fill="00B050"/>
            <w:vAlign w:val="center"/>
          </w:tcPr>
          <w:p w14:paraId="0448D46E" w14:textId="7FA7D4FB"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1</w:t>
            </w:r>
          </w:p>
        </w:tc>
      </w:tr>
      <w:tr w:rsidR="00E1573B" w:rsidRPr="008A78C6" w14:paraId="484A4033" w14:textId="790A4591" w:rsidTr="005772E9">
        <w:trPr>
          <w:jc w:val="center"/>
        </w:trPr>
        <w:tc>
          <w:tcPr>
            <w:tcW w:w="1178" w:type="dxa"/>
            <w:shd w:val="clear" w:color="auto" w:fill="D9D9D9" w:themeFill="background1" w:themeFillShade="D9"/>
          </w:tcPr>
          <w:p w14:paraId="1CCEB249" w14:textId="77777777" w:rsidR="00E1573B" w:rsidRDefault="00E1573B" w:rsidP="00E1573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5DEC7F97"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60" w:type="dxa"/>
            <w:shd w:val="clear" w:color="auto" w:fill="FF0000"/>
            <w:vAlign w:val="center"/>
          </w:tcPr>
          <w:p w14:paraId="7A27E762" w14:textId="54E7AFFA"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2</w:t>
            </w:r>
          </w:p>
        </w:tc>
        <w:tc>
          <w:tcPr>
            <w:tcW w:w="920" w:type="dxa"/>
            <w:shd w:val="clear" w:color="auto" w:fill="FF0000"/>
            <w:vAlign w:val="center"/>
          </w:tcPr>
          <w:p w14:paraId="224AB272" w14:textId="5756E7C7"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1</w:t>
            </w:r>
          </w:p>
        </w:tc>
        <w:tc>
          <w:tcPr>
            <w:tcW w:w="917" w:type="dxa"/>
            <w:shd w:val="clear" w:color="auto" w:fill="00B0F0"/>
            <w:vAlign w:val="center"/>
          </w:tcPr>
          <w:p w14:paraId="10B43ECE" w14:textId="64A2AF05"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13" w:type="dxa"/>
            <w:shd w:val="clear" w:color="auto" w:fill="00B0F0"/>
            <w:vAlign w:val="center"/>
          </w:tcPr>
          <w:p w14:paraId="163D7477" w14:textId="50214D2C"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5</w:t>
            </w:r>
          </w:p>
        </w:tc>
        <w:tc>
          <w:tcPr>
            <w:tcW w:w="923" w:type="dxa"/>
            <w:shd w:val="clear" w:color="auto" w:fill="00B0F0"/>
            <w:vAlign w:val="center"/>
          </w:tcPr>
          <w:p w14:paraId="67E49C3A" w14:textId="289A8294"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4" w:type="dxa"/>
            <w:shd w:val="clear" w:color="auto" w:fill="00B050"/>
            <w:vAlign w:val="center"/>
          </w:tcPr>
          <w:p w14:paraId="52687BA4" w14:textId="4A902954"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1" w:type="dxa"/>
            <w:shd w:val="clear" w:color="auto" w:fill="00B050"/>
            <w:vAlign w:val="center"/>
          </w:tcPr>
          <w:p w14:paraId="0AA02269" w14:textId="178E52E3"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-3</w:t>
            </w:r>
          </w:p>
        </w:tc>
        <w:tc>
          <w:tcPr>
            <w:tcW w:w="930" w:type="dxa"/>
            <w:shd w:val="clear" w:color="auto" w:fill="00B050"/>
            <w:vAlign w:val="center"/>
          </w:tcPr>
          <w:p w14:paraId="1A1BC211" w14:textId="4A0E79FF"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1</w:t>
            </w:r>
          </w:p>
        </w:tc>
      </w:tr>
      <w:tr w:rsidR="00E1573B" w:rsidRPr="008A78C6" w14:paraId="574A4F1C" w14:textId="35F0B95A" w:rsidTr="005772E9">
        <w:trPr>
          <w:jc w:val="center"/>
        </w:trPr>
        <w:tc>
          <w:tcPr>
            <w:tcW w:w="1178" w:type="dxa"/>
            <w:shd w:val="clear" w:color="auto" w:fill="D9D9D9" w:themeFill="background1" w:themeFillShade="D9"/>
          </w:tcPr>
          <w:p w14:paraId="638DCA47" w14:textId="77777777" w:rsidR="00E1573B" w:rsidRDefault="00E1573B" w:rsidP="00E1573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3C06B4F4"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60" w:type="dxa"/>
            <w:shd w:val="clear" w:color="auto" w:fill="FF0000"/>
            <w:vAlign w:val="center"/>
          </w:tcPr>
          <w:p w14:paraId="01882F4C" w14:textId="6858D18D"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1</w:t>
            </w:r>
          </w:p>
        </w:tc>
        <w:tc>
          <w:tcPr>
            <w:tcW w:w="920" w:type="dxa"/>
            <w:shd w:val="clear" w:color="auto" w:fill="FF0000"/>
            <w:vAlign w:val="center"/>
          </w:tcPr>
          <w:p w14:paraId="46100954" w14:textId="326BF10E"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1</w:t>
            </w:r>
          </w:p>
        </w:tc>
        <w:tc>
          <w:tcPr>
            <w:tcW w:w="917" w:type="dxa"/>
            <w:shd w:val="clear" w:color="auto" w:fill="00B0F0"/>
            <w:vAlign w:val="center"/>
          </w:tcPr>
          <w:p w14:paraId="6303254F" w14:textId="286B19EF"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13" w:type="dxa"/>
            <w:shd w:val="clear" w:color="auto" w:fill="00B0F0"/>
            <w:vAlign w:val="center"/>
          </w:tcPr>
          <w:p w14:paraId="6083F435" w14:textId="2FCEA7B0"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3" w:type="dxa"/>
            <w:shd w:val="clear" w:color="auto" w:fill="00B0F0"/>
            <w:vAlign w:val="center"/>
          </w:tcPr>
          <w:p w14:paraId="608B33AD" w14:textId="2603D7D1"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4" w:type="dxa"/>
            <w:shd w:val="clear" w:color="auto" w:fill="00B050"/>
            <w:vAlign w:val="center"/>
          </w:tcPr>
          <w:p w14:paraId="2341F4F5" w14:textId="7C7B2E56"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1" w:type="dxa"/>
            <w:shd w:val="clear" w:color="auto" w:fill="00B050"/>
            <w:vAlign w:val="center"/>
          </w:tcPr>
          <w:p w14:paraId="1E7C6B45" w14:textId="1CAD890A"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1</w:t>
            </w:r>
          </w:p>
        </w:tc>
        <w:tc>
          <w:tcPr>
            <w:tcW w:w="930" w:type="dxa"/>
            <w:shd w:val="clear" w:color="auto" w:fill="00B050"/>
            <w:vAlign w:val="center"/>
          </w:tcPr>
          <w:p w14:paraId="6F038DDB" w14:textId="486EF868"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1</w:t>
            </w:r>
          </w:p>
        </w:tc>
      </w:tr>
      <w:tr w:rsidR="00E1573B" w:rsidRPr="008A78C6" w14:paraId="118ACFA0" w14:textId="7665F46E" w:rsidTr="005772E9">
        <w:trPr>
          <w:jc w:val="center"/>
        </w:trPr>
        <w:tc>
          <w:tcPr>
            <w:tcW w:w="1178" w:type="dxa"/>
            <w:shd w:val="clear" w:color="auto" w:fill="D9D9D9" w:themeFill="background1" w:themeFillShade="D9"/>
          </w:tcPr>
          <w:p w14:paraId="58C9D39D" w14:textId="77777777" w:rsidR="00E1573B" w:rsidRDefault="00E1573B" w:rsidP="00E1573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720B6FF6"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60" w:type="dxa"/>
            <w:shd w:val="clear" w:color="auto" w:fill="FF0000"/>
            <w:vAlign w:val="center"/>
          </w:tcPr>
          <w:p w14:paraId="06217D2A" w14:textId="3BD33451"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1</w:t>
            </w:r>
          </w:p>
        </w:tc>
        <w:tc>
          <w:tcPr>
            <w:tcW w:w="920" w:type="dxa"/>
            <w:shd w:val="clear" w:color="auto" w:fill="FF0000"/>
            <w:vAlign w:val="center"/>
          </w:tcPr>
          <w:p w14:paraId="4B39C9F6" w14:textId="308ADC52"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1</w:t>
            </w:r>
          </w:p>
        </w:tc>
        <w:tc>
          <w:tcPr>
            <w:tcW w:w="917" w:type="dxa"/>
            <w:shd w:val="clear" w:color="auto" w:fill="00B0F0"/>
            <w:vAlign w:val="center"/>
          </w:tcPr>
          <w:p w14:paraId="4CA88743" w14:textId="643C9B53"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13" w:type="dxa"/>
            <w:shd w:val="clear" w:color="auto" w:fill="00B0F0"/>
            <w:vAlign w:val="center"/>
          </w:tcPr>
          <w:p w14:paraId="46BB1AAD" w14:textId="041FAE6D"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1</w:t>
            </w:r>
          </w:p>
        </w:tc>
        <w:tc>
          <w:tcPr>
            <w:tcW w:w="923" w:type="dxa"/>
            <w:shd w:val="clear" w:color="auto" w:fill="00B0F0"/>
            <w:vAlign w:val="center"/>
          </w:tcPr>
          <w:p w14:paraId="4DCB766B" w14:textId="4E7334F5"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4" w:type="dxa"/>
            <w:shd w:val="clear" w:color="auto" w:fill="00B050"/>
            <w:vAlign w:val="center"/>
          </w:tcPr>
          <w:p w14:paraId="3FE8FD44" w14:textId="34C37F09"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1" w:type="dxa"/>
            <w:shd w:val="clear" w:color="auto" w:fill="00B050"/>
            <w:vAlign w:val="center"/>
          </w:tcPr>
          <w:p w14:paraId="7E3DE492" w14:textId="4AED428D"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30" w:type="dxa"/>
            <w:shd w:val="clear" w:color="auto" w:fill="00B050"/>
            <w:vAlign w:val="center"/>
          </w:tcPr>
          <w:p w14:paraId="405F1320" w14:textId="0B1F039A"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1</w:t>
            </w:r>
          </w:p>
        </w:tc>
      </w:tr>
      <w:tr w:rsidR="00E1573B" w:rsidRPr="008A78C6" w14:paraId="798807E1" w14:textId="1A6D9383" w:rsidTr="005772E9">
        <w:trPr>
          <w:jc w:val="center"/>
        </w:trPr>
        <w:tc>
          <w:tcPr>
            <w:tcW w:w="1178" w:type="dxa"/>
            <w:shd w:val="clear" w:color="auto" w:fill="D9D9D9" w:themeFill="background1" w:themeFillShade="D9"/>
          </w:tcPr>
          <w:p w14:paraId="154BDE0E" w14:textId="77777777" w:rsidR="00E1573B" w:rsidRDefault="00E1573B" w:rsidP="00E1573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A3307E9"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60" w:type="dxa"/>
            <w:shd w:val="clear" w:color="auto" w:fill="FF0000"/>
            <w:vAlign w:val="center"/>
          </w:tcPr>
          <w:p w14:paraId="02C58782" w14:textId="72C3527A"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3</w:t>
            </w:r>
          </w:p>
        </w:tc>
        <w:tc>
          <w:tcPr>
            <w:tcW w:w="920" w:type="dxa"/>
            <w:shd w:val="clear" w:color="auto" w:fill="FF0000"/>
            <w:vAlign w:val="center"/>
          </w:tcPr>
          <w:p w14:paraId="0F4E40B4" w14:textId="4A40148C"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17" w:type="dxa"/>
            <w:shd w:val="clear" w:color="auto" w:fill="00B0F0"/>
            <w:vAlign w:val="center"/>
          </w:tcPr>
          <w:p w14:paraId="3030673E" w14:textId="3FD9DF65"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13" w:type="dxa"/>
            <w:shd w:val="clear" w:color="auto" w:fill="00B0F0"/>
            <w:vAlign w:val="center"/>
          </w:tcPr>
          <w:p w14:paraId="4930BB54" w14:textId="245C053A"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3" w:type="dxa"/>
            <w:shd w:val="clear" w:color="auto" w:fill="00B0F0"/>
            <w:vAlign w:val="center"/>
          </w:tcPr>
          <w:p w14:paraId="6EEC47B6" w14:textId="79414C3F"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4" w:type="dxa"/>
            <w:shd w:val="clear" w:color="auto" w:fill="00B050"/>
            <w:vAlign w:val="center"/>
          </w:tcPr>
          <w:p w14:paraId="528E6357" w14:textId="59170658"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1" w:type="dxa"/>
            <w:shd w:val="clear" w:color="auto" w:fill="00B050"/>
            <w:vAlign w:val="center"/>
          </w:tcPr>
          <w:p w14:paraId="0D425DA9" w14:textId="635B48BD"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3</w:t>
            </w:r>
          </w:p>
        </w:tc>
        <w:tc>
          <w:tcPr>
            <w:tcW w:w="930" w:type="dxa"/>
            <w:shd w:val="clear" w:color="auto" w:fill="00B050"/>
            <w:vAlign w:val="center"/>
          </w:tcPr>
          <w:p w14:paraId="78C0B6BE" w14:textId="400274A5"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r>
      <w:tr w:rsidR="00E1573B" w:rsidRPr="008A78C6" w14:paraId="26EB27F4" w14:textId="142F9308" w:rsidTr="005772E9">
        <w:trPr>
          <w:jc w:val="center"/>
        </w:trPr>
        <w:tc>
          <w:tcPr>
            <w:tcW w:w="1178" w:type="dxa"/>
            <w:shd w:val="clear" w:color="auto" w:fill="D9D9D9" w:themeFill="background1" w:themeFillShade="D9"/>
          </w:tcPr>
          <w:p w14:paraId="72A32FC2" w14:textId="77777777" w:rsidR="00E1573B" w:rsidRDefault="00E1573B" w:rsidP="00E1573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17610D03"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60" w:type="dxa"/>
            <w:shd w:val="clear" w:color="auto" w:fill="FF0000"/>
            <w:vAlign w:val="center"/>
          </w:tcPr>
          <w:p w14:paraId="40D80508" w14:textId="013CF0E1"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5</w:t>
            </w:r>
          </w:p>
        </w:tc>
        <w:tc>
          <w:tcPr>
            <w:tcW w:w="920" w:type="dxa"/>
            <w:shd w:val="clear" w:color="auto" w:fill="FF0000"/>
            <w:vAlign w:val="center"/>
          </w:tcPr>
          <w:p w14:paraId="66CCDDF1" w14:textId="19F1917A"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17" w:type="dxa"/>
            <w:shd w:val="clear" w:color="auto" w:fill="00B0F0"/>
            <w:vAlign w:val="center"/>
          </w:tcPr>
          <w:p w14:paraId="246D4CC6" w14:textId="3941ACB1"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13" w:type="dxa"/>
            <w:shd w:val="clear" w:color="auto" w:fill="00B0F0"/>
            <w:vAlign w:val="center"/>
          </w:tcPr>
          <w:p w14:paraId="2E97EB43" w14:textId="278AD878"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3" w:type="dxa"/>
            <w:shd w:val="clear" w:color="auto" w:fill="00B0F0"/>
            <w:vAlign w:val="center"/>
          </w:tcPr>
          <w:p w14:paraId="3A45E83C" w14:textId="149F4917"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4" w:type="dxa"/>
            <w:shd w:val="clear" w:color="auto" w:fill="00B050"/>
            <w:vAlign w:val="center"/>
          </w:tcPr>
          <w:p w14:paraId="181764BA" w14:textId="3DC3B47F"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1" w:type="dxa"/>
            <w:shd w:val="clear" w:color="auto" w:fill="00B050"/>
            <w:vAlign w:val="center"/>
          </w:tcPr>
          <w:p w14:paraId="675E92EA" w14:textId="17F04E5F"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5</w:t>
            </w:r>
          </w:p>
        </w:tc>
        <w:tc>
          <w:tcPr>
            <w:tcW w:w="930" w:type="dxa"/>
            <w:shd w:val="clear" w:color="auto" w:fill="00B050"/>
            <w:vAlign w:val="center"/>
          </w:tcPr>
          <w:p w14:paraId="00286510" w14:textId="78FB4B01"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r>
      <w:tr w:rsidR="00E1573B" w:rsidRPr="008A78C6" w14:paraId="5864F5AC" w14:textId="28B9D168" w:rsidTr="005772E9">
        <w:trPr>
          <w:jc w:val="center"/>
        </w:trPr>
        <w:tc>
          <w:tcPr>
            <w:tcW w:w="1178" w:type="dxa"/>
            <w:shd w:val="clear" w:color="auto" w:fill="D9D9D9" w:themeFill="background1" w:themeFillShade="D9"/>
          </w:tcPr>
          <w:p w14:paraId="26689389" w14:textId="77777777" w:rsidR="00E1573B" w:rsidRDefault="00E1573B" w:rsidP="00E1573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6366AF77"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60" w:type="dxa"/>
            <w:shd w:val="clear" w:color="auto" w:fill="FF0000"/>
            <w:vAlign w:val="center"/>
          </w:tcPr>
          <w:p w14:paraId="6EEBF84A" w14:textId="75664BC5"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4</w:t>
            </w:r>
          </w:p>
        </w:tc>
        <w:tc>
          <w:tcPr>
            <w:tcW w:w="920" w:type="dxa"/>
            <w:shd w:val="clear" w:color="auto" w:fill="FF0000"/>
            <w:vAlign w:val="center"/>
          </w:tcPr>
          <w:p w14:paraId="1B49DA37" w14:textId="7075BD80"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17" w:type="dxa"/>
            <w:shd w:val="clear" w:color="auto" w:fill="00B0F0"/>
            <w:vAlign w:val="center"/>
          </w:tcPr>
          <w:p w14:paraId="4395CA4C" w14:textId="5B7963EA"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13" w:type="dxa"/>
            <w:shd w:val="clear" w:color="auto" w:fill="00B0F0"/>
            <w:vAlign w:val="center"/>
          </w:tcPr>
          <w:p w14:paraId="6679C1A1" w14:textId="5AFB0044"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3" w:type="dxa"/>
            <w:shd w:val="clear" w:color="auto" w:fill="00B0F0"/>
            <w:vAlign w:val="center"/>
          </w:tcPr>
          <w:p w14:paraId="6DA119BA" w14:textId="6A461EFF"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4" w:type="dxa"/>
            <w:shd w:val="clear" w:color="auto" w:fill="00B050"/>
            <w:vAlign w:val="center"/>
          </w:tcPr>
          <w:p w14:paraId="4D955D94" w14:textId="1F2004DD"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1" w:type="dxa"/>
            <w:shd w:val="clear" w:color="auto" w:fill="00B050"/>
            <w:vAlign w:val="center"/>
          </w:tcPr>
          <w:p w14:paraId="053BADE4" w14:textId="2A675F2A"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4</w:t>
            </w:r>
          </w:p>
        </w:tc>
        <w:tc>
          <w:tcPr>
            <w:tcW w:w="930" w:type="dxa"/>
            <w:shd w:val="clear" w:color="auto" w:fill="00B050"/>
            <w:vAlign w:val="center"/>
          </w:tcPr>
          <w:p w14:paraId="7BA35E44" w14:textId="5ABA8FAB"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r>
      <w:tr w:rsidR="00E1573B" w:rsidRPr="008A78C6" w14:paraId="6696D26D" w14:textId="45645CFA" w:rsidTr="005772E9">
        <w:trPr>
          <w:jc w:val="center"/>
        </w:trPr>
        <w:tc>
          <w:tcPr>
            <w:tcW w:w="1178" w:type="dxa"/>
            <w:shd w:val="clear" w:color="auto" w:fill="D9D9D9" w:themeFill="background1" w:themeFillShade="D9"/>
          </w:tcPr>
          <w:p w14:paraId="3431A020" w14:textId="77777777" w:rsidR="00E1573B" w:rsidRDefault="00E1573B" w:rsidP="00E1573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6FF3B7EE"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60" w:type="dxa"/>
            <w:shd w:val="clear" w:color="auto" w:fill="FF0000"/>
            <w:vAlign w:val="center"/>
          </w:tcPr>
          <w:p w14:paraId="0C6CDFCB" w14:textId="73E41CF8"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6</w:t>
            </w:r>
          </w:p>
        </w:tc>
        <w:tc>
          <w:tcPr>
            <w:tcW w:w="920" w:type="dxa"/>
            <w:shd w:val="clear" w:color="auto" w:fill="FF0000"/>
            <w:vAlign w:val="center"/>
          </w:tcPr>
          <w:p w14:paraId="299B8C94" w14:textId="11384B82"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17" w:type="dxa"/>
            <w:shd w:val="clear" w:color="auto" w:fill="00B0F0"/>
            <w:vAlign w:val="center"/>
          </w:tcPr>
          <w:p w14:paraId="6816D7B0" w14:textId="422682EA"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13" w:type="dxa"/>
            <w:shd w:val="clear" w:color="auto" w:fill="00B0F0"/>
            <w:vAlign w:val="center"/>
          </w:tcPr>
          <w:p w14:paraId="4EF2E995" w14:textId="5A792525"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3" w:type="dxa"/>
            <w:shd w:val="clear" w:color="auto" w:fill="00B0F0"/>
            <w:vAlign w:val="center"/>
          </w:tcPr>
          <w:p w14:paraId="47D2370D" w14:textId="7492E9FC"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4" w:type="dxa"/>
            <w:shd w:val="clear" w:color="auto" w:fill="00B050"/>
            <w:vAlign w:val="center"/>
          </w:tcPr>
          <w:p w14:paraId="3C3B62F7" w14:textId="432757D1"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1" w:type="dxa"/>
            <w:shd w:val="clear" w:color="auto" w:fill="00B050"/>
            <w:vAlign w:val="center"/>
          </w:tcPr>
          <w:p w14:paraId="2D3CA1CB" w14:textId="5760BCB9"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6</w:t>
            </w:r>
          </w:p>
        </w:tc>
        <w:tc>
          <w:tcPr>
            <w:tcW w:w="930" w:type="dxa"/>
            <w:shd w:val="clear" w:color="auto" w:fill="00B050"/>
            <w:vAlign w:val="center"/>
          </w:tcPr>
          <w:p w14:paraId="364FA97B" w14:textId="3534F035"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r>
      <w:tr w:rsidR="00E1573B" w:rsidRPr="008A78C6" w14:paraId="474C5AC0" w14:textId="2925922D" w:rsidTr="005772E9">
        <w:trPr>
          <w:jc w:val="center"/>
        </w:trPr>
        <w:tc>
          <w:tcPr>
            <w:tcW w:w="1178" w:type="dxa"/>
            <w:shd w:val="clear" w:color="auto" w:fill="D9D9D9" w:themeFill="background1" w:themeFillShade="D9"/>
          </w:tcPr>
          <w:p w14:paraId="43137E3B" w14:textId="77777777" w:rsidR="00E1573B" w:rsidRDefault="00E1573B" w:rsidP="00E1573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37B585FB"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60" w:type="dxa"/>
            <w:shd w:val="clear" w:color="auto" w:fill="FF0000"/>
            <w:vAlign w:val="center"/>
          </w:tcPr>
          <w:p w14:paraId="3CF10ED0" w14:textId="49E1BA29"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17</w:t>
            </w:r>
          </w:p>
        </w:tc>
        <w:tc>
          <w:tcPr>
            <w:tcW w:w="920" w:type="dxa"/>
            <w:shd w:val="clear" w:color="auto" w:fill="FF0000"/>
            <w:vAlign w:val="center"/>
          </w:tcPr>
          <w:p w14:paraId="1D08DE24" w14:textId="73AF97C6" w:rsidR="00E1573B" w:rsidRPr="005772E9" w:rsidRDefault="00E1573B" w:rsidP="00E1573B">
            <w:pPr>
              <w:pStyle w:val="BodyTextIndent"/>
              <w:ind w:left="0" w:firstLine="0"/>
              <w:jc w:val="center"/>
              <w:rPr>
                <w:rFonts w:ascii="Arial" w:hAnsi="Arial" w:cs="Arial"/>
                <w:b w:val="0"/>
                <w:bCs w:val="0"/>
                <w:iCs/>
                <w:color w:val="000000"/>
                <w:sz w:val="20"/>
                <w:szCs w:val="20"/>
                <w:lang w:val="ro-RO"/>
              </w:rPr>
            </w:pPr>
            <w:r w:rsidRPr="005772E9">
              <w:rPr>
                <w:rFonts w:ascii="Arial" w:hAnsi="Arial" w:cs="Arial"/>
                <w:b w:val="0"/>
                <w:bCs w:val="0"/>
                <w:color w:val="000000"/>
                <w:sz w:val="20"/>
                <w:szCs w:val="20"/>
              </w:rPr>
              <w:t>0</w:t>
            </w:r>
          </w:p>
        </w:tc>
        <w:tc>
          <w:tcPr>
            <w:tcW w:w="917" w:type="dxa"/>
            <w:shd w:val="clear" w:color="auto" w:fill="00B0F0"/>
            <w:vAlign w:val="center"/>
          </w:tcPr>
          <w:p w14:paraId="504FA57E" w14:textId="4AEFE36A"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13" w:type="dxa"/>
            <w:shd w:val="clear" w:color="auto" w:fill="00B0F0"/>
            <w:vAlign w:val="center"/>
          </w:tcPr>
          <w:p w14:paraId="57C75863" w14:textId="6FF44241"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3" w:type="dxa"/>
            <w:shd w:val="clear" w:color="auto" w:fill="00B0F0"/>
            <w:vAlign w:val="center"/>
          </w:tcPr>
          <w:p w14:paraId="06D227C5" w14:textId="089EB546"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4" w:type="dxa"/>
            <w:shd w:val="clear" w:color="auto" w:fill="00B050"/>
            <w:vAlign w:val="center"/>
          </w:tcPr>
          <w:p w14:paraId="21D17BAE" w14:textId="4B9CE312"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c>
          <w:tcPr>
            <w:tcW w:w="921" w:type="dxa"/>
            <w:shd w:val="clear" w:color="auto" w:fill="00B050"/>
            <w:vAlign w:val="center"/>
          </w:tcPr>
          <w:p w14:paraId="4C5A289F" w14:textId="5CBFFC8F"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17</w:t>
            </w:r>
          </w:p>
        </w:tc>
        <w:tc>
          <w:tcPr>
            <w:tcW w:w="930" w:type="dxa"/>
            <w:shd w:val="clear" w:color="auto" w:fill="00B050"/>
            <w:vAlign w:val="center"/>
          </w:tcPr>
          <w:p w14:paraId="21658E8F" w14:textId="4C48DDAE" w:rsidR="00E1573B" w:rsidRPr="00E1573B" w:rsidRDefault="00E1573B" w:rsidP="00E1573B">
            <w:pPr>
              <w:pStyle w:val="BodyTextIndent"/>
              <w:ind w:left="0" w:firstLine="0"/>
              <w:jc w:val="center"/>
              <w:rPr>
                <w:rFonts w:ascii="Arial" w:hAnsi="Arial" w:cs="Arial"/>
                <w:b w:val="0"/>
                <w:bCs w:val="0"/>
                <w:iCs/>
                <w:color w:val="000000"/>
                <w:sz w:val="20"/>
                <w:szCs w:val="20"/>
                <w:lang w:val="ro-RO"/>
              </w:rPr>
            </w:pPr>
            <w:r w:rsidRPr="00E1573B">
              <w:rPr>
                <w:rFonts w:ascii="Arial" w:hAnsi="Arial" w:cs="Arial"/>
                <w:b w:val="0"/>
                <w:bCs w:val="0"/>
                <w:color w:val="000000"/>
                <w:sz w:val="20"/>
                <w:szCs w:val="20"/>
              </w:rPr>
              <w:t>0</w:t>
            </w:r>
          </w:p>
        </w:tc>
      </w:tr>
      <w:tr w:rsidR="00E1573B" w:rsidRPr="0025054A" w14:paraId="317E3ECA" w14:textId="501ABEFE" w:rsidTr="005772E9">
        <w:trPr>
          <w:jc w:val="center"/>
        </w:trPr>
        <w:tc>
          <w:tcPr>
            <w:tcW w:w="1178" w:type="dxa"/>
            <w:shd w:val="clear" w:color="auto" w:fill="D9D9D9" w:themeFill="background1" w:themeFillShade="D9"/>
          </w:tcPr>
          <w:p w14:paraId="57425BB4" w14:textId="77777777" w:rsidR="00E1573B" w:rsidRPr="0025054A" w:rsidRDefault="00E1573B" w:rsidP="00E1573B">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325E81D0" w:rsidR="00E1573B" w:rsidRPr="005772E9" w:rsidRDefault="00E1573B" w:rsidP="00E1573B">
            <w:pPr>
              <w:pStyle w:val="BodyTextIndent"/>
              <w:ind w:left="0" w:firstLine="0"/>
              <w:jc w:val="center"/>
              <w:rPr>
                <w:rFonts w:ascii="Arial" w:hAnsi="Arial" w:cs="Arial"/>
                <w:iCs/>
                <w:color w:val="000000"/>
                <w:sz w:val="20"/>
                <w:szCs w:val="20"/>
                <w:lang w:val="ro-RO"/>
              </w:rPr>
            </w:pPr>
            <w:r w:rsidRPr="005772E9">
              <w:rPr>
                <w:rFonts w:ascii="Arial" w:hAnsi="Arial" w:cs="Arial"/>
                <w:color w:val="000000"/>
                <w:sz w:val="20"/>
                <w:szCs w:val="20"/>
              </w:rPr>
              <w:t>0</w:t>
            </w:r>
          </w:p>
        </w:tc>
        <w:tc>
          <w:tcPr>
            <w:tcW w:w="960" w:type="dxa"/>
            <w:shd w:val="clear" w:color="auto" w:fill="FF0000"/>
            <w:vAlign w:val="center"/>
          </w:tcPr>
          <w:p w14:paraId="48EDEEAC" w14:textId="6EA6DE34" w:rsidR="00E1573B" w:rsidRPr="005772E9" w:rsidRDefault="00E1573B" w:rsidP="00E1573B">
            <w:pPr>
              <w:pStyle w:val="BodyTextIndent"/>
              <w:ind w:left="0" w:firstLine="0"/>
              <w:jc w:val="center"/>
              <w:rPr>
                <w:rFonts w:ascii="Arial" w:hAnsi="Arial" w:cs="Arial"/>
                <w:iCs/>
                <w:color w:val="000000"/>
                <w:sz w:val="20"/>
                <w:szCs w:val="20"/>
                <w:lang w:val="ro-RO"/>
              </w:rPr>
            </w:pPr>
            <w:r w:rsidRPr="005772E9">
              <w:rPr>
                <w:rFonts w:ascii="Arial" w:hAnsi="Arial" w:cs="Arial"/>
                <w:color w:val="000000"/>
                <w:sz w:val="20"/>
                <w:szCs w:val="20"/>
              </w:rPr>
              <w:t>144</w:t>
            </w:r>
          </w:p>
        </w:tc>
        <w:tc>
          <w:tcPr>
            <w:tcW w:w="920" w:type="dxa"/>
            <w:shd w:val="clear" w:color="auto" w:fill="FF0000"/>
            <w:vAlign w:val="center"/>
          </w:tcPr>
          <w:p w14:paraId="1D45FB0D" w14:textId="12A76256" w:rsidR="00E1573B" w:rsidRPr="005772E9" w:rsidRDefault="00E1573B" w:rsidP="00E1573B">
            <w:pPr>
              <w:pStyle w:val="BodyTextIndent"/>
              <w:ind w:left="0" w:firstLine="0"/>
              <w:jc w:val="center"/>
              <w:rPr>
                <w:rFonts w:ascii="Arial" w:hAnsi="Arial" w:cs="Arial"/>
                <w:iCs/>
                <w:color w:val="000000"/>
                <w:sz w:val="20"/>
                <w:szCs w:val="20"/>
                <w:lang w:val="ro-RO"/>
              </w:rPr>
            </w:pPr>
            <w:r w:rsidRPr="005772E9">
              <w:rPr>
                <w:rFonts w:ascii="Arial" w:hAnsi="Arial" w:cs="Arial"/>
                <w:color w:val="000000"/>
                <w:sz w:val="20"/>
                <w:szCs w:val="20"/>
              </w:rPr>
              <w:t>27</w:t>
            </w:r>
          </w:p>
        </w:tc>
        <w:tc>
          <w:tcPr>
            <w:tcW w:w="917" w:type="dxa"/>
            <w:shd w:val="clear" w:color="auto" w:fill="00B0F0"/>
            <w:vAlign w:val="center"/>
          </w:tcPr>
          <w:p w14:paraId="207963B6" w14:textId="226D2CFC" w:rsidR="00E1573B" w:rsidRPr="00E1573B" w:rsidRDefault="00E1573B" w:rsidP="00E1573B">
            <w:pPr>
              <w:pStyle w:val="BodyTextIndent"/>
              <w:ind w:left="0" w:firstLine="0"/>
              <w:jc w:val="center"/>
              <w:rPr>
                <w:rFonts w:ascii="Arial" w:hAnsi="Arial" w:cs="Arial"/>
                <w:iCs/>
                <w:color w:val="000000"/>
                <w:sz w:val="20"/>
                <w:szCs w:val="20"/>
                <w:lang w:val="ro-RO"/>
              </w:rPr>
            </w:pPr>
            <w:r w:rsidRPr="00E1573B">
              <w:rPr>
                <w:rFonts w:ascii="Arial" w:hAnsi="Arial" w:cs="Arial"/>
                <w:color w:val="000000"/>
                <w:sz w:val="20"/>
                <w:szCs w:val="20"/>
              </w:rPr>
              <w:t>0</w:t>
            </w:r>
          </w:p>
        </w:tc>
        <w:tc>
          <w:tcPr>
            <w:tcW w:w="913" w:type="dxa"/>
            <w:shd w:val="clear" w:color="auto" w:fill="00B0F0"/>
            <w:vAlign w:val="center"/>
          </w:tcPr>
          <w:p w14:paraId="5250FD3F" w14:textId="5163920B" w:rsidR="00E1573B" w:rsidRPr="00E1573B" w:rsidRDefault="00E1573B" w:rsidP="00E1573B">
            <w:pPr>
              <w:pStyle w:val="BodyTextIndent"/>
              <w:ind w:left="0" w:firstLine="0"/>
              <w:jc w:val="center"/>
              <w:rPr>
                <w:rFonts w:ascii="Arial" w:hAnsi="Arial" w:cs="Arial"/>
                <w:iCs/>
                <w:color w:val="000000"/>
                <w:sz w:val="20"/>
                <w:szCs w:val="20"/>
                <w:lang w:val="ro-RO"/>
              </w:rPr>
            </w:pPr>
            <w:r w:rsidRPr="00E1573B">
              <w:rPr>
                <w:rFonts w:ascii="Arial" w:hAnsi="Arial" w:cs="Arial"/>
                <w:color w:val="000000"/>
                <w:sz w:val="20"/>
                <w:szCs w:val="20"/>
              </w:rPr>
              <w:t>48</w:t>
            </w:r>
          </w:p>
        </w:tc>
        <w:tc>
          <w:tcPr>
            <w:tcW w:w="923" w:type="dxa"/>
            <w:shd w:val="clear" w:color="auto" w:fill="00B0F0"/>
            <w:vAlign w:val="center"/>
          </w:tcPr>
          <w:p w14:paraId="6AEA16EC" w14:textId="73E6894F" w:rsidR="00E1573B" w:rsidRPr="00E1573B" w:rsidRDefault="00E1573B" w:rsidP="00E1573B">
            <w:pPr>
              <w:pStyle w:val="BodyTextIndent"/>
              <w:ind w:left="0" w:firstLine="0"/>
              <w:jc w:val="center"/>
              <w:rPr>
                <w:rFonts w:ascii="Arial" w:hAnsi="Arial" w:cs="Arial"/>
                <w:iCs/>
                <w:color w:val="000000"/>
                <w:sz w:val="20"/>
                <w:szCs w:val="20"/>
                <w:lang w:val="ro-RO"/>
              </w:rPr>
            </w:pPr>
            <w:r w:rsidRPr="00E1573B">
              <w:rPr>
                <w:rFonts w:ascii="Arial" w:hAnsi="Arial" w:cs="Arial"/>
                <w:color w:val="000000"/>
                <w:sz w:val="20"/>
                <w:szCs w:val="20"/>
              </w:rPr>
              <w:t>8</w:t>
            </w:r>
          </w:p>
        </w:tc>
        <w:tc>
          <w:tcPr>
            <w:tcW w:w="924" w:type="dxa"/>
            <w:shd w:val="clear" w:color="auto" w:fill="00B050"/>
            <w:vAlign w:val="center"/>
          </w:tcPr>
          <w:p w14:paraId="374DCB8E" w14:textId="6E2E8951" w:rsidR="00E1573B" w:rsidRPr="00E1573B" w:rsidRDefault="00E1573B" w:rsidP="00E1573B">
            <w:pPr>
              <w:pStyle w:val="BodyTextIndent"/>
              <w:ind w:left="0" w:firstLine="0"/>
              <w:jc w:val="center"/>
              <w:rPr>
                <w:rFonts w:ascii="Arial" w:hAnsi="Arial" w:cs="Arial"/>
                <w:iCs/>
                <w:color w:val="000000"/>
                <w:sz w:val="20"/>
                <w:szCs w:val="20"/>
                <w:lang w:val="ro-RO"/>
              </w:rPr>
            </w:pPr>
            <w:r w:rsidRPr="00E1573B">
              <w:rPr>
                <w:rFonts w:ascii="Arial" w:hAnsi="Arial" w:cs="Arial"/>
                <w:color w:val="000000"/>
                <w:sz w:val="20"/>
                <w:szCs w:val="20"/>
              </w:rPr>
              <w:t>0</w:t>
            </w:r>
          </w:p>
        </w:tc>
        <w:tc>
          <w:tcPr>
            <w:tcW w:w="921" w:type="dxa"/>
            <w:shd w:val="clear" w:color="auto" w:fill="00B050"/>
            <w:vAlign w:val="center"/>
          </w:tcPr>
          <w:p w14:paraId="43A144AD" w14:textId="0A56DEBE" w:rsidR="00E1573B" w:rsidRPr="00E1573B" w:rsidRDefault="00E1573B" w:rsidP="00E1573B">
            <w:pPr>
              <w:pStyle w:val="BodyTextIndent"/>
              <w:ind w:left="0" w:firstLine="0"/>
              <w:jc w:val="center"/>
              <w:rPr>
                <w:rFonts w:ascii="Arial" w:hAnsi="Arial" w:cs="Arial"/>
                <w:iCs/>
                <w:color w:val="000000"/>
                <w:sz w:val="20"/>
                <w:szCs w:val="20"/>
                <w:lang w:val="ro-RO"/>
              </w:rPr>
            </w:pPr>
            <w:r w:rsidRPr="00E1573B">
              <w:rPr>
                <w:rFonts w:ascii="Arial" w:hAnsi="Arial" w:cs="Arial"/>
                <w:color w:val="000000"/>
                <w:sz w:val="20"/>
                <w:szCs w:val="20"/>
              </w:rPr>
              <w:t>96</w:t>
            </w:r>
          </w:p>
        </w:tc>
        <w:tc>
          <w:tcPr>
            <w:tcW w:w="930" w:type="dxa"/>
            <w:shd w:val="clear" w:color="auto" w:fill="00B050"/>
            <w:vAlign w:val="center"/>
          </w:tcPr>
          <w:p w14:paraId="2D1DF536" w14:textId="41ABCB4E" w:rsidR="00E1573B" w:rsidRPr="00E1573B" w:rsidRDefault="00E1573B" w:rsidP="00E1573B">
            <w:pPr>
              <w:pStyle w:val="BodyTextIndent"/>
              <w:ind w:left="0" w:firstLine="0"/>
              <w:jc w:val="center"/>
              <w:rPr>
                <w:rFonts w:ascii="Arial" w:hAnsi="Arial" w:cs="Arial"/>
                <w:iCs/>
                <w:color w:val="000000"/>
                <w:sz w:val="20"/>
                <w:szCs w:val="20"/>
                <w:lang w:val="ro-RO"/>
              </w:rPr>
            </w:pPr>
            <w:r w:rsidRPr="00E1573B">
              <w:rPr>
                <w:rFonts w:ascii="Arial" w:hAnsi="Arial" w:cs="Arial"/>
                <w:color w:val="000000"/>
                <w:sz w:val="20"/>
                <w:szCs w:val="20"/>
              </w:rPr>
              <w:t>19</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E35A4" w14:textId="77777777" w:rsidR="00C20A94" w:rsidRDefault="00C20A94">
      <w:r>
        <w:separator/>
      </w:r>
    </w:p>
  </w:endnote>
  <w:endnote w:type="continuationSeparator" w:id="0">
    <w:p w14:paraId="739B11C8" w14:textId="77777777" w:rsidR="00C20A94" w:rsidRDefault="00C20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1345E" w14:textId="77777777" w:rsidR="00C20A94" w:rsidRDefault="00C20A94">
      <w:r>
        <w:separator/>
      </w:r>
    </w:p>
  </w:footnote>
  <w:footnote w:type="continuationSeparator" w:id="0">
    <w:p w14:paraId="31B52C9D" w14:textId="77777777" w:rsidR="00C20A94" w:rsidRDefault="00C20A94">
      <w:r>
        <w:continuationSeparator/>
      </w:r>
    </w:p>
  </w:footnote>
  <w:footnote w:id="1">
    <w:p w14:paraId="726F38BA" w14:textId="77777777" w:rsidR="001564E9" w:rsidRPr="00C9714F" w:rsidRDefault="001564E9" w:rsidP="001564E9">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2D03"/>
    <w:rsid w:val="00013A99"/>
    <w:rsid w:val="00015626"/>
    <w:rsid w:val="00015F14"/>
    <w:rsid w:val="000161FB"/>
    <w:rsid w:val="00016430"/>
    <w:rsid w:val="00017535"/>
    <w:rsid w:val="00021B2A"/>
    <w:rsid w:val="000225A2"/>
    <w:rsid w:val="00022E9E"/>
    <w:rsid w:val="00023258"/>
    <w:rsid w:val="000240A6"/>
    <w:rsid w:val="000263FB"/>
    <w:rsid w:val="00030853"/>
    <w:rsid w:val="00033E1D"/>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A93"/>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C3CB0"/>
    <w:rsid w:val="000D07E7"/>
    <w:rsid w:val="000D1A95"/>
    <w:rsid w:val="000D1C45"/>
    <w:rsid w:val="000D50D3"/>
    <w:rsid w:val="000D58F5"/>
    <w:rsid w:val="000D71FF"/>
    <w:rsid w:val="000E13E9"/>
    <w:rsid w:val="000E4346"/>
    <w:rsid w:val="000E5A01"/>
    <w:rsid w:val="000F05DD"/>
    <w:rsid w:val="000F1FA6"/>
    <w:rsid w:val="00102053"/>
    <w:rsid w:val="00102916"/>
    <w:rsid w:val="0011333F"/>
    <w:rsid w:val="001134CC"/>
    <w:rsid w:val="00117D52"/>
    <w:rsid w:val="00117F36"/>
    <w:rsid w:val="0012197D"/>
    <w:rsid w:val="00121B8D"/>
    <w:rsid w:val="00122D40"/>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564E9"/>
    <w:rsid w:val="0016032F"/>
    <w:rsid w:val="00161BC2"/>
    <w:rsid w:val="001620DE"/>
    <w:rsid w:val="00166455"/>
    <w:rsid w:val="00166507"/>
    <w:rsid w:val="00166F31"/>
    <w:rsid w:val="00170BDC"/>
    <w:rsid w:val="001750A4"/>
    <w:rsid w:val="00175BE3"/>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2916"/>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11CB"/>
    <w:rsid w:val="00293BBA"/>
    <w:rsid w:val="002964D5"/>
    <w:rsid w:val="002A0693"/>
    <w:rsid w:val="002A1E9D"/>
    <w:rsid w:val="002A24DD"/>
    <w:rsid w:val="002A3D3D"/>
    <w:rsid w:val="002A7AD9"/>
    <w:rsid w:val="002B20F8"/>
    <w:rsid w:val="002B23AE"/>
    <w:rsid w:val="002B35A4"/>
    <w:rsid w:val="002B43F1"/>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2F72D7"/>
    <w:rsid w:val="00300CC9"/>
    <w:rsid w:val="003029E6"/>
    <w:rsid w:val="003064DC"/>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293C"/>
    <w:rsid w:val="00343E8A"/>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603"/>
    <w:rsid w:val="003E4CC1"/>
    <w:rsid w:val="003F468A"/>
    <w:rsid w:val="003F52AD"/>
    <w:rsid w:val="003F54B3"/>
    <w:rsid w:val="003F55CD"/>
    <w:rsid w:val="003F6A32"/>
    <w:rsid w:val="003F7BA4"/>
    <w:rsid w:val="00400751"/>
    <w:rsid w:val="0040215A"/>
    <w:rsid w:val="00403C9A"/>
    <w:rsid w:val="004071A2"/>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6D32"/>
    <w:rsid w:val="00466F65"/>
    <w:rsid w:val="0046773F"/>
    <w:rsid w:val="004717C2"/>
    <w:rsid w:val="00471EC0"/>
    <w:rsid w:val="00475B13"/>
    <w:rsid w:val="0048639C"/>
    <w:rsid w:val="00486549"/>
    <w:rsid w:val="00487EE9"/>
    <w:rsid w:val="00490153"/>
    <w:rsid w:val="0049196D"/>
    <w:rsid w:val="004A00F0"/>
    <w:rsid w:val="004A0B2F"/>
    <w:rsid w:val="004A1564"/>
    <w:rsid w:val="004A29AA"/>
    <w:rsid w:val="004A2B20"/>
    <w:rsid w:val="004A4862"/>
    <w:rsid w:val="004A56BE"/>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81F"/>
    <w:rsid w:val="004C6F97"/>
    <w:rsid w:val="004D1313"/>
    <w:rsid w:val="004D37AC"/>
    <w:rsid w:val="004D450A"/>
    <w:rsid w:val="004D64A1"/>
    <w:rsid w:val="004E0837"/>
    <w:rsid w:val="004E14B1"/>
    <w:rsid w:val="004E1B03"/>
    <w:rsid w:val="004E3096"/>
    <w:rsid w:val="004E3879"/>
    <w:rsid w:val="004E69FE"/>
    <w:rsid w:val="004F036F"/>
    <w:rsid w:val="004F08EA"/>
    <w:rsid w:val="004F6404"/>
    <w:rsid w:val="004F6CF1"/>
    <w:rsid w:val="004F7B52"/>
    <w:rsid w:val="00503D9C"/>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3DF7"/>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144C"/>
    <w:rsid w:val="00562643"/>
    <w:rsid w:val="00563158"/>
    <w:rsid w:val="005772E9"/>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A60"/>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67AE1"/>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1C3"/>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6E6472"/>
    <w:rsid w:val="00701891"/>
    <w:rsid w:val="007039DC"/>
    <w:rsid w:val="007051F8"/>
    <w:rsid w:val="007109B9"/>
    <w:rsid w:val="00715148"/>
    <w:rsid w:val="0071694C"/>
    <w:rsid w:val="00721CF2"/>
    <w:rsid w:val="00723508"/>
    <w:rsid w:val="007251A3"/>
    <w:rsid w:val="00725870"/>
    <w:rsid w:val="00726A8F"/>
    <w:rsid w:val="00727808"/>
    <w:rsid w:val="00730E4B"/>
    <w:rsid w:val="007325F7"/>
    <w:rsid w:val="007332C3"/>
    <w:rsid w:val="0073602A"/>
    <w:rsid w:val="007375B3"/>
    <w:rsid w:val="007428E0"/>
    <w:rsid w:val="00742CF2"/>
    <w:rsid w:val="00742FC1"/>
    <w:rsid w:val="0074476D"/>
    <w:rsid w:val="0074799B"/>
    <w:rsid w:val="007518DF"/>
    <w:rsid w:val="007524AC"/>
    <w:rsid w:val="00753CA2"/>
    <w:rsid w:val="00753EDB"/>
    <w:rsid w:val="00755351"/>
    <w:rsid w:val="00760B50"/>
    <w:rsid w:val="00762E0F"/>
    <w:rsid w:val="00763B55"/>
    <w:rsid w:val="00772114"/>
    <w:rsid w:val="00776752"/>
    <w:rsid w:val="0077684C"/>
    <w:rsid w:val="007804D2"/>
    <w:rsid w:val="00780832"/>
    <w:rsid w:val="00785C46"/>
    <w:rsid w:val="00790E23"/>
    <w:rsid w:val="007927C6"/>
    <w:rsid w:val="00793616"/>
    <w:rsid w:val="00794081"/>
    <w:rsid w:val="00796408"/>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321"/>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079B9"/>
    <w:rsid w:val="00812ED6"/>
    <w:rsid w:val="00812F59"/>
    <w:rsid w:val="00814D2C"/>
    <w:rsid w:val="00815BD9"/>
    <w:rsid w:val="00820B72"/>
    <w:rsid w:val="00821ADF"/>
    <w:rsid w:val="00824226"/>
    <w:rsid w:val="00824F74"/>
    <w:rsid w:val="00826EEC"/>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302E"/>
    <w:rsid w:val="00864420"/>
    <w:rsid w:val="00865CF3"/>
    <w:rsid w:val="00871FFA"/>
    <w:rsid w:val="008737A2"/>
    <w:rsid w:val="0087568D"/>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27C8"/>
    <w:rsid w:val="008B3D34"/>
    <w:rsid w:val="008B3FD5"/>
    <w:rsid w:val="008B4C51"/>
    <w:rsid w:val="008C3327"/>
    <w:rsid w:val="008C3432"/>
    <w:rsid w:val="008C37D5"/>
    <w:rsid w:val="008C3A9D"/>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470"/>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3C6"/>
    <w:rsid w:val="00986C0C"/>
    <w:rsid w:val="0099059E"/>
    <w:rsid w:val="0099348F"/>
    <w:rsid w:val="00994F5A"/>
    <w:rsid w:val="009952D6"/>
    <w:rsid w:val="00996DED"/>
    <w:rsid w:val="009A33F1"/>
    <w:rsid w:val="009A539F"/>
    <w:rsid w:val="009A55BB"/>
    <w:rsid w:val="009A5682"/>
    <w:rsid w:val="009A5A1D"/>
    <w:rsid w:val="009B0BB1"/>
    <w:rsid w:val="009B517C"/>
    <w:rsid w:val="009B6A66"/>
    <w:rsid w:val="009B7942"/>
    <w:rsid w:val="009C02FE"/>
    <w:rsid w:val="009C0E61"/>
    <w:rsid w:val="009C12F6"/>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25245"/>
    <w:rsid w:val="00A30657"/>
    <w:rsid w:val="00A352C2"/>
    <w:rsid w:val="00A356DB"/>
    <w:rsid w:val="00A36843"/>
    <w:rsid w:val="00A4177A"/>
    <w:rsid w:val="00A44AE7"/>
    <w:rsid w:val="00A451A8"/>
    <w:rsid w:val="00A50824"/>
    <w:rsid w:val="00A55BE1"/>
    <w:rsid w:val="00A569FB"/>
    <w:rsid w:val="00A573B8"/>
    <w:rsid w:val="00A622AF"/>
    <w:rsid w:val="00A633C9"/>
    <w:rsid w:val="00A6489F"/>
    <w:rsid w:val="00A658CF"/>
    <w:rsid w:val="00A65CD3"/>
    <w:rsid w:val="00A6654A"/>
    <w:rsid w:val="00A71777"/>
    <w:rsid w:val="00A71F61"/>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C7550"/>
    <w:rsid w:val="00AD0BF1"/>
    <w:rsid w:val="00AD18BF"/>
    <w:rsid w:val="00AD295D"/>
    <w:rsid w:val="00AD5749"/>
    <w:rsid w:val="00AD7071"/>
    <w:rsid w:val="00AE2514"/>
    <w:rsid w:val="00AE473C"/>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0E46"/>
    <w:rsid w:val="00B32EFD"/>
    <w:rsid w:val="00B35FE0"/>
    <w:rsid w:val="00B36B07"/>
    <w:rsid w:val="00B3771E"/>
    <w:rsid w:val="00B378DF"/>
    <w:rsid w:val="00B424AA"/>
    <w:rsid w:val="00B4718A"/>
    <w:rsid w:val="00B52F23"/>
    <w:rsid w:val="00B53690"/>
    <w:rsid w:val="00B54978"/>
    <w:rsid w:val="00B570D1"/>
    <w:rsid w:val="00B603DB"/>
    <w:rsid w:val="00B6143C"/>
    <w:rsid w:val="00B62B70"/>
    <w:rsid w:val="00B62D2D"/>
    <w:rsid w:val="00B6316C"/>
    <w:rsid w:val="00B640F5"/>
    <w:rsid w:val="00B65511"/>
    <w:rsid w:val="00B66ACE"/>
    <w:rsid w:val="00B66E07"/>
    <w:rsid w:val="00B66E78"/>
    <w:rsid w:val="00B67823"/>
    <w:rsid w:val="00B67E72"/>
    <w:rsid w:val="00B71077"/>
    <w:rsid w:val="00B7341F"/>
    <w:rsid w:val="00B74732"/>
    <w:rsid w:val="00B7735E"/>
    <w:rsid w:val="00B80191"/>
    <w:rsid w:val="00B81F0E"/>
    <w:rsid w:val="00B82639"/>
    <w:rsid w:val="00B856F7"/>
    <w:rsid w:val="00B87C50"/>
    <w:rsid w:val="00B92841"/>
    <w:rsid w:val="00B9287D"/>
    <w:rsid w:val="00B937E8"/>
    <w:rsid w:val="00B95EC8"/>
    <w:rsid w:val="00B9710A"/>
    <w:rsid w:val="00B97FAF"/>
    <w:rsid w:val="00BA24BF"/>
    <w:rsid w:val="00BA25F1"/>
    <w:rsid w:val="00BB2092"/>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0A94"/>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605E"/>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0F75"/>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60C"/>
    <w:rsid w:val="00CB4E5F"/>
    <w:rsid w:val="00CB5CCB"/>
    <w:rsid w:val="00CB6290"/>
    <w:rsid w:val="00CC0DA0"/>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0143"/>
    <w:rsid w:val="00DA39C8"/>
    <w:rsid w:val="00DA636B"/>
    <w:rsid w:val="00DA6BAA"/>
    <w:rsid w:val="00DB09ED"/>
    <w:rsid w:val="00DB0EF7"/>
    <w:rsid w:val="00DB12D5"/>
    <w:rsid w:val="00DB43C3"/>
    <w:rsid w:val="00DB4971"/>
    <w:rsid w:val="00DB5623"/>
    <w:rsid w:val="00DB66DB"/>
    <w:rsid w:val="00DB7862"/>
    <w:rsid w:val="00DC0E55"/>
    <w:rsid w:val="00DC25C0"/>
    <w:rsid w:val="00DC3333"/>
    <w:rsid w:val="00DC3ED1"/>
    <w:rsid w:val="00DC4B87"/>
    <w:rsid w:val="00DC5916"/>
    <w:rsid w:val="00DC5964"/>
    <w:rsid w:val="00DD2000"/>
    <w:rsid w:val="00DD4C29"/>
    <w:rsid w:val="00DD5B1F"/>
    <w:rsid w:val="00DE1027"/>
    <w:rsid w:val="00DE2CDE"/>
    <w:rsid w:val="00DE7D53"/>
    <w:rsid w:val="00DF0BBF"/>
    <w:rsid w:val="00DF20CA"/>
    <w:rsid w:val="00DF4712"/>
    <w:rsid w:val="00DF66E0"/>
    <w:rsid w:val="00DF6D1D"/>
    <w:rsid w:val="00DF7529"/>
    <w:rsid w:val="00E00A61"/>
    <w:rsid w:val="00E02A49"/>
    <w:rsid w:val="00E04F48"/>
    <w:rsid w:val="00E07D1B"/>
    <w:rsid w:val="00E133D4"/>
    <w:rsid w:val="00E139EB"/>
    <w:rsid w:val="00E155F1"/>
    <w:rsid w:val="00E1573B"/>
    <w:rsid w:val="00E162EB"/>
    <w:rsid w:val="00E177B0"/>
    <w:rsid w:val="00E17CB3"/>
    <w:rsid w:val="00E20A7E"/>
    <w:rsid w:val="00E215F3"/>
    <w:rsid w:val="00E2331F"/>
    <w:rsid w:val="00E24427"/>
    <w:rsid w:val="00E3032A"/>
    <w:rsid w:val="00E311DF"/>
    <w:rsid w:val="00E3254E"/>
    <w:rsid w:val="00E37626"/>
    <w:rsid w:val="00E40DAA"/>
    <w:rsid w:val="00E40EF5"/>
    <w:rsid w:val="00E438F4"/>
    <w:rsid w:val="00E44409"/>
    <w:rsid w:val="00E452E5"/>
    <w:rsid w:val="00E4578C"/>
    <w:rsid w:val="00E45E7A"/>
    <w:rsid w:val="00E50C95"/>
    <w:rsid w:val="00E52A2E"/>
    <w:rsid w:val="00E55299"/>
    <w:rsid w:val="00E57072"/>
    <w:rsid w:val="00E602C7"/>
    <w:rsid w:val="00E61B49"/>
    <w:rsid w:val="00E6215F"/>
    <w:rsid w:val="00E626EF"/>
    <w:rsid w:val="00E63446"/>
    <w:rsid w:val="00E63901"/>
    <w:rsid w:val="00E64404"/>
    <w:rsid w:val="00E65790"/>
    <w:rsid w:val="00E65C23"/>
    <w:rsid w:val="00E66946"/>
    <w:rsid w:val="00E74225"/>
    <w:rsid w:val="00E742C5"/>
    <w:rsid w:val="00E74A02"/>
    <w:rsid w:val="00E767AD"/>
    <w:rsid w:val="00E7793C"/>
    <w:rsid w:val="00E8178C"/>
    <w:rsid w:val="00E826AE"/>
    <w:rsid w:val="00E84752"/>
    <w:rsid w:val="00E85E3A"/>
    <w:rsid w:val="00E87748"/>
    <w:rsid w:val="00E96ADD"/>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09DF"/>
    <w:rsid w:val="00F05F46"/>
    <w:rsid w:val="00F07CF3"/>
    <w:rsid w:val="00F1168D"/>
    <w:rsid w:val="00F130C6"/>
    <w:rsid w:val="00F14243"/>
    <w:rsid w:val="00F165B9"/>
    <w:rsid w:val="00F16CBB"/>
    <w:rsid w:val="00F21793"/>
    <w:rsid w:val="00F23DA0"/>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A8D"/>
    <w:rsid w:val="00FC7E4F"/>
    <w:rsid w:val="00FD1C6E"/>
    <w:rsid w:val="00FD31DB"/>
    <w:rsid w:val="00FD3D69"/>
    <w:rsid w:val="00FD4BCA"/>
    <w:rsid w:val="00FD6AD2"/>
    <w:rsid w:val="00FD77F4"/>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1378</TotalTime>
  <Pages>26</Pages>
  <Words>6766</Words>
  <Characters>38572</Characters>
  <Application>Microsoft Office Word</Application>
  <DocSecurity>0</DocSecurity>
  <Lines>321</Lines>
  <Paragraphs>90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101</cp:revision>
  <cp:lastPrinted>2019-05-27T06:53:00Z</cp:lastPrinted>
  <dcterms:created xsi:type="dcterms:W3CDTF">2025-05-05T11:18:00Z</dcterms:created>
  <dcterms:modified xsi:type="dcterms:W3CDTF">2026-05-28T18:19:00Z</dcterms:modified>
</cp:coreProperties>
</file>