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7E18D56" w14:textId="792E469E" w:rsidR="008C0CEC" w:rsidRDefault="008C0CEC" w:rsidP="008C0CE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94A93">
        <w:rPr>
          <w:rFonts w:ascii="Arial" w:hAnsi="Arial" w:cs="Arial"/>
          <w:b/>
          <w:noProof/>
          <w:sz w:val="40"/>
          <w:szCs w:val="40"/>
          <w:lang w:val="fr-FR"/>
        </w:rPr>
        <w:drawing>
          <wp:inline distT="0" distB="0" distL="0" distR="0" wp14:anchorId="2BD57B22" wp14:editId="401177D0">
            <wp:extent cx="6113145" cy="4148455"/>
            <wp:effectExtent l="0" t="0" r="1905" b="4445"/>
            <wp:docPr id="6026810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148455"/>
                    </a:xfrm>
                    <a:prstGeom prst="rect">
                      <a:avLst/>
                    </a:prstGeom>
                    <a:noFill/>
                    <a:ln>
                      <a:noFill/>
                    </a:ln>
                  </pic:spPr>
                </pic:pic>
              </a:graphicData>
            </a:graphic>
          </wp:inline>
        </w:drawing>
      </w:r>
    </w:p>
    <w:p w14:paraId="62F7E8BE" w14:textId="77777777" w:rsidR="008C0CEC" w:rsidRDefault="008C0CEC" w:rsidP="008C0CEC">
      <w:pPr>
        <w:pStyle w:val="DefaultText"/>
        <w:jc w:val="center"/>
        <w:rPr>
          <w:rFonts w:ascii="Arial" w:hAnsi="Arial" w:cs="Arial"/>
          <w:b/>
          <w:sz w:val="32"/>
          <w:szCs w:val="32"/>
          <w:lang w:val="ro-RO"/>
        </w:rPr>
      </w:pPr>
      <w:r>
        <w:rPr>
          <w:rFonts w:ascii="Arial" w:hAnsi="Arial" w:cs="Arial"/>
          <w:b/>
          <w:sz w:val="32"/>
          <w:szCs w:val="32"/>
          <w:lang w:val="ro-RO"/>
        </w:rPr>
        <w:t>DN65_km54+000-km70+800</w:t>
      </w:r>
    </w:p>
    <w:p w14:paraId="49A8F3D5" w14:textId="5BA8AC52" w:rsidR="00CF0728" w:rsidRDefault="008C0CEC" w:rsidP="008C0CE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AA9FFF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8C0CEC">
        <w:rPr>
          <w:rFonts w:ascii="Arial" w:hAnsi="Arial" w:cs="Arial"/>
          <w:lang w:val="pt-BR"/>
        </w:rPr>
        <w:t>54</w:t>
      </w:r>
      <w:r w:rsidR="00CF0728">
        <w:rPr>
          <w:rFonts w:ascii="Arial" w:hAnsi="Arial" w:cs="Arial"/>
          <w:lang w:val="pt-BR"/>
        </w:rPr>
        <w:t>+</w:t>
      </w:r>
      <w:r w:rsidR="008C0CEC">
        <w:rPr>
          <w:rFonts w:ascii="Arial" w:hAnsi="Arial" w:cs="Arial"/>
          <w:lang w:val="pt-BR"/>
        </w:rPr>
        <w:t>000</w:t>
      </w:r>
      <w:r w:rsidR="00CF0728">
        <w:rPr>
          <w:rFonts w:ascii="Arial" w:hAnsi="Arial" w:cs="Arial"/>
          <w:lang w:val="pt-BR"/>
        </w:rPr>
        <w:t>-km</w:t>
      </w:r>
      <w:r w:rsidR="008C0CEC">
        <w:rPr>
          <w:rFonts w:ascii="Arial" w:hAnsi="Arial" w:cs="Arial"/>
          <w:lang w:val="pt-BR"/>
        </w:rPr>
        <w:t>70</w:t>
      </w:r>
      <w:r w:rsidR="00CF0728">
        <w:rPr>
          <w:rFonts w:ascii="Arial" w:hAnsi="Arial" w:cs="Arial"/>
          <w:lang w:val="pt-BR"/>
        </w:rPr>
        <w:t>+</w:t>
      </w:r>
      <w:r w:rsidR="008C0CEC">
        <w:rPr>
          <w:rFonts w:ascii="Arial" w:hAnsi="Arial" w:cs="Arial"/>
          <w:lang w:val="pt-BR"/>
        </w:rPr>
        <w:t>8</w:t>
      </w:r>
      <w:r w:rsidR="001564E9">
        <w:rPr>
          <w:rFonts w:ascii="Arial" w:hAnsi="Arial" w:cs="Arial"/>
          <w:lang w:val="pt-BR"/>
        </w:rPr>
        <w:t>00</w:t>
      </w:r>
      <w:r w:rsidR="008079B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5D02F6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8C0CEC">
        <w:rPr>
          <w:rFonts w:ascii="Arial" w:hAnsi="Arial" w:cs="Arial"/>
          <w:b/>
          <w:lang w:eastAsia="en-US"/>
        </w:rPr>
        <w:t>54</w:t>
      </w:r>
      <w:r w:rsidR="009F0895" w:rsidRPr="0052391B">
        <w:rPr>
          <w:rFonts w:ascii="Arial" w:hAnsi="Arial" w:cs="Arial"/>
          <w:b/>
          <w:lang w:eastAsia="en-US"/>
        </w:rPr>
        <w:t>+</w:t>
      </w:r>
      <w:r w:rsidR="008C0CEC">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8C0CEC">
        <w:rPr>
          <w:rFonts w:ascii="Arial" w:hAnsi="Arial" w:cs="Arial"/>
          <w:b/>
          <w:lang w:eastAsia="en-US"/>
        </w:rPr>
        <w:t>70</w:t>
      </w:r>
      <w:r w:rsidR="0052391B" w:rsidRPr="0052391B">
        <w:rPr>
          <w:rFonts w:ascii="Arial" w:hAnsi="Arial" w:cs="Arial"/>
          <w:b/>
          <w:lang w:eastAsia="en-US"/>
        </w:rPr>
        <w:t>+</w:t>
      </w:r>
      <w:r w:rsidR="008C0CEC">
        <w:rPr>
          <w:rFonts w:ascii="Arial" w:hAnsi="Arial" w:cs="Arial"/>
          <w:b/>
          <w:lang w:eastAsia="en-US"/>
        </w:rPr>
        <w:t>8</w:t>
      </w:r>
      <w:r w:rsidR="001564E9">
        <w:rPr>
          <w:rFonts w:ascii="Arial" w:hAnsi="Arial" w:cs="Arial"/>
          <w:b/>
          <w:lang w:eastAsia="en-US"/>
        </w:rPr>
        <w:t>00</w:t>
      </w:r>
    </w:p>
    <w:p w14:paraId="3E7D129F" w14:textId="77777777" w:rsidR="008C0CEC" w:rsidRDefault="008C0CEC" w:rsidP="008C0CE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DN65_km54+000-km70+</w:t>
      </w:r>
      <w:bookmarkEnd w:id="9"/>
      <w:r>
        <w:rPr>
          <w:rFonts w:ascii="Arial" w:hAnsi="Arial" w:cs="Arial"/>
          <w:color w:val="auto"/>
          <w:lang w:val="pt-BR"/>
        </w:rPr>
        <w:t xml:space="preserve">800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ieșirea din Mun. Slatina și intersecția cu DJ703C</w:t>
      </w:r>
      <w:r>
        <w:rPr>
          <w:rFonts w:ascii="Arial" w:hAnsi="Arial" w:cs="Arial"/>
          <w:color w:val="auto"/>
          <w:lang w:val="pt-BR"/>
        </w:rPr>
        <w:t>.</w:t>
      </w:r>
    </w:p>
    <w:p w14:paraId="5F4043F6" w14:textId="77777777" w:rsidR="008C0CEC" w:rsidRPr="0093612E" w:rsidRDefault="008C0CEC" w:rsidP="008C0CEC">
      <w:pPr>
        <w:pStyle w:val="WW-Default"/>
        <w:jc w:val="both"/>
        <w:rPr>
          <w:rFonts w:ascii="Arial" w:hAnsi="Arial" w:cs="Arial"/>
          <w:color w:val="auto"/>
          <w:lang w:val="pt-BR"/>
        </w:rPr>
      </w:pPr>
    </w:p>
    <w:p w14:paraId="3F7C2B47" w14:textId="77777777" w:rsidR="008C0CEC" w:rsidRDefault="008C0CEC" w:rsidP="008C0CE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16,800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99526C0" w14:textId="77777777" w:rsidR="008C0CEC" w:rsidRDefault="008C0CEC" w:rsidP="008C0CEC">
      <w:pPr>
        <w:pStyle w:val="WW-Default"/>
        <w:jc w:val="both"/>
        <w:rPr>
          <w:rFonts w:ascii="Arial" w:hAnsi="Arial" w:cs="Arial"/>
          <w:color w:val="auto"/>
          <w:lang w:val="pt-BR"/>
        </w:rPr>
      </w:pPr>
    </w:p>
    <w:p w14:paraId="09FC5311" w14:textId="77777777" w:rsidR="008C0CEC" w:rsidRPr="00A46DA2" w:rsidRDefault="008C0CEC" w:rsidP="008C0CE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94A93">
        <w:rPr>
          <w:rFonts w:ascii="Arial" w:hAnsi="Arial" w:cs="Arial"/>
          <w:color w:val="auto"/>
          <w:lang w:val="pt-BR"/>
        </w:rPr>
        <w:t>4</w:t>
      </w:r>
      <w:r>
        <w:rPr>
          <w:rFonts w:ascii="Arial" w:hAnsi="Arial" w:cs="Arial"/>
          <w:color w:val="auto"/>
          <w:lang w:val="pt-BR"/>
        </w:rPr>
        <w:t>.</w:t>
      </w:r>
      <w:r w:rsidRPr="00194A93">
        <w:rPr>
          <w:rFonts w:ascii="Arial" w:hAnsi="Arial" w:cs="Arial"/>
          <w:color w:val="auto"/>
          <w:lang w:val="pt-BR"/>
        </w:rPr>
        <w:t>574</w:t>
      </w:r>
      <w:r>
        <w:rPr>
          <w:rFonts w:ascii="Arial" w:hAnsi="Arial" w:cs="Arial"/>
          <w:color w:val="auto"/>
          <w:lang w:val="pt-BR"/>
        </w:rPr>
        <w:t>.</w:t>
      </w:r>
      <w:r w:rsidRPr="00194A93">
        <w:rPr>
          <w:rFonts w:ascii="Arial" w:hAnsi="Arial" w:cs="Arial"/>
          <w:color w:val="auto"/>
          <w:lang w:val="pt-BR"/>
        </w:rPr>
        <w:t>910</w:t>
      </w:r>
    </w:p>
    <w:p w14:paraId="300B794F" w14:textId="77777777" w:rsidR="008C0CEC" w:rsidRDefault="008C0CEC" w:rsidP="008C0CEC">
      <w:pPr>
        <w:pStyle w:val="NormalWeb"/>
        <w:shd w:val="clear" w:color="auto" w:fill="FFFFFF"/>
        <w:spacing w:before="0" w:after="0"/>
        <w:jc w:val="both"/>
        <w:rPr>
          <w:rFonts w:ascii="Arial" w:hAnsi="Arial" w:cs="Arial"/>
          <w:b/>
          <w:bCs/>
          <w:lang w:val="pt-BR"/>
        </w:rPr>
      </w:pPr>
    </w:p>
    <w:p w14:paraId="4339A623" w14:textId="77777777" w:rsidR="008C0CEC" w:rsidRDefault="008C0CEC" w:rsidP="008C0CE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5A76FC6" w14:textId="77777777" w:rsidR="008C0CEC" w:rsidRDefault="008C0CEC" w:rsidP="008C0CEC">
      <w:pPr>
        <w:pStyle w:val="NormalWeb"/>
        <w:shd w:val="clear" w:color="auto" w:fill="FFFFFF"/>
        <w:spacing w:before="0" w:after="0"/>
        <w:jc w:val="both"/>
        <w:rPr>
          <w:rFonts w:ascii="Arial" w:hAnsi="Arial" w:cs="Arial"/>
          <w:lang w:val="pt-BR"/>
        </w:rPr>
      </w:pPr>
    </w:p>
    <w:p w14:paraId="5377B75A" w14:textId="77777777" w:rsidR="008C0CEC" w:rsidRDefault="008C0CEC" w:rsidP="008C0CE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C0CEC" w14:paraId="5ED97E98" w14:textId="77777777" w:rsidTr="007249BE">
        <w:trPr>
          <w:jc w:val="center"/>
        </w:trPr>
        <w:tc>
          <w:tcPr>
            <w:tcW w:w="1242" w:type="dxa"/>
            <w:vAlign w:val="center"/>
          </w:tcPr>
          <w:p w14:paraId="32C1C8EB" w14:textId="77777777" w:rsidR="008C0CEC" w:rsidRDefault="008C0CEC" w:rsidP="007249B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F45B550" w14:textId="77777777" w:rsidR="008C0CEC" w:rsidRDefault="008C0CEC" w:rsidP="007249B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049A504" w14:textId="77777777" w:rsidR="008C0CEC" w:rsidRPr="00760283" w:rsidRDefault="008C0CEC" w:rsidP="007249B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44C53F5" w14:textId="77777777" w:rsidR="008C0CEC" w:rsidRDefault="008C0CEC" w:rsidP="007249B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F3DBF1C" w14:textId="77777777" w:rsidR="008C0CEC" w:rsidRPr="00760283" w:rsidRDefault="008C0CEC" w:rsidP="007249B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C0CEC" w14:paraId="2AAC6FAB" w14:textId="77777777" w:rsidTr="007249BE">
        <w:trPr>
          <w:jc w:val="center"/>
        </w:trPr>
        <w:tc>
          <w:tcPr>
            <w:tcW w:w="1242" w:type="dxa"/>
          </w:tcPr>
          <w:p w14:paraId="58DA7CDC"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F4F67D"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0A0E8D5" w14:textId="77777777" w:rsidR="008C0CEC" w:rsidRPr="00760283"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181121E7" w14:textId="77777777" w:rsidR="008C0CEC" w:rsidRPr="00E1681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44E4B52" w14:textId="77777777" w:rsidR="008C0CEC" w:rsidRPr="00760283" w:rsidRDefault="008C0CEC" w:rsidP="007249BE">
            <w:pPr>
              <w:pStyle w:val="Default"/>
              <w:rPr>
                <w:sz w:val="20"/>
                <w:szCs w:val="20"/>
              </w:rPr>
            </w:pPr>
            <w:proofErr w:type="spellStart"/>
            <w:r>
              <w:rPr>
                <w:sz w:val="20"/>
                <w:szCs w:val="20"/>
              </w:rPr>
              <w:t>Ieșire</w:t>
            </w:r>
            <w:proofErr w:type="spellEnd"/>
            <w:r>
              <w:rPr>
                <w:sz w:val="20"/>
                <w:szCs w:val="20"/>
              </w:rPr>
              <w:t xml:space="preserve"> din Mun. Slatina</w:t>
            </w:r>
          </w:p>
        </w:tc>
      </w:tr>
      <w:tr w:rsidR="008C0CEC" w14:paraId="188DF4B8" w14:textId="77777777" w:rsidTr="007249BE">
        <w:trPr>
          <w:jc w:val="center"/>
        </w:trPr>
        <w:tc>
          <w:tcPr>
            <w:tcW w:w="1242" w:type="dxa"/>
          </w:tcPr>
          <w:p w14:paraId="3444B5A9"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F9D342"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D2A7406" w14:textId="77777777" w:rsidR="008C0CEC" w:rsidRPr="00760283"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10B1FD59" w14:textId="77777777" w:rsidR="008C0CEC" w:rsidRPr="00E1681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750F9DB" w14:textId="77777777" w:rsidR="008C0CEC" w:rsidRPr="00760283" w:rsidRDefault="008C0CEC" w:rsidP="007249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DJ657,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8C0CEC" w14:paraId="5CC37828" w14:textId="77777777" w:rsidTr="007249BE">
        <w:trPr>
          <w:jc w:val="center"/>
        </w:trPr>
        <w:tc>
          <w:tcPr>
            <w:tcW w:w="1242" w:type="dxa"/>
          </w:tcPr>
          <w:p w14:paraId="18F1E620"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1624B5"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38AE761" w14:textId="77777777" w:rsidR="008C0CEC" w:rsidRPr="00760283"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12DB53DA" w14:textId="77777777" w:rsidR="008C0CEC" w:rsidRPr="00E1681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032C7CFC" w14:textId="77777777" w:rsidR="008C0CEC" w:rsidRPr="00760283" w:rsidRDefault="008C0CEC" w:rsidP="007249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DC55,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8C0CEC" w14:paraId="082BF7A7" w14:textId="77777777" w:rsidTr="007249BE">
        <w:trPr>
          <w:jc w:val="center"/>
        </w:trPr>
        <w:tc>
          <w:tcPr>
            <w:tcW w:w="1242" w:type="dxa"/>
          </w:tcPr>
          <w:p w14:paraId="51E5819B"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A9F770"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F86859D" w14:textId="77777777" w:rsidR="008C0CEC" w:rsidRPr="00760283"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76C0B0AC" w14:textId="77777777" w:rsidR="008C0CEC" w:rsidRPr="00E1681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5946B21D" w14:textId="77777777" w:rsidR="008C0CEC" w:rsidRDefault="008C0CEC" w:rsidP="007249B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Jitaru</w:t>
            </w:r>
          </w:p>
        </w:tc>
      </w:tr>
      <w:tr w:rsidR="008C0CEC" w14:paraId="1A8AC5D8" w14:textId="77777777" w:rsidTr="007249BE">
        <w:trPr>
          <w:jc w:val="center"/>
        </w:trPr>
        <w:tc>
          <w:tcPr>
            <w:tcW w:w="1242" w:type="dxa"/>
          </w:tcPr>
          <w:p w14:paraId="19C8717A"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B60473"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6D59349" w14:textId="77777777" w:rsidR="008C0CEC" w:rsidRPr="00760283"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1A801364" w14:textId="77777777" w:rsidR="008C0CEC" w:rsidRPr="00E1681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330</w:t>
            </w:r>
          </w:p>
        </w:tc>
        <w:tc>
          <w:tcPr>
            <w:tcW w:w="6469" w:type="dxa"/>
          </w:tcPr>
          <w:p w14:paraId="3E749BD3" w14:textId="77777777" w:rsidR="008C0CEC" w:rsidRDefault="008C0CEC" w:rsidP="007249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DC56,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C0CEC" w14:paraId="5AB133EF" w14:textId="77777777" w:rsidTr="007249BE">
        <w:trPr>
          <w:jc w:val="center"/>
        </w:trPr>
        <w:tc>
          <w:tcPr>
            <w:tcW w:w="1242" w:type="dxa"/>
          </w:tcPr>
          <w:p w14:paraId="58D4C14A"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081B35"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308AC99"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0ED25C9A" w14:textId="77777777" w:rsidR="008C0CEC" w:rsidRDefault="008C0CEC" w:rsidP="007249BE">
            <w:pPr>
              <w:pStyle w:val="NormalWeb"/>
              <w:spacing w:before="0" w:after="0"/>
              <w:jc w:val="center"/>
              <w:rPr>
                <w:rFonts w:ascii="Arial" w:hAnsi="Arial" w:cs="Arial"/>
                <w:sz w:val="20"/>
                <w:szCs w:val="20"/>
                <w:lang w:val="pt-BR"/>
              </w:rPr>
            </w:pPr>
            <w:r>
              <w:rPr>
                <w:rFonts w:ascii="Arial" w:hAnsi="Arial" w:cs="Arial"/>
                <w:sz w:val="20"/>
                <w:szCs w:val="20"/>
                <w:lang w:val="pt-BR"/>
              </w:rPr>
              <w:t>745</w:t>
            </w:r>
          </w:p>
        </w:tc>
        <w:tc>
          <w:tcPr>
            <w:tcW w:w="6469" w:type="dxa"/>
          </w:tcPr>
          <w:p w14:paraId="37372C74" w14:textId="77777777" w:rsidR="008C0CEC" w:rsidRDefault="008C0CEC" w:rsidP="007249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5B2230D6" w14:textId="77777777" w:rsidR="008C0CEC" w:rsidRDefault="008C0CEC" w:rsidP="008C0CEC">
      <w:pPr>
        <w:jc w:val="center"/>
        <w:rPr>
          <w:rFonts w:ascii="Arial" w:hAnsi="Arial" w:cs="Arial"/>
          <w:b/>
          <w:noProof/>
          <w:sz w:val="40"/>
          <w:szCs w:val="40"/>
          <w:lang w:val="fr-FR"/>
        </w:rPr>
      </w:pPr>
    </w:p>
    <w:p w14:paraId="49B879DA" w14:textId="6E2EEBFE" w:rsidR="008C0CEC" w:rsidRPr="00C11403" w:rsidRDefault="008C0CEC" w:rsidP="008C0CEC">
      <w:pPr>
        <w:jc w:val="center"/>
        <w:rPr>
          <w:noProof/>
        </w:rPr>
      </w:pPr>
      <w:r w:rsidRPr="00194A93">
        <w:rPr>
          <w:rFonts w:ascii="Arial" w:hAnsi="Arial" w:cs="Arial"/>
          <w:b/>
          <w:noProof/>
          <w:sz w:val="40"/>
          <w:szCs w:val="40"/>
          <w:lang w:val="fr-FR"/>
        </w:rPr>
        <w:lastRenderedPageBreak/>
        <w:drawing>
          <wp:inline distT="0" distB="0" distL="0" distR="0" wp14:anchorId="2E16DF30" wp14:editId="6C3952EB">
            <wp:extent cx="6113145" cy="4148455"/>
            <wp:effectExtent l="0" t="0" r="1905" b="4445"/>
            <wp:docPr id="64576785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148455"/>
                    </a:xfrm>
                    <a:prstGeom prst="rect">
                      <a:avLst/>
                    </a:prstGeom>
                    <a:noFill/>
                    <a:ln>
                      <a:noFill/>
                    </a:ln>
                  </pic:spPr>
                </pic:pic>
              </a:graphicData>
            </a:graphic>
          </wp:inline>
        </w:drawing>
      </w:r>
    </w:p>
    <w:p w14:paraId="4527808E" w14:textId="77777777" w:rsidR="008C0CEC" w:rsidRPr="004C4798" w:rsidRDefault="008C0CEC" w:rsidP="008C0CE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54+000 – km 70+800</w:t>
      </w:r>
    </w:p>
    <w:p w14:paraId="177B91B1" w14:textId="77777777" w:rsidR="008C0CEC" w:rsidRDefault="008C0CEC" w:rsidP="008C0CEC">
      <w:pPr>
        <w:jc w:val="both"/>
        <w:rPr>
          <w:rFonts w:ascii="Arial" w:hAnsi="Arial" w:cs="Arial"/>
          <w:lang w:val="ro-RO"/>
        </w:rPr>
      </w:pPr>
    </w:p>
    <w:p w14:paraId="7A90FF6D" w14:textId="77777777" w:rsidR="008C0CEC" w:rsidRPr="000171AB" w:rsidRDefault="008C0CEC" w:rsidP="008C0CE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79.119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437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7A3E76B" w14:textId="77777777" w:rsidR="008C0CEC" w:rsidRDefault="008C0CEC" w:rsidP="008C0CE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41.564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223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5F1C039" w14:textId="77777777" w:rsidR="008C0CEC" w:rsidRDefault="008C0CEC" w:rsidP="008C0CEC">
      <w:pPr>
        <w:pStyle w:val="NormalWeb"/>
        <w:shd w:val="clear" w:color="auto" w:fill="FFFFFF"/>
        <w:spacing w:before="0" w:after="0"/>
        <w:jc w:val="center"/>
        <w:rPr>
          <w:rFonts w:ascii="Arial" w:hAnsi="Arial" w:cs="Arial"/>
          <w:lang w:val="pt-BR"/>
        </w:rPr>
      </w:pPr>
    </w:p>
    <w:p w14:paraId="36682812" w14:textId="77777777" w:rsidR="008C0CEC" w:rsidRDefault="008C0CEC" w:rsidP="008C0CE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C0CEC" w14:paraId="6DA32046" w14:textId="77777777" w:rsidTr="007249BE">
        <w:trPr>
          <w:jc w:val="center"/>
        </w:trPr>
        <w:tc>
          <w:tcPr>
            <w:tcW w:w="2432" w:type="dxa"/>
            <w:vAlign w:val="center"/>
          </w:tcPr>
          <w:p w14:paraId="54D5FA74"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FF60BA8"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D2A0BDE"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1160357"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48AE337"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F3BA12D"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C0CEC" w14:paraId="6B7074EC" w14:textId="77777777" w:rsidTr="007249BE">
        <w:trPr>
          <w:jc w:val="center"/>
        </w:trPr>
        <w:tc>
          <w:tcPr>
            <w:tcW w:w="2432" w:type="dxa"/>
            <w:vAlign w:val="bottom"/>
          </w:tcPr>
          <w:p w14:paraId="261A10F9" w14:textId="77777777" w:rsidR="008C0CEC" w:rsidRDefault="008C0CEC" w:rsidP="007249BE">
            <w:pPr>
              <w:jc w:val="center"/>
              <w:rPr>
                <w:rFonts w:ascii="Arial" w:hAnsi="Arial" w:cs="Arial"/>
                <w:sz w:val="20"/>
                <w:szCs w:val="20"/>
                <w:lang w:val="ro-RO"/>
              </w:rPr>
            </w:pPr>
            <w:r>
              <w:rPr>
                <w:rFonts w:ascii="Arial" w:hAnsi="Arial" w:cs="Arial"/>
                <w:sz w:val="20"/>
                <w:szCs w:val="20"/>
              </w:rPr>
              <w:t>PRISEACA</w:t>
            </w:r>
          </w:p>
        </w:tc>
        <w:tc>
          <w:tcPr>
            <w:tcW w:w="864" w:type="dxa"/>
            <w:vAlign w:val="bottom"/>
          </w:tcPr>
          <w:p w14:paraId="5109D787" w14:textId="77777777" w:rsidR="008C0CEC" w:rsidRDefault="008C0CEC" w:rsidP="007249BE">
            <w:pPr>
              <w:jc w:val="center"/>
              <w:rPr>
                <w:rFonts w:ascii="Arial" w:hAnsi="Arial" w:cs="Arial"/>
                <w:sz w:val="20"/>
                <w:szCs w:val="20"/>
                <w:lang w:val="ro-RO"/>
              </w:rPr>
            </w:pPr>
            <w:r>
              <w:rPr>
                <w:rFonts w:ascii="Arial" w:hAnsi="Arial" w:cs="Arial"/>
                <w:sz w:val="20"/>
                <w:szCs w:val="20"/>
              </w:rPr>
              <w:t>OT</w:t>
            </w:r>
          </w:p>
        </w:tc>
        <w:tc>
          <w:tcPr>
            <w:tcW w:w="1370" w:type="dxa"/>
            <w:vAlign w:val="bottom"/>
          </w:tcPr>
          <w:p w14:paraId="019E434B" w14:textId="77777777" w:rsidR="008C0CEC" w:rsidRDefault="008C0CEC" w:rsidP="007249BE">
            <w:pPr>
              <w:jc w:val="center"/>
              <w:rPr>
                <w:rFonts w:ascii="Arial" w:hAnsi="Arial" w:cs="Arial"/>
                <w:sz w:val="20"/>
                <w:szCs w:val="20"/>
                <w:lang w:val="ro-RO"/>
              </w:rPr>
            </w:pPr>
            <w:r>
              <w:rPr>
                <w:rFonts w:ascii="Arial" w:hAnsi="Arial" w:cs="Arial"/>
                <w:sz w:val="20"/>
                <w:szCs w:val="20"/>
              </w:rPr>
              <w:t>1291</w:t>
            </w:r>
          </w:p>
        </w:tc>
        <w:tc>
          <w:tcPr>
            <w:tcW w:w="1356" w:type="dxa"/>
          </w:tcPr>
          <w:p w14:paraId="2F884148" w14:textId="77777777" w:rsidR="008C0CEC" w:rsidRPr="005B61BE" w:rsidRDefault="008C0CEC" w:rsidP="007249BE">
            <w:pPr>
              <w:jc w:val="center"/>
              <w:rPr>
                <w:rFonts w:ascii="Arial" w:hAnsi="Arial" w:cs="Arial"/>
                <w:sz w:val="20"/>
                <w:szCs w:val="20"/>
                <w:lang w:val="ro-RO"/>
              </w:rPr>
            </w:pPr>
            <w:r>
              <w:rPr>
                <w:rFonts w:ascii="Arial" w:hAnsi="Arial" w:cs="Arial"/>
                <w:sz w:val="20"/>
                <w:szCs w:val="20"/>
                <w:lang w:val="ro-RO"/>
              </w:rPr>
              <w:t>8</w:t>
            </w:r>
          </w:p>
        </w:tc>
        <w:tc>
          <w:tcPr>
            <w:tcW w:w="1701" w:type="dxa"/>
            <w:vAlign w:val="bottom"/>
          </w:tcPr>
          <w:p w14:paraId="193D2101" w14:textId="77777777" w:rsidR="008C0CEC" w:rsidRDefault="008C0CEC" w:rsidP="007249BE">
            <w:pPr>
              <w:suppressAutoHyphens w:val="0"/>
              <w:jc w:val="center"/>
              <w:rPr>
                <w:rFonts w:ascii="Arial" w:hAnsi="Arial" w:cs="Arial"/>
                <w:sz w:val="20"/>
                <w:szCs w:val="20"/>
                <w:lang w:val="ro-RO" w:eastAsia="ro-RO"/>
              </w:rPr>
            </w:pPr>
            <w:r>
              <w:rPr>
                <w:rFonts w:ascii="Arial" w:hAnsi="Arial" w:cs="Arial"/>
                <w:sz w:val="20"/>
                <w:szCs w:val="20"/>
              </w:rPr>
              <w:t>858</w:t>
            </w:r>
          </w:p>
        </w:tc>
        <w:tc>
          <w:tcPr>
            <w:tcW w:w="1701" w:type="dxa"/>
          </w:tcPr>
          <w:p w14:paraId="5927EB08" w14:textId="77777777" w:rsidR="008C0CEC" w:rsidRPr="00492178" w:rsidRDefault="008C0CEC" w:rsidP="007249BE">
            <w:pPr>
              <w:jc w:val="center"/>
              <w:rPr>
                <w:rFonts w:ascii="Arial" w:hAnsi="Arial" w:cs="Arial"/>
                <w:sz w:val="20"/>
                <w:szCs w:val="20"/>
                <w:lang w:val="ro-RO"/>
              </w:rPr>
            </w:pPr>
            <w:r>
              <w:rPr>
                <w:rFonts w:ascii="Arial" w:hAnsi="Arial" w:cs="Arial"/>
                <w:sz w:val="20"/>
                <w:szCs w:val="20"/>
                <w:lang w:val="ro-RO"/>
              </w:rPr>
              <w:t>5</w:t>
            </w:r>
          </w:p>
        </w:tc>
      </w:tr>
      <w:tr w:rsidR="008C0CEC" w14:paraId="502B59E4" w14:textId="77777777" w:rsidTr="007249BE">
        <w:trPr>
          <w:jc w:val="center"/>
        </w:trPr>
        <w:tc>
          <w:tcPr>
            <w:tcW w:w="2432" w:type="dxa"/>
            <w:vAlign w:val="bottom"/>
          </w:tcPr>
          <w:p w14:paraId="5442702E" w14:textId="77777777" w:rsidR="008C0CEC" w:rsidRDefault="008C0CEC" w:rsidP="007249BE">
            <w:pPr>
              <w:jc w:val="center"/>
              <w:rPr>
                <w:rFonts w:ascii="Arial" w:hAnsi="Arial" w:cs="Arial"/>
                <w:sz w:val="20"/>
                <w:szCs w:val="20"/>
              </w:rPr>
            </w:pPr>
            <w:r>
              <w:rPr>
                <w:rFonts w:ascii="Arial" w:hAnsi="Arial" w:cs="Arial"/>
                <w:sz w:val="20"/>
                <w:szCs w:val="20"/>
              </w:rPr>
              <w:t>SCORNICEŞTI</w:t>
            </w:r>
          </w:p>
        </w:tc>
        <w:tc>
          <w:tcPr>
            <w:tcW w:w="864" w:type="dxa"/>
            <w:vAlign w:val="bottom"/>
          </w:tcPr>
          <w:p w14:paraId="13D664AA" w14:textId="77777777" w:rsidR="008C0CEC" w:rsidRDefault="008C0CEC" w:rsidP="007249BE">
            <w:pPr>
              <w:jc w:val="center"/>
              <w:rPr>
                <w:rFonts w:ascii="Arial" w:hAnsi="Arial" w:cs="Arial"/>
                <w:sz w:val="20"/>
                <w:szCs w:val="20"/>
              </w:rPr>
            </w:pPr>
            <w:r>
              <w:rPr>
                <w:rFonts w:ascii="Arial" w:hAnsi="Arial" w:cs="Arial"/>
                <w:sz w:val="20"/>
                <w:szCs w:val="20"/>
              </w:rPr>
              <w:t>OT</w:t>
            </w:r>
          </w:p>
        </w:tc>
        <w:tc>
          <w:tcPr>
            <w:tcW w:w="1370" w:type="dxa"/>
            <w:vAlign w:val="bottom"/>
          </w:tcPr>
          <w:p w14:paraId="22E079F8" w14:textId="77777777" w:rsidR="008C0CEC" w:rsidRDefault="008C0CEC" w:rsidP="007249BE">
            <w:pPr>
              <w:jc w:val="center"/>
              <w:rPr>
                <w:rFonts w:ascii="Arial" w:hAnsi="Arial" w:cs="Arial"/>
                <w:sz w:val="20"/>
                <w:szCs w:val="20"/>
              </w:rPr>
            </w:pPr>
            <w:r>
              <w:rPr>
                <w:rFonts w:ascii="Arial" w:hAnsi="Arial" w:cs="Arial"/>
                <w:sz w:val="20"/>
                <w:szCs w:val="20"/>
              </w:rPr>
              <w:t>10795</w:t>
            </w:r>
          </w:p>
        </w:tc>
        <w:tc>
          <w:tcPr>
            <w:tcW w:w="1356" w:type="dxa"/>
          </w:tcPr>
          <w:p w14:paraId="18B3D904" w14:textId="77777777" w:rsidR="008C0CEC" w:rsidRDefault="008C0CEC" w:rsidP="007249BE">
            <w:pPr>
              <w:jc w:val="center"/>
              <w:rPr>
                <w:rFonts w:ascii="Arial" w:hAnsi="Arial" w:cs="Arial"/>
                <w:sz w:val="20"/>
                <w:szCs w:val="20"/>
                <w:lang w:val="ro-RO"/>
              </w:rPr>
            </w:pPr>
            <w:r>
              <w:rPr>
                <w:rFonts w:ascii="Arial" w:hAnsi="Arial" w:cs="Arial"/>
                <w:sz w:val="20"/>
                <w:szCs w:val="20"/>
                <w:lang w:val="ro-RO"/>
              </w:rPr>
              <w:t>311</w:t>
            </w:r>
          </w:p>
        </w:tc>
        <w:tc>
          <w:tcPr>
            <w:tcW w:w="1701" w:type="dxa"/>
            <w:vAlign w:val="bottom"/>
          </w:tcPr>
          <w:p w14:paraId="46993197" w14:textId="77777777" w:rsidR="008C0CEC" w:rsidRDefault="008C0CEC" w:rsidP="007249BE">
            <w:pPr>
              <w:suppressAutoHyphens w:val="0"/>
              <w:jc w:val="center"/>
              <w:rPr>
                <w:rFonts w:ascii="Arial" w:hAnsi="Arial" w:cs="Arial"/>
                <w:sz w:val="20"/>
                <w:szCs w:val="20"/>
                <w:lang w:val="ro-RO" w:eastAsia="ro-RO"/>
              </w:rPr>
            </w:pPr>
            <w:r>
              <w:rPr>
                <w:rFonts w:ascii="Arial" w:hAnsi="Arial" w:cs="Arial"/>
                <w:sz w:val="20"/>
                <w:szCs w:val="20"/>
              </w:rPr>
              <w:t>5764</w:t>
            </w:r>
          </w:p>
        </w:tc>
        <w:tc>
          <w:tcPr>
            <w:tcW w:w="1701" w:type="dxa"/>
          </w:tcPr>
          <w:p w14:paraId="7E103E1A" w14:textId="77777777" w:rsidR="008C0CEC" w:rsidRDefault="008C0CEC" w:rsidP="007249BE">
            <w:pPr>
              <w:jc w:val="center"/>
              <w:rPr>
                <w:rFonts w:ascii="Arial" w:hAnsi="Arial" w:cs="Arial"/>
                <w:sz w:val="20"/>
                <w:szCs w:val="20"/>
                <w:lang w:val="ro-RO"/>
              </w:rPr>
            </w:pPr>
            <w:r>
              <w:rPr>
                <w:rFonts w:ascii="Arial" w:hAnsi="Arial" w:cs="Arial"/>
                <w:sz w:val="20"/>
                <w:szCs w:val="20"/>
                <w:lang w:val="ro-RO"/>
              </w:rPr>
              <w:t>160</w:t>
            </w:r>
          </w:p>
        </w:tc>
      </w:tr>
      <w:tr w:rsidR="008C0CEC" w14:paraId="355EA58F" w14:textId="77777777" w:rsidTr="007249BE">
        <w:trPr>
          <w:jc w:val="center"/>
        </w:trPr>
        <w:tc>
          <w:tcPr>
            <w:tcW w:w="2432" w:type="dxa"/>
            <w:vAlign w:val="bottom"/>
          </w:tcPr>
          <w:p w14:paraId="2A244FC7" w14:textId="77777777" w:rsidR="008C0CEC" w:rsidRDefault="008C0CEC" w:rsidP="007249BE">
            <w:pPr>
              <w:jc w:val="center"/>
              <w:rPr>
                <w:rFonts w:ascii="Arial" w:hAnsi="Arial" w:cs="Arial"/>
                <w:sz w:val="20"/>
                <w:szCs w:val="20"/>
              </w:rPr>
            </w:pPr>
            <w:r>
              <w:rPr>
                <w:rFonts w:ascii="Arial" w:hAnsi="Arial" w:cs="Arial"/>
                <w:sz w:val="20"/>
                <w:szCs w:val="20"/>
              </w:rPr>
              <w:t>SLATINA</w:t>
            </w:r>
          </w:p>
        </w:tc>
        <w:tc>
          <w:tcPr>
            <w:tcW w:w="864" w:type="dxa"/>
            <w:vAlign w:val="bottom"/>
          </w:tcPr>
          <w:p w14:paraId="4E1557DD" w14:textId="77777777" w:rsidR="008C0CEC" w:rsidRDefault="008C0CEC" w:rsidP="007249BE">
            <w:pPr>
              <w:jc w:val="center"/>
              <w:rPr>
                <w:rFonts w:ascii="Arial" w:hAnsi="Arial" w:cs="Arial"/>
                <w:sz w:val="20"/>
                <w:szCs w:val="20"/>
              </w:rPr>
            </w:pPr>
            <w:r>
              <w:rPr>
                <w:rFonts w:ascii="Arial" w:hAnsi="Arial" w:cs="Arial"/>
                <w:sz w:val="20"/>
                <w:szCs w:val="20"/>
              </w:rPr>
              <w:t>OT</w:t>
            </w:r>
          </w:p>
        </w:tc>
        <w:tc>
          <w:tcPr>
            <w:tcW w:w="1370" w:type="dxa"/>
            <w:vAlign w:val="bottom"/>
          </w:tcPr>
          <w:p w14:paraId="23D89992" w14:textId="77777777" w:rsidR="008C0CEC" w:rsidRDefault="008C0CEC" w:rsidP="007249BE">
            <w:pPr>
              <w:jc w:val="center"/>
              <w:rPr>
                <w:rFonts w:ascii="Arial" w:hAnsi="Arial" w:cs="Arial"/>
                <w:sz w:val="20"/>
                <w:szCs w:val="20"/>
              </w:rPr>
            </w:pPr>
            <w:r>
              <w:rPr>
                <w:rFonts w:ascii="Arial" w:hAnsi="Arial" w:cs="Arial"/>
                <w:sz w:val="20"/>
                <w:szCs w:val="20"/>
              </w:rPr>
              <w:t>63487</w:t>
            </w:r>
          </w:p>
        </w:tc>
        <w:tc>
          <w:tcPr>
            <w:tcW w:w="1356" w:type="dxa"/>
          </w:tcPr>
          <w:p w14:paraId="4788392D" w14:textId="77777777" w:rsidR="008C0CEC" w:rsidRDefault="008C0CEC" w:rsidP="007249BE">
            <w:pPr>
              <w:jc w:val="center"/>
              <w:rPr>
                <w:rFonts w:ascii="Arial" w:hAnsi="Arial" w:cs="Arial"/>
                <w:sz w:val="20"/>
                <w:szCs w:val="20"/>
                <w:lang w:val="ro-RO"/>
              </w:rPr>
            </w:pPr>
            <w:r>
              <w:rPr>
                <w:rFonts w:ascii="Arial" w:hAnsi="Arial" w:cs="Arial"/>
                <w:sz w:val="20"/>
                <w:szCs w:val="20"/>
                <w:lang w:val="ro-RO"/>
              </w:rPr>
              <w:t>4</w:t>
            </w:r>
          </w:p>
        </w:tc>
        <w:tc>
          <w:tcPr>
            <w:tcW w:w="1701" w:type="dxa"/>
            <w:vAlign w:val="bottom"/>
          </w:tcPr>
          <w:p w14:paraId="50064398" w14:textId="77777777" w:rsidR="008C0CEC" w:rsidRDefault="008C0CEC" w:rsidP="007249BE">
            <w:pPr>
              <w:suppressAutoHyphens w:val="0"/>
              <w:jc w:val="center"/>
              <w:rPr>
                <w:rFonts w:ascii="Arial" w:hAnsi="Arial" w:cs="Arial"/>
                <w:sz w:val="20"/>
                <w:szCs w:val="20"/>
              </w:rPr>
            </w:pPr>
            <w:r>
              <w:rPr>
                <w:rFonts w:ascii="Arial" w:hAnsi="Arial" w:cs="Arial"/>
                <w:sz w:val="20"/>
                <w:szCs w:val="20"/>
              </w:rPr>
              <w:t>33288</w:t>
            </w:r>
          </w:p>
        </w:tc>
        <w:tc>
          <w:tcPr>
            <w:tcW w:w="1701" w:type="dxa"/>
          </w:tcPr>
          <w:p w14:paraId="1B5C0CAA" w14:textId="77777777" w:rsidR="008C0CEC" w:rsidRDefault="008C0CEC" w:rsidP="007249BE">
            <w:pPr>
              <w:jc w:val="center"/>
              <w:rPr>
                <w:rFonts w:ascii="Arial" w:hAnsi="Arial" w:cs="Arial"/>
                <w:sz w:val="20"/>
                <w:szCs w:val="20"/>
                <w:lang w:val="ro-RO"/>
              </w:rPr>
            </w:pPr>
            <w:r>
              <w:rPr>
                <w:rFonts w:ascii="Arial" w:hAnsi="Arial" w:cs="Arial"/>
                <w:sz w:val="20"/>
                <w:szCs w:val="20"/>
                <w:lang w:val="ro-RO"/>
              </w:rPr>
              <w:t>2</w:t>
            </w:r>
          </w:p>
        </w:tc>
      </w:tr>
      <w:tr w:rsidR="008C0CEC" w14:paraId="7CC8E8AA" w14:textId="77777777" w:rsidTr="007249BE">
        <w:trPr>
          <w:jc w:val="center"/>
        </w:trPr>
        <w:tc>
          <w:tcPr>
            <w:tcW w:w="2432" w:type="dxa"/>
            <w:vAlign w:val="bottom"/>
          </w:tcPr>
          <w:p w14:paraId="0B022396" w14:textId="77777777" w:rsidR="008C0CEC" w:rsidRDefault="008C0CEC" w:rsidP="007249BE">
            <w:pPr>
              <w:jc w:val="center"/>
              <w:rPr>
                <w:rFonts w:ascii="Arial" w:hAnsi="Arial" w:cs="Arial"/>
                <w:sz w:val="20"/>
                <w:szCs w:val="20"/>
              </w:rPr>
            </w:pPr>
            <w:r>
              <w:rPr>
                <w:rFonts w:ascii="Arial" w:hAnsi="Arial" w:cs="Arial"/>
                <w:sz w:val="20"/>
                <w:szCs w:val="20"/>
              </w:rPr>
              <w:t>VALEA MARE</w:t>
            </w:r>
          </w:p>
        </w:tc>
        <w:tc>
          <w:tcPr>
            <w:tcW w:w="864" w:type="dxa"/>
            <w:vAlign w:val="bottom"/>
          </w:tcPr>
          <w:p w14:paraId="6C1BF3A7" w14:textId="77777777" w:rsidR="008C0CEC" w:rsidRDefault="008C0CEC" w:rsidP="007249BE">
            <w:pPr>
              <w:jc w:val="center"/>
              <w:rPr>
                <w:rFonts w:ascii="Arial" w:hAnsi="Arial" w:cs="Arial"/>
                <w:sz w:val="20"/>
                <w:szCs w:val="20"/>
              </w:rPr>
            </w:pPr>
            <w:r>
              <w:rPr>
                <w:rFonts w:ascii="Arial" w:hAnsi="Arial" w:cs="Arial"/>
                <w:sz w:val="20"/>
                <w:szCs w:val="20"/>
              </w:rPr>
              <w:t>OT</w:t>
            </w:r>
          </w:p>
        </w:tc>
        <w:tc>
          <w:tcPr>
            <w:tcW w:w="1370" w:type="dxa"/>
            <w:vAlign w:val="bottom"/>
          </w:tcPr>
          <w:p w14:paraId="075F366C" w14:textId="77777777" w:rsidR="008C0CEC" w:rsidRDefault="008C0CEC" w:rsidP="007249BE">
            <w:pPr>
              <w:jc w:val="center"/>
              <w:rPr>
                <w:rFonts w:ascii="Arial" w:hAnsi="Arial" w:cs="Arial"/>
                <w:sz w:val="20"/>
                <w:szCs w:val="20"/>
              </w:rPr>
            </w:pPr>
            <w:r>
              <w:rPr>
                <w:rFonts w:ascii="Arial" w:hAnsi="Arial" w:cs="Arial"/>
                <w:sz w:val="20"/>
                <w:szCs w:val="20"/>
              </w:rPr>
              <w:t>3546</w:t>
            </w:r>
          </w:p>
        </w:tc>
        <w:tc>
          <w:tcPr>
            <w:tcW w:w="1356" w:type="dxa"/>
          </w:tcPr>
          <w:p w14:paraId="6AB77E4F" w14:textId="77777777" w:rsidR="008C0CEC" w:rsidRDefault="008C0CEC" w:rsidP="007249BE">
            <w:pPr>
              <w:jc w:val="center"/>
              <w:rPr>
                <w:rFonts w:ascii="Arial" w:hAnsi="Arial" w:cs="Arial"/>
                <w:sz w:val="20"/>
                <w:szCs w:val="20"/>
                <w:lang w:val="ro-RO"/>
              </w:rPr>
            </w:pPr>
            <w:r>
              <w:rPr>
                <w:rFonts w:ascii="Arial" w:hAnsi="Arial" w:cs="Arial"/>
                <w:sz w:val="20"/>
                <w:szCs w:val="20"/>
                <w:lang w:val="ro-RO"/>
              </w:rPr>
              <w:t>114</w:t>
            </w:r>
          </w:p>
        </w:tc>
        <w:tc>
          <w:tcPr>
            <w:tcW w:w="1701" w:type="dxa"/>
            <w:vAlign w:val="bottom"/>
          </w:tcPr>
          <w:p w14:paraId="1C759BEE" w14:textId="77777777" w:rsidR="008C0CEC" w:rsidRDefault="008C0CEC" w:rsidP="007249BE">
            <w:pPr>
              <w:suppressAutoHyphens w:val="0"/>
              <w:jc w:val="center"/>
              <w:rPr>
                <w:rFonts w:ascii="Arial" w:hAnsi="Arial" w:cs="Arial"/>
                <w:sz w:val="20"/>
                <w:szCs w:val="20"/>
              </w:rPr>
            </w:pPr>
            <w:r>
              <w:rPr>
                <w:rFonts w:ascii="Arial" w:hAnsi="Arial" w:cs="Arial"/>
                <w:sz w:val="20"/>
                <w:szCs w:val="20"/>
              </w:rPr>
              <w:t>1654</w:t>
            </w:r>
          </w:p>
        </w:tc>
        <w:tc>
          <w:tcPr>
            <w:tcW w:w="1701" w:type="dxa"/>
          </w:tcPr>
          <w:p w14:paraId="66EBBD45" w14:textId="77777777" w:rsidR="008C0CEC" w:rsidRDefault="008C0CEC" w:rsidP="007249BE">
            <w:pPr>
              <w:jc w:val="center"/>
              <w:rPr>
                <w:rFonts w:ascii="Arial" w:hAnsi="Arial" w:cs="Arial"/>
                <w:sz w:val="20"/>
                <w:szCs w:val="20"/>
                <w:lang w:val="ro-RO"/>
              </w:rPr>
            </w:pPr>
            <w:r>
              <w:rPr>
                <w:rFonts w:ascii="Arial" w:hAnsi="Arial" w:cs="Arial"/>
                <w:sz w:val="20"/>
                <w:szCs w:val="20"/>
                <w:lang w:val="ro-RO"/>
              </w:rPr>
              <w:t>56</w:t>
            </w:r>
          </w:p>
        </w:tc>
      </w:tr>
      <w:tr w:rsidR="008C0CEC" w14:paraId="391EFA32" w14:textId="77777777" w:rsidTr="007249BE">
        <w:trPr>
          <w:jc w:val="center"/>
        </w:trPr>
        <w:tc>
          <w:tcPr>
            <w:tcW w:w="2432" w:type="dxa"/>
            <w:vAlign w:val="center"/>
          </w:tcPr>
          <w:p w14:paraId="4292B17A"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0AF6892" w14:textId="77777777" w:rsidR="008C0CEC" w:rsidRDefault="008C0CEC" w:rsidP="007249BE">
            <w:pPr>
              <w:jc w:val="center"/>
              <w:rPr>
                <w:rFonts w:ascii="Arial" w:hAnsi="Arial" w:cs="Arial"/>
                <w:b/>
                <w:bCs/>
                <w:sz w:val="20"/>
                <w:szCs w:val="20"/>
                <w:lang w:val="ro-RO"/>
              </w:rPr>
            </w:pPr>
          </w:p>
        </w:tc>
        <w:tc>
          <w:tcPr>
            <w:tcW w:w="1370" w:type="dxa"/>
            <w:vAlign w:val="center"/>
          </w:tcPr>
          <w:p w14:paraId="344B54F3"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79119</w:t>
            </w:r>
          </w:p>
        </w:tc>
        <w:tc>
          <w:tcPr>
            <w:tcW w:w="1356" w:type="dxa"/>
          </w:tcPr>
          <w:p w14:paraId="4906B2B0" w14:textId="77777777" w:rsidR="008C0CEC" w:rsidRPr="005B61BE" w:rsidRDefault="008C0CEC" w:rsidP="007249BE">
            <w:pPr>
              <w:jc w:val="center"/>
              <w:rPr>
                <w:rFonts w:ascii="Arial" w:hAnsi="Arial" w:cs="Arial"/>
                <w:b/>
                <w:bCs/>
                <w:sz w:val="20"/>
                <w:szCs w:val="20"/>
                <w:lang w:val="ro-RO"/>
              </w:rPr>
            </w:pPr>
            <w:r>
              <w:rPr>
                <w:rFonts w:ascii="Arial" w:hAnsi="Arial" w:cs="Arial"/>
                <w:b/>
                <w:bCs/>
                <w:sz w:val="20"/>
                <w:szCs w:val="20"/>
                <w:lang w:val="ro-RO"/>
              </w:rPr>
              <w:t>437</w:t>
            </w:r>
          </w:p>
        </w:tc>
        <w:tc>
          <w:tcPr>
            <w:tcW w:w="1701" w:type="dxa"/>
            <w:vAlign w:val="center"/>
          </w:tcPr>
          <w:p w14:paraId="2101DD8F" w14:textId="77777777" w:rsidR="008C0CEC" w:rsidRDefault="008C0CEC" w:rsidP="007249BE">
            <w:pPr>
              <w:jc w:val="center"/>
              <w:rPr>
                <w:rFonts w:ascii="Arial" w:hAnsi="Arial" w:cs="Arial"/>
                <w:b/>
                <w:bCs/>
                <w:sz w:val="20"/>
                <w:szCs w:val="20"/>
                <w:lang w:val="ro-RO"/>
              </w:rPr>
            </w:pPr>
            <w:r>
              <w:rPr>
                <w:rFonts w:ascii="Arial" w:hAnsi="Arial" w:cs="Arial"/>
                <w:b/>
                <w:bCs/>
                <w:sz w:val="20"/>
                <w:szCs w:val="20"/>
                <w:lang w:val="ro-RO"/>
              </w:rPr>
              <w:t>41564</w:t>
            </w:r>
          </w:p>
        </w:tc>
        <w:tc>
          <w:tcPr>
            <w:tcW w:w="1701" w:type="dxa"/>
          </w:tcPr>
          <w:p w14:paraId="5F9D85B2" w14:textId="77777777" w:rsidR="008C0CEC" w:rsidRPr="005B61BE" w:rsidRDefault="008C0CEC" w:rsidP="007249BE">
            <w:pPr>
              <w:jc w:val="center"/>
              <w:rPr>
                <w:rFonts w:ascii="Arial" w:hAnsi="Arial" w:cs="Arial"/>
                <w:b/>
                <w:bCs/>
                <w:sz w:val="20"/>
                <w:szCs w:val="20"/>
                <w:lang w:val="ro-RO"/>
              </w:rPr>
            </w:pPr>
            <w:r>
              <w:rPr>
                <w:rFonts w:ascii="Arial" w:hAnsi="Arial" w:cs="Arial"/>
                <w:b/>
                <w:bCs/>
                <w:sz w:val="20"/>
                <w:szCs w:val="20"/>
                <w:lang w:val="ro-RO"/>
              </w:rPr>
              <w:t>223</w:t>
            </w:r>
          </w:p>
        </w:tc>
      </w:tr>
    </w:tbl>
    <w:p w14:paraId="747125A8" w14:textId="77777777" w:rsidR="008C0CEC" w:rsidRDefault="008C0CEC" w:rsidP="008C0CEC">
      <w:pPr>
        <w:jc w:val="both"/>
        <w:rPr>
          <w:rFonts w:ascii="Arial" w:hAnsi="Arial" w:cs="Arial"/>
          <w:sz w:val="28"/>
          <w:szCs w:val="28"/>
          <w:lang w:val="ro-RO"/>
        </w:rPr>
      </w:pPr>
    </w:p>
    <w:p w14:paraId="33BE8189" w14:textId="77777777" w:rsidR="008C0CEC" w:rsidRPr="004C4798" w:rsidRDefault="008C0CEC" w:rsidP="008C0CE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E7C4700" w14:textId="77777777" w:rsidR="008C0CEC" w:rsidRDefault="008C0CEC" w:rsidP="008C0CE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0CD351E" w14:textId="77777777" w:rsidR="008C0CEC" w:rsidRDefault="008C0CEC" w:rsidP="008C0CEC">
      <w:pPr>
        <w:jc w:val="center"/>
        <w:rPr>
          <w:rFonts w:ascii="Arial" w:hAnsi="Arial" w:cs="Arial"/>
          <w:lang w:eastAsia="en-US"/>
        </w:rPr>
      </w:pPr>
    </w:p>
    <w:p w14:paraId="2B7B6B6F" w14:textId="77777777" w:rsidR="008C0CEC" w:rsidRPr="004C4798" w:rsidRDefault="008C0CEC" w:rsidP="008C0CE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C0CEC" w:rsidRPr="00E574C0" w14:paraId="5C4046FB" w14:textId="77777777" w:rsidTr="007249BE">
        <w:trPr>
          <w:jc w:val="center"/>
        </w:trPr>
        <w:tc>
          <w:tcPr>
            <w:tcW w:w="3284" w:type="dxa"/>
          </w:tcPr>
          <w:p w14:paraId="38D54942" w14:textId="77777777" w:rsidR="008C0CEC" w:rsidRPr="00E574C0" w:rsidRDefault="008C0CEC" w:rsidP="007249B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9682AD6" w14:textId="77777777" w:rsidR="008C0CEC" w:rsidRPr="00E574C0" w:rsidRDefault="008C0CEC" w:rsidP="007249B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C0CEC" w:rsidRPr="00E574C0" w14:paraId="32E7BC40" w14:textId="77777777" w:rsidTr="007249BE">
        <w:trPr>
          <w:jc w:val="center"/>
        </w:trPr>
        <w:tc>
          <w:tcPr>
            <w:tcW w:w="3284" w:type="dxa"/>
          </w:tcPr>
          <w:p w14:paraId="28EFF2F6" w14:textId="77777777" w:rsidR="008C0CEC" w:rsidRPr="00E574C0" w:rsidRDefault="008C0CEC" w:rsidP="007249B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84890CD" w14:textId="77777777" w:rsidR="008C0CEC" w:rsidRPr="00E574C0" w:rsidRDefault="008C0CEC" w:rsidP="007249BE">
            <w:pPr>
              <w:jc w:val="center"/>
              <w:rPr>
                <w:rFonts w:ascii="Arial" w:hAnsi="Arial" w:cs="Arial"/>
                <w:sz w:val="20"/>
                <w:szCs w:val="20"/>
                <w:lang w:val="ro-RO"/>
              </w:rPr>
            </w:pPr>
            <w:r>
              <w:rPr>
                <w:rFonts w:ascii="Arial" w:hAnsi="Arial" w:cs="Arial"/>
                <w:sz w:val="20"/>
                <w:szCs w:val="20"/>
                <w:lang w:val="ro-RO"/>
              </w:rPr>
              <w:t>10</w:t>
            </w:r>
          </w:p>
        </w:tc>
      </w:tr>
      <w:tr w:rsidR="008C0CEC" w:rsidRPr="00E574C0" w14:paraId="3A04003C" w14:textId="77777777" w:rsidTr="007249BE">
        <w:trPr>
          <w:jc w:val="center"/>
        </w:trPr>
        <w:tc>
          <w:tcPr>
            <w:tcW w:w="3284" w:type="dxa"/>
          </w:tcPr>
          <w:p w14:paraId="7F2DAA6E" w14:textId="77777777" w:rsidR="008C0CEC" w:rsidRPr="00E574C0" w:rsidRDefault="008C0CEC" w:rsidP="007249B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5F02D3B" w14:textId="77777777" w:rsidR="008C0CEC" w:rsidRPr="00E574C0" w:rsidRDefault="008C0CEC" w:rsidP="007249BE">
            <w:pPr>
              <w:jc w:val="center"/>
              <w:rPr>
                <w:rFonts w:ascii="Arial" w:hAnsi="Arial" w:cs="Arial"/>
                <w:sz w:val="20"/>
                <w:szCs w:val="20"/>
                <w:lang w:val="ro-RO"/>
              </w:rPr>
            </w:pPr>
            <w:r>
              <w:rPr>
                <w:rFonts w:ascii="Arial" w:hAnsi="Arial" w:cs="Arial"/>
                <w:sz w:val="20"/>
                <w:szCs w:val="20"/>
                <w:lang w:val="ro-RO"/>
              </w:rPr>
              <w:t>70</w:t>
            </w:r>
          </w:p>
        </w:tc>
      </w:tr>
      <w:tr w:rsidR="008C0CEC" w:rsidRPr="00E574C0" w14:paraId="260823CC" w14:textId="77777777" w:rsidTr="007249BE">
        <w:trPr>
          <w:jc w:val="center"/>
        </w:trPr>
        <w:tc>
          <w:tcPr>
            <w:tcW w:w="3284" w:type="dxa"/>
          </w:tcPr>
          <w:p w14:paraId="4689C26E" w14:textId="77777777" w:rsidR="008C0CEC" w:rsidRPr="00E574C0" w:rsidRDefault="008C0CEC" w:rsidP="007249B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DF4DE7D" w14:textId="77777777" w:rsidR="008C0CEC" w:rsidRPr="00E574C0" w:rsidRDefault="008C0CEC" w:rsidP="007249B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1522067" w14:textId="77777777" w:rsidR="008C0CEC" w:rsidRPr="00FB2E1D" w:rsidRDefault="008C0CEC" w:rsidP="008C0CE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E37B83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8C0CEC">
        <w:rPr>
          <w:rFonts w:ascii="Arial" w:hAnsi="Arial" w:cs="Arial"/>
          <w:b/>
          <w:lang w:eastAsia="en-US"/>
        </w:rPr>
        <w:t>54</w:t>
      </w:r>
      <w:r w:rsidR="00E826AE" w:rsidRPr="0052391B">
        <w:rPr>
          <w:rFonts w:ascii="Arial" w:hAnsi="Arial" w:cs="Arial"/>
          <w:b/>
          <w:lang w:eastAsia="en-US"/>
        </w:rPr>
        <w:t>+</w:t>
      </w:r>
      <w:r w:rsidR="008C0CEC">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C0CEC">
        <w:rPr>
          <w:rFonts w:ascii="Arial" w:hAnsi="Arial" w:cs="Arial"/>
          <w:b/>
          <w:lang w:eastAsia="en-US"/>
        </w:rPr>
        <w:t>70</w:t>
      </w:r>
      <w:r w:rsidR="00E8178C" w:rsidRPr="0052391B">
        <w:rPr>
          <w:rFonts w:ascii="Arial" w:hAnsi="Arial" w:cs="Arial"/>
          <w:b/>
          <w:lang w:eastAsia="en-US"/>
        </w:rPr>
        <w:t>+</w:t>
      </w:r>
      <w:r w:rsidR="008C0CEC">
        <w:rPr>
          <w:rFonts w:ascii="Arial" w:hAnsi="Arial" w:cs="Arial"/>
          <w:b/>
          <w:lang w:eastAsia="en-US"/>
        </w:rPr>
        <w:t>8</w:t>
      </w:r>
      <w:r w:rsidR="001564E9">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6F7435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8C0CEC">
        <w:rPr>
          <w:rFonts w:ascii="Arial" w:hAnsi="Arial" w:cs="Arial"/>
          <w:b/>
          <w:lang w:val="it-IT"/>
        </w:rPr>
        <w:t>54</w:t>
      </w:r>
      <w:r w:rsidR="00E40DAA">
        <w:rPr>
          <w:rFonts w:ascii="Arial" w:hAnsi="Arial" w:cs="Arial"/>
          <w:b/>
          <w:lang w:val="it-IT"/>
        </w:rPr>
        <w:t>+</w:t>
      </w:r>
      <w:r w:rsidR="008C0CEC">
        <w:rPr>
          <w:rFonts w:ascii="Arial" w:hAnsi="Arial" w:cs="Arial"/>
          <w:b/>
          <w:lang w:val="it-IT"/>
        </w:rPr>
        <w:t>000</w:t>
      </w:r>
      <w:r w:rsidR="00E8178C">
        <w:rPr>
          <w:rFonts w:ascii="Arial" w:hAnsi="Arial" w:cs="Arial"/>
          <w:b/>
          <w:lang w:val="it-IT"/>
        </w:rPr>
        <w:t>-km</w:t>
      </w:r>
      <w:r w:rsidR="008C0CEC">
        <w:rPr>
          <w:rFonts w:ascii="Arial" w:hAnsi="Arial" w:cs="Arial"/>
          <w:b/>
          <w:lang w:val="it-IT"/>
        </w:rPr>
        <w:t>70</w:t>
      </w:r>
      <w:r w:rsidR="00E40DAA">
        <w:rPr>
          <w:rFonts w:ascii="Arial" w:hAnsi="Arial" w:cs="Arial"/>
          <w:b/>
          <w:lang w:val="it-IT"/>
        </w:rPr>
        <w:t>+</w:t>
      </w:r>
      <w:r w:rsidR="008C0CEC">
        <w:rPr>
          <w:rFonts w:ascii="Arial" w:hAnsi="Arial" w:cs="Arial"/>
          <w:b/>
          <w:lang w:val="it-IT"/>
        </w:rPr>
        <w:t>8</w:t>
      </w:r>
      <w:r w:rsidR="001564E9">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B990F3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C0CEC">
        <w:rPr>
          <w:rFonts w:ascii="Arial" w:hAnsi="Arial" w:cs="Arial"/>
          <w:lang w:val="pt-BR"/>
        </w:rPr>
        <w:t>DN65_km54+000-km70+800</w:t>
      </w:r>
      <w:r w:rsidR="00E8178C" w:rsidRPr="00E8178C">
        <w:rPr>
          <w:rFonts w:ascii="Arial" w:hAnsi="Arial" w:cs="Arial"/>
          <w:lang w:val="it-IT"/>
        </w:rPr>
        <w:t>, cod identificare RD_RO_00_</w:t>
      </w:r>
      <w:r w:rsidR="002B43F1">
        <w:rPr>
          <w:rFonts w:ascii="Arial" w:hAnsi="Arial" w:cs="Arial"/>
          <w:lang w:val="it-IT"/>
        </w:rPr>
        <w:t>1</w:t>
      </w:r>
      <w:r w:rsidR="001564E9">
        <w:rPr>
          <w:rFonts w:ascii="Arial" w:hAnsi="Arial" w:cs="Arial"/>
          <w:lang w:val="it-IT"/>
        </w:rPr>
        <w:t>8</w:t>
      </w:r>
      <w:r w:rsidR="008C0CEC">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79C75A95" w14:textId="77777777" w:rsidR="00242916" w:rsidRDefault="00242916"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C0CEC" w:rsidRPr="00DD6050" w14:paraId="6B236AB5" w14:textId="77777777" w:rsidTr="008C0CEC">
        <w:trPr>
          <w:trHeight w:val="312"/>
          <w:jc w:val="center"/>
        </w:trPr>
        <w:tc>
          <w:tcPr>
            <w:tcW w:w="1580" w:type="dxa"/>
            <w:vMerge w:val="restart"/>
            <w:tcBorders>
              <w:right w:val="single" w:sz="4" w:space="0" w:color="auto"/>
            </w:tcBorders>
            <w:noWrap/>
            <w:vAlign w:val="center"/>
          </w:tcPr>
          <w:p w14:paraId="36F27B6F" w14:textId="77777777" w:rsidR="008C0CEC" w:rsidRPr="00DD6050" w:rsidRDefault="008C0CEC" w:rsidP="007249B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F7629E5" w14:textId="77777777" w:rsidR="008C0CEC" w:rsidRPr="00DD6050" w:rsidRDefault="008C0CEC" w:rsidP="007249B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331DE21"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C0CEC" w:rsidRPr="00DD6050" w14:paraId="66B293FB" w14:textId="77777777" w:rsidTr="008C0CEC">
        <w:trPr>
          <w:trHeight w:val="636"/>
          <w:jc w:val="center"/>
        </w:trPr>
        <w:tc>
          <w:tcPr>
            <w:tcW w:w="1580" w:type="dxa"/>
            <w:vMerge/>
            <w:tcBorders>
              <w:bottom w:val="single" w:sz="4" w:space="0" w:color="auto"/>
              <w:right w:val="single" w:sz="4" w:space="0" w:color="auto"/>
            </w:tcBorders>
            <w:vAlign w:val="center"/>
            <w:hideMark/>
          </w:tcPr>
          <w:p w14:paraId="48C18FF9" w14:textId="77777777" w:rsidR="008C0CEC" w:rsidRPr="00DD6050" w:rsidRDefault="008C0CEC" w:rsidP="007249B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4BD24CA" w14:textId="77777777" w:rsidR="008C0CEC" w:rsidRPr="00DD6050" w:rsidRDefault="008C0CEC" w:rsidP="007249B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739315A"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827069C"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C35825C"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BD6EEA5"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F8E0715"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C3F44" w:rsidRPr="00DD6050" w14:paraId="6AF71A37" w14:textId="77777777" w:rsidTr="008C0C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BE3FED7"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B46535" w14:textId="43D86A52"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79B79B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single" w:sz="8" w:space="0" w:color="auto"/>
              <w:left w:val="nil"/>
              <w:bottom w:val="single" w:sz="4" w:space="0" w:color="auto"/>
              <w:right w:val="single" w:sz="4" w:space="0" w:color="auto"/>
            </w:tcBorders>
            <w:noWrap/>
            <w:vAlign w:val="center"/>
          </w:tcPr>
          <w:p w14:paraId="62987A8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single" w:sz="8" w:space="0" w:color="auto"/>
              <w:left w:val="nil"/>
              <w:bottom w:val="single" w:sz="4" w:space="0" w:color="auto"/>
              <w:right w:val="single" w:sz="4" w:space="0" w:color="auto"/>
            </w:tcBorders>
            <w:vAlign w:val="center"/>
          </w:tcPr>
          <w:p w14:paraId="0EA1773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67619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175A7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r>
      <w:tr w:rsidR="008C3F44" w:rsidRPr="00DD6050" w14:paraId="0E788110" w14:textId="77777777" w:rsidTr="008C0CE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582980B" w14:textId="77777777" w:rsidR="008C3F44" w:rsidRDefault="008C3F44" w:rsidP="008C3F4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E0F804F" w14:textId="4D305F7B"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3BA5E3F" w14:textId="5A7B79B2"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015" w:type="dxa"/>
            <w:tcBorders>
              <w:top w:val="single" w:sz="8" w:space="0" w:color="auto"/>
              <w:left w:val="nil"/>
              <w:bottom w:val="single" w:sz="4" w:space="0" w:color="auto"/>
              <w:right w:val="single" w:sz="4" w:space="0" w:color="auto"/>
            </w:tcBorders>
            <w:noWrap/>
            <w:vAlign w:val="center"/>
          </w:tcPr>
          <w:p w14:paraId="0FBE60FE" w14:textId="4DF877E8"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274" w:type="dxa"/>
            <w:tcBorders>
              <w:top w:val="single" w:sz="8" w:space="0" w:color="auto"/>
              <w:left w:val="nil"/>
              <w:bottom w:val="single" w:sz="4" w:space="0" w:color="auto"/>
              <w:right w:val="single" w:sz="4" w:space="0" w:color="auto"/>
            </w:tcBorders>
            <w:vAlign w:val="center"/>
          </w:tcPr>
          <w:p w14:paraId="159BBC67" w14:textId="501CDBBE"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9783E0" w14:textId="7E26E767"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AAF4A7" w14:textId="35886363"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2,73</w:t>
            </w:r>
          </w:p>
        </w:tc>
      </w:tr>
      <w:tr w:rsidR="008C3F44" w:rsidRPr="00DD6050" w14:paraId="25E9D756" w14:textId="77777777" w:rsidTr="008C0C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B5A1A6"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0725E8" w14:textId="4F3FA357"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4635DC"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588D071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355528B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06B80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CF11C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8C3F44" w:rsidRPr="00DD6050" w14:paraId="43FA4B71" w14:textId="77777777" w:rsidTr="008C0C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F6C221"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823532" w14:textId="1B014A8C"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3F846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70C7109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1FD4ABB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CCD90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AE04C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8C3F44" w:rsidRPr="00DD6050" w14:paraId="309A6F03" w14:textId="77777777" w:rsidTr="008C0C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2CFF45"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49F65E" w14:textId="56A08474"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97D818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EDF5BA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59CD062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725F1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B6A31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8C3F44" w:rsidRPr="00DD6050" w14:paraId="175A9BF2" w14:textId="77777777" w:rsidTr="008C0CE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FA18388"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3FD025" w14:textId="7390E02C"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21102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0768E6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41C92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CEBEC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7A8C0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8C3F44" w:rsidRPr="00DD6050" w14:paraId="520B35C5" w14:textId="77777777" w:rsidTr="008C0CEC">
        <w:trPr>
          <w:trHeight w:val="315"/>
          <w:jc w:val="center"/>
        </w:trPr>
        <w:tc>
          <w:tcPr>
            <w:tcW w:w="1580" w:type="dxa"/>
            <w:vMerge w:val="restart"/>
            <w:tcBorders>
              <w:top w:val="nil"/>
              <w:left w:val="single" w:sz="8" w:space="0" w:color="auto"/>
              <w:bottom w:val="single" w:sz="8" w:space="0" w:color="000000"/>
              <w:right w:val="nil"/>
            </w:tcBorders>
            <w:vAlign w:val="center"/>
          </w:tcPr>
          <w:p w14:paraId="0A1D5D9F"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Slatina</w:t>
            </w:r>
          </w:p>
        </w:tc>
        <w:tc>
          <w:tcPr>
            <w:tcW w:w="2080" w:type="dxa"/>
            <w:tcBorders>
              <w:top w:val="nil"/>
              <w:left w:val="single" w:sz="8" w:space="0" w:color="auto"/>
              <w:bottom w:val="single" w:sz="4" w:space="0" w:color="auto"/>
              <w:right w:val="single" w:sz="8" w:space="0" w:color="auto"/>
            </w:tcBorders>
            <w:noWrap/>
            <w:vAlign w:val="center"/>
            <w:hideMark/>
          </w:tcPr>
          <w:p w14:paraId="239D53E9" w14:textId="2989564A"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A8DF7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92DA6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D1CEB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F4949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F4D7E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8C3F44" w:rsidRPr="00DD6050" w14:paraId="74C69FC3" w14:textId="77777777" w:rsidTr="008C0CEC">
        <w:trPr>
          <w:trHeight w:val="315"/>
          <w:jc w:val="center"/>
        </w:trPr>
        <w:tc>
          <w:tcPr>
            <w:tcW w:w="1580" w:type="dxa"/>
            <w:vMerge/>
            <w:tcBorders>
              <w:top w:val="nil"/>
              <w:left w:val="single" w:sz="8" w:space="0" w:color="auto"/>
              <w:bottom w:val="single" w:sz="8" w:space="0" w:color="000000"/>
              <w:right w:val="nil"/>
            </w:tcBorders>
            <w:vAlign w:val="center"/>
          </w:tcPr>
          <w:p w14:paraId="2970CFB0" w14:textId="77777777" w:rsidR="008C3F44" w:rsidRDefault="008C3F44" w:rsidP="008C3F4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7DC51A6" w14:textId="2AAAEDF1"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354EC9" w14:textId="12B1D55F"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1C23B3" w14:textId="4B5352C9"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926A15" w14:textId="569BC87A"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FCA296" w14:textId="3166D9E5"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F6311A" w14:textId="51C1FD68"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8C3F44" w:rsidRPr="00DD6050" w14:paraId="585CC589"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131AAEA5"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AAAEE3" w14:textId="43CE08BC"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03DDC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5F242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FB0AB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D699D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D7FEF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C3F44" w:rsidRPr="00DD6050" w14:paraId="43C54CDC"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7A12EC03"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F527B9" w14:textId="5FFF8C98"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01CF2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74068C"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2BEF5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8AC01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F71AA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C3F44" w:rsidRPr="00DD6050" w14:paraId="70480872"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03225A82"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F6E4BF" w14:textId="3FBC308D"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B2641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B64B4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73A25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28980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5C76D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C3F44" w:rsidRPr="00DD6050" w14:paraId="109D23AB" w14:textId="77777777" w:rsidTr="008C0CEC">
        <w:trPr>
          <w:trHeight w:val="312"/>
          <w:jc w:val="center"/>
        </w:trPr>
        <w:tc>
          <w:tcPr>
            <w:tcW w:w="1580" w:type="dxa"/>
            <w:vMerge/>
            <w:tcBorders>
              <w:top w:val="nil"/>
              <w:left w:val="single" w:sz="8" w:space="0" w:color="auto"/>
              <w:bottom w:val="single" w:sz="8" w:space="0" w:color="000000"/>
              <w:right w:val="nil"/>
            </w:tcBorders>
            <w:vAlign w:val="center"/>
          </w:tcPr>
          <w:p w14:paraId="1678DE4D"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F4DE34" w14:textId="4C1493E6"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DFD4D8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9314D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9296A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AA60C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4EAF0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C3F44" w:rsidRPr="00DD6050" w14:paraId="281A8F24" w14:textId="77777777" w:rsidTr="008C0CEC">
        <w:trPr>
          <w:trHeight w:val="315"/>
          <w:jc w:val="center"/>
        </w:trPr>
        <w:tc>
          <w:tcPr>
            <w:tcW w:w="1580" w:type="dxa"/>
            <w:vMerge w:val="restart"/>
            <w:tcBorders>
              <w:top w:val="nil"/>
              <w:left w:val="single" w:sz="8" w:space="0" w:color="auto"/>
              <w:bottom w:val="single" w:sz="8" w:space="0" w:color="000000"/>
              <w:right w:val="nil"/>
            </w:tcBorders>
            <w:vAlign w:val="center"/>
          </w:tcPr>
          <w:p w14:paraId="776E0A38"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Scornicești</w:t>
            </w:r>
          </w:p>
        </w:tc>
        <w:tc>
          <w:tcPr>
            <w:tcW w:w="2080" w:type="dxa"/>
            <w:tcBorders>
              <w:top w:val="nil"/>
              <w:left w:val="single" w:sz="8" w:space="0" w:color="auto"/>
              <w:bottom w:val="single" w:sz="4" w:space="0" w:color="auto"/>
              <w:right w:val="single" w:sz="8" w:space="0" w:color="auto"/>
            </w:tcBorders>
            <w:noWrap/>
            <w:vAlign w:val="center"/>
            <w:hideMark/>
          </w:tcPr>
          <w:p w14:paraId="538B01E6" w14:textId="1A1516F8"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D4C2A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7B3B477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2C30B9A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4F226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E757A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8C3F44" w:rsidRPr="00DD6050" w14:paraId="307B4B78" w14:textId="77777777" w:rsidTr="008C0CEC">
        <w:trPr>
          <w:trHeight w:val="315"/>
          <w:jc w:val="center"/>
        </w:trPr>
        <w:tc>
          <w:tcPr>
            <w:tcW w:w="1580" w:type="dxa"/>
            <w:vMerge/>
            <w:tcBorders>
              <w:top w:val="nil"/>
              <w:left w:val="single" w:sz="8" w:space="0" w:color="auto"/>
              <w:bottom w:val="single" w:sz="8" w:space="0" w:color="000000"/>
              <w:right w:val="nil"/>
            </w:tcBorders>
            <w:vAlign w:val="center"/>
          </w:tcPr>
          <w:p w14:paraId="7907AD21" w14:textId="77777777" w:rsidR="008C3F44" w:rsidRDefault="008C3F44" w:rsidP="008C3F4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89B277" w14:textId="5D6F0CF2"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B905339" w14:textId="2E18E100"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4AD5A34C" w14:textId="0B7C804A"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00E6828A" w14:textId="42524EB4"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2A9923" w14:textId="6AA23597"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1A59D" w14:textId="6BEED8C4"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0,69</w:t>
            </w:r>
          </w:p>
        </w:tc>
      </w:tr>
      <w:tr w:rsidR="008C3F44" w:rsidRPr="00DD6050" w14:paraId="2971DED3"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1DF21A04"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DCDF4C" w14:textId="1347682F"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6F4A4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2F80DCA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7D9DFD9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16343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DD076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C3F44" w:rsidRPr="00DD6050" w14:paraId="3DD5836D"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107E076B"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EF4147" w14:textId="536314FF"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A81D7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427FC59C"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ACCC7E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1E387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6932F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C3F44" w:rsidRPr="00DD6050" w14:paraId="2F01870F"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431FC7EF"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4605C6" w14:textId="1C35D703"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5850A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0919DFD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0AD338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E24D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F76C4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C3F44" w:rsidRPr="00DD6050" w14:paraId="3687EB2C" w14:textId="77777777" w:rsidTr="008C0CEC">
        <w:trPr>
          <w:trHeight w:val="312"/>
          <w:jc w:val="center"/>
        </w:trPr>
        <w:tc>
          <w:tcPr>
            <w:tcW w:w="1580" w:type="dxa"/>
            <w:vMerge/>
            <w:tcBorders>
              <w:top w:val="nil"/>
              <w:left w:val="single" w:sz="8" w:space="0" w:color="auto"/>
              <w:bottom w:val="single" w:sz="8" w:space="0" w:color="000000"/>
              <w:right w:val="nil"/>
            </w:tcBorders>
            <w:vAlign w:val="center"/>
          </w:tcPr>
          <w:p w14:paraId="68A704D1"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70BE5F" w14:textId="32A21CEF"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442F0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CC3A2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E0405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1032D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7B416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C3F44" w:rsidRPr="00DD6050" w14:paraId="5F5EFF26" w14:textId="77777777" w:rsidTr="008C0CE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755D506"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Priseaca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2D9F915" w14:textId="0726DEE7"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F35736C"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099B31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377CC9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5F1DF1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B08E5A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8C3F44" w:rsidRPr="00DD6050" w14:paraId="029EDBB6" w14:textId="77777777" w:rsidTr="008C0CE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6FFAC21" w14:textId="77777777" w:rsidR="008C3F44" w:rsidRDefault="008C3F44" w:rsidP="008C3F44">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97B1182" w14:textId="71B43B42"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15B5F73" w14:textId="77C4869A"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49699399" w14:textId="496CAEBE"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2501FBB" w14:textId="69787EF8"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6DE5042" w14:textId="4EABE907"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9B9A941" w14:textId="341791D4"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1,19</w:t>
            </w:r>
          </w:p>
        </w:tc>
      </w:tr>
      <w:tr w:rsidR="008C3F44" w:rsidRPr="00DD6050" w14:paraId="29856216"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5A6F3995"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00EEBB" w14:textId="3295E5BC"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D3617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4ECA8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BB7A2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49E1F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6F8D1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8C3F44" w:rsidRPr="00DD6050" w14:paraId="01D7797E"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7D10A394"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6070D0" w14:textId="4CE12869"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D47B6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A8F263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0B8F56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AA39F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7EAD9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8C3F44" w:rsidRPr="00DD6050" w14:paraId="0CD380F0"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425C8A40"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308AEC" w14:textId="24FCDBF3"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4E702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30672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F1E96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93208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52CEC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C3F44" w:rsidRPr="00DD6050" w14:paraId="4E2C3F3E" w14:textId="77777777" w:rsidTr="008C0CEC">
        <w:trPr>
          <w:trHeight w:val="312"/>
          <w:jc w:val="center"/>
        </w:trPr>
        <w:tc>
          <w:tcPr>
            <w:tcW w:w="1580" w:type="dxa"/>
            <w:vMerge/>
            <w:tcBorders>
              <w:top w:val="nil"/>
              <w:left w:val="single" w:sz="8" w:space="0" w:color="auto"/>
              <w:bottom w:val="single" w:sz="8" w:space="0" w:color="000000"/>
              <w:right w:val="nil"/>
            </w:tcBorders>
            <w:vAlign w:val="center"/>
          </w:tcPr>
          <w:p w14:paraId="29062618"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F03551" w14:textId="66889720"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3A530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8FC48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74380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973AF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BDF35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C3F44" w:rsidRPr="00DD6050" w14:paraId="08D4AE7B" w14:textId="77777777" w:rsidTr="008C0CE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2831F0B"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Valea Mare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B4AA397" w14:textId="11E459B7"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972B35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4" w:space="0" w:color="auto"/>
              <w:left w:val="nil"/>
              <w:bottom w:val="single" w:sz="4" w:space="0" w:color="auto"/>
              <w:right w:val="single" w:sz="4" w:space="0" w:color="auto"/>
            </w:tcBorders>
            <w:noWrap/>
            <w:vAlign w:val="center"/>
          </w:tcPr>
          <w:p w14:paraId="1057087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4" w:space="0" w:color="auto"/>
              <w:left w:val="nil"/>
              <w:bottom w:val="single" w:sz="4" w:space="0" w:color="auto"/>
              <w:right w:val="single" w:sz="4" w:space="0" w:color="auto"/>
            </w:tcBorders>
            <w:vAlign w:val="center"/>
          </w:tcPr>
          <w:p w14:paraId="75ED953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682A88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D88814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8C3F44" w:rsidRPr="00DD6050" w14:paraId="3A6C3FB0" w14:textId="77777777" w:rsidTr="008C0CE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8B7B035" w14:textId="77777777" w:rsidR="008C3F44" w:rsidRDefault="008C3F44" w:rsidP="008C3F44">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9EFB459" w14:textId="768BAA9B"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BE6A509" w14:textId="091C4395"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015" w:type="dxa"/>
            <w:tcBorders>
              <w:top w:val="single" w:sz="4" w:space="0" w:color="auto"/>
              <w:left w:val="nil"/>
              <w:bottom w:val="single" w:sz="4" w:space="0" w:color="auto"/>
              <w:right w:val="single" w:sz="4" w:space="0" w:color="auto"/>
            </w:tcBorders>
            <w:noWrap/>
            <w:vAlign w:val="center"/>
          </w:tcPr>
          <w:p w14:paraId="2A55F08F" w14:textId="1C597071"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single" w:sz="4" w:space="0" w:color="auto"/>
              <w:left w:val="nil"/>
              <w:bottom w:val="single" w:sz="4" w:space="0" w:color="auto"/>
              <w:right w:val="single" w:sz="4" w:space="0" w:color="auto"/>
            </w:tcBorders>
            <w:vAlign w:val="center"/>
          </w:tcPr>
          <w:p w14:paraId="3DFA70D2" w14:textId="2E3B6A32"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BC6FE15" w14:textId="3865D1E0"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C0E44A5" w14:textId="35314811" w:rsidR="008C3F44" w:rsidRDefault="008C3F44" w:rsidP="008C3F44">
            <w:pPr>
              <w:suppressAutoHyphens w:val="0"/>
              <w:jc w:val="center"/>
              <w:rPr>
                <w:rFonts w:ascii="Open Sans" w:hAnsi="Open Sans" w:cs="Open Sans"/>
                <w:color w:val="000000"/>
                <w:sz w:val="20"/>
                <w:szCs w:val="20"/>
              </w:rPr>
            </w:pPr>
            <w:r>
              <w:rPr>
                <w:rFonts w:ascii="Open Sans" w:hAnsi="Open Sans" w:cs="Open Sans"/>
                <w:color w:val="000000"/>
                <w:sz w:val="20"/>
                <w:szCs w:val="20"/>
              </w:rPr>
              <w:t>0,59</w:t>
            </w:r>
          </w:p>
        </w:tc>
      </w:tr>
      <w:tr w:rsidR="008C3F44" w:rsidRPr="00DD6050" w14:paraId="4672EC14"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623659CE"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202BB8" w14:textId="59DCFE17"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3A23A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1476E0D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F9D494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116EE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D877A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C3F44" w:rsidRPr="00DD6050" w14:paraId="70884EE4"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41D78DE9"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6C0AE6" w14:textId="14962B3A"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EAD89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788329A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AE2235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71BC0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4858E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C3F44" w:rsidRPr="00DD6050" w14:paraId="3DEB3F92" w14:textId="77777777" w:rsidTr="008C0CEC">
        <w:trPr>
          <w:trHeight w:val="300"/>
          <w:jc w:val="center"/>
        </w:trPr>
        <w:tc>
          <w:tcPr>
            <w:tcW w:w="1580" w:type="dxa"/>
            <w:vMerge/>
            <w:tcBorders>
              <w:top w:val="nil"/>
              <w:left w:val="single" w:sz="8" w:space="0" w:color="auto"/>
              <w:bottom w:val="single" w:sz="8" w:space="0" w:color="000000"/>
              <w:right w:val="nil"/>
            </w:tcBorders>
            <w:vAlign w:val="center"/>
          </w:tcPr>
          <w:p w14:paraId="38477604"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875497" w14:textId="3A888D7D"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C4F63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26F2F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43330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0ABE0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29353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C3F44" w:rsidRPr="00DD6050" w14:paraId="44DB684A" w14:textId="77777777" w:rsidTr="008C0CEC">
        <w:trPr>
          <w:trHeight w:val="312"/>
          <w:jc w:val="center"/>
        </w:trPr>
        <w:tc>
          <w:tcPr>
            <w:tcW w:w="1580" w:type="dxa"/>
            <w:vMerge/>
            <w:tcBorders>
              <w:top w:val="nil"/>
              <w:left w:val="single" w:sz="8" w:space="0" w:color="auto"/>
              <w:bottom w:val="single" w:sz="8" w:space="0" w:color="000000"/>
              <w:right w:val="nil"/>
            </w:tcBorders>
            <w:vAlign w:val="center"/>
          </w:tcPr>
          <w:p w14:paraId="04F28DB3"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32AE58" w14:textId="1F7B8DB9"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B57472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516D3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4D702A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8EE68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2E220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8382B5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C0CEC">
        <w:rPr>
          <w:rFonts w:ascii="Arial" w:hAnsi="Arial" w:cs="Arial"/>
          <w:lang w:val="pt-BR"/>
        </w:rPr>
        <w:t>DN65_km54+000-km70+800</w:t>
      </w:r>
      <w:r w:rsidR="00102916" w:rsidRPr="00E8178C">
        <w:rPr>
          <w:rFonts w:ascii="Arial" w:hAnsi="Arial" w:cs="Arial"/>
          <w:lang w:val="it-IT"/>
        </w:rPr>
        <w:t>, cod identificare RD_RO_00_</w:t>
      </w:r>
      <w:r w:rsidR="001564E9">
        <w:rPr>
          <w:rFonts w:ascii="Arial" w:hAnsi="Arial" w:cs="Arial"/>
          <w:lang w:val="it-IT"/>
        </w:rPr>
        <w:t>18</w:t>
      </w:r>
      <w:r w:rsidR="008C0CEC">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C0CEC" w:rsidRPr="00DD6050" w14:paraId="62890CCA" w14:textId="77777777" w:rsidTr="007249BE">
        <w:trPr>
          <w:trHeight w:val="312"/>
          <w:jc w:val="center"/>
        </w:trPr>
        <w:tc>
          <w:tcPr>
            <w:tcW w:w="1580" w:type="dxa"/>
            <w:vMerge w:val="restart"/>
            <w:tcBorders>
              <w:right w:val="single" w:sz="4" w:space="0" w:color="auto"/>
            </w:tcBorders>
            <w:noWrap/>
            <w:vAlign w:val="center"/>
            <w:hideMark/>
          </w:tcPr>
          <w:p w14:paraId="1FDBEDA3" w14:textId="77777777" w:rsidR="008C0CEC" w:rsidRPr="00DD6050" w:rsidRDefault="008C0CEC" w:rsidP="007249B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3384561" w14:textId="77777777" w:rsidR="008C0CEC" w:rsidRPr="00DD6050" w:rsidRDefault="008C0CEC" w:rsidP="007249B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0CA78CD"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C0CEC" w:rsidRPr="00DD6050" w14:paraId="0DDF30AF" w14:textId="77777777" w:rsidTr="007249BE">
        <w:trPr>
          <w:trHeight w:val="636"/>
          <w:jc w:val="center"/>
        </w:trPr>
        <w:tc>
          <w:tcPr>
            <w:tcW w:w="1580" w:type="dxa"/>
            <w:vMerge/>
            <w:tcBorders>
              <w:bottom w:val="single" w:sz="4" w:space="0" w:color="auto"/>
              <w:right w:val="single" w:sz="4" w:space="0" w:color="auto"/>
            </w:tcBorders>
            <w:vAlign w:val="center"/>
            <w:hideMark/>
          </w:tcPr>
          <w:p w14:paraId="3EBC83B0" w14:textId="77777777" w:rsidR="008C0CEC" w:rsidRPr="00DD6050" w:rsidRDefault="008C0CEC" w:rsidP="007249B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114DCC3" w14:textId="77777777" w:rsidR="008C0CEC" w:rsidRPr="00DD6050" w:rsidRDefault="008C0CEC" w:rsidP="007249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8661F45"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0CA92A1"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667E800"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B3C4D14"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65A7B3" w14:textId="77777777" w:rsidR="008C0CEC" w:rsidRPr="00DD6050" w:rsidRDefault="008C0CEC" w:rsidP="007249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C3F44" w:rsidRPr="00DD6050" w14:paraId="4430C5F2" w14:textId="77777777" w:rsidTr="007249B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65B54F5"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D71B5D" w14:textId="6F706BC5"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4188E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single" w:sz="8" w:space="0" w:color="auto"/>
              <w:left w:val="nil"/>
              <w:bottom w:val="single" w:sz="4" w:space="0" w:color="auto"/>
              <w:right w:val="single" w:sz="4" w:space="0" w:color="auto"/>
            </w:tcBorders>
            <w:noWrap/>
            <w:vAlign w:val="center"/>
          </w:tcPr>
          <w:p w14:paraId="002D5EF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single" w:sz="8" w:space="0" w:color="auto"/>
              <w:left w:val="nil"/>
              <w:bottom w:val="single" w:sz="4" w:space="0" w:color="auto"/>
              <w:right w:val="single" w:sz="4" w:space="0" w:color="auto"/>
            </w:tcBorders>
            <w:vAlign w:val="center"/>
          </w:tcPr>
          <w:p w14:paraId="67A0A57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F86C2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59AC3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7,86</w:t>
            </w:r>
          </w:p>
        </w:tc>
      </w:tr>
      <w:tr w:rsidR="008C3F44" w:rsidRPr="00DD6050" w14:paraId="4A17723E"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26BA72"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B5F9C" w14:textId="1AA3C214"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1FC65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3D094D0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28DBDED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003F1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81013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8C3F44" w:rsidRPr="00DD6050" w14:paraId="3ED25BA5"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868C45"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BFDB14" w14:textId="538661A7"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4467F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4E54F13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2BB6318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604F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4A6A0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8C3F44" w:rsidRPr="00DD6050" w14:paraId="72D2806C"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129F43"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748A69" w14:textId="3F19C338"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EE930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188BEFF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B8221A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513F8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00268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C3F44" w:rsidRPr="00DD6050" w14:paraId="0F495F7E"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95B3C9"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1EE5EF" w14:textId="267E1A42"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67D95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109BE7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DDBB4D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B47F8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8C5FF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8C3F44" w:rsidRPr="00DD6050" w14:paraId="0902DBE6" w14:textId="77777777" w:rsidTr="007249B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CE12E6E"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BEFAA4" w14:textId="0572D2FF"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A246C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8170D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D3E02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4BC49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C0943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C3F44" w:rsidRPr="00DD6050" w14:paraId="74AF194A" w14:textId="77777777" w:rsidTr="007249B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DBAB8D5"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Slatina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5198A7" w14:textId="466023FD"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59E6E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BFC1A8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191F15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E3DFE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11B08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8C3F44" w:rsidRPr="00DD6050" w14:paraId="0A52F5D0"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6A26B0"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B230E" w14:textId="60C1A82F"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5C7FF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A6033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D54E3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2543A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A2458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C3F44" w:rsidRPr="00DD6050" w14:paraId="5C3C4088"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ACD9E5"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2FFBE9" w14:textId="308A0555"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DFEBB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61BB2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56409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F947E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497C8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C3F44" w:rsidRPr="00DD6050" w14:paraId="7F3DD4D3"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847F4B"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142A94" w14:textId="7C65224C"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B22A6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12C6C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60B43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EE2F0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8E9D8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C3F44" w:rsidRPr="00DD6050" w14:paraId="430C111C"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1A96DF"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1A91FF" w14:textId="4272C662"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5FCB3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02E25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B18DF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9F908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78381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C3F44" w:rsidRPr="00DD6050" w14:paraId="04DA8CA0" w14:textId="77777777" w:rsidTr="007249B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0F941B4"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5A6AC3" w14:textId="2BA92845"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BE828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A3082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7DA5F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54420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74FB5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C3F44" w:rsidRPr="00DD6050" w14:paraId="12E85B33" w14:textId="77777777" w:rsidTr="007249B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519810"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Scornicești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4371A9" w14:textId="62AD7523"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6C1DB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single" w:sz="8" w:space="0" w:color="auto"/>
              <w:left w:val="nil"/>
              <w:bottom w:val="single" w:sz="4" w:space="0" w:color="auto"/>
              <w:right w:val="single" w:sz="4" w:space="0" w:color="auto"/>
            </w:tcBorders>
            <w:noWrap/>
            <w:vAlign w:val="center"/>
          </w:tcPr>
          <w:p w14:paraId="34BBB2B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single" w:sz="8" w:space="0" w:color="auto"/>
              <w:left w:val="nil"/>
              <w:bottom w:val="single" w:sz="4" w:space="0" w:color="auto"/>
              <w:right w:val="single" w:sz="4" w:space="0" w:color="auto"/>
            </w:tcBorders>
            <w:vAlign w:val="center"/>
          </w:tcPr>
          <w:p w14:paraId="1FC4F9A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A9E18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3D761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r>
      <w:tr w:rsidR="008C3F44" w:rsidRPr="00DD6050" w14:paraId="63093A72"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FF7D41"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751CA0" w14:textId="77ED2AB1"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D8034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7701F2B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20C9140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10FC6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08C7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8C3F44" w:rsidRPr="00DD6050" w14:paraId="410ABF04"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140E70"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7AD586" w14:textId="6A6A5322"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5E52D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149BED4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CEB607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E17A1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16C18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C3F44" w:rsidRPr="00DD6050" w14:paraId="201292DB"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4EE307"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6876EE" w14:textId="168344BD"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A77E2C"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67A0459C"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A9B538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E0446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ADD00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C3F44" w:rsidRPr="00DD6050" w14:paraId="60D3132D"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98AE22"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5D0846" w14:textId="65A559E8"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13289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10812E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DCAD64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8A526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873A4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C3F44" w:rsidRPr="00DD6050" w14:paraId="4EDBCB1D" w14:textId="77777777" w:rsidTr="007249B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C938256"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FBE0AD" w14:textId="577345C0"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E738F9"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F81600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4ECA6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B6EE8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E8FA6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C3F44" w:rsidRPr="00DD6050" w14:paraId="38776070" w14:textId="77777777" w:rsidTr="007249B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10BF51E"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Priseaca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C77B15" w14:textId="64BBC91F"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C99FC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7039C9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09C0E8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E5FC3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09225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r>
      <w:tr w:rsidR="008C3F44" w:rsidRPr="00DD6050" w14:paraId="2F9D83F2"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BB73B1"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522052" w14:textId="3DCD8C14"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AECD8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0F382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EA7CB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BF9A6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93292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8C3F44" w:rsidRPr="00DD6050" w14:paraId="11C028DB"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DBB427"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9B22D2" w14:textId="05F850C7"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93A64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545F09B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D05CC5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7BF06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C37DDC"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8C3F44" w:rsidRPr="00DD6050" w14:paraId="1594B762"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EC1B6C"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E4CB1C" w14:textId="7A17129E"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50D8F2"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479FABB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38B18E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46D06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B4BBC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8C3F44" w:rsidRPr="00DD6050" w14:paraId="3F4BD8A1"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4BE845"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1A6559" w14:textId="3AFC2729"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AEEFB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2ECD9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91133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9AC8D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18ED1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C3F44" w:rsidRPr="00DD6050" w14:paraId="66197C03" w14:textId="77777777" w:rsidTr="007249B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C27373"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D3F03F" w14:textId="51E5615C"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6B4893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FFCA4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E000FC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6B685D"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8FB4D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C3F44" w:rsidRPr="00DD6050" w14:paraId="34E55D22" w14:textId="77777777" w:rsidTr="007249B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B76C1B" w14:textId="77777777" w:rsidR="008C3F44" w:rsidRPr="00DD6050" w:rsidRDefault="008C3F44" w:rsidP="008C3F4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Valea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BB5306" w14:textId="6E052C7D"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26CF9E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single" w:sz="8" w:space="0" w:color="auto"/>
              <w:left w:val="nil"/>
              <w:bottom w:val="single" w:sz="4" w:space="0" w:color="auto"/>
              <w:right w:val="single" w:sz="4" w:space="0" w:color="auto"/>
            </w:tcBorders>
            <w:noWrap/>
            <w:vAlign w:val="center"/>
          </w:tcPr>
          <w:p w14:paraId="39BBDBE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single" w:sz="8" w:space="0" w:color="auto"/>
              <w:left w:val="nil"/>
              <w:bottom w:val="single" w:sz="4" w:space="0" w:color="auto"/>
              <w:right w:val="single" w:sz="4" w:space="0" w:color="auto"/>
            </w:tcBorders>
            <w:vAlign w:val="center"/>
          </w:tcPr>
          <w:p w14:paraId="76EFDD3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0799CB"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A3EDC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8C3F44" w:rsidRPr="00DD6050" w14:paraId="20047F6C"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32AE87"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E4E54" w14:textId="33888D51"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EFCBD4"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376B394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781AB5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97122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A145E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8C3F44" w:rsidRPr="00DD6050" w14:paraId="6300D516"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992268"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C9D741" w14:textId="20E08DB3"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53D2E5"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14CE85D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1F068A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CDF8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485C1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C3F44" w:rsidRPr="00DD6050" w14:paraId="3750506A"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FB8FD3"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C95B89" w14:textId="2215260C"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C94DF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C1DE1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7209D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F1910C"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56358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C3F44" w:rsidRPr="00DD6050" w14:paraId="471BF064" w14:textId="77777777" w:rsidTr="007249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29BA37"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9A34E" w14:textId="50753698"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5A9A37"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DAF046"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405B10"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F2400A"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8FA78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C3F44" w:rsidRPr="00DD6050" w14:paraId="0E190BCF" w14:textId="77777777" w:rsidTr="007249B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5E20532" w14:textId="77777777" w:rsidR="008C3F44" w:rsidRPr="00DD6050" w:rsidRDefault="008C3F44" w:rsidP="008C3F4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EE12FA" w14:textId="40AF09E8" w:rsidR="008C3F44" w:rsidRPr="00DD6050" w:rsidRDefault="008C3F44" w:rsidP="008C3F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A5AC30F"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F9DFCE"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0BB501"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2BD908"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31D083" w14:textId="77777777" w:rsidR="008C3F44" w:rsidRPr="00DD6050" w:rsidRDefault="008C3F44" w:rsidP="008C3F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156C4A03" w14:textId="77777777" w:rsidR="00E40DAA" w:rsidRDefault="00E40DAA" w:rsidP="00D6126F">
      <w:pPr>
        <w:autoSpaceDE w:val="0"/>
        <w:jc w:val="both"/>
        <w:rPr>
          <w:rFonts w:ascii="Arial" w:hAnsi="Arial" w:cs="Arial"/>
          <w:b/>
          <w:bCs/>
          <w:color w:val="000000"/>
          <w:lang w:val="ro-RO"/>
        </w:rPr>
      </w:pPr>
    </w:p>
    <w:p w14:paraId="2C1C32FD" w14:textId="77777777" w:rsidR="008C0CEC" w:rsidRPr="00E43106" w:rsidRDefault="008C0CEC" w:rsidP="008C0CE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0DCD9E4" w14:textId="77777777" w:rsidR="008C0CEC" w:rsidRPr="00460AB4" w:rsidRDefault="008C0CEC" w:rsidP="008C0CEC">
      <w:pPr>
        <w:pStyle w:val="DefaultText"/>
        <w:jc w:val="both"/>
        <w:rPr>
          <w:rFonts w:ascii="Arial" w:hAnsi="Arial" w:cs="Arial"/>
          <w:szCs w:val="24"/>
        </w:rPr>
      </w:pPr>
    </w:p>
    <w:p w14:paraId="6A9F3478" w14:textId="77777777" w:rsidR="0034293C" w:rsidRDefault="0034293C"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0BCFF4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C0CEC">
        <w:rPr>
          <w:rFonts w:ascii="Arial" w:hAnsi="Arial" w:cs="Arial"/>
          <w:lang w:val="ro-RO"/>
        </w:rPr>
        <w:t>10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C0CEC">
        <w:rPr>
          <w:rFonts w:ascii="Arial" w:hAnsi="Arial" w:cs="Arial"/>
          <w:lang w:val="ro-RO"/>
        </w:rPr>
        <w:t>13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C0CEC">
        <w:rPr>
          <w:rFonts w:ascii="Arial" w:hAnsi="Arial" w:cs="Arial"/>
          <w:lang w:val="ro-RO"/>
        </w:rPr>
        <w:t>140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C0CEC">
        <w:rPr>
          <w:rFonts w:ascii="Arial" w:hAnsi="Arial" w:cs="Arial"/>
          <w:lang w:val="ro-RO"/>
        </w:rPr>
        <w:t>111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03FEA7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C0CEC">
        <w:rPr>
          <w:rFonts w:ascii="Arial" w:hAnsi="Arial" w:cs="Arial"/>
          <w:lang w:val="it-IT"/>
        </w:rPr>
        <w:t>794</w:t>
      </w:r>
      <w:r w:rsidR="00B424AA">
        <w:rPr>
          <w:rFonts w:ascii="Arial" w:hAnsi="Arial" w:cs="Arial"/>
          <w:lang w:val="it-IT"/>
        </w:rPr>
        <w:t xml:space="preserve"> persoane (</w:t>
      </w:r>
      <w:r w:rsidR="008C7BC5">
        <w:rPr>
          <w:rFonts w:ascii="Arial" w:hAnsi="Arial" w:cs="Arial"/>
          <w:lang w:val="it-IT"/>
        </w:rPr>
        <w:t>-</w:t>
      </w:r>
      <w:r w:rsidR="008C0CEC">
        <w:rPr>
          <w:rFonts w:ascii="Arial" w:hAnsi="Arial" w:cs="Arial"/>
          <w:lang w:val="it-IT"/>
        </w:rPr>
        <w:t>83</w:t>
      </w:r>
      <w:r w:rsidR="00B424AA">
        <w:rPr>
          <w:rFonts w:ascii="Arial" w:hAnsi="Arial" w:cs="Arial"/>
          <w:lang w:val="it-IT"/>
        </w:rPr>
        <w:t>,</w:t>
      </w:r>
      <w:r w:rsidR="008C0CEC">
        <w:rPr>
          <w:rFonts w:ascii="Arial" w:hAnsi="Arial" w:cs="Arial"/>
          <w:lang w:val="it-IT"/>
        </w:rPr>
        <w:t>49</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w:t>
      </w:r>
      <w:r w:rsidR="00F41201">
        <w:rPr>
          <w:rFonts w:ascii="Arial" w:hAnsi="Arial" w:cs="Arial"/>
          <w:lang w:val="it-IT"/>
        </w:rPr>
        <w:t>exist</w:t>
      </w:r>
      <w:r w:rsidR="008C0CEC">
        <w:rPr>
          <w:rFonts w:ascii="Arial" w:hAnsi="Arial" w:cs="Arial"/>
          <w:lang w:val="it-IT"/>
        </w:rPr>
        <w:t>ând</w:t>
      </w:r>
      <w:r w:rsidR="00F41201">
        <w:rPr>
          <w:rFonts w:ascii="Arial" w:hAnsi="Arial" w:cs="Arial"/>
          <w:lang w:val="it-IT"/>
        </w:rPr>
        <w:t xml:space="preserve"> </w:t>
      </w:r>
      <w:r w:rsidR="008C0CEC">
        <w:rPr>
          <w:rFonts w:ascii="Arial" w:hAnsi="Arial" w:cs="Arial"/>
          <w:lang w:val="it-IT"/>
        </w:rPr>
        <w:t>reduceri</w:t>
      </w:r>
      <w:r w:rsidR="002B43F1">
        <w:rPr>
          <w:rFonts w:ascii="Arial" w:hAnsi="Arial" w:cs="Arial"/>
          <w:lang w:val="it-IT"/>
        </w:rPr>
        <w:t xml:space="preserve"> pentru </w:t>
      </w:r>
      <w:r w:rsidR="008C0CEC">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C0CEC">
        <w:rPr>
          <w:rFonts w:ascii="Arial" w:hAnsi="Arial" w:cs="Arial"/>
          <w:lang w:val="it-IT"/>
        </w:rPr>
        <w:t>958</w:t>
      </w:r>
      <w:r w:rsidR="00B424AA">
        <w:rPr>
          <w:rFonts w:ascii="Arial" w:hAnsi="Arial" w:cs="Arial"/>
          <w:lang w:val="it-IT"/>
        </w:rPr>
        <w:t xml:space="preserve"> persoane (</w:t>
      </w:r>
      <w:r w:rsidR="00B378DF">
        <w:rPr>
          <w:rFonts w:ascii="Arial" w:hAnsi="Arial" w:cs="Arial"/>
          <w:lang w:val="it-IT"/>
        </w:rPr>
        <w:t>-</w:t>
      </w:r>
      <w:r w:rsidR="008C0CEC">
        <w:rPr>
          <w:rFonts w:ascii="Arial" w:hAnsi="Arial" w:cs="Arial"/>
          <w:lang w:val="it-IT"/>
        </w:rPr>
        <w:t>83</w:t>
      </w:r>
      <w:r w:rsidR="00B424AA">
        <w:rPr>
          <w:rFonts w:ascii="Arial" w:hAnsi="Arial" w:cs="Arial"/>
          <w:lang w:val="it-IT"/>
        </w:rPr>
        <w:t>,</w:t>
      </w:r>
      <w:r w:rsidR="008C0CEC">
        <w:rPr>
          <w:rFonts w:ascii="Arial" w:hAnsi="Arial" w:cs="Arial"/>
          <w:lang w:val="it-IT"/>
        </w:rPr>
        <w:t>60</w:t>
      </w:r>
      <w:r w:rsidR="00B424AA">
        <w:rPr>
          <w:rFonts w:ascii="Arial" w:hAnsi="Arial" w:cs="Arial"/>
          <w:lang w:val="it-IT"/>
        </w:rPr>
        <w:t xml:space="preserve">%) </w:t>
      </w:r>
      <w:r w:rsidR="00B424AA" w:rsidRPr="00BA7A3C">
        <w:rPr>
          <w:rFonts w:ascii="Arial" w:hAnsi="Arial" w:cs="Arial"/>
          <w:lang w:val="it-IT"/>
        </w:rPr>
        <w:t xml:space="preserve">de la precedenta cartare, </w:t>
      </w:r>
      <w:r w:rsidR="008C0CEC">
        <w:rPr>
          <w:rFonts w:ascii="Arial" w:hAnsi="Arial" w:cs="Arial"/>
          <w:lang w:val="it-IT"/>
        </w:rPr>
        <w:t>existând reduceri pentru toate intervalele</w:t>
      </w:r>
      <w:r w:rsidR="00F23DA0"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B40C67"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8C0CEC" w:rsidRPr="00BD3863" w14:paraId="28518EA8" w14:textId="77777777" w:rsidTr="007249B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E34D0A4"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B34DE2B"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63C1978"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AAA088E"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58170202" w14:textId="77777777" w:rsidR="008C0CEC" w:rsidRPr="008537F4" w:rsidRDefault="008C0CEC" w:rsidP="007249B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05B4D914" w14:textId="77777777" w:rsidR="008C0CEC" w:rsidRPr="008537F4" w:rsidRDefault="008C0CEC" w:rsidP="007249B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5F87949" w14:textId="77777777" w:rsidR="008C0CEC" w:rsidRPr="008537F4" w:rsidRDefault="008C0CEC" w:rsidP="007249B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C0CEC" w:rsidRPr="00BD3863" w14:paraId="1F47F36F" w14:textId="77777777" w:rsidTr="007249B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DA9227"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B25DB2D"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66</w:t>
            </w:r>
          </w:p>
        </w:tc>
        <w:tc>
          <w:tcPr>
            <w:tcW w:w="1117" w:type="dxa"/>
            <w:tcBorders>
              <w:top w:val="nil"/>
              <w:left w:val="nil"/>
              <w:bottom w:val="single" w:sz="4" w:space="0" w:color="auto"/>
              <w:right w:val="single" w:sz="4" w:space="0" w:color="auto"/>
            </w:tcBorders>
            <w:vAlign w:val="center"/>
          </w:tcPr>
          <w:p w14:paraId="2656349A"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134" w:type="dxa"/>
            <w:tcBorders>
              <w:top w:val="nil"/>
              <w:left w:val="nil"/>
              <w:bottom w:val="single" w:sz="4" w:space="0" w:color="auto"/>
              <w:right w:val="single" w:sz="4" w:space="0" w:color="auto"/>
            </w:tcBorders>
            <w:vAlign w:val="center"/>
          </w:tcPr>
          <w:p w14:paraId="542CB71C"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992" w:type="dxa"/>
            <w:tcBorders>
              <w:top w:val="nil"/>
              <w:left w:val="nil"/>
              <w:bottom w:val="single" w:sz="4" w:space="0" w:color="auto"/>
              <w:right w:val="single" w:sz="4" w:space="0" w:color="auto"/>
            </w:tcBorders>
            <w:vAlign w:val="center"/>
          </w:tcPr>
          <w:p w14:paraId="52798BBB" w14:textId="77777777" w:rsidR="008C0CEC" w:rsidRPr="008537F4"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64" w:type="dxa"/>
            <w:tcBorders>
              <w:top w:val="nil"/>
              <w:left w:val="nil"/>
              <w:bottom w:val="single" w:sz="4" w:space="0" w:color="auto"/>
              <w:right w:val="single" w:sz="4" w:space="0" w:color="auto"/>
            </w:tcBorders>
            <w:vAlign w:val="center"/>
          </w:tcPr>
          <w:p w14:paraId="1BF2679E" w14:textId="77777777" w:rsidR="008C0CEC" w:rsidRPr="008537F4"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D7DD457" w14:textId="77777777" w:rsidR="008C0CEC" w:rsidRPr="008537F4" w:rsidRDefault="008C0CEC" w:rsidP="007249B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157</w:t>
            </w:r>
          </w:p>
        </w:tc>
      </w:tr>
      <w:tr w:rsidR="008C0CEC" w:rsidRPr="00BD3863" w14:paraId="443D22C6" w14:textId="77777777" w:rsidTr="007249B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52BD65"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F389DE3"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343</w:t>
            </w:r>
          </w:p>
        </w:tc>
        <w:tc>
          <w:tcPr>
            <w:tcW w:w="1117" w:type="dxa"/>
            <w:tcBorders>
              <w:top w:val="nil"/>
              <w:left w:val="nil"/>
              <w:bottom w:val="single" w:sz="4" w:space="0" w:color="auto"/>
              <w:right w:val="single" w:sz="4" w:space="0" w:color="auto"/>
            </w:tcBorders>
            <w:vAlign w:val="center"/>
          </w:tcPr>
          <w:p w14:paraId="4A0DF145"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193</w:t>
            </w:r>
          </w:p>
        </w:tc>
        <w:tc>
          <w:tcPr>
            <w:tcW w:w="1134" w:type="dxa"/>
            <w:tcBorders>
              <w:top w:val="nil"/>
              <w:left w:val="nil"/>
              <w:bottom w:val="single" w:sz="4" w:space="0" w:color="auto"/>
              <w:right w:val="single" w:sz="4" w:space="0" w:color="auto"/>
            </w:tcBorders>
            <w:vAlign w:val="center"/>
          </w:tcPr>
          <w:p w14:paraId="13EDBBCF"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238</w:t>
            </w:r>
          </w:p>
        </w:tc>
        <w:tc>
          <w:tcPr>
            <w:tcW w:w="992" w:type="dxa"/>
            <w:tcBorders>
              <w:top w:val="nil"/>
              <w:left w:val="nil"/>
              <w:bottom w:val="single" w:sz="4" w:space="0" w:color="auto"/>
              <w:right w:val="single" w:sz="4" w:space="0" w:color="auto"/>
            </w:tcBorders>
            <w:vAlign w:val="center"/>
          </w:tcPr>
          <w:p w14:paraId="224AC294" w14:textId="77777777" w:rsidR="008C0CEC" w:rsidRPr="008537F4"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153</w:t>
            </w:r>
          </w:p>
        </w:tc>
        <w:tc>
          <w:tcPr>
            <w:tcW w:w="1164" w:type="dxa"/>
            <w:tcBorders>
              <w:top w:val="nil"/>
              <w:left w:val="nil"/>
              <w:bottom w:val="single" w:sz="4" w:space="0" w:color="auto"/>
              <w:right w:val="single" w:sz="4" w:space="0" w:color="auto"/>
            </w:tcBorders>
            <w:vAlign w:val="center"/>
          </w:tcPr>
          <w:p w14:paraId="29175B18" w14:textId="77777777" w:rsidR="008C0CEC" w:rsidRPr="008537F4"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006" w:type="dxa"/>
            <w:tcBorders>
              <w:top w:val="nil"/>
              <w:left w:val="nil"/>
              <w:bottom w:val="single" w:sz="4" w:space="0" w:color="auto"/>
              <w:right w:val="single" w:sz="4" w:space="0" w:color="auto"/>
            </w:tcBorders>
            <w:noWrap/>
            <w:vAlign w:val="bottom"/>
          </w:tcPr>
          <w:p w14:paraId="000E6B75" w14:textId="77777777" w:rsidR="008C0CEC" w:rsidRPr="008537F4" w:rsidRDefault="008C0CEC" w:rsidP="007249B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951</w:t>
            </w:r>
          </w:p>
        </w:tc>
      </w:tr>
      <w:tr w:rsidR="008C0CEC" w:rsidRPr="00BD3863" w14:paraId="5C63BE45" w14:textId="77777777" w:rsidTr="007249B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86BD367"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B9A1D36"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-277</w:t>
            </w:r>
          </w:p>
        </w:tc>
        <w:tc>
          <w:tcPr>
            <w:tcW w:w="1117" w:type="dxa"/>
            <w:tcBorders>
              <w:top w:val="nil"/>
              <w:left w:val="nil"/>
              <w:bottom w:val="single" w:sz="4" w:space="0" w:color="auto"/>
              <w:right w:val="single" w:sz="4" w:space="0" w:color="auto"/>
            </w:tcBorders>
            <w:vAlign w:val="center"/>
          </w:tcPr>
          <w:p w14:paraId="425F9821"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-139</w:t>
            </w:r>
          </w:p>
        </w:tc>
        <w:tc>
          <w:tcPr>
            <w:tcW w:w="1134" w:type="dxa"/>
            <w:tcBorders>
              <w:top w:val="nil"/>
              <w:left w:val="nil"/>
              <w:bottom w:val="single" w:sz="4" w:space="0" w:color="auto"/>
              <w:right w:val="single" w:sz="4" w:space="0" w:color="auto"/>
            </w:tcBorders>
            <w:vAlign w:val="center"/>
          </w:tcPr>
          <w:p w14:paraId="685BF8F6"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-211</w:t>
            </w:r>
          </w:p>
        </w:tc>
        <w:tc>
          <w:tcPr>
            <w:tcW w:w="992" w:type="dxa"/>
            <w:tcBorders>
              <w:top w:val="nil"/>
              <w:left w:val="nil"/>
              <w:bottom w:val="single" w:sz="4" w:space="0" w:color="auto"/>
              <w:right w:val="single" w:sz="4" w:space="0" w:color="auto"/>
            </w:tcBorders>
            <w:vAlign w:val="center"/>
          </w:tcPr>
          <w:p w14:paraId="2B6AE071" w14:textId="77777777" w:rsidR="008C0CEC" w:rsidRPr="008537F4"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-143</w:t>
            </w:r>
          </w:p>
        </w:tc>
        <w:tc>
          <w:tcPr>
            <w:tcW w:w="1164" w:type="dxa"/>
            <w:tcBorders>
              <w:top w:val="nil"/>
              <w:left w:val="nil"/>
              <w:bottom w:val="single" w:sz="4" w:space="0" w:color="auto"/>
              <w:right w:val="single" w:sz="4" w:space="0" w:color="auto"/>
            </w:tcBorders>
            <w:vAlign w:val="center"/>
          </w:tcPr>
          <w:p w14:paraId="3E31182E" w14:textId="77777777" w:rsidR="008C0CEC" w:rsidRPr="008537F4"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006" w:type="dxa"/>
            <w:tcBorders>
              <w:top w:val="nil"/>
              <w:left w:val="nil"/>
              <w:bottom w:val="single" w:sz="4" w:space="0" w:color="auto"/>
              <w:right w:val="single" w:sz="4" w:space="0" w:color="auto"/>
            </w:tcBorders>
            <w:vAlign w:val="center"/>
          </w:tcPr>
          <w:p w14:paraId="7C798156" w14:textId="77777777" w:rsidR="008C0CEC" w:rsidRPr="008537F4" w:rsidRDefault="008C0CEC" w:rsidP="007249B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-794</w:t>
            </w:r>
          </w:p>
        </w:tc>
      </w:tr>
      <w:tr w:rsidR="008C0CEC" w:rsidRPr="00BD3863" w14:paraId="3B753D88" w14:textId="77777777" w:rsidTr="007249B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874AFC"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654914B"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-80,76%</w:t>
            </w:r>
          </w:p>
        </w:tc>
        <w:tc>
          <w:tcPr>
            <w:tcW w:w="1117" w:type="dxa"/>
            <w:tcBorders>
              <w:top w:val="nil"/>
              <w:left w:val="nil"/>
              <w:bottom w:val="single" w:sz="4" w:space="0" w:color="auto"/>
              <w:right w:val="single" w:sz="4" w:space="0" w:color="auto"/>
            </w:tcBorders>
            <w:vAlign w:val="center"/>
          </w:tcPr>
          <w:p w14:paraId="0556CBE2"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-72,02%</w:t>
            </w:r>
          </w:p>
        </w:tc>
        <w:tc>
          <w:tcPr>
            <w:tcW w:w="1134" w:type="dxa"/>
            <w:tcBorders>
              <w:top w:val="nil"/>
              <w:left w:val="nil"/>
              <w:bottom w:val="single" w:sz="4" w:space="0" w:color="auto"/>
              <w:right w:val="single" w:sz="4" w:space="0" w:color="auto"/>
            </w:tcBorders>
            <w:vAlign w:val="center"/>
          </w:tcPr>
          <w:p w14:paraId="6DD84436" w14:textId="77777777" w:rsidR="008C0CEC" w:rsidRPr="00313645"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-88,66%</w:t>
            </w:r>
          </w:p>
        </w:tc>
        <w:tc>
          <w:tcPr>
            <w:tcW w:w="992" w:type="dxa"/>
            <w:tcBorders>
              <w:top w:val="nil"/>
              <w:left w:val="nil"/>
              <w:bottom w:val="single" w:sz="4" w:space="0" w:color="auto"/>
              <w:right w:val="single" w:sz="4" w:space="0" w:color="auto"/>
            </w:tcBorders>
            <w:vAlign w:val="center"/>
          </w:tcPr>
          <w:p w14:paraId="1CBDC4C7" w14:textId="77777777" w:rsidR="008C0CEC" w:rsidRPr="008537F4"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-93,46%</w:t>
            </w:r>
          </w:p>
        </w:tc>
        <w:tc>
          <w:tcPr>
            <w:tcW w:w="1164" w:type="dxa"/>
            <w:tcBorders>
              <w:top w:val="nil"/>
              <w:left w:val="nil"/>
              <w:bottom w:val="single" w:sz="4" w:space="0" w:color="auto"/>
              <w:right w:val="single" w:sz="4" w:space="0" w:color="auto"/>
            </w:tcBorders>
            <w:vAlign w:val="center"/>
          </w:tcPr>
          <w:p w14:paraId="3732D531" w14:textId="77777777" w:rsidR="008C0CEC" w:rsidRPr="008537F4" w:rsidRDefault="008C0CEC" w:rsidP="007249BE">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34299CE8" w14:textId="77777777" w:rsidR="008C0CEC" w:rsidRPr="008537F4" w:rsidRDefault="008C0CEC" w:rsidP="007249B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-83,49%</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96"/>
        <w:gridCol w:w="1067"/>
        <w:gridCol w:w="1055"/>
        <w:gridCol w:w="993"/>
        <w:gridCol w:w="1202"/>
        <w:gridCol w:w="1006"/>
      </w:tblGrid>
      <w:tr w:rsidR="008C0CEC" w:rsidRPr="00BD3863" w14:paraId="17FCFF55" w14:textId="77777777" w:rsidTr="007249BE">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597D1A15"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2F5E7E0F"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6" w:type="dxa"/>
            <w:tcBorders>
              <w:top w:val="single" w:sz="4" w:space="0" w:color="auto"/>
              <w:left w:val="nil"/>
              <w:bottom w:val="single" w:sz="4" w:space="0" w:color="auto"/>
              <w:right w:val="single" w:sz="4" w:space="0" w:color="auto"/>
            </w:tcBorders>
            <w:vAlign w:val="center"/>
            <w:hideMark/>
          </w:tcPr>
          <w:p w14:paraId="5716C48A"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1F7EB9BA"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5" w:type="dxa"/>
            <w:tcBorders>
              <w:top w:val="single" w:sz="4" w:space="0" w:color="auto"/>
              <w:left w:val="nil"/>
              <w:bottom w:val="single" w:sz="4" w:space="0" w:color="auto"/>
              <w:right w:val="single" w:sz="4" w:space="0" w:color="auto"/>
            </w:tcBorders>
            <w:vAlign w:val="center"/>
            <w:hideMark/>
          </w:tcPr>
          <w:p w14:paraId="5BA7D502"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50A38FA8"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2DCB0962"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133B6E9" w14:textId="77777777" w:rsidR="008C0CEC" w:rsidRPr="00BD3863" w:rsidRDefault="008C0CEC" w:rsidP="007249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C0CEC" w:rsidRPr="00BD3863" w14:paraId="2CF50E42" w14:textId="77777777" w:rsidTr="007249BE">
        <w:trPr>
          <w:trHeight w:val="288"/>
        </w:trPr>
        <w:tc>
          <w:tcPr>
            <w:tcW w:w="2978" w:type="dxa"/>
            <w:tcBorders>
              <w:top w:val="nil"/>
              <w:left w:val="single" w:sz="4" w:space="0" w:color="auto"/>
              <w:bottom w:val="single" w:sz="4" w:space="0" w:color="auto"/>
              <w:right w:val="single" w:sz="4" w:space="0" w:color="auto"/>
            </w:tcBorders>
            <w:vAlign w:val="center"/>
            <w:hideMark/>
          </w:tcPr>
          <w:p w14:paraId="5FDC2EED"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1D012C24"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77</w:t>
            </w:r>
          </w:p>
        </w:tc>
        <w:tc>
          <w:tcPr>
            <w:tcW w:w="996" w:type="dxa"/>
            <w:tcBorders>
              <w:top w:val="nil"/>
              <w:left w:val="nil"/>
              <w:bottom w:val="single" w:sz="4" w:space="0" w:color="auto"/>
              <w:right w:val="single" w:sz="4" w:space="0" w:color="auto"/>
            </w:tcBorders>
            <w:vAlign w:val="center"/>
          </w:tcPr>
          <w:p w14:paraId="51072616"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1067" w:type="dxa"/>
            <w:tcBorders>
              <w:top w:val="nil"/>
              <w:left w:val="nil"/>
              <w:bottom w:val="single" w:sz="4" w:space="0" w:color="auto"/>
              <w:right w:val="single" w:sz="4" w:space="0" w:color="auto"/>
            </w:tcBorders>
            <w:vAlign w:val="center"/>
          </w:tcPr>
          <w:p w14:paraId="1A4CFF00"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055" w:type="dxa"/>
            <w:tcBorders>
              <w:top w:val="nil"/>
              <w:left w:val="nil"/>
              <w:bottom w:val="single" w:sz="4" w:space="0" w:color="auto"/>
              <w:right w:val="single" w:sz="4" w:space="0" w:color="auto"/>
            </w:tcBorders>
            <w:vAlign w:val="center"/>
          </w:tcPr>
          <w:p w14:paraId="16DF50C9"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993" w:type="dxa"/>
            <w:tcBorders>
              <w:top w:val="nil"/>
              <w:left w:val="nil"/>
              <w:bottom w:val="single" w:sz="4" w:space="0" w:color="auto"/>
              <w:right w:val="single" w:sz="4" w:space="0" w:color="auto"/>
            </w:tcBorders>
            <w:vAlign w:val="center"/>
          </w:tcPr>
          <w:p w14:paraId="102AE1D3"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202" w:type="dxa"/>
            <w:tcBorders>
              <w:top w:val="nil"/>
              <w:left w:val="nil"/>
              <w:bottom w:val="single" w:sz="4" w:space="0" w:color="auto"/>
              <w:right w:val="single" w:sz="4" w:space="0" w:color="auto"/>
            </w:tcBorders>
            <w:vAlign w:val="center"/>
          </w:tcPr>
          <w:p w14:paraId="582614F9"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7FF6C93" w14:textId="77777777" w:rsidR="008C0CEC" w:rsidRPr="00BA7A3C" w:rsidRDefault="008C0CEC" w:rsidP="007249B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188</w:t>
            </w:r>
          </w:p>
        </w:tc>
      </w:tr>
      <w:tr w:rsidR="008C0CEC" w:rsidRPr="00BD3863" w14:paraId="259CACDE" w14:textId="77777777" w:rsidTr="007249BE">
        <w:trPr>
          <w:trHeight w:val="288"/>
        </w:trPr>
        <w:tc>
          <w:tcPr>
            <w:tcW w:w="2978" w:type="dxa"/>
            <w:tcBorders>
              <w:top w:val="nil"/>
              <w:left w:val="single" w:sz="4" w:space="0" w:color="auto"/>
              <w:bottom w:val="single" w:sz="4" w:space="0" w:color="auto"/>
              <w:right w:val="single" w:sz="4" w:space="0" w:color="auto"/>
            </w:tcBorders>
            <w:vAlign w:val="center"/>
            <w:hideMark/>
          </w:tcPr>
          <w:p w14:paraId="5030BF0F"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791E8E6B"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404</w:t>
            </w:r>
          </w:p>
        </w:tc>
        <w:tc>
          <w:tcPr>
            <w:tcW w:w="996" w:type="dxa"/>
            <w:tcBorders>
              <w:top w:val="nil"/>
              <w:left w:val="nil"/>
              <w:bottom w:val="single" w:sz="4" w:space="0" w:color="auto"/>
              <w:right w:val="single" w:sz="4" w:space="0" w:color="auto"/>
            </w:tcBorders>
            <w:vAlign w:val="center"/>
          </w:tcPr>
          <w:p w14:paraId="244A9543"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251</w:t>
            </w:r>
          </w:p>
        </w:tc>
        <w:tc>
          <w:tcPr>
            <w:tcW w:w="1067" w:type="dxa"/>
            <w:tcBorders>
              <w:top w:val="nil"/>
              <w:left w:val="nil"/>
              <w:bottom w:val="single" w:sz="4" w:space="0" w:color="auto"/>
              <w:right w:val="single" w:sz="4" w:space="0" w:color="auto"/>
            </w:tcBorders>
            <w:vAlign w:val="center"/>
          </w:tcPr>
          <w:p w14:paraId="5C4CDE84"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234</w:t>
            </w:r>
          </w:p>
        </w:tc>
        <w:tc>
          <w:tcPr>
            <w:tcW w:w="1055" w:type="dxa"/>
            <w:tcBorders>
              <w:top w:val="nil"/>
              <w:left w:val="nil"/>
              <w:bottom w:val="single" w:sz="4" w:space="0" w:color="auto"/>
              <w:right w:val="single" w:sz="4" w:space="0" w:color="auto"/>
            </w:tcBorders>
            <w:vAlign w:val="center"/>
          </w:tcPr>
          <w:p w14:paraId="0C014A1E"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219</w:t>
            </w:r>
          </w:p>
        </w:tc>
        <w:tc>
          <w:tcPr>
            <w:tcW w:w="993" w:type="dxa"/>
            <w:tcBorders>
              <w:top w:val="nil"/>
              <w:left w:val="nil"/>
              <w:bottom w:val="single" w:sz="4" w:space="0" w:color="auto"/>
              <w:right w:val="single" w:sz="4" w:space="0" w:color="auto"/>
            </w:tcBorders>
            <w:vAlign w:val="center"/>
          </w:tcPr>
          <w:p w14:paraId="28852469"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32</w:t>
            </w:r>
          </w:p>
        </w:tc>
        <w:tc>
          <w:tcPr>
            <w:tcW w:w="1202" w:type="dxa"/>
            <w:tcBorders>
              <w:top w:val="nil"/>
              <w:left w:val="nil"/>
              <w:bottom w:val="single" w:sz="4" w:space="0" w:color="auto"/>
              <w:right w:val="single" w:sz="4" w:space="0" w:color="auto"/>
            </w:tcBorders>
            <w:vAlign w:val="center"/>
          </w:tcPr>
          <w:p w14:paraId="16D29CE0"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noWrap/>
            <w:vAlign w:val="bottom"/>
          </w:tcPr>
          <w:p w14:paraId="28D8F0DA" w14:textId="77777777" w:rsidR="008C0CEC" w:rsidRPr="00BA7A3C" w:rsidRDefault="008C0CEC" w:rsidP="007249B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1146</w:t>
            </w:r>
          </w:p>
        </w:tc>
      </w:tr>
      <w:tr w:rsidR="008C0CEC" w:rsidRPr="00BD3863" w14:paraId="61AFE21F" w14:textId="77777777" w:rsidTr="007249BE">
        <w:trPr>
          <w:trHeight w:val="288"/>
        </w:trPr>
        <w:tc>
          <w:tcPr>
            <w:tcW w:w="2978" w:type="dxa"/>
            <w:tcBorders>
              <w:top w:val="nil"/>
              <w:left w:val="single" w:sz="4" w:space="0" w:color="auto"/>
              <w:bottom w:val="single" w:sz="4" w:space="0" w:color="auto"/>
              <w:right w:val="single" w:sz="4" w:space="0" w:color="auto"/>
            </w:tcBorders>
            <w:vAlign w:val="center"/>
            <w:hideMark/>
          </w:tcPr>
          <w:p w14:paraId="06A09A0B"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5A423FDB"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-327</w:t>
            </w:r>
          </w:p>
        </w:tc>
        <w:tc>
          <w:tcPr>
            <w:tcW w:w="996" w:type="dxa"/>
            <w:tcBorders>
              <w:top w:val="nil"/>
              <w:left w:val="nil"/>
              <w:bottom w:val="single" w:sz="4" w:space="0" w:color="auto"/>
              <w:right w:val="single" w:sz="4" w:space="0" w:color="auto"/>
            </w:tcBorders>
            <w:vAlign w:val="center"/>
          </w:tcPr>
          <w:p w14:paraId="3A98A6AD"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-181</w:t>
            </w:r>
          </w:p>
        </w:tc>
        <w:tc>
          <w:tcPr>
            <w:tcW w:w="1067" w:type="dxa"/>
            <w:tcBorders>
              <w:top w:val="nil"/>
              <w:left w:val="nil"/>
              <w:bottom w:val="single" w:sz="4" w:space="0" w:color="auto"/>
              <w:right w:val="single" w:sz="4" w:space="0" w:color="auto"/>
            </w:tcBorders>
            <w:vAlign w:val="center"/>
          </w:tcPr>
          <w:p w14:paraId="0D3F06D4"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-206</w:t>
            </w:r>
          </w:p>
        </w:tc>
        <w:tc>
          <w:tcPr>
            <w:tcW w:w="1055" w:type="dxa"/>
            <w:tcBorders>
              <w:top w:val="nil"/>
              <w:left w:val="nil"/>
              <w:bottom w:val="single" w:sz="4" w:space="0" w:color="auto"/>
              <w:right w:val="single" w:sz="4" w:space="0" w:color="auto"/>
            </w:tcBorders>
            <w:vAlign w:val="center"/>
          </w:tcPr>
          <w:p w14:paraId="45F5AD89"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-208</w:t>
            </w:r>
          </w:p>
        </w:tc>
        <w:tc>
          <w:tcPr>
            <w:tcW w:w="993" w:type="dxa"/>
            <w:tcBorders>
              <w:top w:val="nil"/>
              <w:left w:val="nil"/>
              <w:bottom w:val="single" w:sz="4" w:space="0" w:color="auto"/>
              <w:right w:val="single" w:sz="4" w:space="0" w:color="auto"/>
            </w:tcBorders>
            <w:vAlign w:val="center"/>
          </w:tcPr>
          <w:p w14:paraId="7D0F3549"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1202" w:type="dxa"/>
            <w:tcBorders>
              <w:top w:val="nil"/>
              <w:left w:val="nil"/>
              <w:bottom w:val="single" w:sz="4" w:space="0" w:color="auto"/>
              <w:right w:val="single" w:sz="4" w:space="0" w:color="auto"/>
            </w:tcBorders>
            <w:vAlign w:val="center"/>
          </w:tcPr>
          <w:p w14:paraId="4B7C2D87"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vAlign w:val="center"/>
          </w:tcPr>
          <w:p w14:paraId="75EB5F31" w14:textId="77777777" w:rsidR="008C0CEC" w:rsidRPr="00BA7A3C" w:rsidRDefault="008C0CEC" w:rsidP="007249B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-958</w:t>
            </w:r>
          </w:p>
        </w:tc>
      </w:tr>
      <w:tr w:rsidR="008C0CEC" w:rsidRPr="00BD3863" w14:paraId="09A75CB5" w14:textId="77777777" w:rsidTr="007249BE">
        <w:trPr>
          <w:trHeight w:val="288"/>
        </w:trPr>
        <w:tc>
          <w:tcPr>
            <w:tcW w:w="2978" w:type="dxa"/>
            <w:tcBorders>
              <w:top w:val="nil"/>
              <w:left w:val="single" w:sz="4" w:space="0" w:color="auto"/>
              <w:bottom w:val="single" w:sz="4" w:space="0" w:color="auto"/>
              <w:right w:val="single" w:sz="4" w:space="0" w:color="auto"/>
            </w:tcBorders>
            <w:vAlign w:val="center"/>
            <w:hideMark/>
          </w:tcPr>
          <w:p w14:paraId="33829AE6" w14:textId="77777777" w:rsidR="008C0CEC" w:rsidRPr="00BD3863" w:rsidRDefault="008C0CEC" w:rsidP="007249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347D4904"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-80,94%</w:t>
            </w:r>
          </w:p>
        </w:tc>
        <w:tc>
          <w:tcPr>
            <w:tcW w:w="996" w:type="dxa"/>
            <w:tcBorders>
              <w:top w:val="nil"/>
              <w:left w:val="nil"/>
              <w:bottom w:val="single" w:sz="4" w:space="0" w:color="auto"/>
              <w:right w:val="single" w:sz="4" w:space="0" w:color="auto"/>
            </w:tcBorders>
            <w:vAlign w:val="center"/>
          </w:tcPr>
          <w:p w14:paraId="4566E1AA"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-72,11%</w:t>
            </w:r>
          </w:p>
        </w:tc>
        <w:tc>
          <w:tcPr>
            <w:tcW w:w="1067" w:type="dxa"/>
            <w:tcBorders>
              <w:top w:val="nil"/>
              <w:left w:val="nil"/>
              <w:bottom w:val="single" w:sz="4" w:space="0" w:color="auto"/>
              <w:right w:val="single" w:sz="4" w:space="0" w:color="auto"/>
            </w:tcBorders>
            <w:vAlign w:val="center"/>
          </w:tcPr>
          <w:p w14:paraId="16EC0DFA"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-88,03%</w:t>
            </w:r>
          </w:p>
        </w:tc>
        <w:tc>
          <w:tcPr>
            <w:tcW w:w="1055" w:type="dxa"/>
            <w:tcBorders>
              <w:top w:val="nil"/>
              <w:left w:val="nil"/>
              <w:bottom w:val="single" w:sz="4" w:space="0" w:color="auto"/>
              <w:right w:val="single" w:sz="4" w:space="0" w:color="auto"/>
            </w:tcBorders>
            <w:vAlign w:val="center"/>
          </w:tcPr>
          <w:p w14:paraId="78E0F3C7"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-94,98%</w:t>
            </w:r>
          </w:p>
        </w:tc>
        <w:tc>
          <w:tcPr>
            <w:tcW w:w="993" w:type="dxa"/>
            <w:tcBorders>
              <w:top w:val="nil"/>
              <w:left w:val="nil"/>
              <w:bottom w:val="single" w:sz="4" w:space="0" w:color="auto"/>
              <w:right w:val="single" w:sz="4" w:space="0" w:color="auto"/>
            </w:tcBorders>
            <w:vAlign w:val="center"/>
          </w:tcPr>
          <w:p w14:paraId="68F50FD4"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-93,75%</w:t>
            </w:r>
          </w:p>
        </w:tc>
        <w:tc>
          <w:tcPr>
            <w:tcW w:w="1202" w:type="dxa"/>
            <w:tcBorders>
              <w:top w:val="nil"/>
              <w:left w:val="nil"/>
              <w:bottom w:val="single" w:sz="4" w:space="0" w:color="auto"/>
              <w:right w:val="single" w:sz="4" w:space="0" w:color="auto"/>
            </w:tcBorders>
            <w:vAlign w:val="center"/>
          </w:tcPr>
          <w:p w14:paraId="1C6D1FA5" w14:textId="77777777" w:rsidR="008C0CEC" w:rsidRPr="00BA7A3C" w:rsidRDefault="008C0CEC" w:rsidP="007249BE">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2163B870" w14:textId="77777777" w:rsidR="008C0CEC" w:rsidRPr="00BA7A3C" w:rsidRDefault="008C0CEC" w:rsidP="007249B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-83,60%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4F041C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C0CEC">
        <w:rPr>
          <w:rFonts w:ascii="Arial" w:hAnsi="Arial" w:cs="Arial"/>
          <w:lang w:val="pt-BR"/>
        </w:rPr>
        <w:t>DN65_km54+000-km70+800</w:t>
      </w:r>
      <w:r w:rsidR="005268D7" w:rsidRPr="00FD1C6E">
        <w:rPr>
          <w:rFonts w:ascii="Arial" w:hAnsi="Arial" w:cs="Arial"/>
          <w:lang w:val="it-IT"/>
        </w:rPr>
        <w:t>, cod identificare RD_RO_00_</w:t>
      </w:r>
      <w:r w:rsidR="001564E9">
        <w:rPr>
          <w:rFonts w:ascii="Arial" w:hAnsi="Arial" w:cs="Arial"/>
          <w:lang w:val="it-IT"/>
        </w:rPr>
        <w:t>18</w:t>
      </w:r>
      <w:r w:rsidR="008C0CEC">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5526B94" w:rsidR="00DD2000" w:rsidRPr="00DD2000" w:rsidRDefault="00F23DA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Olt</w:t>
            </w:r>
          </w:p>
        </w:tc>
        <w:tc>
          <w:tcPr>
            <w:tcW w:w="4426" w:type="dxa"/>
          </w:tcPr>
          <w:p w14:paraId="655EC4B3" w14:textId="0D026CE5" w:rsidR="00DD2000" w:rsidRPr="00DD2000" w:rsidRDefault="00F23DA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lastRenderedPageBreak/>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DFC2D24" w:rsidR="00C324FF" w:rsidRDefault="00F23DA0" w:rsidP="00DD2000">
      <w:pPr>
        <w:suppressAutoHyphens w:val="0"/>
        <w:jc w:val="center"/>
        <w:rPr>
          <w:rFonts w:ascii="Arial" w:hAnsi="Arial" w:cs="Arial"/>
          <w:bCs/>
          <w:lang w:val="ro-RO"/>
        </w:rPr>
      </w:pPr>
      <w:r>
        <w:rPr>
          <w:noProof/>
        </w:rPr>
        <w:drawing>
          <wp:inline distT="0" distB="0" distL="0" distR="0" wp14:anchorId="4E5CAA46" wp14:editId="53FD245B">
            <wp:extent cx="4895238" cy="681902"/>
            <wp:effectExtent l="0" t="0" r="635" b="4445"/>
            <wp:docPr id="31" name="Kép 30">
              <a:extLst xmlns:a="http://schemas.openxmlformats.org/drawingml/2006/main">
                <a:ext uri="{FF2B5EF4-FFF2-40B4-BE49-F238E27FC236}">
                  <a16:creationId xmlns:a16="http://schemas.microsoft.com/office/drawing/2014/main" id="{D5CD7F02-27E4-DF8C-10BE-3CA7A82EE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ép 30">
                      <a:extLst>
                        <a:ext uri="{FF2B5EF4-FFF2-40B4-BE49-F238E27FC236}">
                          <a16:creationId xmlns:a16="http://schemas.microsoft.com/office/drawing/2014/main" id="{D5CD7F02-27E4-DF8C-10BE-3CA7A82EEADA}"/>
                        </a:ext>
                      </a:extLst>
                    </pic:cNvPr>
                    <pic:cNvPicPr>
                      <a:picLocks noChangeAspect="1"/>
                    </pic:cNvPicPr>
                  </pic:nvPicPr>
                  <pic:blipFill>
                    <a:blip r:embed="rId17"/>
                    <a:stretch>
                      <a:fillRect/>
                    </a:stretch>
                  </pic:blipFill>
                  <pic:spPr>
                    <a:xfrm>
                      <a:off x="0" y="0"/>
                      <a:ext cx="4895238" cy="681902"/>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02303942" w14:textId="54E76871" w:rsidR="00BB7F10" w:rsidRDefault="00BB7F1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4C9E87C0"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BB7F10" w:rsidRPr="00BB7F10" w14:paraId="15B2EABA" w14:textId="77777777" w:rsidTr="00BB7F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FF7F58F"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 xml:space="preserve">Banda de </w:t>
            </w:r>
            <w:proofErr w:type="spellStart"/>
            <w:r w:rsidRPr="00BB7F1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945945"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proofErr w:type="spellStart"/>
            <w:r w:rsidRPr="00BB7F10">
              <w:rPr>
                <w:rFonts w:ascii="Calibri" w:hAnsi="Calibri" w:cs="Calibri"/>
                <w:b/>
                <w:bCs/>
                <w:color w:val="000000"/>
                <w:kern w:val="0"/>
                <w:sz w:val="16"/>
                <w:szCs w:val="16"/>
                <w:lang w:eastAsia="en-US"/>
              </w:rPr>
              <w:t>Scornicești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31A29B"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proofErr w:type="spellStart"/>
            <w:r w:rsidRPr="00BB7F10">
              <w:rPr>
                <w:rFonts w:ascii="Calibri" w:hAnsi="Calibri" w:cs="Calibri"/>
                <w:b/>
                <w:bCs/>
                <w:color w:val="000000"/>
                <w:kern w:val="0"/>
                <w:sz w:val="16"/>
                <w:szCs w:val="16"/>
                <w:lang w:eastAsia="en-US"/>
              </w:rPr>
              <w:t>Priseaca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37D592"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Valea Mare</w:t>
            </w:r>
          </w:p>
        </w:tc>
        <w:tc>
          <w:tcPr>
            <w:tcW w:w="1500" w:type="dxa"/>
            <w:gridSpan w:val="3"/>
            <w:tcBorders>
              <w:top w:val="single" w:sz="8" w:space="0" w:color="auto"/>
              <w:left w:val="nil"/>
              <w:bottom w:val="single" w:sz="8" w:space="0" w:color="auto"/>
              <w:right w:val="single" w:sz="8" w:space="0" w:color="000000"/>
            </w:tcBorders>
            <w:vAlign w:val="center"/>
            <w:hideMark/>
          </w:tcPr>
          <w:p w14:paraId="4C0923E5"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TOTAL</w:t>
            </w:r>
          </w:p>
        </w:tc>
      </w:tr>
      <w:tr w:rsidR="00BB7F10" w:rsidRPr="00BB7F10" w14:paraId="3580ACF2" w14:textId="77777777" w:rsidTr="00BB7F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BE38F94" w14:textId="77777777" w:rsidR="00BB7F10" w:rsidRPr="00BB7F10" w:rsidRDefault="00BB7F10" w:rsidP="00BB7F1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407E879"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proofErr w:type="spellStart"/>
            <w:r w:rsidRPr="00BB7F10">
              <w:rPr>
                <w:rFonts w:ascii="Calibri" w:hAnsi="Calibri" w:cs="Calibri"/>
                <w:b/>
                <w:bCs/>
                <w:color w:val="000000"/>
                <w:kern w:val="0"/>
                <w:sz w:val="16"/>
                <w:szCs w:val="16"/>
                <w:lang w:eastAsia="en-US"/>
              </w:rPr>
              <w:t>Efect</w:t>
            </w:r>
            <w:proofErr w:type="spellEnd"/>
            <w:r w:rsidRPr="00BB7F10">
              <w:rPr>
                <w:rFonts w:ascii="Calibri" w:hAnsi="Calibri" w:cs="Calibri"/>
                <w:b/>
                <w:bCs/>
                <w:color w:val="000000"/>
                <w:kern w:val="0"/>
                <w:sz w:val="16"/>
                <w:szCs w:val="16"/>
                <w:lang w:eastAsia="en-US"/>
              </w:rPr>
              <w:t xml:space="preserve"> </w:t>
            </w:r>
            <w:proofErr w:type="spellStart"/>
            <w:r w:rsidRPr="00BB7F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6E3D47"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proofErr w:type="spellStart"/>
            <w:r w:rsidRPr="00BB7F10">
              <w:rPr>
                <w:rFonts w:ascii="Calibri" w:hAnsi="Calibri" w:cs="Calibri"/>
                <w:b/>
                <w:bCs/>
                <w:color w:val="000000"/>
                <w:kern w:val="0"/>
                <w:sz w:val="16"/>
                <w:szCs w:val="16"/>
                <w:lang w:eastAsia="en-US"/>
              </w:rPr>
              <w:t>Efect</w:t>
            </w:r>
            <w:proofErr w:type="spellEnd"/>
            <w:r w:rsidRPr="00BB7F10">
              <w:rPr>
                <w:rFonts w:ascii="Calibri" w:hAnsi="Calibri" w:cs="Calibri"/>
                <w:b/>
                <w:bCs/>
                <w:color w:val="000000"/>
                <w:kern w:val="0"/>
                <w:sz w:val="16"/>
                <w:szCs w:val="16"/>
                <w:lang w:eastAsia="en-US"/>
              </w:rPr>
              <w:t xml:space="preserve"> </w:t>
            </w:r>
            <w:proofErr w:type="spellStart"/>
            <w:r w:rsidRPr="00BB7F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31A608"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proofErr w:type="spellStart"/>
            <w:r w:rsidRPr="00BB7F10">
              <w:rPr>
                <w:rFonts w:ascii="Calibri" w:hAnsi="Calibri" w:cs="Calibri"/>
                <w:b/>
                <w:bCs/>
                <w:color w:val="000000"/>
                <w:kern w:val="0"/>
                <w:sz w:val="16"/>
                <w:szCs w:val="16"/>
                <w:lang w:eastAsia="en-US"/>
              </w:rPr>
              <w:t>Efect</w:t>
            </w:r>
            <w:proofErr w:type="spellEnd"/>
            <w:r w:rsidRPr="00BB7F10">
              <w:rPr>
                <w:rFonts w:ascii="Calibri" w:hAnsi="Calibri" w:cs="Calibri"/>
                <w:b/>
                <w:bCs/>
                <w:color w:val="000000"/>
                <w:kern w:val="0"/>
                <w:sz w:val="16"/>
                <w:szCs w:val="16"/>
                <w:lang w:eastAsia="en-US"/>
              </w:rPr>
              <w:t xml:space="preserve"> </w:t>
            </w:r>
            <w:proofErr w:type="spellStart"/>
            <w:r w:rsidRPr="00BB7F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BB678F"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proofErr w:type="spellStart"/>
            <w:r w:rsidRPr="00BB7F10">
              <w:rPr>
                <w:rFonts w:ascii="Calibri" w:hAnsi="Calibri" w:cs="Calibri"/>
                <w:b/>
                <w:bCs/>
                <w:color w:val="000000"/>
                <w:kern w:val="0"/>
                <w:sz w:val="16"/>
                <w:szCs w:val="16"/>
                <w:lang w:eastAsia="en-US"/>
              </w:rPr>
              <w:t>Efect</w:t>
            </w:r>
            <w:proofErr w:type="spellEnd"/>
            <w:r w:rsidRPr="00BB7F10">
              <w:rPr>
                <w:rFonts w:ascii="Calibri" w:hAnsi="Calibri" w:cs="Calibri"/>
                <w:b/>
                <w:bCs/>
                <w:color w:val="000000"/>
                <w:kern w:val="0"/>
                <w:sz w:val="16"/>
                <w:szCs w:val="16"/>
                <w:lang w:eastAsia="en-US"/>
              </w:rPr>
              <w:t xml:space="preserve"> </w:t>
            </w:r>
            <w:proofErr w:type="spellStart"/>
            <w:r w:rsidRPr="00BB7F10">
              <w:rPr>
                <w:rFonts w:ascii="Calibri" w:hAnsi="Calibri" w:cs="Calibri"/>
                <w:b/>
                <w:bCs/>
                <w:color w:val="000000"/>
                <w:kern w:val="0"/>
                <w:sz w:val="16"/>
                <w:szCs w:val="16"/>
                <w:lang w:eastAsia="en-US"/>
              </w:rPr>
              <w:t>dăunător</w:t>
            </w:r>
            <w:proofErr w:type="spellEnd"/>
          </w:p>
        </w:tc>
      </w:tr>
      <w:tr w:rsidR="00BB7F10" w:rsidRPr="00BB7F10" w14:paraId="05F7C766" w14:textId="77777777" w:rsidTr="00BB7F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4778B25" w14:textId="77777777" w:rsidR="00BB7F10" w:rsidRPr="00BB7F10" w:rsidRDefault="00BB7F10" w:rsidP="00BB7F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921CC02"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9C19BB"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93ECD5"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8F16F50"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4811EC"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4E47DF9"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C1A13B"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53443B"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6D3F36"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1EC1CD"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FD9E61"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B1BEF6"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HSD</w:t>
            </w:r>
          </w:p>
        </w:tc>
      </w:tr>
      <w:tr w:rsidR="00BB7F10" w:rsidRPr="00BB7F10" w14:paraId="3001F059"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A95A5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4FB7D9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EF13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8842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02965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EA79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FAB0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1633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7305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66FFE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5246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016BA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8D1F9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r>
      <w:tr w:rsidR="00BB7F10" w:rsidRPr="00BB7F10" w14:paraId="7797B2CB"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6E4FE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3FC85B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2C92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B807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BF78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4970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34B0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210B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795F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B1172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1CE4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3E3A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A1070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59841FFA"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B2FD6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AAF077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D636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9B28B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765E4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AD90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34AD3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628B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4D97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083E3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6B6F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6016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DD1179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r>
      <w:tr w:rsidR="00BB7F10" w:rsidRPr="00BB7F10" w14:paraId="2F4A1FCB"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CBA55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B92ED8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FDFC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815D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DA45B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0BC2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EA24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502B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52C4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50497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1EC0A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2BD0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BA9E1D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r>
      <w:tr w:rsidR="00BB7F10" w:rsidRPr="00BB7F10" w14:paraId="17E2CAA6"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2800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FE702E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7611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055F6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A431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CC48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CAD4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0AA7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8E5C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7507B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60FA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839CD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25957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10876741"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84F76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215087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3488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312D0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9D0F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288F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E5C6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AC27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419A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8969F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244E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0B140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80C723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55F2FEA2"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90DB0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12FF1D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D8B7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BC1D3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B9777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8B15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8884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03F8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1883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46B7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BB63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AD4E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56186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r>
      <w:tr w:rsidR="00BB7F10" w:rsidRPr="00BB7F10" w14:paraId="44800207"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1F772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02BC98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EDAC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7C71A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1716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7824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E018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CD41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10D2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1B39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339F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4771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69F24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2C2C06BF"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DAB2E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A0DA15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2FEE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292F7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EE2B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D45D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C8F5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3AE5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4CA4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0CAE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3DF5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BC295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68B619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57AAD834"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B90E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6C2944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F67F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05735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25771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67B9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FCEE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0801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E602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3B665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153C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88843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C43FF6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r>
      <w:tr w:rsidR="00BB7F10" w:rsidRPr="00BB7F10" w14:paraId="23AE503E"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353A6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50E506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EF76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D5F38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D267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A612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DE38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F253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2664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9677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3EFC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A2055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B4FF2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6BBC251D"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92DC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F6DB0D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5ECA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F5175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C44F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D5BB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5567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3409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2AD0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42E1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93F0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420E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6CEEF3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034E3F56"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8A75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768C4B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E9F7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48073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9E6A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18EE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4C4C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F013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E171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586FC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3DA8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A3A60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25B99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6BC0793A"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E0796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D9EDA0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F65D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93738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4BEC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7372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C884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3BCF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6298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3E96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DC14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D793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4012A4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435C987C"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79B2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309305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F6FE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C436D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79057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2750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0512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532A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6394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0C44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7473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2E36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DA3CD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r>
      <w:tr w:rsidR="00BB7F10" w:rsidRPr="00BB7F10" w14:paraId="64D89C7F"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2B67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A2F093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2355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46003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2DFC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F85B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8E48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46B0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AF72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7BC6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3883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DAD3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2B5E9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363758EB"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8A59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1F4F8C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7E3B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E8015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8CF0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B50F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E765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DBFB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FC0F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AB17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8594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87156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4DB57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492EA3C3"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AFC5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18EC48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6811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62B6C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ADA5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6302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293D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DD3F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90A5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CF59A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EC9D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81E7B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9A4251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52EC663E"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4D5E9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C3265C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843F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D5049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D2FC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EBDD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66F3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5B06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E33D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6BA2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16E1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088FF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86DD8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0326D041"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1B443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B140CA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732D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A76FC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6F15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47EB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E785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C7D0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6197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BC5D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2B51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AB66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93A4D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1CC81634"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0FF76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693D1B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11E0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A193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5B0A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73C4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F62E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30BB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561B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29B9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8089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D36D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BD5DE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7ECB67CE"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08849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8D4259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318A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C58FB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8340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0DFB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41E6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FB0A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9094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6BAF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EA5F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0C1B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14D8B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14B3A7FC"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A3CE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CE029F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5ADD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BAA4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18D4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61BA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F083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A20B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4AE1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7A45C"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94EF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E62E2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851CE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6E328850"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03A0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9FDE87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C0E99"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58D6A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0958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5E88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5BC8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EB088"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7267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AE9D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98B5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33EDB"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9AF1E85"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0B175695"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A4678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523EF9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A8BDA"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425E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EE48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3337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A3D30"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A35E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3969F"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61D3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B9D73"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40FC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DE3EA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253CE07A"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13C8A" w14:textId="77777777" w:rsidR="00BB7F10" w:rsidRPr="00BB7F10" w:rsidRDefault="00BB7F10" w:rsidP="00BB7F10">
            <w:pPr>
              <w:suppressAutoHyphens w:val="0"/>
              <w:jc w:val="center"/>
              <w:rPr>
                <w:rFonts w:ascii="Calibri" w:hAnsi="Calibri" w:cs="Calibri"/>
                <w:color w:val="000000"/>
                <w:kern w:val="0"/>
                <w:sz w:val="16"/>
                <w:szCs w:val="16"/>
                <w:lang w:eastAsia="en-US"/>
              </w:rPr>
            </w:pPr>
            <w:proofErr w:type="spellStart"/>
            <w:r w:rsidRPr="00BB7F10">
              <w:rPr>
                <w:rFonts w:ascii="Calibri" w:hAnsi="Calibri" w:cs="Calibri"/>
                <w:color w:val="000000"/>
                <w:kern w:val="0"/>
                <w:sz w:val="16"/>
                <w:szCs w:val="16"/>
                <w:lang w:eastAsia="en-US"/>
              </w:rPr>
              <w:t>peste</w:t>
            </w:r>
            <w:proofErr w:type="spellEnd"/>
            <w:r w:rsidRPr="00BB7F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25C4CA1"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495C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3C71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9B397"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B99D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8F1B2"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CFC6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CB55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6B3D6"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DE6BE"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9E43D"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65AA24" w14:textId="77777777" w:rsidR="00BB7F10" w:rsidRPr="00BB7F10" w:rsidRDefault="00BB7F10" w:rsidP="00BB7F10">
            <w:pPr>
              <w:suppressAutoHyphens w:val="0"/>
              <w:jc w:val="center"/>
              <w:rPr>
                <w:rFonts w:ascii="Calibri" w:hAnsi="Calibri" w:cs="Calibri"/>
                <w:color w:val="000000"/>
                <w:kern w:val="0"/>
                <w:sz w:val="16"/>
                <w:szCs w:val="16"/>
                <w:lang w:eastAsia="en-US"/>
              </w:rPr>
            </w:pPr>
            <w:r w:rsidRPr="00BB7F10">
              <w:rPr>
                <w:rFonts w:ascii="Calibri" w:hAnsi="Calibri" w:cs="Calibri"/>
                <w:color w:val="000000"/>
                <w:kern w:val="0"/>
                <w:sz w:val="16"/>
                <w:szCs w:val="16"/>
                <w:lang w:eastAsia="en-US"/>
              </w:rPr>
              <w:t>0</w:t>
            </w:r>
          </w:p>
        </w:tc>
      </w:tr>
      <w:tr w:rsidR="00BB7F10" w:rsidRPr="00BB7F10" w14:paraId="714152BF" w14:textId="77777777" w:rsidTr="00BB7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7C610B"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DA3A9BA"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B33064"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75454C6"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9453812"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850C63"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3929EC"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A3B98"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D0F88"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D69C207"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45567E"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3F259"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044FA41" w14:textId="77777777" w:rsidR="00BB7F10" w:rsidRPr="00BB7F10" w:rsidRDefault="00BB7F10" w:rsidP="00BB7F10">
            <w:pPr>
              <w:suppressAutoHyphens w:val="0"/>
              <w:jc w:val="center"/>
              <w:rPr>
                <w:rFonts w:ascii="Calibri" w:hAnsi="Calibri" w:cs="Calibri"/>
                <w:b/>
                <w:bCs/>
                <w:color w:val="000000"/>
                <w:kern w:val="0"/>
                <w:sz w:val="16"/>
                <w:szCs w:val="16"/>
                <w:lang w:eastAsia="en-US"/>
              </w:rPr>
            </w:pPr>
            <w:r w:rsidRPr="00BB7F10">
              <w:rPr>
                <w:rFonts w:ascii="Calibri" w:hAnsi="Calibri" w:cs="Calibri"/>
                <w:b/>
                <w:bCs/>
                <w:color w:val="000000"/>
                <w:kern w:val="0"/>
                <w:sz w:val="16"/>
                <w:szCs w:val="16"/>
                <w:lang w:eastAsia="en-US"/>
              </w:rPr>
              <w:t>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CD1AC3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BB7F10">
        <w:rPr>
          <w:rFonts w:ascii="Arial" w:hAnsi="Arial" w:cs="Arial"/>
          <w:iCs/>
          <w:color w:val="000000"/>
          <w:lang w:val="ro-RO"/>
        </w:rPr>
        <w:t>36</w:t>
      </w:r>
      <w:r>
        <w:rPr>
          <w:rFonts w:ascii="Arial" w:hAnsi="Arial" w:cs="Arial"/>
          <w:iCs/>
          <w:color w:val="000000"/>
          <w:lang w:val="ro-RO"/>
        </w:rPr>
        <w:t xml:space="preserve"> persoane expuse la diferite niveluri ale zgomotului cauzat de traficul rutier prezintă un grad ridicat de disconfort, iar </w:t>
      </w:r>
      <w:r w:rsidR="00BB7F10">
        <w:rPr>
          <w:rFonts w:ascii="Arial" w:hAnsi="Arial" w:cs="Arial"/>
          <w:iCs/>
          <w:color w:val="000000"/>
          <w:lang w:val="ro-RO"/>
        </w:rPr>
        <w:t>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7AAAFCB"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242916">
        <w:rPr>
          <w:rFonts w:ascii="Arial" w:hAnsi="Arial" w:cs="Arial"/>
          <w:b w:val="0"/>
          <w:bCs w:val="0"/>
          <w:color w:val="auto"/>
          <w:sz w:val="24"/>
          <w:szCs w:val="24"/>
          <w:lang w:val="ro-RO"/>
        </w:rPr>
        <w:t>l</w:t>
      </w:r>
      <w:r w:rsidRPr="008C0CEC">
        <w:rPr>
          <w:rFonts w:ascii="Arial" w:hAnsi="Arial" w:cs="Arial"/>
          <w:b w:val="0"/>
          <w:bCs w:val="0"/>
          <w:color w:val="auto"/>
          <w:sz w:val="24"/>
          <w:szCs w:val="24"/>
          <w:lang w:val="ro-RO"/>
        </w:rPr>
        <w:t>ui rutier</w:t>
      </w:r>
      <w:r w:rsidR="00CF343E" w:rsidRPr="008C0CEC">
        <w:rPr>
          <w:rFonts w:ascii="Arial" w:hAnsi="Arial" w:cs="Arial"/>
          <w:b w:val="0"/>
          <w:bCs w:val="0"/>
          <w:color w:val="auto"/>
          <w:sz w:val="24"/>
          <w:szCs w:val="24"/>
          <w:lang w:val="ro-RO"/>
        </w:rPr>
        <w:t xml:space="preserve"> – </w:t>
      </w:r>
      <w:r w:rsidR="001E35C3" w:rsidRPr="008C0CEC">
        <w:rPr>
          <w:rFonts w:ascii="Arial" w:hAnsi="Arial" w:cs="Arial"/>
          <w:b w:val="0"/>
          <w:bCs w:val="0"/>
          <w:color w:val="auto"/>
          <w:sz w:val="24"/>
          <w:szCs w:val="24"/>
          <w:lang w:val="ro-RO"/>
        </w:rPr>
        <w:t xml:space="preserve">drumul principal </w:t>
      </w:r>
      <w:r w:rsidR="008C0CEC" w:rsidRPr="008C0CEC">
        <w:rPr>
          <w:rFonts w:ascii="Arial" w:hAnsi="Arial" w:cs="Arial"/>
          <w:b w:val="0"/>
          <w:bCs w:val="0"/>
          <w:color w:val="auto"/>
          <w:sz w:val="24"/>
          <w:szCs w:val="24"/>
          <w:lang w:val="pt-BR"/>
        </w:rPr>
        <w:t>DN65_km54+000-km70+800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087D1BAB"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004795">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0479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CB40A82" w:rsidR="00004795" w:rsidRPr="001E35C3" w:rsidRDefault="00004795" w:rsidP="0000479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181</w:t>
            </w:r>
          </w:p>
        </w:tc>
        <w:tc>
          <w:tcPr>
            <w:tcW w:w="7290" w:type="dxa"/>
            <w:tcBorders>
              <w:top w:val="single" w:sz="4" w:space="0" w:color="000000"/>
              <w:left w:val="single" w:sz="4" w:space="0" w:color="000000"/>
              <w:bottom w:val="single" w:sz="4" w:space="0" w:color="000000"/>
            </w:tcBorders>
            <w:vAlign w:val="center"/>
          </w:tcPr>
          <w:p w14:paraId="667937D4" w14:textId="4EDB9EDC" w:rsidR="00004795" w:rsidRPr="007C5321" w:rsidRDefault="00004795" w:rsidP="00004795">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5256CF74" w:rsidR="00004795" w:rsidRPr="00BB378F" w:rsidRDefault="00004795" w:rsidP="00004795">
            <w:pPr>
              <w:pStyle w:val="BodyTextIndent"/>
              <w:tabs>
                <w:tab w:val="left" w:pos="0"/>
              </w:tabs>
              <w:snapToGrid w:val="0"/>
              <w:ind w:left="0" w:firstLine="0"/>
              <w:jc w:val="center"/>
              <w:rPr>
                <w:rFonts w:ascii="Arial" w:hAnsi="Arial" w:cs="Arial"/>
                <w:b w:val="0"/>
                <w:bCs w:val="0"/>
                <w:color w:val="000000"/>
                <w:sz w:val="16"/>
                <w:szCs w:val="16"/>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67616DEE" w:rsidR="00004795" w:rsidRPr="00227EB1" w:rsidRDefault="00004795" w:rsidP="00004795">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1FC326AB" w:rsidR="00004795" w:rsidRPr="00227EB1" w:rsidRDefault="00004795" w:rsidP="00004795">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1F45B8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C0CEC">
        <w:rPr>
          <w:rFonts w:ascii="Arial" w:hAnsi="Arial" w:cs="Arial"/>
          <w:lang w:val="pt-BR"/>
        </w:rPr>
        <w:t>DN65_km54+000-km70+800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564E9">
        <w:rPr>
          <w:rFonts w:ascii="Arial" w:hAnsi="Arial" w:cs="Arial"/>
          <w:lang w:val="it-IT"/>
        </w:rPr>
        <w:t>18</w:t>
      </w:r>
      <w:r w:rsidR="008C0CEC">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382CC22" w:rsidR="00BF22CA" w:rsidRPr="00CC511B" w:rsidRDefault="00125C33">
      <w:pPr>
        <w:pStyle w:val="BodyTextIndent"/>
        <w:tabs>
          <w:tab w:val="left" w:pos="0"/>
        </w:tabs>
        <w:ind w:left="0" w:firstLine="0"/>
        <w:rPr>
          <w:rFonts w:ascii="Arial" w:hAnsi="Arial" w:cs="Arial"/>
          <w:b w:val="0"/>
          <w:color w:val="000000"/>
          <w:sz w:val="24"/>
          <w:szCs w:val="24"/>
          <w:lang w:val="ro-RO"/>
        </w:rPr>
      </w:pPr>
      <w:r w:rsidRPr="008C0CEC">
        <w:rPr>
          <w:rFonts w:ascii="Arial" w:hAnsi="Arial" w:cs="Arial"/>
          <w:b w:val="0"/>
          <w:color w:val="auto"/>
          <w:sz w:val="24"/>
          <w:szCs w:val="24"/>
          <w:lang w:val="ro-RO"/>
        </w:rPr>
        <w:t xml:space="preserve">Pentru </w:t>
      </w:r>
      <w:r w:rsidR="00506A16" w:rsidRPr="008C0CEC">
        <w:rPr>
          <w:rFonts w:ascii="Arial" w:hAnsi="Arial" w:cs="Arial"/>
          <w:b w:val="0"/>
          <w:color w:val="auto"/>
          <w:sz w:val="24"/>
          <w:szCs w:val="24"/>
          <w:lang w:val="ro-RO"/>
        </w:rPr>
        <w:t xml:space="preserve">drumul principal </w:t>
      </w:r>
      <w:r w:rsidR="008C0CEC" w:rsidRPr="008C0CEC">
        <w:rPr>
          <w:rFonts w:ascii="Arial" w:hAnsi="Arial" w:cs="Arial"/>
          <w:b w:val="0"/>
          <w:color w:val="auto"/>
          <w:sz w:val="24"/>
          <w:szCs w:val="24"/>
          <w:lang w:val="pt-BR"/>
        </w:rPr>
        <w:t>DN65_km54+000-km70+800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564E9">
        <w:rPr>
          <w:rFonts w:ascii="Arial" w:hAnsi="Arial" w:cs="Arial"/>
          <w:b w:val="0"/>
          <w:bCs w:val="0"/>
          <w:color w:val="auto"/>
          <w:sz w:val="24"/>
          <w:szCs w:val="24"/>
        </w:rPr>
        <w:t>18</w:t>
      </w:r>
      <w:r w:rsidR="008C0CEC">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04795">
        <w:rPr>
          <w:rFonts w:ascii="Arial" w:hAnsi="Arial" w:cs="Arial"/>
          <w:bCs/>
          <w:lang w:val="ro-RO"/>
        </w:rPr>
        <w:t xml:space="preserve">Tab. </w:t>
      </w:r>
      <w:r w:rsidR="00E20A7E" w:rsidRPr="00004795">
        <w:rPr>
          <w:rFonts w:ascii="Arial" w:hAnsi="Arial" w:cs="Arial"/>
          <w:bCs/>
          <w:lang w:val="ro-RO"/>
        </w:rPr>
        <w:t>12</w:t>
      </w:r>
      <w:r w:rsidRPr="0000479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CCAB53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0479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04795" w:rsidRPr="0038617C" w14:paraId="741F267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E813DD7" w14:textId="77777777" w:rsidR="00004795" w:rsidRPr="0038617C" w:rsidRDefault="0000479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2E4D00" w14:textId="46EE9F93" w:rsidR="00004795" w:rsidRPr="0038617C" w:rsidRDefault="0000479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Scornicești</w:t>
            </w:r>
          </w:p>
        </w:tc>
        <w:tc>
          <w:tcPr>
            <w:tcW w:w="1760" w:type="dxa"/>
            <w:tcBorders>
              <w:top w:val="nil"/>
              <w:left w:val="nil"/>
              <w:bottom w:val="single" w:sz="4" w:space="0" w:color="auto"/>
              <w:right w:val="single" w:sz="4" w:space="0" w:color="auto"/>
            </w:tcBorders>
            <w:vAlign w:val="center"/>
            <w:hideMark/>
          </w:tcPr>
          <w:p w14:paraId="5E4CE86B"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77D2E9B"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871D311" w14:textId="69D27FC4" w:rsidR="00004795"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Scornicești</w:t>
            </w:r>
          </w:p>
          <w:p w14:paraId="31BAF617" w14:textId="77777777"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C7F8BB2" w14:textId="26C02B44" w:rsidR="00004795" w:rsidRPr="0038617C" w:rsidRDefault="00DF3746" w:rsidP="00106509">
            <w:pPr>
              <w:suppressAutoHyphens w:val="0"/>
              <w:jc w:val="center"/>
              <w:rPr>
                <w:rFonts w:ascii="Arial" w:hAnsi="Arial" w:cs="Arial"/>
                <w:color w:val="000000"/>
                <w:kern w:val="0"/>
                <w:sz w:val="18"/>
                <w:szCs w:val="18"/>
                <w:lang w:val="ro-RO" w:eastAsia="ro-RO"/>
              </w:rPr>
            </w:pPr>
            <w:proofErr w:type="spellStart"/>
            <w:r w:rsidRPr="00DF3746">
              <w:rPr>
                <w:rFonts w:ascii="Arial" w:hAnsi="Arial" w:cs="Arial"/>
                <w:color w:val="000000"/>
                <w:kern w:val="0"/>
                <w:sz w:val="18"/>
                <w:szCs w:val="18"/>
                <w:lang w:eastAsia="ro-RO"/>
              </w:rPr>
              <w:t>venituri</w:t>
            </w:r>
            <w:proofErr w:type="spellEnd"/>
            <w:r w:rsidRPr="00DF3746">
              <w:rPr>
                <w:rFonts w:ascii="Arial" w:hAnsi="Arial" w:cs="Arial"/>
                <w:color w:val="000000"/>
                <w:kern w:val="0"/>
                <w:sz w:val="18"/>
                <w:szCs w:val="18"/>
                <w:lang w:eastAsia="ro-RO"/>
              </w:rPr>
              <w:t xml:space="preserve"> </w:t>
            </w:r>
            <w:proofErr w:type="spellStart"/>
            <w:r w:rsidRPr="00DF3746">
              <w:rPr>
                <w:rFonts w:ascii="Arial" w:hAnsi="Arial" w:cs="Arial"/>
                <w:color w:val="000000"/>
                <w:kern w:val="0"/>
                <w:sz w:val="18"/>
                <w:szCs w:val="18"/>
                <w:lang w:eastAsia="ro-RO"/>
              </w:rPr>
              <w:t>proprii</w:t>
            </w:r>
            <w:proofErr w:type="spellEnd"/>
            <w:r w:rsidRPr="00DF3746">
              <w:rPr>
                <w:rFonts w:ascii="Arial" w:hAnsi="Arial" w:cs="Arial"/>
                <w:color w:val="000000"/>
                <w:kern w:val="0"/>
                <w:sz w:val="18"/>
                <w:szCs w:val="18"/>
                <w:lang w:eastAsia="ro-RO"/>
              </w:rPr>
              <w:t>/</w:t>
            </w:r>
            <w:proofErr w:type="spellStart"/>
            <w:r w:rsidRPr="00DF3746">
              <w:rPr>
                <w:rFonts w:ascii="Arial" w:hAnsi="Arial" w:cs="Arial"/>
                <w:color w:val="000000"/>
                <w:kern w:val="0"/>
                <w:sz w:val="18"/>
                <w:szCs w:val="18"/>
                <w:lang w:eastAsia="ro-RO"/>
              </w:rPr>
              <w:t>buget</w:t>
            </w:r>
            <w:proofErr w:type="spellEnd"/>
            <w:r w:rsidRPr="00DF3746">
              <w:rPr>
                <w:rFonts w:ascii="Arial" w:hAnsi="Arial" w:cs="Arial"/>
                <w:color w:val="000000"/>
                <w:kern w:val="0"/>
                <w:sz w:val="18"/>
                <w:szCs w:val="18"/>
                <w:lang w:eastAsia="ro-RO"/>
              </w:rPr>
              <w:t xml:space="preserve"> de stat/</w:t>
            </w:r>
            <w:proofErr w:type="spellStart"/>
            <w:r w:rsidRPr="00DF3746">
              <w:rPr>
                <w:rFonts w:ascii="Arial" w:hAnsi="Arial" w:cs="Arial"/>
                <w:color w:val="000000"/>
                <w:kern w:val="0"/>
                <w:sz w:val="18"/>
                <w:szCs w:val="18"/>
                <w:lang w:eastAsia="ro-RO"/>
              </w:rPr>
              <w:t>fonduri</w:t>
            </w:r>
            <w:proofErr w:type="spellEnd"/>
            <w:r w:rsidRPr="00DF3746">
              <w:rPr>
                <w:rFonts w:ascii="Arial" w:hAnsi="Arial" w:cs="Arial"/>
                <w:color w:val="000000"/>
                <w:kern w:val="0"/>
                <w:sz w:val="18"/>
                <w:szCs w:val="18"/>
                <w:lang w:eastAsia="ro-RO"/>
              </w:rPr>
              <w:t xml:space="preserve"> </w:t>
            </w:r>
            <w:proofErr w:type="spellStart"/>
            <w:r w:rsidRPr="00DF3746">
              <w:rPr>
                <w:rFonts w:ascii="Arial" w:hAnsi="Arial" w:cs="Arial"/>
                <w:color w:val="000000"/>
                <w:kern w:val="0"/>
                <w:sz w:val="18"/>
                <w:szCs w:val="18"/>
                <w:lang w:eastAsia="ro-RO"/>
              </w:rPr>
              <w:t>europene</w:t>
            </w:r>
            <w:proofErr w:type="spellEnd"/>
            <w:r w:rsidRPr="00DF3746">
              <w:rPr>
                <w:rFonts w:ascii="Arial" w:hAnsi="Arial" w:cs="Arial"/>
                <w:color w:val="000000"/>
                <w:kern w:val="0"/>
                <w:sz w:val="18"/>
                <w:szCs w:val="18"/>
                <w:lang w:eastAsia="ro-RO"/>
              </w:rPr>
              <w:t>/</w:t>
            </w:r>
            <w:proofErr w:type="spellStart"/>
            <w:r w:rsidRPr="00DF3746">
              <w:rPr>
                <w:rFonts w:ascii="Arial" w:hAnsi="Arial" w:cs="Arial"/>
                <w:color w:val="000000"/>
                <w:kern w:val="0"/>
                <w:sz w:val="18"/>
                <w:szCs w:val="18"/>
                <w:lang w:eastAsia="ro-RO"/>
              </w:rPr>
              <w:t>alte</w:t>
            </w:r>
            <w:proofErr w:type="spellEnd"/>
            <w:r w:rsidRPr="00DF3746">
              <w:rPr>
                <w:rFonts w:ascii="Arial" w:hAnsi="Arial" w:cs="Arial"/>
                <w:color w:val="000000"/>
                <w:kern w:val="0"/>
                <w:sz w:val="18"/>
                <w:szCs w:val="18"/>
                <w:lang w:eastAsia="ro-RO"/>
              </w:rPr>
              <w:t xml:space="preserve"> </w:t>
            </w:r>
            <w:proofErr w:type="spellStart"/>
            <w:r w:rsidRPr="00DF3746">
              <w:rPr>
                <w:rFonts w:ascii="Arial" w:hAnsi="Arial" w:cs="Arial"/>
                <w:color w:val="000000"/>
                <w:kern w:val="0"/>
                <w:sz w:val="18"/>
                <w:szCs w:val="18"/>
                <w:lang w:eastAsia="ro-RO"/>
              </w:rPr>
              <w:t>surse</w:t>
            </w:r>
            <w:proofErr w:type="spellEnd"/>
            <w:r w:rsidR="00004795" w:rsidRPr="0038617C">
              <w:rPr>
                <w:rFonts w:ascii="Arial" w:hAnsi="Arial" w:cs="Arial"/>
                <w:color w:val="000000"/>
                <w:kern w:val="0"/>
                <w:sz w:val="18"/>
                <w:szCs w:val="18"/>
                <w:lang w:val="ro-RO" w:eastAsia="ro-RO"/>
              </w:rPr>
              <w:t> </w:t>
            </w:r>
          </w:p>
        </w:tc>
      </w:tr>
      <w:tr w:rsidR="00004795" w:rsidRPr="0038617C" w14:paraId="71EF7B0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FB3C772" w14:textId="77777777" w:rsidR="00004795" w:rsidRPr="0038617C" w:rsidRDefault="0000479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F733A9" w14:textId="12869D7B" w:rsidR="00004795" w:rsidRPr="0038617C" w:rsidRDefault="0000479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Priseaca</w:t>
            </w:r>
          </w:p>
        </w:tc>
        <w:tc>
          <w:tcPr>
            <w:tcW w:w="1760" w:type="dxa"/>
            <w:tcBorders>
              <w:top w:val="nil"/>
              <w:left w:val="nil"/>
              <w:bottom w:val="single" w:sz="4" w:space="0" w:color="auto"/>
              <w:right w:val="single" w:sz="4" w:space="0" w:color="auto"/>
            </w:tcBorders>
            <w:vAlign w:val="center"/>
            <w:hideMark/>
          </w:tcPr>
          <w:p w14:paraId="2C85ACAB"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F3DE088"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DB9507" w14:textId="6C63BE5B" w:rsidR="00004795"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Priseaca</w:t>
            </w:r>
          </w:p>
          <w:p w14:paraId="39F0FC4B" w14:textId="77777777"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D0B9F69" w14:textId="5489CD19"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F3746" w:rsidRPr="00DF3746">
              <w:rPr>
                <w:rFonts w:ascii="Arial" w:hAnsi="Arial" w:cs="Arial"/>
                <w:color w:val="000000"/>
                <w:kern w:val="0"/>
                <w:sz w:val="18"/>
                <w:szCs w:val="18"/>
                <w:lang w:eastAsia="ro-RO"/>
              </w:rPr>
              <w:t>venituri</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proprii</w:t>
            </w:r>
            <w:proofErr w:type="spellEnd"/>
            <w:r w:rsidR="00DF3746" w:rsidRPr="00DF3746">
              <w:rPr>
                <w:rFonts w:ascii="Arial" w:hAnsi="Arial" w:cs="Arial"/>
                <w:color w:val="000000"/>
                <w:kern w:val="0"/>
                <w:sz w:val="18"/>
                <w:szCs w:val="18"/>
                <w:lang w:eastAsia="ro-RO"/>
              </w:rPr>
              <w:t>/</w:t>
            </w:r>
            <w:proofErr w:type="spellStart"/>
            <w:r w:rsidR="00DF3746" w:rsidRPr="00DF3746">
              <w:rPr>
                <w:rFonts w:ascii="Arial" w:hAnsi="Arial" w:cs="Arial"/>
                <w:color w:val="000000"/>
                <w:kern w:val="0"/>
                <w:sz w:val="18"/>
                <w:szCs w:val="18"/>
                <w:lang w:eastAsia="ro-RO"/>
              </w:rPr>
              <w:t>buget</w:t>
            </w:r>
            <w:proofErr w:type="spellEnd"/>
            <w:r w:rsidR="00DF3746" w:rsidRPr="00DF3746">
              <w:rPr>
                <w:rFonts w:ascii="Arial" w:hAnsi="Arial" w:cs="Arial"/>
                <w:color w:val="000000"/>
                <w:kern w:val="0"/>
                <w:sz w:val="18"/>
                <w:szCs w:val="18"/>
                <w:lang w:eastAsia="ro-RO"/>
              </w:rPr>
              <w:t xml:space="preserve"> de stat/</w:t>
            </w:r>
            <w:proofErr w:type="spellStart"/>
            <w:r w:rsidR="00DF3746" w:rsidRPr="00DF3746">
              <w:rPr>
                <w:rFonts w:ascii="Arial" w:hAnsi="Arial" w:cs="Arial"/>
                <w:color w:val="000000"/>
                <w:kern w:val="0"/>
                <w:sz w:val="18"/>
                <w:szCs w:val="18"/>
                <w:lang w:eastAsia="ro-RO"/>
              </w:rPr>
              <w:t>fonduri</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europene</w:t>
            </w:r>
            <w:proofErr w:type="spellEnd"/>
            <w:r w:rsidR="00DF3746" w:rsidRPr="00DF3746">
              <w:rPr>
                <w:rFonts w:ascii="Arial" w:hAnsi="Arial" w:cs="Arial"/>
                <w:color w:val="000000"/>
                <w:kern w:val="0"/>
                <w:sz w:val="18"/>
                <w:szCs w:val="18"/>
                <w:lang w:eastAsia="ro-RO"/>
              </w:rPr>
              <w:t>/</w:t>
            </w:r>
            <w:proofErr w:type="spellStart"/>
            <w:r w:rsidR="00DF3746" w:rsidRPr="00DF3746">
              <w:rPr>
                <w:rFonts w:ascii="Arial" w:hAnsi="Arial" w:cs="Arial"/>
                <w:color w:val="000000"/>
                <w:kern w:val="0"/>
                <w:sz w:val="18"/>
                <w:szCs w:val="18"/>
                <w:lang w:eastAsia="ro-RO"/>
              </w:rPr>
              <w:t>alte</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surse</w:t>
            </w:r>
            <w:proofErr w:type="spellEnd"/>
          </w:p>
        </w:tc>
      </w:tr>
      <w:tr w:rsidR="00004795" w:rsidRPr="0038617C" w14:paraId="4B76CEF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90C3B6A" w14:textId="77777777" w:rsidR="00004795" w:rsidRPr="0038617C" w:rsidRDefault="0000479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503CA7" w14:textId="7D2BE3EE" w:rsidR="00004795" w:rsidRPr="0038617C" w:rsidRDefault="0000479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Mare</w:t>
            </w:r>
          </w:p>
        </w:tc>
        <w:tc>
          <w:tcPr>
            <w:tcW w:w="1760" w:type="dxa"/>
            <w:tcBorders>
              <w:top w:val="nil"/>
              <w:left w:val="nil"/>
              <w:bottom w:val="single" w:sz="4" w:space="0" w:color="auto"/>
              <w:right w:val="single" w:sz="4" w:space="0" w:color="auto"/>
            </w:tcBorders>
            <w:vAlign w:val="center"/>
            <w:hideMark/>
          </w:tcPr>
          <w:p w14:paraId="2233C922"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7B7D792"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2D5DB0D" w14:textId="423B37B8" w:rsidR="00004795"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Mare</w:t>
            </w:r>
          </w:p>
          <w:p w14:paraId="0141417E" w14:textId="77777777"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F7A21FD" w14:textId="1EA42BD0"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F3746" w:rsidRPr="00DF3746">
              <w:rPr>
                <w:rFonts w:ascii="Arial" w:hAnsi="Arial" w:cs="Arial"/>
                <w:color w:val="000000"/>
                <w:kern w:val="0"/>
                <w:sz w:val="18"/>
                <w:szCs w:val="18"/>
                <w:lang w:eastAsia="ro-RO"/>
              </w:rPr>
              <w:t>venituri</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proprii</w:t>
            </w:r>
            <w:proofErr w:type="spellEnd"/>
            <w:r w:rsidR="00DF3746" w:rsidRPr="00DF3746">
              <w:rPr>
                <w:rFonts w:ascii="Arial" w:hAnsi="Arial" w:cs="Arial"/>
                <w:color w:val="000000"/>
                <w:kern w:val="0"/>
                <w:sz w:val="18"/>
                <w:szCs w:val="18"/>
                <w:lang w:eastAsia="ro-RO"/>
              </w:rPr>
              <w:t>/</w:t>
            </w:r>
            <w:proofErr w:type="spellStart"/>
            <w:r w:rsidR="00DF3746" w:rsidRPr="00DF3746">
              <w:rPr>
                <w:rFonts w:ascii="Arial" w:hAnsi="Arial" w:cs="Arial"/>
                <w:color w:val="000000"/>
                <w:kern w:val="0"/>
                <w:sz w:val="18"/>
                <w:szCs w:val="18"/>
                <w:lang w:eastAsia="ro-RO"/>
              </w:rPr>
              <w:t>buget</w:t>
            </w:r>
            <w:proofErr w:type="spellEnd"/>
            <w:r w:rsidR="00DF3746" w:rsidRPr="00DF3746">
              <w:rPr>
                <w:rFonts w:ascii="Arial" w:hAnsi="Arial" w:cs="Arial"/>
                <w:color w:val="000000"/>
                <w:kern w:val="0"/>
                <w:sz w:val="18"/>
                <w:szCs w:val="18"/>
                <w:lang w:eastAsia="ro-RO"/>
              </w:rPr>
              <w:t xml:space="preserve"> de stat/</w:t>
            </w:r>
            <w:proofErr w:type="spellStart"/>
            <w:r w:rsidR="00DF3746" w:rsidRPr="00DF3746">
              <w:rPr>
                <w:rFonts w:ascii="Arial" w:hAnsi="Arial" w:cs="Arial"/>
                <w:color w:val="000000"/>
                <w:kern w:val="0"/>
                <w:sz w:val="18"/>
                <w:szCs w:val="18"/>
                <w:lang w:eastAsia="ro-RO"/>
              </w:rPr>
              <w:t>fonduri</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europene</w:t>
            </w:r>
            <w:proofErr w:type="spellEnd"/>
            <w:r w:rsidR="00DF3746" w:rsidRPr="00DF3746">
              <w:rPr>
                <w:rFonts w:ascii="Arial" w:hAnsi="Arial" w:cs="Arial"/>
                <w:color w:val="000000"/>
                <w:kern w:val="0"/>
                <w:sz w:val="18"/>
                <w:szCs w:val="18"/>
                <w:lang w:eastAsia="ro-RO"/>
              </w:rPr>
              <w:t>/</w:t>
            </w:r>
            <w:proofErr w:type="spellStart"/>
            <w:r w:rsidR="00DF3746" w:rsidRPr="00DF3746">
              <w:rPr>
                <w:rFonts w:ascii="Arial" w:hAnsi="Arial" w:cs="Arial"/>
                <w:color w:val="000000"/>
                <w:kern w:val="0"/>
                <w:sz w:val="18"/>
                <w:szCs w:val="18"/>
                <w:lang w:eastAsia="ro-RO"/>
              </w:rPr>
              <w:t>alte</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surse</w:t>
            </w:r>
            <w:proofErr w:type="spellEnd"/>
          </w:p>
        </w:tc>
      </w:tr>
    </w:tbl>
    <w:p w14:paraId="01476665" w14:textId="77777777" w:rsidR="00004795" w:rsidRDefault="00004795" w:rsidP="00FC534B">
      <w:pPr>
        <w:suppressAutoHyphens w:val="0"/>
        <w:jc w:val="center"/>
        <w:rPr>
          <w:rFonts w:ascii="Arial" w:hAnsi="Arial" w:cs="Arial"/>
          <w:b/>
          <w:lang w:val="ro-RO"/>
        </w:rPr>
      </w:pPr>
    </w:p>
    <w:p w14:paraId="64B3556D" w14:textId="77777777" w:rsidR="00004795" w:rsidRDefault="00004795" w:rsidP="00FC534B">
      <w:pPr>
        <w:suppressAutoHyphens w:val="0"/>
        <w:jc w:val="center"/>
        <w:rPr>
          <w:rFonts w:ascii="Arial" w:hAnsi="Arial" w:cs="Arial"/>
          <w:b/>
          <w:lang w:val="ro-RO"/>
        </w:rPr>
      </w:pPr>
    </w:p>
    <w:p w14:paraId="60DE67E8" w14:textId="2B2FD2B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AB785D4" w:rsidR="00BF22CA" w:rsidRPr="00CC511B" w:rsidRDefault="00125C33">
      <w:pPr>
        <w:autoSpaceDE w:val="0"/>
        <w:jc w:val="both"/>
        <w:rPr>
          <w:rFonts w:ascii="Arial" w:hAnsi="Arial" w:cs="Arial"/>
          <w:lang w:val="ro-RO"/>
        </w:rPr>
      </w:pPr>
      <w:r w:rsidRPr="00004795">
        <w:rPr>
          <w:rFonts w:ascii="Arial" w:hAnsi="Arial" w:cs="Arial"/>
          <w:lang w:val="ro-RO"/>
        </w:rPr>
        <w:t xml:space="preserve">Aplicarea combinată a </w:t>
      </w:r>
      <w:r w:rsidR="003E2CED" w:rsidRPr="00004795">
        <w:rPr>
          <w:rFonts w:ascii="Arial" w:hAnsi="Arial" w:cs="Arial"/>
          <w:lang w:val="ro-RO"/>
        </w:rPr>
        <w:t>acestor m</w:t>
      </w:r>
      <w:r w:rsidR="003E2CED" w:rsidRPr="00004795">
        <w:rPr>
          <w:rFonts w:ascii="Arial" w:hAnsi="Arial" w:cs="Arial"/>
          <w:color w:val="000000"/>
          <w:lang w:val="ro-RO"/>
        </w:rPr>
        <w:t>ă</w:t>
      </w:r>
      <w:r w:rsidR="003E2CED" w:rsidRPr="00004795">
        <w:rPr>
          <w:rFonts w:ascii="Arial" w:hAnsi="Arial" w:cs="Arial"/>
          <w:lang w:val="ro-RO"/>
        </w:rPr>
        <w:t>suri şi proiecte</w:t>
      </w:r>
      <w:r w:rsidRPr="00004795">
        <w:rPr>
          <w:rFonts w:ascii="Arial" w:hAnsi="Arial" w:cs="Arial"/>
          <w:lang w:val="ro-RO"/>
        </w:rPr>
        <w:t xml:space="preserve"> propuse reprezintă varianta recomandată de către elaboratorul acestui </w:t>
      </w:r>
      <w:r w:rsidR="003E2CED" w:rsidRPr="00004795">
        <w:rPr>
          <w:rFonts w:ascii="Arial" w:hAnsi="Arial" w:cs="Arial"/>
          <w:lang w:val="ro-RO"/>
        </w:rPr>
        <w:t>plan de acţiune</w:t>
      </w:r>
      <w:r w:rsidRPr="00004795">
        <w:rPr>
          <w:rFonts w:ascii="Arial" w:hAnsi="Arial" w:cs="Arial"/>
          <w:color w:val="000000"/>
          <w:lang w:val="ro-RO"/>
        </w:rPr>
        <w:t xml:space="preserve"> pentru maximizarea efectelor de reducere a zgomotului </w:t>
      </w:r>
      <w:r w:rsidR="0038617C" w:rsidRPr="00004795">
        <w:rPr>
          <w:rFonts w:ascii="Arial" w:hAnsi="Arial" w:cs="Arial"/>
          <w:color w:val="000000"/>
          <w:lang w:val="ro-RO"/>
        </w:rPr>
        <w:t xml:space="preserve">pentru sectorul de drum principal </w:t>
      </w:r>
      <w:r w:rsidR="008C0CEC" w:rsidRPr="00004795">
        <w:rPr>
          <w:rFonts w:ascii="Arial" w:hAnsi="Arial" w:cs="Arial"/>
          <w:lang w:val="pt-BR"/>
        </w:rPr>
        <w:t>DN65_km54+000-km70+800</w:t>
      </w:r>
      <w:r w:rsidRPr="0000479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C3F4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C3F44" w:rsidRPr="00CC511B" w:rsidRDefault="008C3F44" w:rsidP="008C3F4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51931FE"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69F29EC" w:rsidR="008C3F44" w:rsidRPr="00CC511B" w:rsidRDefault="008C3F44" w:rsidP="008C3F4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B2791F3"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4B0EC43"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8848058"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F3E2CE3" w:rsidR="008C3F44" w:rsidRPr="00CC511B" w:rsidRDefault="008C3F44" w:rsidP="008C3F44">
            <w:pPr>
              <w:jc w:val="center"/>
              <w:rPr>
                <w:lang w:val="ro-RO"/>
              </w:rPr>
            </w:pPr>
            <w:r w:rsidRPr="00CC511B">
              <w:rPr>
                <w:rFonts w:ascii="Arial" w:hAnsi="Arial" w:cs="Arial"/>
                <w:b/>
                <w:bCs/>
                <w:sz w:val="20"/>
                <w:szCs w:val="20"/>
                <w:lang w:val="ro-RO"/>
              </w:rPr>
              <w:t>&gt; 75</w:t>
            </w:r>
          </w:p>
        </w:tc>
      </w:tr>
      <w:tr w:rsidR="00E879A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879A2" w:rsidRPr="00CC511B" w:rsidRDefault="00E879A2" w:rsidP="00E879A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BF408C4"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38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C010D09" w:rsidR="00E879A2" w:rsidRDefault="00E879A2" w:rsidP="00E879A2">
            <w:pPr>
              <w:jc w:val="center"/>
              <w:rPr>
                <w:rFonts w:ascii="Arial" w:hAnsi="Arial" w:cs="Arial"/>
                <w:sz w:val="20"/>
                <w:szCs w:val="20"/>
                <w:lang w:val="ro-RO"/>
              </w:rPr>
            </w:pPr>
            <w:r>
              <w:rPr>
                <w:rFonts w:ascii="Arial" w:hAnsi="Arial" w:cs="Arial"/>
                <w:color w:val="000000"/>
                <w:sz w:val="20"/>
                <w:szCs w:val="20"/>
              </w:rPr>
              <w:t>26</w:t>
            </w:r>
          </w:p>
        </w:tc>
        <w:tc>
          <w:tcPr>
            <w:tcW w:w="1077" w:type="dxa"/>
            <w:tcBorders>
              <w:top w:val="single" w:sz="4" w:space="0" w:color="000000"/>
              <w:left w:val="single" w:sz="4" w:space="0" w:color="000000"/>
              <w:bottom w:val="single" w:sz="4" w:space="0" w:color="000000"/>
            </w:tcBorders>
            <w:vAlign w:val="center"/>
          </w:tcPr>
          <w:p w14:paraId="3A44181F" w14:textId="5F5DF732"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7</w:t>
            </w:r>
          </w:p>
        </w:tc>
        <w:tc>
          <w:tcPr>
            <w:tcW w:w="1078" w:type="dxa"/>
            <w:tcBorders>
              <w:top w:val="single" w:sz="4" w:space="0" w:color="000000"/>
              <w:left w:val="single" w:sz="4" w:space="0" w:color="000000"/>
              <w:bottom w:val="single" w:sz="4" w:space="0" w:color="000000"/>
            </w:tcBorders>
            <w:vAlign w:val="center"/>
          </w:tcPr>
          <w:p w14:paraId="615E341A" w14:textId="32E12CB4"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37CD2AE"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6AB1628"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C3F44" w:rsidRPr="00CC511B" w14:paraId="3A0A6C2B" w14:textId="77777777" w:rsidTr="003A4EE3">
        <w:trPr>
          <w:jc w:val="center"/>
        </w:trPr>
        <w:tc>
          <w:tcPr>
            <w:tcW w:w="2088" w:type="dxa"/>
            <w:tcBorders>
              <w:top w:val="single" w:sz="4" w:space="0" w:color="000000"/>
              <w:left w:val="single" w:sz="4" w:space="0" w:color="000000"/>
              <w:bottom w:val="single" w:sz="4" w:space="0" w:color="000000"/>
            </w:tcBorders>
          </w:tcPr>
          <w:p w14:paraId="70B5B6C4" w14:textId="77777777" w:rsidR="008C3F44" w:rsidRPr="00CC511B" w:rsidRDefault="008C3F44" w:rsidP="008C3F4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B9EEE82"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8670E4E"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A8B2F90"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7492760"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FD6E42E" w:rsidR="008C3F44" w:rsidRPr="00CC511B" w:rsidRDefault="008C3F44" w:rsidP="008C3F4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415BFCB" w:rsidR="008C3F44" w:rsidRPr="00CC511B" w:rsidRDefault="008C3F44" w:rsidP="008C3F44">
            <w:pPr>
              <w:jc w:val="center"/>
              <w:rPr>
                <w:lang w:val="ro-RO"/>
              </w:rPr>
            </w:pPr>
            <w:r w:rsidRPr="00CC511B">
              <w:rPr>
                <w:rFonts w:ascii="Arial" w:hAnsi="Arial" w:cs="Arial"/>
                <w:b/>
                <w:bCs/>
                <w:sz w:val="20"/>
                <w:szCs w:val="20"/>
                <w:lang w:val="ro-RO"/>
              </w:rPr>
              <w:t>&gt; 70</w:t>
            </w:r>
          </w:p>
        </w:tc>
      </w:tr>
      <w:tr w:rsidR="00E879A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879A2" w:rsidRPr="00CC511B" w:rsidRDefault="00E879A2" w:rsidP="00E879A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7C260C9"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59</w:t>
            </w:r>
          </w:p>
        </w:tc>
        <w:tc>
          <w:tcPr>
            <w:tcW w:w="1077" w:type="dxa"/>
            <w:tcBorders>
              <w:top w:val="single" w:sz="4" w:space="0" w:color="000000"/>
              <w:left w:val="single" w:sz="4" w:space="0" w:color="000000"/>
              <w:bottom w:val="single" w:sz="4" w:space="0" w:color="000000"/>
            </w:tcBorders>
            <w:vAlign w:val="center"/>
          </w:tcPr>
          <w:p w14:paraId="4853F071" w14:textId="4707B8A4"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7</w:t>
            </w:r>
          </w:p>
        </w:tc>
        <w:tc>
          <w:tcPr>
            <w:tcW w:w="1076" w:type="dxa"/>
            <w:tcBorders>
              <w:top w:val="single" w:sz="4" w:space="0" w:color="000000"/>
              <w:left w:val="single" w:sz="4" w:space="0" w:color="000000"/>
              <w:bottom w:val="single" w:sz="4" w:space="0" w:color="000000"/>
            </w:tcBorders>
            <w:vAlign w:val="center"/>
          </w:tcPr>
          <w:p w14:paraId="573BEACD" w14:textId="0E433935"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3F660A0"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DE5A0B5"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D531DA3" w:rsidR="00E879A2" w:rsidRPr="00CC511B" w:rsidRDefault="00E879A2" w:rsidP="00E879A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C0CE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C0CEC" w:rsidRPr="00CC511B" w:rsidRDefault="008C0CEC" w:rsidP="008C0CE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98B80E4"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66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0604EAE" w:rsidR="008C0CEC" w:rsidRPr="00CE2EA0" w:rsidRDefault="008C0CEC" w:rsidP="008C0CEC">
            <w:pPr>
              <w:suppressAutoHyphens w:val="0"/>
              <w:jc w:val="center"/>
              <w:rPr>
                <w:rFonts w:ascii="Arial" w:hAnsi="Arial" w:cs="Arial"/>
                <w:color w:val="000000"/>
                <w:sz w:val="20"/>
                <w:szCs w:val="20"/>
              </w:rPr>
            </w:pPr>
            <w:r>
              <w:rPr>
                <w:rFonts w:ascii="Arial" w:hAnsi="Arial" w:cs="Arial"/>
                <w:color w:val="000000"/>
                <w:sz w:val="20"/>
                <w:szCs w:val="20"/>
              </w:rPr>
              <w:t>49</w:t>
            </w:r>
          </w:p>
        </w:tc>
        <w:tc>
          <w:tcPr>
            <w:tcW w:w="990" w:type="dxa"/>
            <w:tcBorders>
              <w:top w:val="single" w:sz="4" w:space="0" w:color="000000"/>
              <w:left w:val="single" w:sz="4" w:space="0" w:color="000000"/>
              <w:bottom w:val="single" w:sz="4" w:space="0" w:color="000000"/>
            </w:tcBorders>
            <w:vAlign w:val="center"/>
          </w:tcPr>
          <w:p w14:paraId="134D008D" w14:textId="68A9AFFF"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54</w:t>
            </w:r>
          </w:p>
        </w:tc>
        <w:tc>
          <w:tcPr>
            <w:tcW w:w="990" w:type="dxa"/>
            <w:tcBorders>
              <w:top w:val="single" w:sz="4" w:space="0" w:color="000000"/>
              <w:left w:val="single" w:sz="4" w:space="0" w:color="000000"/>
              <w:bottom w:val="single" w:sz="4" w:space="0" w:color="000000"/>
            </w:tcBorders>
            <w:vAlign w:val="center"/>
          </w:tcPr>
          <w:p w14:paraId="0C1ACFE8" w14:textId="19A6A0E3"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27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26F4869"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F031E38"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879A2" w:rsidRPr="00CC511B" w14:paraId="090BDDDD" w14:textId="77777777" w:rsidTr="00EF7116">
        <w:trPr>
          <w:jc w:val="center"/>
        </w:trPr>
        <w:tc>
          <w:tcPr>
            <w:tcW w:w="4101" w:type="dxa"/>
            <w:tcBorders>
              <w:top w:val="single" w:sz="4" w:space="0" w:color="000000"/>
              <w:left w:val="single" w:sz="4" w:space="0" w:color="000000"/>
              <w:bottom w:val="single" w:sz="4" w:space="0" w:color="000000"/>
            </w:tcBorders>
          </w:tcPr>
          <w:p w14:paraId="5D7D0217" w14:textId="23CFA7D2" w:rsidR="00E879A2" w:rsidRPr="00CC511B" w:rsidRDefault="00E879A2" w:rsidP="00E879A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0FB0AF7"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9E0706F" w:rsidR="00E879A2" w:rsidRPr="00CE2EA0" w:rsidRDefault="00E879A2" w:rsidP="00E879A2">
            <w:pPr>
              <w:jc w:val="center"/>
              <w:rPr>
                <w:rFonts w:ascii="Arial" w:hAnsi="Arial" w:cs="Arial"/>
                <w:color w:val="000000"/>
                <w:sz w:val="20"/>
                <w:szCs w:val="20"/>
              </w:rPr>
            </w:pPr>
            <w:r>
              <w:rPr>
                <w:rFonts w:ascii="Arial" w:hAnsi="Arial" w:cs="Arial"/>
                <w:color w:val="000000"/>
                <w:sz w:val="20"/>
                <w:szCs w:val="20"/>
              </w:rPr>
              <w:t>26</w:t>
            </w:r>
          </w:p>
        </w:tc>
        <w:tc>
          <w:tcPr>
            <w:tcW w:w="990" w:type="dxa"/>
            <w:tcBorders>
              <w:top w:val="single" w:sz="4" w:space="0" w:color="000000"/>
              <w:left w:val="single" w:sz="4" w:space="0" w:color="000000"/>
              <w:bottom w:val="single" w:sz="4" w:space="0" w:color="000000"/>
            </w:tcBorders>
            <w:vAlign w:val="center"/>
          </w:tcPr>
          <w:p w14:paraId="0A5E840C" w14:textId="12462FD6"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7</w:t>
            </w:r>
          </w:p>
        </w:tc>
        <w:tc>
          <w:tcPr>
            <w:tcW w:w="990" w:type="dxa"/>
            <w:tcBorders>
              <w:top w:val="single" w:sz="4" w:space="0" w:color="000000"/>
              <w:left w:val="single" w:sz="4" w:space="0" w:color="000000"/>
              <w:bottom w:val="single" w:sz="4" w:space="0" w:color="000000"/>
            </w:tcBorders>
            <w:vAlign w:val="center"/>
          </w:tcPr>
          <w:p w14:paraId="66FC7961" w14:textId="29A5F298"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E58807E"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446425C"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0</w:t>
            </w:r>
          </w:p>
        </w:tc>
      </w:tr>
      <w:tr w:rsidR="00E879A2" w:rsidRPr="00CC511B" w14:paraId="1D1A56FD" w14:textId="77777777" w:rsidTr="00EF7116">
        <w:trPr>
          <w:jc w:val="center"/>
        </w:trPr>
        <w:tc>
          <w:tcPr>
            <w:tcW w:w="4101" w:type="dxa"/>
            <w:tcBorders>
              <w:top w:val="single" w:sz="4" w:space="0" w:color="000000"/>
              <w:left w:val="single" w:sz="4" w:space="0" w:color="000000"/>
              <w:bottom w:val="single" w:sz="4" w:space="0" w:color="000000"/>
            </w:tcBorders>
          </w:tcPr>
          <w:p w14:paraId="274B1B96" w14:textId="4AED32AA" w:rsidR="00E879A2" w:rsidRPr="00CC511B" w:rsidRDefault="00E879A2" w:rsidP="00E879A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66C7C12"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-28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AE07E4D" w:rsidR="00E879A2" w:rsidRPr="00CE2EA0" w:rsidRDefault="00E879A2" w:rsidP="00E879A2">
            <w:pPr>
              <w:jc w:val="center"/>
              <w:rPr>
                <w:rFonts w:ascii="Arial" w:hAnsi="Arial" w:cs="Arial"/>
                <w:color w:val="000000"/>
                <w:sz w:val="20"/>
                <w:szCs w:val="20"/>
              </w:rPr>
            </w:pPr>
            <w:r>
              <w:rPr>
                <w:rFonts w:ascii="Arial" w:hAnsi="Arial" w:cs="Arial"/>
                <w:color w:val="000000"/>
                <w:sz w:val="20"/>
                <w:szCs w:val="20"/>
              </w:rPr>
              <w:t>-23</w:t>
            </w:r>
          </w:p>
        </w:tc>
        <w:tc>
          <w:tcPr>
            <w:tcW w:w="990" w:type="dxa"/>
            <w:tcBorders>
              <w:top w:val="single" w:sz="4" w:space="0" w:color="000000"/>
              <w:left w:val="single" w:sz="4" w:space="0" w:color="000000"/>
              <w:bottom w:val="single" w:sz="4" w:space="0" w:color="000000"/>
            </w:tcBorders>
            <w:vAlign w:val="center"/>
          </w:tcPr>
          <w:p w14:paraId="261213C7" w14:textId="715A3FEA"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-47</w:t>
            </w:r>
          </w:p>
        </w:tc>
        <w:tc>
          <w:tcPr>
            <w:tcW w:w="990" w:type="dxa"/>
            <w:tcBorders>
              <w:top w:val="single" w:sz="4" w:space="0" w:color="000000"/>
              <w:left w:val="single" w:sz="4" w:space="0" w:color="000000"/>
              <w:bottom w:val="single" w:sz="4" w:space="0" w:color="000000"/>
            </w:tcBorders>
            <w:vAlign w:val="center"/>
          </w:tcPr>
          <w:p w14:paraId="1E8D8BA4" w14:textId="2E52DC16"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-27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BD1F702"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0FDD85B"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0600ECC"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6D17A1BA"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3FD608B7"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34293C">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A2131A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6445523" w:rsidR="00DD5B1F"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682F5E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81EC74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11192C7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34293C">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679FEA0" w:rsidR="00DD5B1F" w:rsidRPr="000F20C0" w:rsidRDefault="0034293C"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12A13BF" w:rsidR="00DD5B1F"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24914F"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5E75E71"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DCAF4B3"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C0CEC" w:rsidRPr="00CC511B" w14:paraId="0B84CE20" w14:textId="77777777" w:rsidTr="00826EEC">
        <w:trPr>
          <w:jc w:val="center"/>
        </w:trPr>
        <w:tc>
          <w:tcPr>
            <w:tcW w:w="2974" w:type="dxa"/>
            <w:tcBorders>
              <w:top w:val="single" w:sz="4" w:space="0" w:color="000000"/>
              <w:left w:val="single" w:sz="4" w:space="0" w:color="auto"/>
              <w:bottom w:val="single" w:sz="4" w:space="0" w:color="000000"/>
            </w:tcBorders>
          </w:tcPr>
          <w:p w14:paraId="04B92328" w14:textId="77777777" w:rsidR="008C0CEC" w:rsidRPr="00AE2514" w:rsidRDefault="008C0CEC" w:rsidP="008C0C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D739B6E"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B6917E1" w:rsidR="008C0CEC"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D124C05"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DF877AF"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7F3F474"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r>
      <w:tr w:rsidR="008C0CEC" w:rsidRPr="00CC511B" w14:paraId="2553169E" w14:textId="77777777" w:rsidTr="008C0CEC">
        <w:trPr>
          <w:jc w:val="center"/>
        </w:trPr>
        <w:tc>
          <w:tcPr>
            <w:tcW w:w="2974" w:type="dxa"/>
            <w:tcBorders>
              <w:top w:val="single" w:sz="4" w:space="0" w:color="000000"/>
              <w:left w:val="single" w:sz="4" w:space="0" w:color="auto"/>
              <w:bottom w:val="single" w:sz="4" w:space="0" w:color="000000"/>
            </w:tcBorders>
          </w:tcPr>
          <w:p w14:paraId="00E45F38" w14:textId="77777777" w:rsidR="008C0CEC" w:rsidRPr="00AE2514" w:rsidRDefault="008C0CEC" w:rsidP="008C0C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7AFF1EF"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3E13844" w:rsidR="008C0CEC"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4F5DDBB"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48435E"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A4D77B1"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r>
      <w:tr w:rsidR="008C0CEC" w:rsidRPr="00CC511B" w14:paraId="10343082" w14:textId="77777777" w:rsidTr="008C0CEC">
        <w:trPr>
          <w:jc w:val="center"/>
        </w:trPr>
        <w:tc>
          <w:tcPr>
            <w:tcW w:w="2974" w:type="dxa"/>
            <w:tcBorders>
              <w:top w:val="single" w:sz="4" w:space="0" w:color="000000"/>
              <w:left w:val="single" w:sz="4" w:space="0" w:color="auto"/>
              <w:bottom w:val="single" w:sz="4" w:space="0" w:color="000000"/>
            </w:tcBorders>
          </w:tcPr>
          <w:p w14:paraId="7F97652A" w14:textId="77777777" w:rsidR="008C0CEC" w:rsidRPr="0049196D" w:rsidRDefault="008C0CEC" w:rsidP="008C0C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090A38B" w:rsidR="008C0CEC" w:rsidRPr="000F20C0" w:rsidRDefault="008C0CEC" w:rsidP="008C0C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7DEE170" w:rsidR="008C0CEC"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8F59598"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078CF53"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5B6543B"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8C0CE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C0CEC" w:rsidRPr="00CC511B" w:rsidRDefault="008C0CEC" w:rsidP="008C0CE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EA027F4"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vAlign w:val="center"/>
          </w:tcPr>
          <w:p w14:paraId="4A774667" w14:textId="3F16F25F"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70</w:t>
            </w:r>
          </w:p>
        </w:tc>
        <w:tc>
          <w:tcPr>
            <w:tcW w:w="810" w:type="dxa"/>
            <w:tcBorders>
              <w:top w:val="single" w:sz="4" w:space="0" w:color="000000"/>
              <w:left w:val="single" w:sz="4" w:space="0" w:color="000000"/>
              <w:bottom w:val="single" w:sz="4" w:space="0" w:color="000000"/>
            </w:tcBorders>
            <w:vAlign w:val="center"/>
          </w:tcPr>
          <w:p w14:paraId="5CD4B169" w14:textId="7F2B8227"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FD97E48"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9581DBC"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455BBD5" w:rsidR="008C0CEC" w:rsidRPr="00115A57" w:rsidRDefault="008C0CEC" w:rsidP="008C0CE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879A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879A2" w:rsidRPr="00CC511B" w:rsidRDefault="00E879A2" w:rsidP="00E879A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1978110"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59</w:t>
            </w:r>
          </w:p>
        </w:tc>
        <w:tc>
          <w:tcPr>
            <w:tcW w:w="810" w:type="dxa"/>
            <w:tcBorders>
              <w:top w:val="single" w:sz="4" w:space="0" w:color="000000"/>
              <w:left w:val="single" w:sz="4" w:space="0" w:color="000000"/>
              <w:bottom w:val="single" w:sz="4" w:space="0" w:color="000000"/>
            </w:tcBorders>
            <w:vAlign w:val="center"/>
          </w:tcPr>
          <w:p w14:paraId="5E704DB5" w14:textId="6C3F0B35"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7</w:t>
            </w:r>
          </w:p>
        </w:tc>
        <w:tc>
          <w:tcPr>
            <w:tcW w:w="810" w:type="dxa"/>
            <w:tcBorders>
              <w:top w:val="single" w:sz="4" w:space="0" w:color="000000"/>
              <w:left w:val="single" w:sz="4" w:space="0" w:color="000000"/>
              <w:bottom w:val="single" w:sz="4" w:space="0" w:color="000000"/>
            </w:tcBorders>
            <w:vAlign w:val="center"/>
          </w:tcPr>
          <w:p w14:paraId="156200E8" w14:textId="499DEEF5"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AE50CD6"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02A53CB" w:rsidR="00E879A2" w:rsidRPr="00CC511B" w:rsidRDefault="00E879A2" w:rsidP="00E879A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2DD7BBA" w:rsidR="00E879A2" w:rsidRPr="00CC511B" w:rsidRDefault="00E879A2" w:rsidP="00E879A2">
            <w:pPr>
              <w:snapToGrid w:val="0"/>
              <w:jc w:val="center"/>
              <w:rPr>
                <w:lang w:val="ro-RO"/>
              </w:rPr>
            </w:pPr>
            <w:r>
              <w:rPr>
                <w:rFonts w:ascii="Arial" w:hAnsi="Arial" w:cs="Arial"/>
                <w:color w:val="000000"/>
                <w:sz w:val="20"/>
                <w:szCs w:val="20"/>
              </w:rPr>
              <w:t>0</w:t>
            </w:r>
          </w:p>
        </w:tc>
      </w:tr>
      <w:tr w:rsidR="00E879A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044E0E5" w:rsidR="00E879A2" w:rsidRPr="00CC511B" w:rsidRDefault="00E879A2" w:rsidP="00E879A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5E02E0B"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vAlign w:val="center"/>
          </w:tcPr>
          <w:p w14:paraId="7988002F" w14:textId="04531A91"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-63</w:t>
            </w:r>
          </w:p>
        </w:tc>
        <w:tc>
          <w:tcPr>
            <w:tcW w:w="810" w:type="dxa"/>
            <w:tcBorders>
              <w:top w:val="single" w:sz="4" w:space="0" w:color="000000"/>
              <w:left w:val="single" w:sz="4" w:space="0" w:color="000000"/>
              <w:bottom w:val="single" w:sz="4" w:space="0" w:color="000000"/>
            </w:tcBorders>
            <w:vAlign w:val="center"/>
          </w:tcPr>
          <w:p w14:paraId="717C0967" w14:textId="032EEA7C"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9E65C02"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5649E2C"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014DD4C" w:rsidR="00E879A2" w:rsidRPr="00CC511B" w:rsidRDefault="00E879A2" w:rsidP="00E879A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4293C"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4A41999"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E0BF245"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7548FA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5CA8D3E1"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05FD961" w14:textId="77777777" w:rsidTr="0034293C">
        <w:trPr>
          <w:jc w:val="center"/>
        </w:trPr>
        <w:tc>
          <w:tcPr>
            <w:tcW w:w="2974" w:type="dxa"/>
            <w:tcBorders>
              <w:top w:val="single" w:sz="4" w:space="0" w:color="000000"/>
              <w:left w:val="single" w:sz="4" w:space="0" w:color="auto"/>
              <w:bottom w:val="single" w:sz="4" w:space="0" w:color="000000"/>
            </w:tcBorders>
          </w:tcPr>
          <w:p w14:paraId="2F7E948F"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3D557D2"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3A970182"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E21B97C"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ED59B0A"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31F20931" w14:textId="77777777" w:rsidTr="0034293C">
        <w:trPr>
          <w:jc w:val="center"/>
        </w:trPr>
        <w:tc>
          <w:tcPr>
            <w:tcW w:w="2974" w:type="dxa"/>
            <w:tcBorders>
              <w:top w:val="single" w:sz="4" w:space="0" w:color="000000"/>
              <w:left w:val="single" w:sz="4" w:space="0" w:color="auto"/>
              <w:bottom w:val="single" w:sz="4" w:space="0" w:color="000000"/>
            </w:tcBorders>
          </w:tcPr>
          <w:p w14:paraId="482316CF"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3A9DC65" w:rsidR="0034293C" w:rsidRPr="000F20C0" w:rsidRDefault="0034293C" w:rsidP="0034293C">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6790203" w:rsidR="0034293C"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6B4ECF1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496C2A7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C0CEC" w:rsidRPr="00CC511B" w14:paraId="12F23D78" w14:textId="77777777" w:rsidTr="008C0CEC">
        <w:trPr>
          <w:jc w:val="center"/>
        </w:trPr>
        <w:tc>
          <w:tcPr>
            <w:tcW w:w="2974" w:type="dxa"/>
            <w:tcBorders>
              <w:top w:val="single" w:sz="4" w:space="0" w:color="000000"/>
              <w:left w:val="single" w:sz="4" w:space="0" w:color="auto"/>
              <w:bottom w:val="single" w:sz="4" w:space="0" w:color="000000"/>
            </w:tcBorders>
          </w:tcPr>
          <w:p w14:paraId="2D575AC5" w14:textId="77777777" w:rsidR="008C0CEC" w:rsidRPr="00AE2514" w:rsidRDefault="008C0CEC" w:rsidP="008C0C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5E8954A"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A6870CA" w:rsidR="008C0CEC"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4D5BDB"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D2356B0"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DB6FFA"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r>
      <w:tr w:rsidR="008C0CEC" w:rsidRPr="00CC511B" w14:paraId="11ACABFA" w14:textId="77777777" w:rsidTr="008C0CEC">
        <w:trPr>
          <w:jc w:val="center"/>
        </w:trPr>
        <w:tc>
          <w:tcPr>
            <w:tcW w:w="2974" w:type="dxa"/>
            <w:tcBorders>
              <w:top w:val="single" w:sz="4" w:space="0" w:color="000000"/>
              <w:left w:val="single" w:sz="4" w:space="0" w:color="auto"/>
              <w:bottom w:val="single" w:sz="4" w:space="0" w:color="000000"/>
            </w:tcBorders>
          </w:tcPr>
          <w:p w14:paraId="722CD4C5" w14:textId="77777777" w:rsidR="008C0CEC" w:rsidRPr="00AE2514" w:rsidRDefault="008C0CEC" w:rsidP="008C0C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28E8F28"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863BEA2" w:rsidR="008C0CEC"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5952D82"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6FFBA34"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B973EE6"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r>
      <w:tr w:rsidR="008C0CEC" w:rsidRPr="00CC511B" w14:paraId="5D823C05" w14:textId="77777777" w:rsidTr="008C0CEC">
        <w:trPr>
          <w:jc w:val="center"/>
        </w:trPr>
        <w:tc>
          <w:tcPr>
            <w:tcW w:w="2974" w:type="dxa"/>
            <w:tcBorders>
              <w:top w:val="single" w:sz="4" w:space="0" w:color="000000"/>
              <w:left w:val="single" w:sz="4" w:space="0" w:color="auto"/>
              <w:bottom w:val="single" w:sz="4" w:space="0" w:color="000000"/>
            </w:tcBorders>
          </w:tcPr>
          <w:p w14:paraId="284E4028" w14:textId="77777777" w:rsidR="008C0CEC" w:rsidRPr="0049196D" w:rsidRDefault="008C0CEC" w:rsidP="008C0C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B921B84" w:rsidR="008C0CEC" w:rsidRPr="000F20C0" w:rsidRDefault="008C0CEC" w:rsidP="008C0C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454C782" w:rsidR="008C0CEC"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376AAC8"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A828B5B"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D28ED97"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0FCDFC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E879A2">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00E879A2">
        <w:rPr>
          <w:rFonts w:ascii="Arial" w:hAnsi="Arial" w:cs="Arial"/>
          <w:lang w:val="ro-RO"/>
        </w:rPr>
        <w:t>.</w:t>
      </w:r>
      <w:r w:rsidRPr="007251A3">
        <w:rPr>
          <w:rFonts w:ascii="Arial" w:hAnsi="Arial" w:cs="Arial"/>
          <w:lang w:val="ro-RO"/>
        </w:rPr>
        <w:t xml:space="preserve"> </w:t>
      </w:r>
      <w:r w:rsidR="006B3A43">
        <w:rPr>
          <w:rFonts w:ascii="Arial" w:hAnsi="Arial" w:cs="Arial"/>
          <w:lang w:val="ro-RO"/>
        </w:rPr>
        <w:t xml:space="preserve">Dacă ne referim la limitele admisibile avem o scădere de </w:t>
      </w:r>
      <w:r w:rsidR="00E879A2">
        <w:rPr>
          <w:rFonts w:ascii="Arial" w:hAnsi="Arial" w:cs="Arial"/>
          <w:lang w:val="ro-RO"/>
        </w:rPr>
        <w:t>107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879A2">
        <w:rPr>
          <w:rFonts w:ascii="Arial" w:hAnsi="Arial" w:cs="Arial"/>
          <w:lang w:val="ro-RO"/>
        </w:rPr>
        <w:t>104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0BCB9062"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44031C">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44031C">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44031C">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44031C">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4D9CC49" w:rsidR="00D77110" w:rsidRDefault="00D77110">
      <w:pPr>
        <w:suppressAutoHyphens w:val="0"/>
        <w:rPr>
          <w:rFonts w:ascii="Arial" w:hAnsi="Arial" w:cs="Arial"/>
          <w:lang w:val="ro-RO"/>
        </w:rPr>
      </w:pPr>
      <w:r>
        <w:rPr>
          <w:rFonts w:ascii="Arial" w:hAnsi="Arial" w:cs="Arial"/>
          <w:lang w:val="ro-RO"/>
        </w:rPr>
        <w:br w:type="page"/>
      </w:r>
    </w:p>
    <w:p w14:paraId="627F088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D77110" w:rsidRPr="00D77110" w14:paraId="62F3F418" w14:textId="77777777" w:rsidTr="00D771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50A75B0"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 xml:space="preserve">Banda de </w:t>
            </w:r>
            <w:proofErr w:type="spellStart"/>
            <w:r w:rsidRPr="00D7711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D51B23D"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proofErr w:type="spellStart"/>
            <w:r w:rsidRPr="00D77110">
              <w:rPr>
                <w:rFonts w:ascii="Calibri" w:hAnsi="Calibri" w:cs="Calibri"/>
                <w:b/>
                <w:bCs/>
                <w:color w:val="000000"/>
                <w:kern w:val="0"/>
                <w:sz w:val="16"/>
                <w:szCs w:val="16"/>
                <w:lang w:eastAsia="en-US"/>
              </w:rPr>
              <w:t>Scornicești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2F84B5"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proofErr w:type="spellStart"/>
            <w:r w:rsidRPr="00D77110">
              <w:rPr>
                <w:rFonts w:ascii="Calibri" w:hAnsi="Calibri" w:cs="Calibri"/>
                <w:b/>
                <w:bCs/>
                <w:color w:val="000000"/>
                <w:kern w:val="0"/>
                <w:sz w:val="16"/>
                <w:szCs w:val="16"/>
                <w:lang w:eastAsia="en-US"/>
              </w:rPr>
              <w:t>Priseaca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02F695"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Valea Mare</w:t>
            </w:r>
          </w:p>
        </w:tc>
        <w:tc>
          <w:tcPr>
            <w:tcW w:w="1500" w:type="dxa"/>
            <w:gridSpan w:val="3"/>
            <w:tcBorders>
              <w:top w:val="single" w:sz="8" w:space="0" w:color="auto"/>
              <w:left w:val="nil"/>
              <w:bottom w:val="single" w:sz="8" w:space="0" w:color="auto"/>
              <w:right w:val="single" w:sz="8" w:space="0" w:color="000000"/>
            </w:tcBorders>
            <w:vAlign w:val="center"/>
            <w:hideMark/>
          </w:tcPr>
          <w:p w14:paraId="10BAA260"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TOTAL</w:t>
            </w:r>
          </w:p>
        </w:tc>
      </w:tr>
      <w:tr w:rsidR="00D77110" w:rsidRPr="00D77110" w14:paraId="29BE28C3" w14:textId="77777777" w:rsidTr="00D771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E837E7" w14:textId="77777777" w:rsidR="00D77110" w:rsidRPr="00D77110" w:rsidRDefault="00D77110" w:rsidP="00D7711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EB56412"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proofErr w:type="spellStart"/>
            <w:r w:rsidRPr="00D77110">
              <w:rPr>
                <w:rFonts w:ascii="Calibri" w:hAnsi="Calibri" w:cs="Calibri"/>
                <w:b/>
                <w:bCs/>
                <w:color w:val="000000"/>
                <w:kern w:val="0"/>
                <w:sz w:val="16"/>
                <w:szCs w:val="16"/>
                <w:lang w:eastAsia="en-US"/>
              </w:rPr>
              <w:t>Efect</w:t>
            </w:r>
            <w:proofErr w:type="spellEnd"/>
            <w:r w:rsidRPr="00D77110">
              <w:rPr>
                <w:rFonts w:ascii="Calibri" w:hAnsi="Calibri" w:cs="Calibri"/>
                <w:b/>
                <w:bCs/>
                <w:color w:val="000000"/>
                <w:kern w:val="0"/>
                <w:sz w:val="16"/>
                <w:szCs w:val="16"/>
                <w:lang w:eastAsia="en-US"/>
              </w:rPr>
              <w:t xml:space="preserve"> </w:t>
            </w:r>
            <w:proofErr w:type="spellStart"/>
            <w:r w:rsidRPr="00D771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CCE77F"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proofErr w:type="spellStart"/>
            <w:r w:rsidRPr="00D77110">
              <w:rPr>
                <w:rFonts w:ascii="Calibri" w:hAnsi="Calibri" w:cs="Calibri"/>
                <w:b/>
                <w:bCs/>
                <w:color w:val="000000"/>
                <w:kern w:val="0"/>
                <w:sz w:val="16"/>
                <w:szCs w:val="16"/>
                <w:lang w:eastAsia="en-US"/>
              </w:rPr>
              <w:t>Efect</w:t>
            </w:r>
            <w:proofErr w:type="spellEnd"/>
            <w:r w:rsidRPr="00D77110">
              <w:rPr>
                <w:rFonts w:ascii="Calibri" w:hAnsi="Calibri" w:cs="Calibri"/>
                <w:b/>
                <w:bCs/>
                <w:color w:val="000000"/>
                <w:kern w:val="0"/>
                <w:sz w:val="16"/>
                <w:szCs w:val="16"/>
                <w:lang w:eastAsia="en-US"/>
              </w:rPr>
              <w:t xml:space="preserve"> </w:t>
            </w:r>
            <w:proofErr w:type="spellStart"/>
            <w:r w:rsidRPr="00D771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D9CEA1"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proofErr w:type="spellStart"/>
            <w:r w:rsidRPr="00D77110">
              <w:rPr>
                <w:rFonts w:ascii="Calibri" w:hAnsi="Calibri" w:cs="Calibri"/>
                <w:b/>
                <w:bCs/>
                <w:color w:val="000000"/>
                <w:kern w:val="0"/>
                <w:sz w:val="16"/>
                <w:szCs w:val="16"/>
                <w:lang w:eastAsia="en-US"/>
              </w:rPr>
              <w:t>Efect</w:t>
            </w:r>
            <w:proofErr w:type="spellEnd"/>
            <w:r w:rsidRPr="00D77110">
              <w:rPr>
                <w:rFonts w:ascii="Calibri" w:hAnsi="Calibri" w:cs="Calibri"/>
                <w:b/>
                <w:bCs/>
                <w:color w:val="000000"/>
                <w:kern w:val="0"/>
                <w:sz w:val="16"/>
                <w:szCs w:val="16"/>
                <w:lang w:eastAsia="en-US"/>
              </w:rPr>
              <w:t xml:space="preserve"> </w:t>
            </w:r>
            <w:proofErr w:type="spellStart"/>
            <w:r w:rsidRPr="00D771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D8A1A5"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proofErr w:type="spellStart"/>
            <w:r w:rsidRPr="00D77110">
              <w:rPr>
                <w:rFonts w:ascii="Calibri" w:hAnsi="Calibri" w:cs="Calibri"/>
                <w:b/>
                <w:bCs/>
                <w:color w:val="000000"/>
                <w:kern w:val="0"/>
                <w:sz w:val="16"/>
                <w:szCs w:val="16"/>
                <w:lang w:eastAsia="en-US"/>
              </w:rPr>
              <w:t>Efect</w:t>
            </w:r>
            <w:proofErr w:type="spellEnd"/>
            <w:r w:rsidRPr="00D77110">
              <w:rPr>
                <w:rFonts w:ascii="Calibri" w:hAnsi="Calibri" w:cs="Calibri"/>
                <w:b/>
                <w:bCs/>
                <w:color w:val="000000"/>
                <w:kern w:val="0"/>
                <w:sz w:val="16"/>
                <w:szCs w:val="16"/>
                <w:lang w:eastAsia="en-US"/>
              </w:rPr>
              <w:t xml:space="preserve"> </w:t>
            </w:r>
            <w:proofErr w:type="spellStart"/>
            <w:r w:rsidRPr="00D77110">
              <w:rPr>
                <w:rFonts w:ascii="Calibri" w:hAnsi="Calibri" w:cs="Calibri"/>
                <w:b/>
                <w:bCs/>
                <w:color w:val="000000"/>
                <w:kern w:val="0"/>
                <w:sz w:val="16"/>
                <w:szCs w:val="16"/>
                <w:lang w:eastAsia="en-US"/>
              </w:rPr>
              <w:t>dăunător</w:t>
            </w:r>
            <w:proofErr w:type="spellEnd"/>
          </w:p>
        </w:tc>
      </w:tr>
      <w:tr w:rsidR="00D77110" w:rsidRPr="00D77110" w14:paraId="2592587A" w14:textId="77777777" w:rsidTr="00D771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F2E87F1" w14:textId="77777777" w:rsidR="00D77110" w:rsidRPr="00D77110" w:rsidRDefault="00D77110" w:rsidP="00D771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7223737"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AD0CD3"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7D1DE4F"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4A4681"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7F997A"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2FDCA0"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2FB0FB"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A55244"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51E6AD"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0B4ADF"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44268E"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587CB62"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HSD</w:t>
            </w:r>
          </w:p>
        </w:tc>
      </w:tr>
      <w:tr w:rsidR="00D77110" w:rsidRPr="00D77110" w14:paraId="163B7ACB"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590D0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5565F3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EF94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0FDD2C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C597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1DC8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6629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1072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B79B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A586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F09E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C386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1C1AC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2D0B40A4"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E269F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30795E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F683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1EAD0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18AB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4454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2C61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5CED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C3B2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6793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4632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6DCAC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082F4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497DB458"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BB98B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DF573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28B1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D3DBEC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D9E1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65CC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920D4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3D4C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69F6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ED6D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5B3F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55F0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39C2D2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728AA3D5"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C793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0425C3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876E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757773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4F19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3FBD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0B7A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3428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B6D5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E5C9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34A0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CA0E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006738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11C0CDAE"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C1F8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B11A54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D7F1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E014BF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C9F9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45C8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E384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1CD3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B881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C06F2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64AF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25FCD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F6145D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38EC548B"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9F42C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4D0EF4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9739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453D28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F5B4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CB5E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AA73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EF74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20F8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A7D9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1EC7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A6C6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5C671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6BEE2777"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43B4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F11EF8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EC96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E20AF6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61DE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5B06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E6EC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CF48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EB5C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FF34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5954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DC45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32839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226890AE"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CFF9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296D56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64A3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DA838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5114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3FFC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9016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7205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14AC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DA61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9308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8382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204E4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1ECDE3CD"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3196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071AAF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8312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41745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8EDA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29E9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A44F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5AB1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0D9D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1A9B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92D3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99A3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DD8A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456C0E35"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A8F47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B7F7A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5EF1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7D1D1D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D184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A15F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9965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8AFB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9D6D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414B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C11F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9136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195F5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672F8E02"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9F38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4B0530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E8E0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4BBC3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09F1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3FAA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4264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D0F1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8C01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E314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58BF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0789C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C87B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66A5EC48"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7DFB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9FE12B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01EB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481E0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5364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F468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1D75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E780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F551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06E8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D381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CA3C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45E6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7B57D610"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666AC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21B78B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1BF5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4670C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16C0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9BA9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8AE6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7034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48EA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2A0A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9C84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66DE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2B2F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247CC878"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C101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0C1E19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8A10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47038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E43E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FDF3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41DB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41D4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481B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2120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AF68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0F89C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58C1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777300C6"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23635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2A78A0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60A1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9D603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0B1F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8FD7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1A8A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025B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40B3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0059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44BC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CD12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0FC1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1D0636CE"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19BA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CED028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7AD7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17A5B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C7F3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9743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C38E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F9E0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D6D0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C3EF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7937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247D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B526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2C14785A"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71457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E81DA4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F30D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22065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A2E3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BE26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A3F6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EF0C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7585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4998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1E7E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DA039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8F96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4E21B941"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59D45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932BCB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E35B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DF454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2B86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8EC9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8ED9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E9A8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C335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AA2C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407D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D582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6BF84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2E51B189"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CC22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042818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00D0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AFCDF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D0DB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4EE7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E21A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DE14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74F6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F207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DC94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F844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28FC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4DEDE232"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14A71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65BF54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D744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C3305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37F2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208C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7C62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AD7A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F448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4F7C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2C6D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20FE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7D6F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64147F19"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B81B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7D06E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DA9B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E4083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B740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E1E4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C9AC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AB05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BD09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E530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3038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EB851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ED4B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217D9C94"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CC88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F8508A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AD2C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65F4B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AD09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0700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72B5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67E2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3487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F8E9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EFC4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80B7BC"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58AE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30B38840"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EC8E2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015D3A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52F6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D7EFF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E7C8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C02B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FE3E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6866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E2E7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8CB3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9DEDE"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7C03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05E87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0E718016"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7EDE7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82A0FB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9C336"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B2BF6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531D3"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544F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3A55A"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B3D9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5D5A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1D8F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DFE4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1F07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30847"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46159C57"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4B7BD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1DBF67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B5F5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D56F49"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B25D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6F57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443C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8154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65B80"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13B9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877C1"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72E2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1B47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54779BAC"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B7E49" w14:textId="77777777" w:rsidR="00D77110" w:rsidRPr="00D77110" w:rsidRDefault="00D77110" w:rsidP="00D77110">
            <w:pPr>
              <w:suppressAutoHyphens w:val="0"/>
              <w:jc w:val="center"/>
              <w:rPr>
                <w:rFonts w:ascii="Calibri" w:hAnsi="Calibri" w:cs="Calibri"/>
                <w:color w:val="000000"/>
                <w:kern w:val="0"/>
                <w:sz w:val="16"/>
                <w:szCs w:val="16"/>
                <w:lang w:eastAsia="en-US"/>
              </w:rPr>
            </w:pPr>
            <w:proofErr w:type="spellStart"/>
            <w:r w:rsidRPr="00D77110">
              <w:rPr>
                <w:rFonts w:ascii="Calibri" w:hAnsi="Calibri" w:cs="Calibri"/>
                <w:color w:val="000000"/>
                <w:kern w:val="0"/>
                <w:sz w:val="16"/>
                <w:szCs w:val="16"/>
                <w:lang w:eastAsia="en-US"/>
              </w:rPr>
              <w:t>peste</w:t>
            </w:r>
            <w:proofErr w:type="spellEnd"/>
            <w:r w:rsidRPr="00D771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C897B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09E6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7A5A6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AA14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99FF8"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AC702"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1705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09B6B"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7269F"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177ED"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2BAF4"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B0625" w14:textId="77777777" w:rsidR="00D77110" w:rsidRPr="00D77110" w:rsidRDefault="00D77110" w:rsidP="00D77110">
            <w:pPr>
              <w:suppressAutoHyphens w:val="0"/>
              <w:jc w:val="center"/>
              <w:rPr>
                <w:rFonts w:ascii="Calibri" w:hAnsi="Calibri" w:cs="Calibri"/>
                <w:color w:val="000000"/>
                <w:kern w:val="0"/>
                <w:sz w:val="16"/>
                <w:szCs w:val="16"/>
                <w:lang w:eastAsia="en-US"/>
              </w:rPr>
            </w:pPr>
            <w:r w:rsidRPr="00D77110">
              <w:rPr>
                <w:rFonts w:ascii="Calibri" w:hAnsi="Calibri" w:cs="Calibri"/>
                <w:color w:val="000000"/>
                <w:kern w:val="0"/>
                <w:sz w:val="16"/>
                <w:szCs w:val="16"/>
                <w:lang w:eastAsia="en-US"/>
              </w:rPr>
              <w:t>0</w:t>
            </w:r>
          </w:p>
        </w:tc>
      </w:tr>
      <w:tr w:rsidR="00D77110" w:rsidRPr="00D77110" w14:paraId="606EB47F" w14:textId="77777777" w:rsidTr="00D771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BF459"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8F9AC28"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4E72B8"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11</w:t>
            </w:r>
          </w:p>
        </w:tc>
        <w:tc>
          <w:tcPr>
            <w:tcW w:w="580" w:type="dxa"/>
            <w:tcBorders>
              <w:top w:val="nil"/>
              <w:left w:val="nil"/>
              <w:bottom w:val="single" w:sz="8" w:space="0" w:color="auto"/>
              <w:right w:val="single" w:sz="8" w:space="0" w:color="auto"/>
            </w:tcBorders>
            <w:vAlign w:val="center"/>
            <w:hideMark/>
          </w:tcPr>
          <w:p w14:paraId="6593BDCE"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5742E"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A6FB93"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0E21C7"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328DF0"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BDDF8"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FF4C43"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D5FA9"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EBAE83"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C92A272" w14:textId="77777777" w:rsidR="00D77110" w:rsidRPr="00D77110" w:rsidRDefault="00D77110" w:rsidP="00D77110">
            <w:pPr>
              <w:suppressAutoHyphens w:val="0"/>
              <w:jc w:val="center"/>
              <w:rPr>
                <w:rFonts w:ascii="Calibri" w:hAnsi="Calibri" w:cs="Calibri"/>
                <w:b/>
                <w:bCs/>
                <w:color w:val="000000"/>
                <w:kern w:val="0"/>
                <w:sz w:val="16"/>
                <w:szCs w:val="16"/>
                <w:lang w:eastAsia="en-US"/>
              </w:rPr>
            </w:pPr>
            <w:r w:rsidRPr="00D77110">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04795">
        <w:rPr>
          <w:rFonts w:ascii="Arial" w:hAnsi="Arial" w:cs="Arial"/>
          <w:b w:val="0"/>
          <w:i/>
          <w:iCs/>
          <w:color w:val="000000"/>
          <w:sz w:val="24"/>
          <w:szCs w:val="24"/>
          <w:lang w:val="ro-RO"/>
        </w:rPr>
        <w:lastRenderedPageBreak/>
        <w:t xml:space="preserve">Tab. </w:t>
      </w:r>
      <w:r w:rsidR="00077C13" w:rsidRPr="00004795">
        <w:rPr>
          <w:rFonts w:ascii="Arial" w:hAnsi="Arial" w:cs="Arial"/>
          <w:b w:val="0"/>
          <w:i/>
          <w:iCs/>
          <w:color w:val="000000"/>
          <w:sz w:val="24"/>
          <w:szCs w:val="24"/>
          <w:lang w:val="ro-RO"/>
        </w:rPr>
        <w:t>20</w:t>
      </w:r>
      <w:r w:rsidRPr="0000479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34F49D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0479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04795" w:rsidRPr="0038617C" w14:paraId="676BD81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B7296C3" w14:textId="77777777" w:rsidR="00004795" w:rsidRPr="0038617C" w:rsidRDefault="0000479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0E78DA" w14:textId="77777777" w:rsidR="00004795" w:rsidRPr="0038617C" w:rsidRDefault="0000479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Scornicești</w:t>
            </w:r>
          </w:p>
        </w:tc>
        <w:tc>
          <w:tcPr>
            <w:tcW w:w="1760" w:type="dxa"/>
            <w:tcBorders>
              <w:top w:val="nil"/>
              <w:left w:val="nil"/>
              <w:bottom w:val="single" w:sz="4" w:space="0" w:color="auto"/>
              <w:right w:val="single" w:sz="4" w:space="0" w:color="auto"/>
            </w:tcBorders>
            <w:vAlign w:val="center"/>
            <w:hideMark/>
          </w:tcPr>
          <w:p w14:paraId="543F1E02"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46F1243" w14:textId="7ACFB860"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41C5E86" w14:textId="77777777" w:rsidR="00004795"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Scornicești</w:t>
            </w:r>
          </w:p>
          <w:p w14:paraId="4F62E769" w14:textId="77777777"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05491D8" w14:textId="140FE625" w:rsidR="00004795" w:rsidRPr="0038617C" w:rsidRDefault="00DF3746" w:rsidP="00106509">
            <w:pPr>
              <w:suppressAutoHyphens w:val="0"/>
              <w:jc w:val="center"/>
              <w:rPr>
                <w:rFonts w:ascii="Arial" w:hAnsi="Arial" w:cs="Arial"/>
                <w:color w:val="000000"/>
                <w:kern w:val="0"/>
                <w:sz w:val="18"/>
                <w:szCs w:val="18"/>
                <w:lang w:val="ro-RO" w:eastAsia="ro-RO"/>
              </w:rPr>
            </w:pPr>
            <w:proofErr w:type="spellStart"/>
            <w:r w:rsidRPr="00DF3746">
              <w:rPr>
                <w:rFonts w:ascii="Arial" w:hAnsi="Arial" w:cs="Arial"/>
                <w:color w:val="000000"/>
                <w:kern w:val="0"/>
                <w:sz w:val="18"/>
                <w:szCs w:val="18"/>
                <w:lang w:eastAsia="ro-RO"/>
              </w:rPr>
              <w:t>venituri</w:t>
            </w:r>
            <w:proofErr w:type="spellEnd"/>
            <w:r w:rsidRPr="00DF3746">
              <w:rPr>
                <w:rFonts w:ascii="Arial" w:hAnsi="Arial" w:cs="Arial"/>
                <w:color w:val="000000"/>
                <w:kern w:val="0"/>
                <w:sz w:val="18"/>
                <w:szCs w:val="18"/>
                <w:lang w:eastAsia="ro-RO"/>
              </w:rPr>
              <w:t xml:space="preserve"> </w:t>
            </w:r>
            <w:proofErr w:type="spellStart"/>
            <w:r w:rsidRPr="00DF3746">
              <w:rPr>
                <w:rFonts w:ascii="Arial" w:hAnsi="Arial" w:cs="Arial"/>
                <w:color w:val="000000"/>
                <w:kern w:val="0"/>
                <w:sz w:val="18"/>
                <w:szCs w:val="18"/>
                <w:lang w:eastAsia="ro-RO"/>
              </w:rPr>
              <w:t>proprii</w:t>
            </w:r>
            <w:proofErr w:type="spellEnd"/>
            <w:r w:rsidRPr="00DF3746">
              <w:rPr>
                <w:rFonts w:ascii="Arial" w:hAnsi="Arial" w:cs="Arial"/>
                <w:color w:val="000000"/>
                <w:kern w:val="0"/>
                <w:sz w:val="18"/>
                <w:szCs w:val="18"/>
                <w:lang w:eastAsia="ro-RO"/>
              </w:rPr>
              <w:t>/</w:t>
            </w:r>
            <w:proofErr w:type="spellStart"/>
            <w:r w:rsidRPr="00DF3746">
              <w:rPr>
                <w:rFonts w:ascii="Arial" w:hAnsi="Arial" w:cs="Arial"/>
                <w:color w:val="000000"/>
                <w:kern w:val="0"/>
                <w:sz w:val="18"/>
                <w:szCs w:val="18"/>
                <w:lang w:eastAsia="ro-RO"/>
              </w:rPr>
              <w:t>buget</w:t>
            </w:r>
            <w:proofErr w:type="spellEnd"/>
            <w:r w:rsidRPr="00DF3746">
              <w:rPr>
                <w:rFonts w:ascii="Arial" w:hAnsi="Arial" w:cs="Arial"/>
                <w:color w:val="000000"/>
                <w:kern w:val="0"/>
                <w:sz w:val="18"/>
                <w:szCs w:val="18"/>
                <w:lang w:eastAsia="ro-RO"/>
              </w:rPr>
              <w:t xml:space="preserve"> de stat/</w:t>
            </w:r>
            <w:proofErr w:type="spellStart"/>
            <w:r w:rsidRPr="00DF3746">
              <w:rPr>
                <w:rFonts w:ascii="Arial" w:hAnsi="Arial" w:cs="Arial"/>
                <w:color w:val="000000"/>
                <w:kern w:val="0"/>
                <w:sz w:val="18"/>
                <w:szCs w:val="18"/>
                <w:lang w:eastAsia="ro-RO"/>
              </w:rPr>
              <w:t>fonduri</w:t>
            </w:r>
            <w:proofErr w:type="spellEnd"/>
            <w:r w:rsidRPr="00DF3746">
              <w:rPr>
                <w:rFonts w:ascii="Arial" w:hAnsi="Arial" w:cs="Arial"/>
                <w:color w:val="000000"/>
                <w:kern w:val="0"/>
                <w:sz w:val="18"/>
                <w:szCs w:val="18"/>
                <w:lang w:eastAsia="ro-RO"/>
              </w:rPr>
              <w:t xml:space="preserve"> </w:t>
            </w:r>
            <w:proofErr w:type="spellStart"/>
            <w:r w:rsidRPr="00DF3746">
              <w:rPr>
                <w:rFonts w:ascii="Arial" w:hAnsi="Arial" w:cs="Arial"/>
                <w:color w:val="000000"/>
                <w:kern w:val="0"/>
                <w:sz w:val="18"/>
                <w:szCs w:val="18"/>
                <w:lang w:eastAsia="ro-RO"/>
              </w:rPr>
              <w:t>europene</w:t>
            </w:r>
            <w:proofErr w:type="spellEnd"/>
            <w:r w:rsidRPr="00DF3746">
              <w:rPr>
                <w:rFonts w:ascii="Arial" w:hAnsi="Arial" w:cs="Arial"/>
                <w:color w:val="000000"/>
                <w:kern w:val="0"/>
                <w:sz w:val="18"/>
                <w:szCs w:val="18"/>
                <w:lang w:eastAsia="ro-RO"/>
              </w:rPr>
              <w:t>/</w:t>
            </w:r>
            <w:proofErr w:type="spellStart"/>
            <w:r w:rsidRPr="00DF3746">
              <w:rPr>
                <w:rFonts w:ascii="Arial" w:hAnsi="Arial" w:cs="Arial"/>
                <w:color w:val="000000"/>
                <w:kern w:val="0"/>
                <w:sz w:val="18"/>
                <w:szCs w:val="18"/>
                <w:lang w:eastAsia="ro-RO"/>
              </w:rPr>
              <w:t>alte</w:t>
            </w:r>
            <w:proofErr w:type="spellEnd"/>
            <w:r w:rsidRPr="00DF3746">
              <w:rPr>
                <w:rFonts w:ascii="Arial" w:hAnsi="Arial" w:cs="Arial"/>
                <w:color w:val="000000"/>
                <w:kern w:val="0"/>
                <w:sz w:val="18"/>
                <w:szCs w:val="18"/>
                <w:lang w:eastAsia="ro-RO"/>
              </w:rPr>
              <w:t xml:space="preserve"> </w:t>
            </w:r>
            <w:proofErr w:type="spellStart"/>
            <w:r w:rsidRPr="00DF3746">
              <w:rPr>
                <w:rFonts w:ascii="Arial" w:hAnsi="Arial" w:cs="Arial"/>
                <w:color w:val="000000"/>
                <w:kern w:val="0"/>
                <w:sz w:val="18"/>
                <w:szCs w:val="18"/>
                <w:lang w:eastAsia="ro-RO"/>
              </w:rPr>
              <w:t>surse</w:t>
            </w:r>
            <w:proofErr w:type="spellEnd"/>
            <w:r w:rsidR="00004795" w:rsidRPr="0038617C">
              <w:rPr>
                <w:rFonts w:ascii="Arial" w:hAnsi="Arial" w:cs="Arial"/>
                <w:color w:val="000000"/>
                <w:kern w:val="0"/>
                <w:sz w:val="18"/>
                <w:szCs w:val="18"/>
                <w:lang w:val="ro-RO" w:eastAsia="ro-RO"/>
              </w:rPr>
              <w:t> </w:t>
            </w:r>
          </w:p>
        </w:tc>
      </w:tr>
      <w:tr w:rsidR="00004795" w:rsidRPr="0038617C" w14:paraId="007DD50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F4EF022" w14:textId="77777777" w:rsidR="00004795" w:rsidRPr="0038617C" w:rsidRDefault="0000479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5F1E26" w14:textId="77777777" w:rsidR="00004795" w:rsidRPr="0038617C" w:rsidRDefault="0000479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Priseaca</w:t>
            </w:r>
          </w:p>
        </w:tc>
        <w:tc>
          <w:tcPr>
            <w:tcW w:w="1760" w:type="dxa"/>
            <w:tcBorders>
              <w:top w:val="nil"/>
              <w:left w:val="nil"/>
              <w:bottom w:val="single" w:sz="4" w:space="0" w:color="auto"/>
              <w:right w:val="single" w:sz="4" w:space="0" w:color="auto"/>
            </w:tcBorders>
            <w:vAlign w:val="center"/>
            <w:hideMark/>
          </w:tcPr>
          <w:p w14:paraId="16144A76"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3793C41" w14:textId="15BDF35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D095A9B" w14:textId="77777777" w:rsidR="00004795"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Priseaca</w:t>
            </w:r>
          </w:p>
          <w:p w14:paraId="6AE5FA12" w14:textId="77777777"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3B777DB" w14:textId="199AF7E2"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F3746" w:rsidRPr="00DF3746">
              <w:rPr>
                <w:rFonts w:ascii="Arial" w:hAnsi="Arial" w:cs="Arial"/>
                <w:color w:val="000000"/>
                <w:kern w:val="0"/>
                <w:sz w:val="18"/>
                <w:szCs w:val="18"/>
                <w:lang w:eastAsia="ro-RO"/>
              </w:rPr>
              <w:t>venituri</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proprii</w:t>
            </w:r>
            <w:proofErr w:type="spellEnd"/>
            <w:r w:rsidR="00DF3746" w:rsidRPr="00DF3746">
              <w:rPr>
                <w:rFonts w:ascii="Arial" w:hAnsi="Arial" w:cs="Arial"/>
                <w:color w:val="000000"/>
                <w:kern w:val="0"/>
                <w:sz w:val="18"/>
                <w:szCs w:val="18"/>
                <w:lang w:eastAsia="ro-RO"/>
              </w:rPr>
              <w:t>/</w:t>
            </w:r>
            <w:proofErr w:type="spellStart"/>
            <w:r w:rsidR="00DF3746" w:rsidRPr="00DF3746">
              <w:rPr>
                <w:rFonts w:ascii="Arial" w:hAnsi="Arial" w:cs="Arial"/>
                <w:color w:val="000000"/>
                <w:kern w:val="0"/>
                <w:sz w:val="18"/>
                <w:szCs w:val="18"/>
                <w:lang w:eastAsia="ro-RO"/>
              </w:rPr>
              <w:t>buget</w:t>
            </w:r>
            <w:proofErr w:type="spellEnd"/>
            <w:r w:rsidR="00DF3746" w:rsidRPr="00DF3746">
              <w:rPr>
                <w:rFonts w:ascii="Arial" w:hAnsi="Arial" w:cs="Arial"/>
                <w:color w:val="000000"/>
                <w:kern w:val="0"/>
                <w:sz w:val="18"/>
                <w:szCs w:val="18"/>
                <w:lang w:eastAsia="ro-RO"/>
              </w:rPr>
              <w:t xml:space="preserve"> de stat/</w:t>
            </w:r>
            <w:proofErr w:type="spellStart"/>
            <w:r w:rsidR="00DF3746" w:rsidRPr="00DF3746">
              <w:rPr>
                <w:rFonts w:ascii="Arial" w:hAnsi="Arial" w:cs="Arial"/>
                <w:color w:val="000000"/>
                <w:kern w:val="0"/>
                <w:sz w:val="18"/>
                <w:szCs w:val="18"/>
                <w:lang w:eastAsia="ro-RO"/>
              </w:rPr>
              <w:t>fonduri</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europene</w:t>
            </w:r>
            <w:proofErr w:type="spellEnd"/>
            <w:r w:rsidR="00DF3746" w:rsidRPr="00DF3746">
              <w:rPr>
                <w:rFonts w:ascii="Arial" w:hAnsi="Arial" w:cs="Arial"/>
                <w:color w:val="000000"/>
                <w:kern w:val="0"/>
                <w:sz w:val="18"/>
                <w:szCs w:val="18"/>
                <w:lang w:eastAsia="ro-RO"/>
              </w:rPr>
              <w:t>/</w:t>
            </w:r>
            <w:proofErr w:type="spellStart"/>
            <w:r w:rsidR="00DF3746" w:rsidRPr="00DF3746">
              <w:rPr>
                <w:rFonts w:ascii="Arial" w:hAnsi="Arial" w:cs="Arial"/>
                <w:color w:val="000000"/>
                <w:kern w:val="0"/>
                <w:sz w:val="18"/>
                <w:szCs w:val="18"/>
                <w:lang w:eastAsia="ro-RO"/>
              </w:rPr>
              <w:t>alte</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surse</w:t>
            </w:r>
            <w:proofErr w:type="spellEnd"/>
          </w:p>
        </w:tc>
      </w:tr>
      <w:tr w:rsidR="00004795" w:rsidRPr="0038617C" w14:paraId="2CCEFC0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661C6BA" w14:textId="77777777" w:rsidR="00004795" w:rsidRPr="0038617C" w:rsidRDefault="0000479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011CA54" w14:textId="77777777" w:rsidR="00004795" w:rsidRPr="0038617C" w:rsidRDefault="0000479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Mare</w:t>
            </w:r>
          </w:p>
        </w:tc>
        <w:tc>
          <w:tcPr>
            <w:tcW w:w="1760" w:type="dxa"/>
            <w:tcBorders>
              <w:top w:val="nil"/>
              <w:left w:val="nil"/>
              <w:bottom w:val="single" w:sz="4" w:space="0" w:color="auto"/>
              <w:right w:val="single" w:sz="4" w:space="0" w:color="auto"/>
            </w:tcBorders>
            <w:vAlign w:val="center"/>
            <w:hideMark/>
          </w:tcPr>
          <w:p w14:paraId="658BC82A" w14:textId="77777777"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E8AD052" w14:textId="64B420C0" w:rsidR="00004795" w:rsidRPr="0038617C"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66A431" w14:textId="77777777" w:rsidR="00004795" w:rsidRDefault="000047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Mare</w:t>
            </w:r>
          </w:p>
          <w:p w14:paraId="72B5D3CC" w14:textId="77777777"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8B3DCF" w14:textId="29C251F0" w:rsidR="00004795" w:rsidRPr="0038617C" w:rsidRDefault="000047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F3746" w:rsidRPr="00DF3746">
              <w:rPr>
                <w:rFonts w:ascii="Arial" w:hAnsi="Arial" w:cs="Arial"/>
                <w:color w:val="000000"/>
                <w:kern w:val="0"/>
                <w:sz w:val="18"/>
                <w:szCs w:val="18"/>
                <w:lang w:eastAsia="ro-RO"/>
              </w:rPr>
              <w:t>venituri</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proprii</w:t>
            </w:r>
            <w:proofErr w:type="spellEnd"/>
            <w:r w:rsidR="00DF3746" w:rsidRPr="00DF3746">
              <w:rPr>
                <w:rFonts w:ascii="Arial" w:hAnsi="Arial" w:cs="Arial"/>
                <w:color w:val="000000"/>
                <w:kern w:val="0"/>
                <w:sz w:val="18"/>
                <w:szCs w:val="18"/>
                <w:lang w:eastAsia="ro-RO"/>
              </w:rPr>
              <w:t>/</w:t>
            </w:r>
            <w:proofErr w:type="spellStart"/>
            <w:r w:rsidR="00DF3746" w:rsidRPr="00DF3746">
              <w:rPr>
                <w:rFonts w:ascii="Arial" w:hAnsi="Arial" w:cs="Arial"/>
                <w:color w:val="000000"/>
                <w:kern w:val="0"/>
                <w:sz w:val="18"/>
                <w:szCs w:val="18"/>
                <w:lang w:eastAsia="ro-RO"/>
              </w:rPr>
              <w:t>buget</w:t>
            </w:r>
            <w:proofErr w:type="spellEnd"/>
            <w:r w:rsidR="00DF3746" w:rsidRPr="00DF3746">
              <w:rPr>
                <w:rFonts w:ascii="Arial" w:hAnsi="Arial" w:cs="Arial"/>
                <w:color w:val="000000"/>
                <w:kern w:val="0"/>
                <w:sz w:val="18"/>
                <w:szCs w:val="18"/>
                <w:lang w:eastAsia="ro-RO"/>
              </w:rPr>
              <w:t xml:space="preserve"> de stat/</w:t>
            </w:r>
            <w:proofErr w:type="spellStart"/>
            <w:r w:rsidR="00DF3746" w:rsidRPr="00DF3746">
              <w:rPr>
                <w:rFonts w:ascii="Arial" w:hAnsi="Arial" w:cs="Arial"/>
                <w:color w:val="000000"/>
                <w:kern w:val="0"/>
                <w:sz w:val="18"/>
                <w:szCs w:val="18"/>
                <w:lang w:eastAsia="ro-RO"/>
              </w:rPr>
              <w:t>fonduri</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europene</w:t>
            </w:r>
            <w:proofErr w:type="spellEnd"/>
            <w:r w:rsidR="00DF3746" w:rsidRPr="00DF3746">
              <w:rPr>
                <w:rFonts w:ascii="Arial" w:hAnsi="Arial" w:cs="Arial"/>
                <w:color w:val="000000"/>
                <w:kern w:val="0"/>
                <w:sz w:val="18"/>
                <w:szCs w:val="18"/>
                <w:lang w:eastAsia="ro-RO"/>
              </w:rPr>
              <w:t>/</w:t>
            </w:r>
            <w:proofErr w:type="spellStart"/>
            <w:r w:rsidR="00DF3746" w:rsidRPr="00DF3746">
              <w:rPr>
                <w:rFonts w:ascii="Arial" w:hAnsi="Arial" w:cs="Arial"/>
                <w:color w:val="000000"/>
                <w:kern w:val="0"/>
                <w:sz w:val="18"/>
                <w:szCs w:val="18"/>
                <w:lang w:eastAsia="ro-RO"/>
              </w:rPr>
              <w:t>alte</w:t>
            </w:r>
            <w:proofErr w:type="spellEnd"/>
            <w:r w:rsidR="00DF3746" w:rsidRPr="00DF3746">
              <w:rPr>
                <w:rFonts w:ascii="Arial" w:hAnsi="Arial" w:cs="Arial"/>
                <w:color w:val="000000"/>
                <w:kern w:val="0"/>
                <w:sz w:val="18"/>
                <w:szCs w:val="18"/>
                <w:lang w:eastAsia="ro-RO"/>
              </w:rPr>
              <w:t xml:space="preserve"> </w:t>
            </w:r>
            <w:proofErr w:type="spellStart"/>
            <w:r w:rsidR="00DF3746" w:rsidRPr="00DF3746">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3BD048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0479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2D58A1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3D059D3" w:rsidR="00760B50" w:rsidRPr="006117FF" w:rsidRDefault="0000479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7A07618" w:rsidR="00760B50" w:rsidRDefault="0000479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B8939D1" w:rsidR="00760B50" w:rsidRPr="002E2900" w:rsidRDefault="0000479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945D0BE" w:rsidR="00760B50" w:rsidRPr="002E2900" w:rsidRDefault="0000479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C56B2A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77110">
        <w:rPr>
          <w:rFonts w:ascii="Arial" w:hAnsi="Arial" w:cs="Arial"/>
          <w:lang w:val="ro-RO"/>
        </w:rPr>
        <w:t>30.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41DF502F" w:rsidR="00004795" w:rsidRDefault="00004795">
      <w:pPr>
        <w:suppressAutoHyphens w:val="0"/>
        <w:rPr>
          <w:rFonts w:ascii="Arial" w:hAnsi="Arial" w:cs="Arial"/>
          <w:color w:val="FF0000"/>
          <w:lang w:val="ro-RO"/>
        </w:rPr>
      </w:pPr>
      <w:r>
        <w:rPr>
          <w:rFonts w:ascii="Arial" w:hAnsi="Arial" w:cs="Arial"/>
          <w:color w:val="FF0000"/>
          <w:lang w:val="ro-RO"/>
        </w:rPr>
        <w:br w:type="page"/>
      </w:r>
    </w:p>
    <w:p w14:paraId="2F13F045"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B7F1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B7F1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B7F1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77110" w:rsidRPr="008A78C6" w14:paraId="61A947D4" w14:textId="118C673D" w:rsidTr="00BB7F10">
        <w:trPr>
          <w:jc w:val="center"/>
        </w:trPr>
        <w:tc>
          <w:tcPr>
            <w:tcW w:w="1178" w:type="dxa"/>
            <w:shd w:val="clear" w:color="auto" w:fill="D9D9D9" w:themeFill="background1" w:themeFillShade="D9"/>
          </w:tcPr>
          <w:p w14:paraId="2550DF8E" w14:textId="77777777" w:rsidR="00D77110" w:rsidRPr="008A78C6"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FC7E79D"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65E5054C" w14:textId="430D595D"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03AE00DA" w14:textId="722A0AC4"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17" w:type="dxa"/>
            <w:shd w:val="clear" w:color="auto" w:fill="00B0F0"/>
            <w:vAlign w:val="center"/>
          </w:tcPr>
          <w:p w14:paraId="51C8F20A" w14:textId="70E8672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402C77A0" w14:textId="1ECA34FD"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23" w:type="dxa"/>
            <w:shd w:val="clear" w:color="auto" w:fill="00B0F0"/>
            <w:vAlign w:val="center"/>
          </w:tcPr>
          <w:p w14:paraId="1E0930FE" w14:textId="4E5F7E1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178FDEA5" w14:textId="40750A54"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7F655E4F" w14:textId="651A076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526143D5" w14:textId="329B519D"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r>
      <w:tr w:rsidR="00D77110" w:rsidRPr="008A78C6" w14:paraId="408FE8AE" w14:textId="787436D0" w:rsidTr="00BB7F10">
        <w:trPr>
          <w:jc w:val="center"/>
        </w:trPr>
        <w:tc>
          <w:tcPr>
            <w:tcW w:w="1178" w:type="dxa"/>
            <w:shd w:val="clear" w:color="auto" w:fill="D9D9D9" w:themeFill="background1" w:themeFillShade="D9"/>
          </w:tcPr>
          <w:p w14:paraId="36357BC3" w14:textId="77777777" w:rsidR="00D77110" w:rsidRPr="008A78C6"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1EBF411"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0A0D34B2" w14:textId="63FF1B8C"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1075DB2F" w14:textId="4CD0AEDD"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319EF7C0" w14:textId="0B96C14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6C980332" w14:textId="3181F1C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23" w:type="dxa"/>
            <w:shd w:val="clear" w:color="auto" w:fill="00B0F0"/>
            <w:vAlign w:val="center"/>
          </w:tcPr>
          <w:p w14:paraId="37AB4557" w14:textId="6125141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5F799923" w14:textId="66819EE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200D51A7" w14:textId="15BA2C9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1D67D41B" w14:textId="224D251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0AE9F23C" w14:textId="3340E41B" w:rsidTr="00BB7F10">
        <w:trPr>
          <w:jc w:val="center"/>
        </w:trPr>
        <w:tc>
          <w:tcPr>
            <w:tcW w:w="1178" w:type="dxa"/>
            <w:shd w:val="clear" w:color="auto" w:fill="D9D9D9" w:themeFill="background1" w:themeFillShade="D9"/>
          </w:tcPr>
          <w:p w14:paraId="6BDE3F63" w14:textId="77777777" w:rsidR="00D77110" w:rsidRPr="008A78C6"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CD1286D"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5C1EE1FE" w14:textId="7F08DD1F"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3</w:t>
            </w:r>
          </w:p>
        </w:tc>
        <w:tc>
          <w:tcPr>
            <w:tcW w:w="920" w:type="dxa"/>
            <w:shd w:val="clear" w:color="auto" w:fill="FF0000"/>
            <w:vAlign w:val="center"/>
          </w:tcPr>
          <w:p w14:paraId="36B3A9A0" w14:textId="1217F47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17" w:type="dxa"/>
            <w:shd w:val="clear" w:color="auto" w:fill="00B0F0"/>
            <w:vAlign w:val="center"/>
          </w:tcPr>
          <w:p w14:paraId="3E07D291" w14:textId="0495092D"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3567D931" w14:textId="648DB5B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c>
          <w:tcPr>
            <w:tcW w:w="923" w:type="dxa"/>
            <w:shd w:val="clear" w:color="auto" w:fill="00B0F0"/>
            <w:vAlign w:val="center"/>
          </w:tcPr>
          <w:p w14:paraId="27D0A8D6" w14:textId="2B807044"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03BB91E0" w14:textId="795FAB2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0222AB68" w14:textId="6636F2A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5B7BA08C" w14:textId="6508D77F"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r>
      <w:tr w:rsidR="00D77110" w:rsidRPr="008A78C6" w14:paraId="13E92DA2" w14:textId="30CAF24D" w:rsidTr="00BB7F10">
        <w:trPr>
          <w:jc w:val="center"/>
        </w:trPr>
        <w:tc>
          <w:tcPr>
            <w:tcW w:w="1178" w:type="dxa"/>
            <w:shd w:val="clear" w:color="auto" w:fill="D9D9D9" w:themeFill="background1" w:themeFillShade="D9"/>
          </w:tcPr>
          <w:p w14:paraId="4BFEAF21" w14:textId="77777777" w:rsidR="00D77110" w:rsidRPr="008A78C6"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C0A12A2"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577CC1DC" w14:textId="69799A6E"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20" w:type="dxa"/>
            <w:shd w:val="clear" w:color="auto" w:fill="FF0000"/>
            <w:vAlign w:val="center"/>
          </w:tcPr>
          <w:p w14:paraId="19F8ED17" w14:textId="79265608"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17" w:type="dxa"/>
            <w:shd w:val="clear" w:color="auto" w:fill="00B0F0"/>
            <w:vAlign w:val="center"/>
          </w:tcPr>
          <w:p w14:paraId="4229705D" w14:textId="1F401E9F"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6FCD86C7" w14:textId="79E37A6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3</w:t>
            </w:r>
          </w:p>
        </w:tc>
        <w:tc>
          <w:tcPr>
            <w:tcW w:w="923" w:type="dxa"/>
            <w:shd w:val="clear" w:color="auto" w:fill="00B0F0"/>
            <w:vAlign w:val="center"/>
          </w:tcPr>
          <w:p w14:paraId="6825F9B3" w14:textId="26DC781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6E7A7FFB" w14:textId="72F727A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02797458" w14:textId="0EB9E93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74BE4CD6" w14:textId="0D34ED60"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r>
      <w:tr w:rsidR="00D77110" w:rsidRPr="008A78C6" w14:paraId="2737339F" w14:textId="439697EA" w:rsidTr="00BB7F10">
        <w:trPr>
          <w:jc w:val="center"/>
        </w:trPr>
        <w:tc>
          <w:tcPr>
            <w:tcW w:w="1178" w:type="dxa"/>
            <w:shd w:val="clear" w:color="auto" w:fill="D9D9D9" w:themeFill="background1" w:themeFillShade="D9"/>
          </w:tcPr>
          <w:p w14:paraId="73885F03"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EBF7C92"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33F784EC" w14:textId="231ADD0F"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20" w:type="dxa"/>
            <w:shd w:val="clear" w:color="auto" w:fill="FF0000"/>
            <w:vAlign w:val="center"/>
          </w:tcPr>
          <w:p w14:paraId="55B68EBF" w14:textId="589F5121"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09BAAC1C" w14:textId="4283422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4E9D0E21" w14:textId="408DE0E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c>
          <w:tcPr>
            <w:tcW w:w="923" w:type="dxa"/>
            <w:shd w:val="clear" w:color="auto" w:fill="00B0F0"/>
            <w:vAlign w:val="center"/>
          </w:tcPr>
          <w:p w14:paraId="39B31B9D" w14:textId="1DF9FF1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6B0BB255" w14:textId="1ABC1B41"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725F7FCD" w14:textId="3D6E56CB"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034ED4B0" w14:textId="4D047CD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40D4E717" w14:textId="02420DE7" w:rsidTr="00BB7F10">
        <w:trPr>
          <w:jc w:val="center"/>
        </w:trPr>
        <w:tc>
          <w:tcPr>
            <w:tcW w:w="1178" w:type="dxa"/>
            <w:shd w:val="clear" w:color="auto" w:fill="D9D9D9" w:themeFill="background1" w:themeFillShade="D9"/>
          </w:tcPr>
          <w:p w14:paraId="0BC42F96"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2F8402B"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522FD51D" w14:textId="38C2A204"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20" w:type="dxa"/>
            <w:shd w:val="clear" w:color="auto" w:fill="FF0000"/>
            <w:vAlign w:val="center"/>
          </w:tcPr>
          <w:p w14:paraId="26FFED78" w14:textId="1DCE389D"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39AEBC2B" w14:textId="40362EC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36AFCE0E" w14:textId="79AE617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23" w:type="dxa"/>
            <w:shd w:val="clear" w:color="auto" w:fill="00B0F0"/>
            <w:vAlign w:val="center"/>
          </w:tcPr>
          <w:p w14:paraId="100F9507" w14:textId="31DECB4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404FF68D" w14:textId="4B295F1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04D68401" w14:textId="0D32290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3B1BFF9B" w14:textId="585D07C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56711E0E" w14:textId="3C29BFFC" w:rsidTr="00BB7F10">
        <w:trPr>
          <w:jc w:val="center"/>
        </w:trPr>
        <w:tc>
          <w:tcPr>
            <w:tcW w:w="1178" w:type="dxa"/>
            <w:shd w:val="clear" w:color="auto" w:fill="D9D9D9" w:themeFill="background1" w:themeFillShade="D9"/>
          </w:tcPr>
          <w:p w14:paraId="42B22403"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B5EAB9E"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2865E920" w14:textId="49EA71F0"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67BFE4B5" w14:textId="4221DE1A"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17" w:type="dxa"/>
            <w:shd w:val="clear" w:color="auto" w:fill="00B0F0"/>
            <w:vAlign w:val="center"/>
          </w:tcPr>
          <w:p w14:paraId="5CEFDF29" w14:textId="0400180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131C4F9F" w14:textId="12A6FAB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23" w:type="dxa"/>
            <w:shd w:val="clear" w:color="auto" w:fill="00B0F0"/>
            <w:vAlign w:val="center"/>
          </w:tcPr>
          <w:p w14:paraId="68AD2BAB" w14:textId="2AEC47F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12A53146" w14:textId="4590DB1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7FE3D7C8" w14:textId="6132DD5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28B70136" w14:textId="7761814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r>
      <w:tr w:rsidR="00D77110" w:rsidRPr="008A78C6" w14:paraId="1AC27E63" w14:textId="0FB64638" w:rsidTr="00BB7F10">
        <w:trPr>
          <w:jc w:val="center"/>
        </w:trPr>
        <w:tc>
          <w:tcPr>
            <w:tcW w:w="1178" w:type="dxa"/>
            <w:shd w:val="clear" w:color="auto" w:fill="D9D9D9" w:themeFill="background1" w:themeFillShade="D9"/>
          </w:tcPr>
          <w:p w14:paraId="4C9ADE3F"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852641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5CEA3631" w14:textId="7BD67542"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28F85FB7" w14:textId="6D5D59F0"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33BC5AF8" w14:textId="72AA8A7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3ADE143F" w14:textId="138EDE4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23" w:type="dxa"/>
            <w:shd w:val="clear" w:color="auto" w:fill="00B0F0"/>
            <w:vAlign w:val="center"/>
          </w:tcPr>
          <w:p w14:paraId="202DDEA1" w14:textId="6AF15A8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0B65E16A" w14:textId="482AAAA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6266DA2F" w14:textId="27E0EEA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5EB07E66" w14:textId="7B315D4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416BAE27" w14:textId="33EE07C4" w:rsidTr="00BB7F10">
        <w:trPr>
          <w:jc w:val="center"/>
        </w:trPr>
        <w:tc>
          <w:tcPr>
            <w:tcW w:w="1178" w:type="dxa"/>
            <w:shd w:val="clear" w:color="auto" w:fill="D9D9D9" w:themeFill="background1" w:themeFillShade="D9"/>
          </w:tcPr>
          <w:p w14:paraId="327762C6"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1503ADC"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286E1164" w14:textId="6DEEC85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20" w:type="dxa"/>
            <w:shd w:val="clear" w:color="auto" w:fill="FF0000"/>
            <w:vAlign w:val="center"/>
          </w:tcPr>
          <w:p w14:paraId="594A8E3E" w14:textId="7C8870D7"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3C16E404" w14:textId="2FD4655B"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5C19F353" w14:textId="02411194"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219DE520" w14:textId="154C131D"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3BF87D48" w14:textId="228609CB"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3E1173E0" w14:textId="0B327B74"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c>
          <w:tcPr>
            <w:tcW w:w="930" w:type="dxa"/>
            <w:shd w:val="clear" w:color="auto" w:fill="00B050"/>
            <w:vAlign w:val="center"/>
          </w:tcPr>
          <w:p w14:paraId="4DACB595" w14:textId="2AB6C84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74AA4981" w14:textId="75BEE4A0" w:rsidTr="00BB7F10">
        <w:trPr>
          <w:jc w:val="center"/>
        </w:trPr>
        <w:tc>
          <w:tcPr>
            <w:tcW w:w="1178" w:type="dxa"/>
            <w:shd w:val="clear" w:color="auto" w:fill="D9D9D9" w:themeFill="background1" w:themeFillShade="D9"/>
          </w:tcPr>
          <w:p w14:paraId="5B04EA7A"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95DF400"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4689D6D6" w14:textId="44665C45"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3</w:t>
            </w:r>
          </w:p>
        </w:tc>
        <w:tc>
          <w:tcPr>
            <w:tcW w:w="920" w:type="dxa"/>
            <w:shd w:val="clear" w:color="auto" w:fill="FF0000"/>
            <w:vAlign w:val="center"/>
          </w:tcPr>
          <w:p w14:paraId="53F4526C" w14:textId="25EEACB8"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17" w:type="dxa"/>
            <w:shd w:val="clear" w:color="auto" w:fill="00B0F0"/>
            <w:vAlign w:val="center"/>
          </w:tcPr>
          <w:p w14:paraId="1B014076" w14:textId="412E8CB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7C8E9475" w14:textId="31D9D79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23" w:type="dxa"/>
            <w:shd w:val="clear" w:color="auto" w:fill="00B0F0"/>
            <w:vAlign w:val="center"/>
          </w:tcPr>
          <w:p w14:paraId="3103AA55" w14:textId="0D2FDCA0"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3EC96D90" w14:textId="002F9EC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4B76823E" w14:textId="3DEAD1B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c>
          <w:tcPr>
            <w:tcW w:w="930" w:type="dxa"/>
            <w:shd w:val="clear" w:color="auto" w:fill="00B050"/>
            <w:vAlign w:val="center"/>
          </w:tcPr>
          <w:p w14:paraId="3755C39D" w14:textId="747B633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r>
      <w:tr w:rsidR="00D77110" w:rsidRPr="008A78C6" w14:paraId="177C798C" w14:textId="703E30AE" w:rsidTr="00BB7F10">
        <w:trPr>
          <w:jc w:val="center"/>
        </w:trPr>
        <w:tc>
          <w:tcPr>
            <w:tcW w:w="1178" w:type="dxa"/>
            <w:shd w:val="clear" w:color="auto" w:fill="D9D9D9" w:themeFill="background1" w:themeFillShade="D9"/>
          </w:tcPr>
          <w:p w14:paraId="43D2D6C5"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064C6AA"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54F7FDE7" w14:textId="45264DF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3E0E090A" w14:textId="6989A6EA"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57EADBA4" w14:textId="3C9B37F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75BFEEDD" w14:textId="29BF9F2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48D466E7" w14:textId="37489400"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6900C3E5" w14:textId="766283C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7AA5E35F" w14:textId="3C65BFC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1CDE6A77" w14:textId="267B43E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209DA7DC" w14:textId="1BA71666" w:rsidTr="00BB7F10">
        <w:trPr>
          <w:jc w:val="center"/>
        </w:trPr>
        <w:tc>
          <w:tcPr>
            <w:tcW w:w="1178" w:type="dxa"/>
            <w:shd w:val="clear" w:color="auto" w:fill="D9D9D9" w:themeFill="background1" w:themeFillShade="D9"/>
          </w:tcPr>
          <w:p w14:paraId="1D4FAA3B"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0D542F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516A5756" w14:textId="7076BD0B"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3</w:t>
            </w:r>
          </w:p>
        </w:tc>
        <w:tc>
          <w:tcPr>
            <w:tcW w:w="920" w:type="dxa"/>
            <w:shd w:val="clear" w:color="auto" w:fill="FF0000"/>
            <w:vAlign w:val="center"/>
          </w:tcPr>
          <w:p w14:paraId="5C9FE05A" w14:textId="163F3B7F"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55E72751" w14:textId="61E801F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0B12B8B7" w14:textId="1CA0BB9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77A56EEE" w14:textId="5D49A60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7F66E1EC" w14:textId="6D729B3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20E523FE" w14:textId="60B9ED9D"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3</w:t>
            </w:r>
          </w:p>
        </w:tc>
        <w:tc>
          <w:tcPr>
            <w:tcW w:w="930" w:type="dxa"/>
            <w:shd w:val="clear" w:color="auto" w:fill="00B050"/>
            <w:vAlign w:val="center"/>
          </w:tcPr>
          <w:p w14:paraId="7412FF40" w14:textId="57DD8F74"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5BCC78C6" w14:textId="17D71CEF" w:rsidTr="00BB7F10">
        <w:trPr>
          <w:jc w:val="center"/>
        </w:trPr>
        <w:tc>
          <w:tcPr>
            <w:tcW w:w="1178" w:type="dxa"/>
            <w:shd w:val="clear" w:color="auto" w:fill="D9D9D9" w:themeFill="background1" w:themeFillShade="D9"/>
          </w:tcPr>
          <w:p w14:paraId="5B3D5F17"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2DA2B37"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2DC8AC47" w14:textId="56B899AC"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20" w:type="dxa"/>
            <w:shd w:val="clear" w:color="auto" w:fill="FF0000"/>
            <w:vAlign w:val="center"/>
          </w:tcPr>
          <w:p w14:paraId="41AA916B" w14:textId="02EC3A4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5FA4E079" w14:textId="69D532C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3AC94E14" w14:textId="330ABE4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0685F31E" w14:textId="3E31D75F"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02327502" w14:textId="192038D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216B8800" w14:textId="04318E70"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c>
          <w:tcPr>
            <w:tcW w:w="930" w:type="dxa"/>
            <w:shd w:val="clear" w:color="auto" w:fill="00B050"/>
            <w:vAlign w:val="center"/>
          </w:tcPr>
          <w:p w14:paraId="327DB8D8" w14:textId="7C321B9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1ED8BBA1" w14:textId="1C28FCE7" w:rsidTr="00BB7F10">
        <w:trPr>
          <w:jc w:val="center"/>
        </w:trPr>
        <w:tc>
          <w:tcPr>
            <w:tcW w:w="1178" w:type="dxa"/>
            <w:shd w:val="clear" w:color="auto" w:fill="D9D9D9" w:themeFill="background1" w:themeFillShade="D9"/>
          </w:tcPr>
          <w:p w14:paraId="4E422A95"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B843A4A"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4FBC18DA" w14:textId="5ABCFED4"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20" w:type="dxa"/>
            <w:shd w:val="clear" w:color="auto" w:fill="FF0000"/>
            <w:vAlign w:val="center"/>
          </w:tcPr>
          <w:p w14:paraId="6B80EFE3" w14:textId="1F88E29C"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0190A6A1" w14:textId="2959D6A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42F4CD3F" w14:textId="768BF01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7E124B1E" w14:textId="7185DFF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21791D51" w14:textId="37EE09A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6EC71394" w14:textId="41F44BE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c>
          <w:tcPr>
            <w:tcW w:w="930" w:type="dxa"/>
            <w:shd w:val="clear" w:color="auto" w:fill="00B050"/>
            <w:vAlign w:val="center"/>
          </w:tcPr>
          <w:p w14:paraId="6B7AF9DD" w14:textId="5411357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7BEAEDAE" w14:textId="67D08C38" w:rsidTr="00BB7F10">
        <w:trPr>
          <w:jc w:val="center"/>
        </w:trPr>
        <w:tc>
          <w:tcPr>
            <w:tcW w:w="1178" w:type="dxa"/>
            <w:shd w:val="clear" w:color="auto" w:fill="D9D9D9" w:themeFill="background1" w:themeFillShade="D9"/>
          </w:tcPr>
          <w:p w14:paraId="7BA2E188"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16A3B1C"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1C11BF5A" w14:textId="436A831A"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5D766467" w14:textId="683465CB"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17" w:type="dxa"/>
            <w:shd w:val="clear" w:color="auto" w:fill="00B0F0"/>
            <w:vAlign w:val="center"/>
          </w:tcPr>
          <w:p w14:paraId="4D63D9A5" w14:textId="333CC77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03891433" w14:textId="3DBCBA4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6FE694E4" w14:textId="0C442445"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7C84C407" w14:textId="2D302E0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4DD178E0" w14:textId="2C63916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46A020C7" w14:textId="02CDC662"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r>
      <w:tr w:rsidR="00D77110" w:rsidRPr="008A78C6" w14:paraId="7DD7FC8E" w14:textId="0816435E" w:rsidTr="00BB7F10">
        <w:trPr>
          <w:jc w:val="center"/>
        </w:trPr>
        <w:tc>
          <w:tcPr>
            <w:tcW w:w="1178" w:type="dxa"/>
            <w:shd w:val="clear" w:color="auto" w:fill="D9D9D9" w:themeFill="background1" w:themeFillShade="D9"/>
          </w:tcPr>
          <w:p w14:paraId="7EAD19FA"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D32056C"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6305CCF1" w14:textId="4306D08F"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11206EEE" w14:textId="777BCCFF"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6EFC8E41" w14:textId="2B40464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5ED6EDA9" w14:textId="5BD55090"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7094218C" w14:textId="21808054"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0BCF5C30" w14:textId="59C7CC1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265EC118" w14:textId="60ED635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59233527" w14:textId="0E08403F"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253D31DA" w14:textId="36BB085D" w:rsidTr="00BB7F10">
        <w:trPr>
          <w:jc w:val="center"/>
        </w:trPr>
        <w:tc>
          <w:tcPr>
            <w:tcW w:w="1178" w:type="dxa"/>
            <w:shd w:val="clear" w:color="auto" w:fill="D9D9D9" w:themeFill="background1" w:themeFillShade="D9"/>
          </w:tcPr>
          <w:p w14:paraId="6200C7CC"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37444AD"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6E8DA9D6" w14:textId="7E7B8C5E"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213F78B6" w14:textId="64C4E51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5A06740E" w14:textId="6D95633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1BAE42B3" w14:textId="170CF76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4BB977FE" w14:textId="677BCE9B"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64A6E211" w14:textId="13B20640"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714C9C43" w14:textId="2FA674FB"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403CA08A" w14:textId="1FE28FB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68D70B05" w14:textId="70E7B648" w:rsidTr="00BB7F10">
        <w:trPr>
          <w:jc w:val="center"/>
        </w:trPr>
        <w:tc>
          <w:tcPr>
            <w:tcW w:w="1178" w:type="dxa"/>
            <w:shd w:val="clear" w:color="auto" w:fill="D9D9D9" w:themeFill="background1" w:themeFillShade="D9"/>
          </w:tcPr>
          <w:p w14:paraId="37AE4539"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0956F68"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78F1DFA2" w14:textId="2FDFD0A2"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20" w:type="dxa"/>
            <w:shd w:val="clear" w:color="auto" w:fill="FF0000"/>
            <w:vAlign w:val="center"/>
          </w:tcPr>
          <w:p w14:paraId="6A6A7395" w14:textId="3853A76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29614FB0" w14:textId="51AFFA61"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7B41349D" w14:textId="67253D1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721D4B1A" w14:textId="1AA5A41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171A580B" w14:textId="5F953FE0"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43E1E02D" w14:textId="7BC06AAF"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c>
          <w:tcPr>
            <w:tcW w:w="930" w:type="dxa"/>
            <w:shd w:val="clear" w:color="auto" w:fill="00B050"/>
            <w:vAlign w:val="center"/>
          </w:tcPr>
          <w:p w14:paraId="0448D46E" w14:textId="1FC9B48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484A4033" w14:textId="790A4591" w:rsidTr="00BB7F10">
        <w:trPr>
          <w:jc w:val="center"/>
        </w:trPr>
        <w:tc>
          <w:tcPr>
            <w:tcW w:w="1178" w:type="dxa"/>
            <w:shd w:val="clear" w:color="auto" w:fill="D9D9D9" w:themeFill="background1" w:themeFillShade="D9"/>
          </w:tcPr>
          <w:p w14:paraId="1CCEB249"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C49D801"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7A27E762" w14:textId="37F0AA68"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224AB272" w14:textId="26C61DFE"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10B43ECE" w14:textId="181EBFA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163D7477" w14:textId="6EAB877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67E49C3A" w14:textId="4578CE9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52687BA4" w14:textId="469AB2D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0AA02269" w14:textId="37CC24EB"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1A1BC211" w14:textId="2DB12F6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574A4F1C" w14:textId="35F0B95A" w:rsidTr="00BB7F10">
        <w:trPr>
          <w:jc w:val="center"/>
        </w:trPr>
        <w:tc>
          <w:tcPr>
            <w:tcW w:w="1178" w:type="dxa"/>
            <w:shd w:val="clear" w:color="auto" w:fill="D9D9D9" w:themeFill="background1" w:themeFillShade="D9"/>
          </w:tcPr>
          <w:p w14:paraId="638DCA47"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9795452"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01882F4C" w14:textId="5EA4865C"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46100954" w14:textId="68C35694"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6303254F" w14:textId="017448B4"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6083F435" w14:textId="6515E36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608B33AD" w14:textId="13C1C13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2341F4F5" w14:textId="0B1EDF6F"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1E7C6B45" w14:textId="3A6E677D"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6F038DDB" w14:textId="3884E8CC"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118ACFA0" w14:textId="7665F46E" w:rsidTr="00BB7F10">
        <w:trPr>
          <w:jc w:val="center"/>
        </w:trPr>
        <w:tc>
          <w:tcPr>
            <w:tcW w:w="1178" w:type="dxa"/>
            <w:shd w:val="clear" w:color="auto" w:fill="D9D9D9" w:themeFill="background1" w:themeFillShade="D9"/>
          </w:tcPr>
          <w:p w14:paraId="58C9D39D"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8DD5FD5"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06217D2A" w14:textId="4FB22FB7"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20" w:type="dxa"/>
            <w:shd w:val="clear" w:color="auto" w:fill="FF0000"/>
            <w:vAlign w:val="center"/>
          </w:tcPr>
          <w:p w14:paraId="4B39C9F6" w14:textId="01DD684F"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4CA88743" w14:textId="5DE3B16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46BB1AAD" w14:textId="0319875A"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4DCB766B" w14:textId="056A2D63"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3FE8FD44" w14:textId="555BF074"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7E3DE492" w14:textId="4324798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405F1320" w14:textId="69573A6F"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798807E1" w14:textId="1A6D9383" w:rsidTr="00BB7F10">
        <w:trPr>
          <w:jc w:val="center"/>
        </w:trPr>
        <w:tc>
          <w:tcPr>
            <w:tcW w:w="1178" w:type="dxa"/>
            <w:shd w:val="clear" w:color="auto" w:fill="D9D9D9" w:themeFill="background1" w:themeFillShade="D9"/>
          </w:tcPr>
          <w:p w14:paraId="154BDE0E"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5F75699"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02C58782" w14:textId="1CC1F265"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1</w:t>
            </w:r>
          </w:p>
        </w:tc>
        <w:tc>
          <w:tcPr>
            <w:tcW w:w="920" w:type="dxa"/>
            <w:shd w:val="clear" w:color="auto" w:fill="FF0000"/>
            <w:vAlign w:val="center"/>
          </w:tcPr>
          <w:p w14:paraId="0F4E40B4" w14:textId="577CC9C2"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3030673E" w14:textId="5269A0F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4930BB54" w14:textId="3951327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6EEC47B6" w14:textId="7B0A006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528E6357" w14:textId="49BE7551"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0D425DA9" w14:textId="2AA76EA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1</w:t>
            </w:r>
          </w:p>
        </w:tc>
        <w:tc>
          <w:tcPr>
            <w:tcW w:w="930" w:type="dxa"/>
            <w:shd w:val="clear" w:color="auto" w:fill="00B050"/>
            <w:vAlign w:val="center"/>
          </w:tcPr>
          <w:p w14:paraId="78C0B6BE" w14:textId="744DE34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26EB27F4" w14:textId="142F9308" w:rsidTr="00BB7F10">
        <w:trPr>
          <w:jc w:val="center"/>
        </w:trPr>
        <w:tc>
          <w:tcPr>
            <w:tcW w:w="1178" w:type="dxa"/>
            <w:shd w:val="clear" w:color="auto" w:fill="D9D9D9" w:themeFill="background1" w:themeFillShade="D9"/>
          </w:tcPr>
          <w:p w14:paraId="72A32FC2"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954F2BD"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40D80508" w14:textId="7AF11FA3"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20" w:type="dxa"/>
            <w:shd w:val="clear" w:color="auto" w:fill="FF0000"/>
            <w:vAlign w:val="center"/>
          </w:tcPr>
          <w:p w14:paraId="66CCDDF1" w14:textId="0F57AE6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246D4CC6" w14:textId="6B14DB01"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2E97EB43" w14:textId="1A22A8D5"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3A45E83C" w14:textId="3EB3A36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181764BA" w14:textId="0C90B72F"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675E92EA" w14:textId="26D036DB"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00286510" w14:textId="1CD52C8D"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5864F5AC" w14:textId="28B9D168" w:rsidTr="00BB7F10">
        <w:trPr>
          <w:jc w:val="center"/>
        </w:trPr>
        <w:tc>
          <w:tcPr>
            <w:tcW w:w="1178" w:type="dxa"/>
            <w:shd w:val="clear" w:color="auto" w:fill="D9D9D9" w:themeFill="background1" w:themeFillShade="D9"/>
          </w:tcPr>
          <w:p w14:paraId="26689389"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1CA2E09"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6EEBF84A" w14:textId="3454E4D7"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2</w:t>
            </w:r>
          </w:p>
        </w:tc>
        <w:tc>
          <w:tcPr>
            <w:tcW w:w="920" w:type="dxa"/>
            <w:shd w:val="clear" w:color="auto" w:fill="FF0000"/>
            <w:vAlign w:val="center"/>
          </w:tcPr>
          <w:p w14:paraId="1B49DA37" w14:textId="37DBD037"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4395CA4C" w14:textId="391AF185"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6679C1A1" w14:textId="59B03C0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6DA119BA" w14:textId="58FCBC8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4D955D94" w14:textId="72D95FE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053BADE4" w14:textId="18413175"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2</w:t>
            </w:r>
          </w:p>
        </w:tc>
        <w:tc>
          <w:tcPr>
            <w:tcW w:w="930" w:type="dxa"/>
            <w:shd w:val="clear" w:color="auto" w:fill="00B050"/>
            <w:vAlign w:val="center"/>
          </w:tcPr>
          <w:p w14:paraId="7BA35E44" w14:textId="181317D1"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6696D26D" w14:textId="45645CFA" w:rsidTr="00BB7F10">
        <w:trPr>
          <w:jc w:val="center"/>
        </w:trPr>
        <w:tc>
          <w:tcPr>
            <w:tcW w:w="1178" w:type="dxa"/>
            <w:shd w:val="clear" w:color="auto" w:fill="D9D9D9" w:themeFill="background1" w:themeFillShade="D9"/>
          </w:tcPr>
          <w:p w14:paraId="3431A020"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6CFAC18"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0C6CDFCB" w14:textId="6809CD9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20" w:type="dxa"/>
            <w:shd w:val="clear" w:color="auto" w:fill="FF0000"/>
            <w:vAlign w:val="center"/>
          </w:tcPr>
          <w:p w14:paraId="299B8C94" w14:textId="5B20EE8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6816D7B0" w14:textId="2F857D40"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4EF2E995" w14:textId="2F22CF4D"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47D2370D" w14:textId="657788A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3C3B62F7" w14:textId="35C233A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2D3CA1CB" w14:textId="764558D9"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364FA97B" w14:textId="5D6E775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8A78C6" w14:paraId="474C5AC0" w14:textId="2925922D" w:rsidTr="00BB7F10">
        <w:trPr>
          <w:jc w:val="center"/>
        </w:trPr>
        <w:tc>
          <w:tcPr>
            <w:tcW w:w="1178" w:type="dxa"/>
            <w:shd w:val="clear" w:color="auto" w:fill="D9D9D9" w:themeFill="background1" w:themeFillShade="D9"/>
          </w:tcPr>
          <w:p w14:paraId="43137E3B" w14:textId="77777777" w:rsidR="00D77110" w:rsidRDefault="00D77110" w:rsidP="00D771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96B6E43"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60" w:type="dxa"/>
            <w:shd w:val="clear" w:color="auto" w:fill="FF0000"/>
            <w:vAlign w:val="center"/>
          </w:tcPr>
          <w:p w14:paraId="3CF10ED0" w14:textId="4971C32D"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20" w:type="dxa"/>
            <w:shd w:val="clear" w:color="auto" w:fill="FF0000"/>
            <w:vAlign w:val="center"/>
          </w:tcPr>
          <w:p w14:paraId="1D08DE24" w14:textId="2C597016" w:rsidR="00D77110" w:rsidRPr="00BB7F10" w:rsidRDefault="00D77110" w:rsidP="00D77110">
            <w:pPr>
              <w:pStyle w:val="BodyTextIndent"/>
              <w:ind w:left="0" w:firstLine="0"/>
              <w:jc w:val="center"/>
              <w:rPr>
                <w:rFonts w:ascii="Arial" w:hAnsi="Arial" w:cs="Arial"/>
                <w:b w:val="0"/>
                <w:bCs w:val="0"/>
                <w:iCs/>
                <w:color w:val="000000"/>
                <w:sz w:val="20"/>
                <w:szCs w:val="20"/>
                <w:lang w:val="ro-RO"/>
              </w:rPr>
            </w:pPr>
            <w:r w:rsidRPr="00BB7F10">
              <w:rPr>
                <w:rFonts w:ascii="Arial" w:hAnsi="Arial" w:cs="Arial"/>
                <w:b w:val="0"/>
                <w:bCs w:val="0"/>
                <w:color w:val="000000"/>
                <w:sz w:val="20"/>
                <w:szCs w:val="20"/>
              </w:rPr>
              <w:t>0</w:t>
            </w:r>
          </w:p>
        </w:tc>
        <w:tc>
          <w:tcPr>
            <w:tcW w:w="917" w:type="dxa"/>
            <w:shd w:val="clear" w:color="auto" w:fill="00B0F0"/>
            <w:vAlign w:val="center"/>
          </w:tcPr>
          <w:p w14:paraId="504FA57E" w14:textId="71E51DD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13" w:type="dxa"/>
            <w:shd w:val="clear" w:color="auto" w:fill="00B0F0"/>
            <w:vAlign w:val="center"/>
          </w:tcPr>
          <w:p w14:paraId="57C75863" w14:textId="7DB6CE1E"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3" w:type="dxa"/>
            <w:shd w:val="clear" w:color="auto" w:fill="00B0F0"/>
            <w:vAlign w:val="center"/>
          </w:tcPr>
          <w:p w14:paraId="06D227C5" w14:textId="690E4F67"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4" w:type="dxa"/>
            <w:shd w:val="clear" w:color="auto" w:fill="00B050"/>
            <w:vAlign w:val="center"/>
          </w:tcPr>
          <w:p w14:paraId="21D17BAE" w14:textId="65092205"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21" w:type="dxa"/>
            <w:shd w:val="clear" w:color="auto" w:fill="00B050"/>
            <w:vAlign w:val="center"/>
          </w:tcPr>
          <w:p w14:paraId="4C5A289F" w14:textId="2A6B0078"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c>
          <w:tcPr>
            <w:tcW w:w="930" w:type="dxa"/>
            <w:shd w:val="clear" w:color="auto" w:fill="00B050"/>
            <w:vAlign w:val="center"/>
          </w:tcPr>
          <w:p w14:paraId="21658E8F" w14:textId="65FDCF96" w:rsidR="00D77110" w:rsidRPr="00D77110" w:rsidRDefault="00D77110" w:rsidP="00D77110">
            <w:pPr>
              <w:pStyle w:val="BodyTextIndent"/>
              <w:ind w:left="0" w:firstLine="0"/>
              <w:jc w:val="center"/>
              <w:rPr>
                <w:rFonts w:ascii="Arial" w:hAnsi="Arial" w:cs="Arial"/>
                <w:b w:val="0"/>
                <w:bCs w:val="0"/>
                <w:iCs/>
                <w:color w:val="000000"/>
                <w:sz w:val="20"/>
                <w:szCs w:val="20"/>
                <w:lang w:val="ro-RO"/>
              </w:rPr>
            </w:pPr>
            <w:r w:rsidRPr="00D77110">
              <w:rPr>
                <w:rFonts w:ascii="Arial" w:hAnsi="Arial" w:cs="Arial"/>
                <w:b w:val="0"/>
                <w:bCs w:val="0"/>
                <w:color w:val="000000"/>
                <w:sz w:val="20"/>
                <w:szCs w:val="20"/>
              </w:rPr>
              <w:t>0</w:t>
            </w:r>
          </w:p>
        </w:tc>
      </w:tr>
      <w:tr w:rsidR="00D77110" w:rsidRPr="0025054A" w14:paraId="317E3ECA" w14:textId="501ABEFE" w:rsidTr="00BB7F10">
        <w:trPr>
          <w:jc w:val="center"/>
        </w:trPr>
        <w:tc>
          <w:tcPr>
            <w:tcW w:w="1178" w:type="dxa"/>
            <w:shd w:val="clear" w:color="auto" w:fill="D9D9D9" w:themeFill="background1" w:themeFillShade="D9"/>
          </w:tcPr>
          <w:p w14:paraId="57425BB4" w14:textId="77777777" w:rsidR="00D77110" w:rsidRPr="0025054A" w:rsidRDefault="00D77110" w:rsidP="00D7711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E2DD48E" w:rsidR="00D77110" w:rsidRPr="00BB7F10" w:rsidRDefault="00D77110" w:rsidP="00D77110">
            <w:pPr>
              <w:pStyle w:val="BodyTextIndent"/>
              <w:ind w:left="0" w:firstLine="0"/>
              <w:jc w:val="center"/>
              <w:rPr>
                <w:rFonts w:ascii="Arial" w:hAnsi="Arial" w:cs="Arial"/>
                <w:iCs/>
                <w:color w:val="000000"/>
                <w:sz w:val="20"/>
                <w:szCs w:val="20"/>
                <w:lang w:val="ro-RO"/>
              </w:rPr>
            </w:pPr>
            <w:r w:rsidRPr="00BB7F10">
              <w:rPr>
                <w:rFonts w:ascii="Arial" w:hAnsi="Arial" w:cs="Arial"/>
                <w:color w:val="000000"/>
                <w:sz w:val="20"/>
                <w:szCs w:val="20"/>
              </w:rPr>
              <w:t>0</w:t>
            </w:r>
          </w:p>
        </w:tc>
        <w:tc>
          <w:tcPr>
            <w:tcW w:w="960" w:type="dxa"/>
            <w:shd w:val="clear" w:color="auto" w:fill="FF0000"/>
            <w:vAlign w:val="center"/>
          </w:tcPr>
          <w:p w14:paraId="48EDEEAC" w14:textId="3F404040" w:rsidR="00D77110" w:rsidRPr="00BB7F10" w:rsidRDefault="00D77110" w:rsidP="00D77110">
            <w:pPr>
              <w:pStyle w:val="BodyTextIndent"/>
              <w:ind w:left="0" w:firstLine="0"/>
              <w:jc w:val="center"/>
              <w:rPr>
                <w:rFonts w:ascii="Arial" w:hAnsi="Arial" w:cs="Arial"/>
                <w:iCs/>
                <w:color w:val="000000"/>
                <w:sz w:val="20"/>
                <w:szCs w:val="20"/>
                <w:lang w:val="ro-RO"/>
              </w:rPr>
            </w:pPr>
            <w:r w:rsidRPr="00BB7F10">
              <w:rPr>
                <w:rFonts w:ascii="Arial" w:hAnsi="Arial" w:cs="Arial"/>
                <w:color w:val="000000"/>
                <w:sz w:val="20"/>
                <w:szCs w:val="20"/>
              </w:rPr>
              <w:t>36</w:t>
            </w:r>
          </w:p>
        </w:tc>
        <w:tc>
          <w:tcPr>
            <w:tcW w:w="920" w:type="dxa"/>
            <w:shd w:val="clear" w:color="auto" w:fill="FF0000"/>
            <w:vAlign w:val="center"/>
          </w:tcPr>
          <w:p w14:paraId="1D45FB0D" w14:textId="1EEDAA0C" w:rsidR="00D77110" w:rsidRPr="00BB7F10" w:rsidRDefault="00D77110" w:rsidP="00D77110">
            <w:pPr>
              <w:pStyle w:val="BodyTextIndent"/>
              <w:ind w:left="0" w:firstLine="0"/>
              <w:jc w:val="center"/>
              <w:rPr>
                <w:rFonts w:ascii="Arial" w:hAnsi="Arial" w:cs="Arial"/>
                <w:iCs/>
                <w:color w:val="000000"/>
                <w:sz w:val="20"/>
                <w:szCs w:val="20"/>
                <w:lang w:val="ro-RO"/>
              </w:rPr>
            </w:pPr>
            <w:r w:rsidRPr="00BB7F10">
              <w:rPr>
                <w:rFonts w:ascii="Arial" w:hAnsi="Arial" w:cs="Arial"/>
                <w:color w:val="000000"/>
                <w:sz w:val="20"/>
                <w:szCs w:val="20"/>
              </w:rPr>
              <w:t>7</w:t>
            </w:r>
          </w:p>
        </w:tc>
        <w:tc>
          <w:tcPr>
            <w:tcW w:w="917" w:type="dxa"/>
            <w:shd w:val="clear" w:color="auto" w:fill="00B0F0"/>
            <w:vAlign w:val="center"/>
          </w:tcPr>
          <w:p w14:paraId="207963B6" w14:textId="55119F15" w:rsidR="00D77110" w:rsidRPr="00D77110" w:rsidRDefault="00D77110" w:rsidP="00D77110">
            <w:pPr>
              <w:pStyle w:val="BodyTextIndent"/>
              <w:ind w:left="0" w:firstLine="0"/>
              <w:jc w:val="center"/>
              <w:rPr>
                <w:rFonts w:ascii="Arial" w:hAnsi="Arial" w:cs="Arial"/>
                <w:iCs/>
                <w:color w:val="000000"/>
                <w:sz w:val="20"/>
                <w:szCs w:val="20"/>
                <w:lang w:val="ro-RO"/>
              </w:rPr>
            </w:pPr>
            <w:r w:rsidRPr="00D77110">
              <w:rPr>
                <w:rFonts w:ascii="Arial" w:hAnsi="Arial" w:cs="Arial"/>
                <w:color w:val="000000"/>
                <w:sz w:val="20"/>
                <w:szCs w:val="20"/>
              </w:rPr>
              <w:t>0</w:t>
            </w:r>
          </w:p>
        </w:tc>
        <w:tc>
          <w:tcPr>
            <w:tcW w:w="913" w:type="dxa"/>
            <w:shd w:val="clear" w:color="auto" w:fill="00B0F0"/>
            <w:vAlign w:val="center"/>
          </w:tcPr>
          <w:p w14:paraId="5250FD3F" w14:textId="2010D08F" w:rsidR="00D77110" w:rsidRPr="00D77110" w:rsidRDefault="00D77110" w:rsidP="00D77110">
            <w:pPr>
              <w:pStyle w:val="BodyTextIndent"/>
              <w:ind w:left="0" w:firstLine="0"/>
              <w:jc w:val="center"/>
              <w:rPr>
                <w:rFonts w:ascii="Arial" w:hAnsi="Arial" w:cs="Arial"/>
                <w:iCs/>
                <w:color w:val="000000"/>
                <w:sz w:val="20"/>
                <w:szCs w:val="20"/>
                <w:lang w:val="ro-RO"/>
              </w:rPr>
            </w:pPr>
            <w:r w:rsidRPr="00D77110">
              <w:rPr>
                <w:rFonts w:ascii="Arial" w:hAnsi="Arial" w:cs="Arial"/>
                <w:color w:val="000000"/>
                <w:sz w:val="20"/>
                <w:szCs w:val="20"/>
              </w:rPr>
              <w:t>13</w:t>
            </w:r>
          </w:p>
        </w:tc>
        <w:tc>
          <w:tcPr>
            <w:tcW w:w="923" w:type="dxa"/>
            <w:shd w:val="clear" w:color="auto" w:fill="00B0F0"/>
            <w:vAlign w:val="center"/>
          </w:tcPr>
          <w:p w14:paraId="6AEA16EC" w14:textId="401DAEF4" w:rsidR="00D77110" w:rsidRPr="00D77110" w:rsidRDefault="00D77110" w:rsidP="00D77110">
            <w:pPr>
              <w:pStyle w:val="BodyTextIndent"/>
              <w:ind w:left="0" w:firstLine="0"/>
              <w:jc w:val="center"/>
              <w:rPr>
                <w:rFonts w:ascii="Arial" w:hAnsi="Arial" w:cs="Arial"/>
                <w:iCs/>
                <w:color w:val="000000"/>
                <w:sz w:val="20"/>
                <w:szCs w:val="20"/>
                <w:lang w:val="ro-RO"/>
              </w:rPr>
            </w:pPr>
            <w:r w:rsidRPr="00D77110">
              <w:rPr>
                <w:rFonts w:ascii="Arial" w:hAnsi="Arial" w:cs="Arial"/>
                <w:color w:val="000000"/>
                <w:sz w:val="20"/>
                <w:szCs w:val="20"/>
              </w:rPr>
              <w:t>0</w:t>
            </w:r>
          </w:p>
        </w:tc>
        <w:tc>
          <w:tcPr>
            <w:tcW w:w="924" w:type="dxa"/>
            <w:shd w:val="clear" w:color="auto" w:fill="00B050"/>
            <w:vAlign w:val="center"/>
          </w:tcPr>
          <w:p w14:paraId="374DCB8E" w14:textId="4DCD9889" w:rsidR="00D77110" w:rsidRPr="00D77110" w:rsidRDefault="00D77110" w:rsidP="00D77110">
            <w:pPr>
              <w:pStyle w:val="BodyTextIndent"/>
              <w:ind w:left="0" w:firstLine="0"/>
              <w:jc w:val="center"/>
              <w:rPr>
                <w:rFonts w:ascii="Arial" w:hAnsi="Arial" w:cs="Arial"/>
                <w:iCs/>
                <w:color w:val="000000"/>
                <w:sz w:val="20"/>
                <w:szCs w:val="20"/>
                <w:lang w:val="ro-RO"/>
              </w:rPr>
            </w:pPr>
            <w:r w:rsidRPr="00D77110">
              <w:rPr>
                <w:rFonts w:ascii="Arial" w:hAnsi="Arial" w:cs="Arial"/>
                <w:color w:val="000000"/>
                <w:sz w:val="20"/>
                <w:szCs w:val="20"/>
              </w:rPr>
              <w:t>0</w:t>
            </w:r>
          </w:p>
        </w:tc>
        <w:tc>
          <w:tcPr>
            <w:tcW w:w="921" w:type="dxa"/>
            <w:shd w:val="clear" w:color="auto" w:fill="00B050"/>
            <w:vAlign w:val="center"/>
          </w:tcPr>
          <w:p w14:paraId="43A144AD" w14:textId="6361AE10" w:rsidR="00D77110" w:rsidRPr="00D77110" w:rsidRDefault="00D77110" w:rsidP="00D77110">
            <w:pPr>
              <w:pStyle w:val="BodyTextIndent"/>
              <w:ind w:left="0" w:firstLine="0"/>
              <w:jc w:val="center"/>
              <w:rPr>
                <w:rFonts w:ascii="Arial" w:hAnsi="Arial" w:cs="Arial"/>
                <w:iCs/>
                <w:color w:val="000000"/>
                <w:sz w:val="20"/>
                <w:szCs w:val="20"/>
                <w:lang w:val="ro-RO"/>
              </w:rPr>
            </w:pPr>
            <w:r w:rsidRPr="00D77110">
              <w:rPr>
                <w:rFonts w:ascii="Arial" w:hAnsi="Arial" w:cs="Arial"/>
                <w:color w:val="000000"/>
                <w:sz w:val="20"/>
                <w:szCs w:val="20"/>
              </w:rPr>
              <w:t>23</w:t>
            </w:r>
          </w:p>
        </w:tc>
        <w:tc>
          <w:tcPr>
            <w:tcW w:w="930" w:type="dxa"/>
            <w:shd w:val="clear" w:color="auto" w:fill="00B050"/>
            <w:vAlign w:val="center"/>
          </w:tcPr>
          <w:p w14:paraId="2D1DF536" w14:textId="355F840A" w:rsidR="00D77110" w:rsidRPr="00D77110" w:rsidRDefault="00D77110" w:rsidP="00D77110">
            <w:pPr>
              <w:pStyle w:val="BodyTextIndent"/>
              <w:ind w:left="0" w:firstLine="0"/>
              <w:jc w:val="center"/>
              <w:rPr>
                <w:rFonts w:ascii="Arial" w:hAnsi="Arial" w:cs="Arial"/>
                <w:iCs/>
                <w:color w:val="000000"/>
                <w:sz w:val="20"/>
                <w:szCs w:val="20"/>
                <w:lang w:val="ro-RO"/>
              </w:rPr>
            </w:pPr>
            <w:r w:rsidRPr="00D77110">
              <w:rPr>
                <w:rFonts w:ascii="Arial" w:hAnsi="Arial" w:cs="Arial"/>
                <w:color w:val="000000"/>
                <w:sz w:val="20"/>
                <w:szCs w:val="20"/>
              </w:rPr>
              <w:t>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A5BF" w14:textId="77777777" w:rsidR="002C5AFC" w:rsidRDefault="002C5AFC">
      <w:r>
        <w:separator/>
      </w:r>
    </w:p>
  </w:endnote>
  <w:endnote w:type="continuationSeparator" w:id="0">
    <w:p w14:paraId="13714C54" w14:textId="77777777" w:rsidR="002C5AFC" w:rsidRDefault="002C5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D3EF7" w14:textId="77777777" w:rsidR="002C5AFC" w:rsidRDefault="002C5AFC">
      <w:r>
        <w:separator/>
      </w:r>
    </w:p>
  </w:footnote>
  <w:footnote w:type="continuationSeparator" w:id="0">
    <w:p w14:paraId="3E488FD9" w14:textId="77777777" w:rsidR="002C5AFC" w:rsidRDefault="002C5AFC">
      <w:r>
        <w:continuationSeparator/>
      </w:r>
    </w:p>
  </w:footnote>
  <w:footnote w:id="1">
    <w:p w14:paraId="66B1DA58" w14:textId="77777777" w:rsidR="008C0CEC" w:rsidRPr="00C9714F" w:rsidRDefault="008C0CEC" w:rsidP="008C0CE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4795"/>
    <w:rsid w:val="00012D03"/>
    <w:rsid w:val="00013A99"/>
    <w:rsid w:val="00015626"/>
    <w:rsid w:val="00015F14"/>
    <w:rsid w:val="000161FB"/>
    <w:rsid w:val="00016430"/>
    <w:rsid w:val="00017535"/>
    <w:rsid w:val="00021B2A"/>
    <w:rsid w:val="000225A2"/>
    <w:rsid w:val="00022E9E"/>
    <w:rsid w:val="00023258"/>
    <w:rsid w:val="000240A6"/>
    <w:rsid w:val="00026300"/>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604EE"/>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1B8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4E9"/>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231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336EA"/>
    <w:rsid w:val="002405D6"/>
    <w:rsid w:val="00240B52"/>
    <w:rsid w:val="00241090"/>
    <w:rsid w:val="00242916"/>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C5AFC"/>
    <w:rsid w:val="002D07E3"/>
    <w:rsid w:val="002D0F39"/>
    <w:rsid w:val="002D34B6"/>
    <w:rsid w:val="002E06A5"/>
    <w:rsid w:val="002E2900"/>
    <w:rsid w:val="002E2CC2"/>
    <w:rsid w:val="002E4CC3"/>
    <w:rsid w:val="002F0B49"/>
    <w:rsid w:val="002F5142"/>
    <w:rsid w:val="002F5911"/>
    <w:rsid w:val="002F6F17"/>
    <w:rsid w:val="002F70D8"/>
    <w:rsid w:val="002F72D7"/>
    <w:rsid w:val="00300CC9"/>
    <w:rsid w:val="003029E6"/>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293C"/>
    <w:rsid w:val="00343E8A"/>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031C"/>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97443"/>
    <w:rsid w:val="004A00F0"/>
    <w:rsid w:val="004A0B2F"/>
    <w:rsid w:val="004A1564"/>
    <w:rsid w:val="004A29AA"/>
    <w:rsid w:val="004A2B20"/>
    <w:rsid w:val="004A4862"/>
    <w:rsid w:val="004A56BE"/>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58"/>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7684C"/>
    <w:rsid w:val="007804D2"/>
    <w:rsid w:val="00780832"/>
    <w:rsid w:val="00785C46"/>
    <w:rsid w:val="00790E23"/>
    <w:rsid w:val="007927C6"/>
    <w:rsid w:val="00793616"/>
    <w:rsid w:val="00794081"/>
    <w:rsid w:val="00796408"/>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302E"/>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0CEC"/>
    <w:rsid w:val="008C3327"/>
    <w:rsid w:val="008C3432"/>
    <w:rsid w:val="008C37D5"/>
    <w:rsid w:val="008C3A9D"/>
    <w:rsid w:val="008C3F44"/>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96DED"/>
    <w:rsid w:val="009A33F1"/>
    <w:rsid w:val="009A539F"/>
    <w:rsid w:val="009A55BB"/>
    <w:rsid w:val="009A5682"/>
    <w:rsid w:val="009A5A1D"/>
    <w:rsid w:val="009B0BB1"/>
    <w:rsid w:val="009B517C"/>
    <w:rsid w:val="009B6A66"/>
    <w:rsid w:val="009B7942"/>
    <w:rsid w:val="009C02FE"/>
    <w:rsid w:val="009C0E61"/>
    <w:rsid w:val="009C12F6"/>
    <w:rsid w:val="009C3880"/>
    <w:rsid w:val="009C49A8"/>
    <w:rsid w:val="009C742C"/>
    <w:rsid w:val="009C7711"/>
    <w:rsid w:val="009E05F1"/>
    <w:rsid w:val="009E243D"/>
    <w:rsid w:val="009E4A02"/>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456"/>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B7F10"/>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500DF"/>
    <w:rsid w:val="00C50EC8"/>
    <w:rsid w:val="00C5109E"/>
    <w:rsid w:val="00C528FB"/>
    <w:rsid w:val="00C54861"/>
    <w:rsid w:val="00C553C5"/>
    <w:rsid w:val="00C60278"/>
    <w:rsid w:val="00C61CFB"/>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7711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1BE8"/>
    <w:rsid w:val="00DD2000"/>
    <w:rsid w:val="00DD5B1F"/>
    <w:rsid w:val="00DE1027"/>
    <w:rsid w:val="00DE2CDE"/>
    <w:rsid w:val="00DE7D53"/>
    <w:rsid w:val="00DF0BBF"/>
    <w:rsid w:val="00DF20CA"/>
    <w:rsid w:val="00DF3746"/>
    <w:rsid w:val="00DF3A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879A2"/>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9DF"/>
    <w:rsid w:val="00F05F46"/>
    <w:rsid w:val="00F07CF3"/>
    <w:rsid w:val="00F1168D"/>
    <w:rsid w:val="00F130C6"/>
    <w:rsid w:val="00F14243"/>
    <w:rsid w:val="00F165B9"/>
    <w:rsid w:val="00F16CBB"/>
    <w:rsid w:val="00F21793"/>
    <w:rsid w:val="00F23DA0"/>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27</Pages>
  <Words>6831</Words>
  <Characters>38942</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102</cp:revision>
  <cp:lastPrinted>2019-05-27T06:53:00Z</cp:lastPrinted>
  <dcterms:created xsi:type="dcterms:W3CDTF">2025-05-05T11:18:00Z</dcterms:created>
  <dcterms:modified xsi:type="dcterms:W3CDTF">2026-05-28T18:22:00Z</dcterms:modified>
</cp:coreProperties>
</file>