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17BB10E3" w14:textId="64D34D9F" w:rsidR="00831EEF" w:rsidRDefault="00831EEF" w:rsidP="00831EEF">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r w:rsidRPr="00D756E0">
        <w:rPr>
          <w:rFonts w:ascii="Arial" w:hAnsi="Arial" w:cs="Arial"/>
          <w:b/>
          <w:noProof/>
          <w:sz w:val="40"/>
          <w:szCs w:val="40"/>
          <w:lang w:val="fr-FR"/>
        </w:rPr>
        <w:drawing>
          <wp:inline distT="0" distB="0" distL="0" distR="0" wp14:anchorId="3ECB48F7" wp14:editId="74D9DBD4">
            <wp:extent cx="5528945" cy="4250055"/>
            <wp:effectExtent l="0" t="0" r="0" b="0"/>
            <wp:docPr id="46344469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8945" cy="4250055"/>
                    </a:xfrm>
                    <a:prstGeom prst="rect">
                      <a:avLst/>
                    </a:prstGeom>
                    <a:noFill/>
                    <a:ln>
                      <a:noFill/>
                    </a:ln>
                  </pic:spPr>
                </pic:pic>
              </a:graphicData>
            </a:graphic>
          </wp:inline>
        </w:drawing>
      </w:r>
    </w:p>
    <w:p w14:paraId="7E83902E" w14:textId="77777777" w:rsidR="00831EEF" w:rsidRDefault="00831EEF" w:rsidP="00831EEF">
      <w:pPr>
        <w:pStyle w:val="DefaultText"/>
        <w:jc w:val="center"/>
        <w:rPr>
          <w:rFonts w:ascii="Arial" w:hAnsi="Arial" w:cs="Arial"/>
          <w:b/>
          <w:sz w:val="32"/>
          <w:szCs w:val="32"/>
          <w:lang w:val="ro-RO"/>
        </w:rPr>
      </w:pPr>
      <w:r>
        <w:rPr>
          <w:rFonts w:ascii="Arial" w:hAnsi="Arial" w:cs="Arial"/>
          <w:b/>
          <w:sz w:val="32"/>
          <w:szCs w:val="32"/>
          <w:lang w:val="ro-RO"/>
        </w:rPr>
        <w:t>DN65_km70+800-km90+050</w:t>
      </w:r>
    </w:p>
    <w:p w14:paraId="49A8F3D5" w14:textId="183F2C00" w:rsidR="00CF0728" w:rsidRDefault="00831EEF" w:rsidP="00831EEF">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r>
        <w:rPr>
          <w:rFonts w:ascii="Arial" w:hAnsi="Arial" w:cs="Arial"/>
          <w:b/>
          <w:sz w:val="32"/>
          <w:szCs w:val="32"/>
        </w:rPr>
        <w:t>182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4"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5"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1CF5024C" w:rsidR="00BF22CA" w:rsidRPr="00CC511B" w:rsidRDefault="00125C33" w:rsidP="00B32EFD">
      <w:pPr>
        <w:autoSpaceDE w:val="0"/>
        <w:rPr>
          <w:rFonts w:ascii="Arial" w:hAnsi="Arial" w:cs="Arial"/>
          <w:color w:val="000000"/>
          <w:lang w:val="ro-RO"/>
        </w:rPr>
      </w:pPr>
      <w:bookmarkStart w:id="6"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w:t>
      </w:r>
      <w:r w:rsidR="002B43F1">
        <w:rPr>
          <w:rFonts w:ascii="Arial" w:hAnsi="Arial" w:cs="Arial"/>
          <w:lang w:val="pt-BR"/>
        </w:rPr>
        <w:t>6</w:t>
      </w:r>
      <w:r w:rsidR="008079B9">
        <w:rPr>
          <w:rFonts w:ascii="Arial" w:hAnsi="Arial" w:cs="Arial"/>
          <w:lang w:val="pt-BR"/>
        </w:rPr>
        <w:t>5</w:t>
      </w:r>
      <w:r w:rsidR="00CF0728">
        <w:rPr>
          <w:rFonts w:ascii="Arial" w:hAnsi="Arial" w:cs="Arial"/>
          <w:lang w:val="pt-BR"/>
        </w:rPr>
        <w:t>_km</w:t>
      </w:r>
      <w:r w:rsidR="00831EEF">
        <w:rPr>
          <w:rFonts w:ascii="Arial" w:hAnsi="Arial" w:cs="Arial"/>
          <w:lang w:val="pt-BR"/>
        </w:rPr>
        <w:t>70</w:t>
      </w:r>
      <w:r w:rsidR="00CF0728">
        <w:rPr>
          <w:rFonts w:ascii="Arial" w:hAnsi="Arial" w:cs="Arial"/>
          <w:lang w:val="pt-BR"/>
        </w:rPr>
        <w:t>+</w:t>
      </w:r>
      <w:r w:rsidR="00831EEF">
        <w:rPr>
          <w:rFonts w:ascii="Arial" w:hAnsi="Arial" w:cs="Arial"/>
          <w:lang w:val="pt-BR"/>
        </w:rPr>
        <w:t>8</w:t>
      </w:r>
      <w:r w:rsidR="008C0CEC">
        <w:rPr>
          <w:rFonts w:ascii="Arial" w:hAnsi="Arial" w:cs="Arial"/>
          <w:lang w:val="pt-BR"/>
        </w:rPr>
        <w:t>00</w:t>
      </w:r>
      <w:r w:rsidR="00CF0728">
        <w:rPr>
          <w:rFonts w:ascii="Arial" w:hAnsi="Arial" w:cs="Arial"/>
          <w:lang w:val="pt-BR"/>
        </w:rPr>
        <w:t>-km</w:t>
      </w:r>
      <w:r w:rsidR="00831EEF">
        <w:rPr>
          <w:rFonts w:ascii="Arial" w:hAnsi="Arial" w:cs="Arial"/>
          <w:lang w:val="pt-BR"/>
        </w:rPr>
        <w:t>9</w:t>
      </w:r>
      <w:r w:rsidR="008C0CEC">
        <w:rPr>
          <w:rFonts w:ascii="Arial" w:hAnsi="Arial" w:cs="Arial"/>
          <w:lang w:val="pt-BR"/>
        </w:rPr>
        <w:t>0</w:t>
      </w:r>
      <w:r w:rsidR="00CF0728">
        <w:rPr>
          <w:rFonts w:ascii="Arial" w:hAnsi="Arial" w:cs="Arial"/>
          <w:lang w:val="pt-BR"/>
        </w:rPr>
        <w:t>+</w:t>
      </w:r>
      <w:r w:rsidR="001564E9">
        <w:rPr>
          <w:rFonts w:ascii="Arial" w:hAnsi="Arial" w:cs="Arial"/>
          <w:lang w:val="pt-BR"/>
        </w:rPr>
        <w:t>0</w:t>
      </w:r>
      <w:r w:rsidR="00831EEF">
        <w:rPr>
          <w:rFonts w:ascii="Arial" w:hAnsi="Arial" w:cs="Arial"/>
          <w:lang w:val="pt-BR"/>
        </w:rPr>
        <w:t>5</w:t>
      </w:r>
      <w:r w:rsidR="001564E9">
        <w:rPr>
          <w:rFonts w:ascii="Arial" w:hAnsi="Arial" w:cs="Arial"/>
          <w:lang w:val="pt-BR"/>
        </w:rPr>
        <w:t>0</w:t>
      </w:r>
      <w:r w:rsidR="008079B9">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7" w:name="_Hlk175318508"/>
      <w:r w:rsidR="00AF4361" w:rsidRPr="00AF4361">
        <w:rPr>
          <w:rFonts w:ascii="Arial" w:hAnsi="Arial" w:cs="Arial"/>
          <w:bCs/>
          <w:color w:val="000000"/>
          <w:lang w:val="ro-RO"/>
        </w:rPr>
        <w:t>până la data de 18 iulie 2028 (5 ani de la termenul prevăzut în Legea 121/2019)</w:t>
      </w:r>
      <w:bookmarkEnd w:id="7"/>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6"/>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4"/>
    <w:bookmarkEnd w:id="5"/>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8"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8"/>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5B5C9521"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52391B" w:rsidRPr="0052391B">
        <w:rPr>
          <w:rFonts w:ascii="Arial" w:hAnsi="Arial" w:cs="Arial"/>
          <w:b/>
          <w:lang w:eastAsia="en-US"/>
        </w:rPr>
        <w:t xml:space="preserve"> km </w:t>
      </w:r>
      <w:r w:rsidR="00831EEF">
        <w:rPr>
          <w:rFonts w:ascii="Arial" w:hAnsi="Arial" w:cs="Arial"/>
          <w:b/>
          <w:lang w:eastAsia="en-US"/>
        </w:rPr>
        <w:t>70</w:t>
      </w:r>
      <w:r w:rsidR="009F0895" w:rsidRPr="0052391B">
        <w:rPr>
          <w:rFonts w:ascii="Arial" w:hAnsi="Arial" w:cs="Arial"/>
          <w:b/>
          <w:lang w:eastAsia="en-US"/>
        </w:rPr>
        <w:t>+</w:t>
      </w:r>
      <w:r w:rsidR="00831EEF">
        <w:rPr>
          <w:rFonts w:ascii="Arial" w:hAnsi="Arial" w:cs="Arial"/>
          <w:b/>
          <w:lang w:eastAsia="en-US"/>
        </w:rPr>
        <w:t>8</w:t>
      </w:r>
      <w:r w:rsidR="008C0CEC">
        <w:rPr>
          <w:rFonts w:ascii="Arial" w:hAnsi="Arial" w:cs="Arial"/>
          <w:b/>
          <w:lang w:eastAsia="en-US"/>
        </w:rPr>
        <w:t>00</w:t>
      </w:r>
      <w:r w:rsidR="009F0895">
        <w:rPr>
          <w:rFonts w:ascii="Arial" w:hAnsi="Arial" w:cs="Arial"/>
          <w:b/>
          <w:lang w:eastAsia="en-US"/>
        </w:rPr>
        <w:t xml:space="preserve"> </w:t>
      </w:r>
      <w:r w:rsidR="0052391B" w:rsidRPr="0052391B">
        <w:rPr>
          <w:rFonts w:ascii="Arial" w:hAnsi="Arial" w:cs="Arial"/>
          <w:b/>
          <w:lang w:eastAsia="en-US"/>
        </w:rPr>
        <w:t xml:space="preserve">– km </w:t>
      </w:r>
      <w:r w:rsidR="00831EEF">
        <w:rPr>
          <w:rFonts w:ascii="Arial" w:hAnsi="Arial" w:cs="Arial"/>
          <w:b/>
          <w:lang w:eastAsia="en-US"/>
        </w:rPr>
        <w:t>90</w:t>
      </w:r>
      <w:r w:rsidR="0052391B" w:rsidRPr="0052391B">
        <w:rPr>
          <w:rFonts w:ascii="Arial" w:hAnsi="Arial" w:cs="Arial"/>
          <w:b/>
          <w:lang w:eastAsia="en-US"/>
        </w:rPr>
        <w:t>+</w:t>
      </w:r>
      <w:r w:rsidR="00831EEF">
        <w:rPr>
          <w:rFonts w:ascii="Arial" w:hAnsi="Arial" w:cs="Arial"/>
          <w:b/>
          <w:lang w:eastAsia="en-US"/>
        </w:rPr>
        <w:t>050</w:t>
      </w:r>
    </w:p>
    <w:p w14:paraId="25BCB915" w14:textId="77777777" w:rsidR="00831EEF" w:rsidRDefault="00831EEF" w:rsidP="00831EEF">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9" w:name="_Hlk201507665"/>
      <w:bookmarkStart w:id="10" w:name="_Hlk201859562"/>
      <w:r>
        <w:rPr>
          <w:rFonts w:ascii="Arial" w:hAnsi="Arial" w:cs="Arial"/>
          <w:color w:val="auto"/>
          <w:lang w:val="pt-BR"/>
        </w:rPr>
        <w:t>DN65_km70+800-km90+</w:t>
      </w:r>
      <w:bookmarkEnd w:id="9"/>
      <w:r>
        <w:rPr>
          <w:rFonts w:ascii="Arial" w:hAnsi="Arial" w:cs="Arial"/>
          <w:color w:val="auto"/>
          <w:lang w:val="pt-BR"/>
        </w:rPr>
        <w:t xml:space="preserve">050 </w:t>
      </w:r>
      <w:bookmarkEnd w:id="10"/>
      <w:r>
        <w:rPr>
          <w:rFonts w:ascii="Arial" w:hAnsi="Arial" w:cs="Arial"/>
          <w:color w:val="auto"/>
          <w:lang w:val="pt-BR"/>
        </w:rPr>
        <w:t xml:space="preserve">face parte din drumul național DN65 de 121,761 km care leagă în ordine următoarele localități: Craiova, Balș, Slatina și Pitești. Este delimitat de </w:t>
      </w:r>
      <w:r>
        <w:rPr>
          <w:rFonts w:ascii="Arial" w:hAnsi="Arial" w:cs="Arial"/>
          <w:color w:val="auto"/>
          <w:lang w:val="it-IT"/>
        </w:rPr>
        <w:t>intersecția cu DJ703C și limita administrativă jud. Argeș</w:t>
      </w:r>
      <w:r>
        <w:rPr>
          <w:rFonts w:ascii="Arial" w:hAnsi="Arial" w:cs="Arial"/>
          <w:color w:val="auto"/>
          <w:lang w:val="pt-BR"/>
        </w:rPr>
        <w:t>.</w:t>
      </w:r>
    </w:p>
    <w:p w14:paraId="54151ACE" w14:textId="77777777" w:rsidR="00831EEF" w:rsidRPr="0093612E" w:rsidRDefault="00831EEF" w:rsidP="00831EEF">
      <w:pPr>
        <w:pStyle w:val="WW-Default"/>
        <w:jc w:val="both"/>
        <w:rPr>
          <w:rFonts w:ascii="Arial" w:hAnsi="Arial" w:cs="Arial"/>
          <w:color w:val="auto"/>
          <w:lang w:val="pt-BR"/>
        </w:rPr>
      </w:pPr>
    </w:p>
    <w:p w14:paraId="48B22D8F" w14:textId="77777777" w:rsidR="00831EEF" w:rsidRDefault="00831EEF" w:rsidP="00831EEF">
      <w:pPr>
        <w:pStyle w:val="WW-Default"/>
        <w:jc w:val="both"/>
        <w:rPr>
          <w:rFonts w:ascii="Arial" w:hAnsi="Arial" w:cs="Arial"/>
          <w:color w:val="auto"/>
          <w:lang w:val="pt-BR"/>
        </w:rPr>
      </w:pPr>
      <w:r>
        <w:rPr>
          <w:rFonts w:ascii="Arial" w:hAnsi="Arial" w:cs="Arial"/>
          <w:b/>
          <w:bCs/>
          <w:color w:val="auto"/>
          <w:lang w:val="pt-BR"/>
        </w:rPr>
        <w:t xml:space="preserve">Lungime: </w:t>
      </w:r>
      <w:bookmarkStart w:id="11" w:name="_Hlk201859610"/>
      <w:r>
        <w:rPr>
          <w:rFonts w:ascii="Arial" w:hAnsi="Arial" w:cs="Arial"/>
          <w:color w:val="auto"/>
          <w:lang w:val="pt-BR"/>
        </w:rPr>
        <w:t>19,250</w:t>
      </w:r>
      <w:r w:rsidRPr="00B3746B">
        <w:rPr>
          <w:rFonts w:ascii="Arial" w:hAnsi="Arial" w:cs="Arial"/>
          <w:color w:val="auto"/>
          <w:lang w:val="pt-BR"/>
        </w:rPr>
        <w:t xml:space="preserve"> </w:t>
      </w:r>
      <w:bookmarkEnd w:id="11"/>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768AAB80" w14:textId="77777777" w:rsidR="00831EEF" w:rsidRDefault="00831EEF" w:rsidP="00831EEF">
      <w:pPr>
        <w:pStyle w:val="WW-Default"/>
        <w:jc w:val="both"/>
        <w:rPr>
          <w:rFonts w:ascii="Arial" w:hAnsi="Arial" w:cs="Arial"/>
          <w:color w:val="auto"/>
          <w:lang w:val="pt-BR"/>
        </w:rPr>
      </w:pPr>
    </w:p>
    <w:p w14:paraId="40E24490" w14:textId="77777777" w:rsidR="00831EEF" w:rsidRPr="00A46DA2" w:rsidRDefault="00831EEF" w:rsidP="00831EEF">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D756E0">
        <w:rPr>
          <w:rFonts w:ascii="Arial" w:hAnsi="Arial" w:cs="Arial"/>
          <w:color w:val="auto"/>
          <w:lang w:val="pt-BR"/>
        </w:rPr>
        <w:t>3</w:t>
      </w:r>
      <w:r>
        <w:rPr>
          <w:rFonts w:ascii="Arial" w:hAnsi="Arial" w:cs="Arial"/>
          <w:color w:val="auto"/>
          <w:lang w:val="pt-BR"/>
        </w:rPr>
        <w:t>.</w:t>
      </w:r>
      <w:r w:rsidRPr="00D756E0">
        <w:rPr>
          <w:rFonts w:ascii="Arial" w:hAnsi="Arial" w:cs="Arial"/>
          <w:color w:val="auto"/>
          <w:lang w:val="pt-BR"/>
        </w:rPr>
        <w:t>946</w:t>
      </w:r>
      <w:r>
        <w:rPr>
          <w:rFonts w:ascii="Arial" w:hAnsi="Arial" w:cs="Arial"/>
          <w:color w:val="auto"/>
          <w:lang w:val="pt-BR"/>
        </w:rPr>
        <w:t>.</w:t>
      </w:r>
      <w:r w:rsidRPr="00D756E0">
        <w:rPr>
          <w:rFonts w:ascii="Arial" w:hAnsi="Arial" w:cs="Arial"/>
          <w:color w:val="auto"/>
          <w:lang w:val="pt-BR"/>
        </w:rPr>
        <w:t>380</w:t>
      </w:r>
    </w:p>
    <w:p w14:paraId="436D13EA" w14:textId="77777777" w:rsidR="00831EEF" w:rsidRDefault="00831EEF" w:rsidP="00831EEF">
      <w:pPr>
        <w:pStyle w:val="NormalWeb"/>
        <w:shd w:val="clear" w:color="auto" w:fill="FFFFFF"/>
        <w:spacing w:before="0" w:after="0"/>
        <w:jc w:val="both"/>
        <w:rPr>
          <w:rFonts w:ascii="Arial" w:hAnsi="Arial" w:cs="Arial"/>
          <w:b/>
          <w:bCs/>
          <w:lang w:val="pt-BR"/>
        </w:rPr>
      </w:pPr>
    </w:p>
    <w:p w14:paraId="4AA1DC69" w14:textId="77777777" w:rsidR="00831EEF" w:rsidRDefault="00831EEF" w:rsidP="00831EEF">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3E919145" w14:textId="77777777" w:rsidR="00831EEF" w:rsidRDefault="00831EEF" w:rsidP="00831EEF">
      <w:pPr>
        <w:pStyle w:val="NormalWeb"/>
        <w:shd w:val="clear" w:color="auto" w:fill="FFFFFF"/>
        <w:spacing w:before="0" w:after="0"/>
        <w:jc w:val="both"/>
        <w:rPr>
          <w:rFonts w:ascii="Arial" w:hAnsi="Arial" w:cs="Arial"/>
          <w:lang w:val="pt-BR"/>
        </w:rPr>
      </w:pPr>
    </w:p>
    <w:p w14:paraId="717ED7D5" w14:textId="77777777" w:rsidR="00831EEF" w:rsidRDefault="00831EEF" w:rsidP="00831EEF">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6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469"/>
      </w:tblGrid>
      <w:tr w:rsidR="00831EEF" w14:paraId="141B3EC3" w14:textId="77777777" w:rsidTr="00457B39">
        <w:trPr>
          <w:jc w:val="center"/>
        </w:trPr>
        <w:tc>
          <w:tcPr>
            <w:tcW w:w="1242" w:type="dxa"/>
            <w:vAlign w:val="center"/>
          </w:tcPr>
          <w:p w14:paraId="2A2B096E" w14:textId="77777777" w:rsidR="00831EEF" w:rsidRDefault="00831EEF" w:rsidP="00457B39">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50158EF6" w14:textId="77777777" w:rsidR="00831EEF" w:rsidRDefault="00831EEF" w:rsidP="00457B39">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661A5093" w14:textId="77777777" w:rsidR="00831EEF" w:rsidRPr="00760283" w:rsidRDefault="00831EEF" w:rsidP="00457B3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1A92161C" w14:textId="77777777" w:rsidR="00831EEF" w:rsidRDefault="00831EEF" w:rsidP="00457B39">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469" w:type="dxa"/>
            <w:vAlign w:val="center"/>
          </w:tcPr>
          <w:p w14:paraId="7166E990" w14:textId="77777777" w:rsidR="00831EEF" w:rsidRPr="00760283" w:rsidRDefault="00831EEF" w:rsidP="00457B39">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831EEF" w14:paraId="42E37399" w14:textId="77777777" w:rsidTr="00457B39">
        <w:trPr>
          <w:jc w:val="center"/>
        </w:trPr>
        <w:tc>
          <w:tcPr>
            <w:tcW w:w="1242" w:type="dxa"/>
          </w:tcPr>
          <w:p w14:paraId="744385A5"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D6AFDBB"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6C94D343" w14:textId="77777777" w:rsidR="00831EEF" w:rsidRPr="00760283"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70</w:t>
            </w:r>
          </w:p>
        </w:tc>
        <w:tc>
          <w:tcPr>
            <w:tcW w:w="567" w:type="dxa"/>
          </w:tcPr>
          <w:p w14:paraId="2479937F" w14:textId="77777777" w:rsidR="00831EEF" w:rsidRPr="00E1681C"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745</w:t>
            </w:r>
          </w:p>
        </w:tc>
        <w:tc>
          <w:tcPr>
            <w:tcW w:w="6469" w:type="dxa"/>
          </w:tcPr>
          <w:p w14:paraId="671C472D" w14:textId="77777777" w:rsidR="00831EEF" w:rsidRPr="00760283" w:rsidRDefault="00831EEF" w:rsidP="00457B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DJ703C,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31EEF" w14:paraId="090855F3" w14:textId="77777777" w:rsidTr="00457B39">
        <w:trPr>
          <w:jc w:val="center"/>
        </w:trPr>
        <w:tc>
          <w:tcPr>
            <w:tcW w:w="1242" w:type="dxa"/>
          </w:tcPr>
          <w:p w14:paraId="2AD67DCA"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1A4739F"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1CF447F2" w14:textId="77777777" w:rsidR="00831EEF" w:rsidRPr="00760283"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71</w:t>
            </w:r>
          </w:p>
        </w:tc>
        <w:tc>
          <w:tcPr>
            <w:tcW w:w="567" w:type="dxa"/>
          </w:tcPr>
          <w:p w14:paraId="6278D6B2" w14:textId="77777777" w:rsidR="00831EEF" w:rsidRPr="00E1681C"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50D15074" w14:textId="77777777" w:rsidR="00831EEF" w:rsidRPr="00760283" w:rsidRDefault="00831EEF" w:rsidP="00457B3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Jitaru</w:t>
            </w:r>
          </w:p>
        </w:tc>
      </w:tr>
      <w:tr w:rsidR="00831EEF" w14:paraId="28D3A231" w14:textId="77777777" w:rsidTr="00457B39">
        <w:trPr>
          <w:jc w:val="center"/>
        </w:trPr>
        <w:tc>
          <w:tcPr>
            <w:tcW w:w="1242" w:type="dxa"/>
          </w:tcPr>
          <w:p w14:paraId="1FD5FCA8"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F4A8767"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19397A79" w14:textId="77777777" w:rsidR="00831EEF" w:rsidRPr="00760283"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72</w:t>
            </w:r>
          </w:p>
        </w:tc>
        <w:tc>
          <w:tcPr>
            <w:tcW w:w="567" w:type="dxa"/>
          </w:tcPr>
          <w:p w14:paraId="4D1C37C4" w14:textId="77777777" w:rsidR="00831EEF" w:rsidRPr="00E1681C"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198</w:t>
            </w:r>
          </w:p>
        </w:tc>
        <w:tc>
          <w:tcPr>
            <w:tcW w:w="6469" w:type="dxa"/>
          </w:tcPr>
          <w:p w14:paraId="4E9442CD" w14:textId="77777777" w:rsidR="00831EEF" w:rsidRPr="00760283" w:rsidRDefault="00831EEF" w:rsidP="00457B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DJ703C,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r w:rsidR="00831EEF" w14:paraId="13B7E92A" w14:textId="77777777" w:rsidTr="00457B39">
        <w:trPr>
          <w:jc w:val="center"/>
        </w:trPr>
        <w:tc>
          <w:tcPr>
            <w:tcW w:w="1242" w:type="dxa"/>
          </w:tcPr>
          <w:p w14:paraId="5A0204F8"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1A858FC3"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10E8F460" w14:textId="77777777" w:rsidR="00831EEF" w:rsidRPr="00760283"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73</w:t>
            </w:r>
          </w:p>
        </w:tc>
        <w:tc>
          <w:tcPr>
            <w:tcW w:w="567" w:type="dxa"/>
          </w:tcPr>
          <w:p w14:paraId="53F3B3C2" w14:textId="77777777" w:rsidR="00831EEF" w:rsidRPr="00E1681C"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880</w:t>
            </w:r>
          </w:p>
        </w:tc>
        <w:tc>
          <w:tcPr>
            <w:tcW w:w="6469" w:type="dxa"/>
          </w:tcPr>
          <w:p w14:paraId="4743EBBF" w14:textId="77777777" w:rsidR="00831EEF" w:rsidRDefault="00831EEF" w:rsidP="00457B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DC159,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831EEF" w14:paraId="2EE9E8D1" w14:textId="77777777" w:rsidTr="00457B39">
        <w:trPr>
          <w:jc w:val="center"/>
        </w:trPr>
        <w:tc>
          <w:tcPr>
            <w:tcW w:w="1242" w:type="dxa"/>
          </w:tcPr>
          <w:p w14:paraId="11789D85"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5B3F9FB4"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32DE928F" w14:textId="77777777" w:rsidR="00831EEF" w:rsidRPr="00760283"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75</w:t>
            </w:r>
          </w:p>
        </w:tc>
        <w:tc>
          <w:tcPr>
            <w:tcW w:w="567" w:type="dxa"/>
          </w:tcPr>
          <w:p w14:paraId="1FA94D72" w14:textId="77777777" w:rsidR="00831EEF" w:rsidRPr="00E1681C"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680</w:t>
            </w:r>
          </w:p>
        </w:tc>
        <w:tc>
          <w:tcPr>
            <w:tcW w:w="6469" w:type="dxa"/>
          </w:tcPr>
          <w:p w14:paraId="3D0CCB8E" w14:textId="77777777" w:rsidR="00831EEF" w:rsidRDefault="00831EEF" w:rsidP="00457B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DJ657D,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831EEF" w14:paraId="14BA7410" w14:textId="77777777" w:rsidTr="00457B39">
        <w:trPr>
          <w:jc w:val="center"/>
        </w:trPr>
        <w:tc>
          <w:tcPr>
            <w:tcW w:w="1242" w:type="dxa"/>
          </w:tcPr>
          <w:p w14:paraId="5E9578C9"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7478F36"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7F4DDC6F"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75</w:t>
            </w:r>
          </w:p>
        </w:tc>
        <w:tc>
          <w:tcPr>
            <w:tcW w:w="567" w:type="dxa"/>
          </w:tcPr>
          <w:p w14:paraId="690E9C03"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810</w:t>
            </w:r>
          </w:p>
        </w:tc>
        <w:tc>
          <w:tcPr>
            <w:tcW w:w="6469" w:type="dxa"/>
          </w:tcPr>
          <w:p w14:paraId="70840B82" w14:textId="77777777" w:rsidR="00831EEF" w:rsidRDefault="00831EEF" w:rsidP="00457B3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Negreni</w:t>
            </w:r>
            <w:proofErr w:type="spellEnd"/>
          </w:p>
        </w:tc>
      </w:tr>
      <w:tr w:rsidR="00831EEF" w14:paraId="2B9115AC" w14:textId="77777777" w:rsidTr="00457B39">
        <w:trPr>
          <w:jc w:val="center"/>
        </w:trPr>
        <w:tc>
          <w:tcPr>
            <w:tcW w:w="1242" w:type="dxa"/>
          </w:tcPr>
          <w:p w14:paraId="50034AC6"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9587A47"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4257C24C"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76</w:t>
            </w:r>
          </w:p>
        </w:tc>
        <w:tc>
          <w:tcPr>
            <w:tcW w:w="567" w:type="dxa"/>
          </w:tcPr>
          <w:p w14:paraId="3BC5A28B"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27F98C88" w14:textId="77777777" w:rsidR="00831EEF" w:rsidRDefault="00831EEF" w:rsidP="00457B3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Negreni</w:t>
            </w:r>
            <w:proofErr w:type="spellEnd"/>
          </w:p>
        </w:tc>
      </w:tr>
      <w:tr w:rsidR="00831EEF" w14:paraId="7EE8BA3A" w14:textId="77777777" w:rsidTr="00457B39">
        <w:trPr>
          <w:jc w:val="center"/>
        </w:trPr>
        <w:tc>
          <w:tcPr>
            <w:tcW w:w="1242" w:type="dxa"/>
          </w:tcPr>
          <w:p w14:paraId="77F94045"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023A0A3"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61D65392"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81</w:t>
            </w:r>
          </w:p>
        </w:tc>
        <w:tc>
          <w:tcPr>
            <w:tcW w:w="567" w:type="dxa"/>
          </w:tcPr>
          <w:p w14:paraId="7650F761"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915</w:t>
            </w:r>
          </w:p>
        </w:tc>
        <w:tc>
          <w:tcPr>
            <w:tcW w:w="6469" w:type="dxa"/>
          </w:tcPr>
          <w:p w14:paraId="1B2F414C" w14:textId="77777777" w:rsidR="00831EEF" w:rsidRDefault="00831EEF" w:rsidP="00457B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DJ703, </w:t>
            </w:r>
            <w:proofErr w:type="spellStart"/>
            <w:r>
              <w:rPr>
                <w:sz w:val="20"/>
                <w:szCs w:val="20"/>
              </w:rPr>
              <w:t>în</w:t>
            </w:r>
            <w:proofErr w:type="spellEnd"/>
            <w:r>
              <w:rPr>
                <w:sz w:val="20"/>
                <w:szCs w:val="20"/>
              </w:rPr>
              <w:t xml:space="preserve"> </w:t>
            </w:r>
            <w:proofErr w:type="spellStart"/>
            <w:r>
              <w:rPr>
                <w:sz w:val="20"/>
                <w:szCs w:val="20"/>
              </w:rPr>
              <w:t>traversare</w:t>
            </w:r>
            <w:proofErr w:type="spellEnd"/>
          </w:p>
        </w:tc>
      </w:tr>
      <w:tr w:rsidR="00831EEF" w14:paraId="26F20B10" w14:textId="77777777" w:rsidTr="00457B39">
        <w:trPr>
          <w:jc w:val="center"/>
        </w:trPr>
        <w:tc>
          <w:tcPr>
            <w:tcW w:w="1242" w:type="dxa"/>
          </w:tcPr>
          <w:p w14:paraId="413D370F"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4761B2E"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21FDA0A9"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86</w:t>
            </w:r>
          </w:p>
        </w:tc>
        <w:tc>
          <w:tcPr>
            <w:tcW w:w="567" w:type="dxa"/>
          </w:tcPr>
          <w:p w14:paraId="1A092AEB"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140</w:t>
            </w:r>
          </w:p>
        </w:tc>
        <w:tc>
          <w:tcPr>
            <w:tcW w:w="6469" w:type="dxa"/>
          </w:tcPr>
          <w:p w14:paraId="6CC043B3" w14:textId="77777777" w:rsidR="00831EEF" w:rsidRDefault="00831EEF" w:rsidP="00457B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DC69,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31EEF" w14:paraId="771E1AA8" w14:textId="77777777" w:rsidTr="00457B39">
        <w:trPr>
          <w:jc w:val="center"/>
        </w:trPr>
        <w:tc>
          <w:tcPr>
            <w:tcW w:w="1242" w:type="dxa"/>
          </w:tcPr>
          <w:p w14:paraId="2E9F20FB"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9C1118E"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6ECB3C4A"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86</w:t>
            </w:r>
          </w:p>
        </w:tc>
        <w:tc>
          <w:tcPr>
            <w:tcW w:w="567" w:type="dxa"/>
          </w:tcPr>
          <w:p w14:paraId="05D4DC92"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340</w:t>
            </w:r>
          </w:p>
        </w:tc>
        <w:tc>
          <w:tcPr>
            <w:tcW w:w="6469" w:type="dxa"/>
          </w:tcPr>
          <w:p w14:paraId="521E7FEA" w14:textId="77777777" w:rsidR="00831EEF" w:rsidRDefault="00831EEF" w:rsidP="00457B39">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DC70, </w:t>
            </w:r>
            <w:proofErr w:type="spellStart"/>
            <w:r>
              <w:rPr>
                <w:sz w:val="20"/>
                <w:szCs w:val="20"/>
              </w:rPr>
              <w:t>partea</w:t>
            </w:r>
            <w:proofErr w:type="spellEnd"/>
            <w:r>
              <w:rPr>
                <w:sz w:val="20"/>
                <w:szCs w:val="20"/>
              </w:rPr>
              <w:t xml:space="preserve"> </w:t>
            </w:r>
            <w:proofErr w:type="spellStart"/>
            <w:r>
              <w:rPr>
                <w:sz w:val="20"/>
                <w:szCs w:val="20"/>
              </w:rPr>
              <w:t>dreaptă</w:t>
            </w:r>
            <w:proofErr w:type="spellEnd"/>
          </w:p>
        </w:tc>
      </w:tr>
      <w:tr w:rsidR="00831EEF" w14:paraId="143FC418" w14:textId="77777777" w:rsidTr="00457B39">
        <w:trPr>
          <w:jc w:val="center"/>
        </w:trPr>
        <w:tc>
          <w:tcPr>
            <w:tcW w:w="1242" w:type="dxa"/>
          </w:tcPr>
          <w:p w14:paraId="58F19963"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47965CA2"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6E6C7B61"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86</w:t>
            </w:r>
          </w:p>
        </w:tc>
        <w:tc>
          <w:tcPr>
            <w:tcW w:w="567" w:type="dxa"/>
          </w:tcPr>
          <w:p w14:paraId="52C631D9"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400</w:t>
            </w:r>
          </w:p>
        </w:tc>
        <w:tc>
          <w:tcPr>
            <w:tcW w:w="6469" w:type="dxa"/>
          </w:tcPr>
          <w:p w14:paraId="1873242E" w14:textId="77777777" w:rsidR="00831EEF" w:rsidRDefault="00831EEF" w:rsidP="00457B39">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Colonești</w:t>
            </w:r>
            <w:proofErr w:type="spellEnd"/>
          </w:p>
        </w:tc>
      </w:tr>
      <w:tr w:rsidR="00831EEF" w14:paraId="75BD4A34" w14:textId="77777777" w:rsidTr="00457B39">
        <w:trPr>
          <w:jc w:val="center"/>
        </w:trPr>
        <w:tc>
          <w:tcPr>
            <w:tcW w:w="1242" w:type="dxa"/>
          </w:tcPr>
          <w:p w14:paraId="6D5275DA"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F8021B0"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65</w:t>
            </w:r>
          </w:p>
        </w:tc>
        <w:tc>
          <w:tcPr>
            <w:tcW w:w="567" w:type="dxa"/>
          </w:tcPr>
          <w:p w14:paraId="41990938"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87</w:t>
            </w:r>
          </w:p>
        </w:tc>
        <w:tc>
          <w:tcPr>
            <w:tcW w:w="567" w:type="dxa"/>
          </w:tcPr>
          <w:p w14:paraId="27039099" w14:textId="77777777" w:rsidR="00831EEF" w:rsidRDefault="00831EEF" w:rsidP="00457B39">
            <w:pPr>
              <w:pStyle w:val="NormalWeb"/>
              <w:spacing w:before="0" w:after="0"/>
              <w:jc w:val="center"/>
              <w:rPr>
                <w:rFonts w:ascii="Arial" w:hAnsi="Arial" w:cs="Arial"/>
                <w:sz w:val="20"/>
                <w:szCs w:val="20"/>
                <w:lang w:val="pt-BR"/>
              </w:rPr>
            </w:pPr>
            <w:r>
              <w:rPr>
                <w:rFonts w:ascii="Arial" w:hAnsi="Arial" w:cs="Arial"/>
                <w:sz w:val="20"/>
                <w:szCs w:val="20"/>
                <w:lang w:val="pt-BR"/>
              </w:rPr>
              <w:t>700</w:t>
            </w:r>
          </w:p>
        </w:tc>
        <w:tc>
          <w:tcPr>
            <w:tcW w:w="6469" w:type="dxa"/>
          </w:tcPr>
          <w:p w14:paraId="4ECEFC99" w14:textId="77777777" w:rsidR="00831EEF" w:rsidRDefault="00831EEF" w:rsidP="00457B39">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Colonești</w:t>
            </w:r>
            <w:proofErr w:type="spellEnd"/>
          </w:p>
        </w:tc>
      </w:tr>
    </w:tbl>
    <w:p w14:paraId="79D497CF" w14:textId="77777777" w:rsidR="00831EEF" w:rsidRDefault="00831EEF" w:rsidP="00831EEF">
      <w:pPr>
        <w:jc w:val="center"/>
        <w:rPr>
          <w:rFonts w:ascii="Arial" w:hAnsi="Arial" w:cs="Arial"/>
          <w:b/>
          <w:noProof/>
          <w:sz w:val="40"/>
          <w:szCs w:val="40"/>
          <w:lang w:val="fr-FR"/>
        </w:rPr>
      </w:pPr>
    </w:p>
    <w:p w14:paraId="6BD0E831" w14:textId="4A6F36C5" w:rsidR="00831EEF" w:rsidRPr="00C11403" w:rsidRDefault="00831EEF" w:rsidP="00831EEF">
      <w:pPr>
        <w:jc w:val="center"/>
        <w:rPr>
          <w:noProof/>
        </w:rPr>
      </w:pPr>
      <w:r w:rsidRPr="00D756E0">
        <w:rPr>
          <w:rFonts w:ascii="Arial" w:hAnsi="Arial" w:cs="Arial"/>
          <w:b/>
          <w:noProof/>
          <w:sz w:val="40"/>
          <w:szCs w:val="40"/>
          <w:lang w:val="fr-FR"/>
        </w:rPr>
        <w:drawing>
          <wp:inline distT="0" distB="0" distL="0" distR="0" wp14:anchorId="351FF312" wp14:editId="703C0A97">
            <wp:extent cx="5528945" cy="4250055"/>
            <wp:effectExtent l="0" t="0" r="0" b="0"/>
            <wp:docPr id="18595132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28945" cy="4250055"/>
                    </a:xfrm>
                    <a:prstGeom prst="rect">
                      <a:avLst/>
                    </a:prstGeom>
                    <a:noFill/>
                    <a:ln>
                      <a:noFill/>
                    </a:ln>
                  </pic:spPr>
                </pic:pic>
              </a:graphicData>
            </a:graphic>
          </wp:inline>
        </w:drawing>
      </w:r>
    </w:p>
    <w:p w14:paraId="486893B7" w14:textId="77777777" w:rsidR="00831EEF" w:rsidRPr="004C4798" w:rsidRDefault="00831EEF" w:rsidP="00831EEF">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DN65 = km 70+800 – km 90+050</w:t>
      </w:r>
    </w:p>
    <w:p w14:paraId="6EF7AD51" w14:textId="77777777" w:rsidR="00831EEF" w:rsidRDefault="00831EEF" w:rsidP="00831EEF">
      <w:pPr>
        <w:jc w:val="both"/>
        <w:rPr>
          <w:rFonts w:ascii="Arial" w:hAnsi="Arial" w:cs="Arial"/>
          <w:lang w:val="ro-RO"/>
        </w:rPr>
      </w:pPr>
    </w:p>
    <w:p w14:paraId="2EC0F476" w14:textId="77777777" w:rsidR="00831EEF" w:rsidRPr="000171AB" w:rsidRDefault="00831EEF" w:rsidP="00831EEF">
      <w:pPr>
        <w:pStyle w:val="WW-Default"/>
        <w:jc w:val="both"/>
        <w:rPr>
          <w:rFonts w:ascii="Arial" w:hAnsi="Arial" w:cs="Arial"/>
          <w:b/>
          <w:bCs/>
          <w:color w:val="auto"/>
          <w:lang w:val="pt-BR"/>
        </w:rPr>
      </w:pPr>
      <w:bookmarkStart w:id="12" w:name="_Hlk201497727"/>
      <w:r w:rsidRPr="000171AB">
        <w:rPr>
          <w:rFonts w:ascii="Arial" w:hAnsi="Arial" w:cs="Arial"/>
          <w:b/>
          <w:bCs/>
          <w:color w:val="auto"/>
          <w:lang w:val="pt-BR"/>
        </w:rPr>
        <w:t xml:space="preserve">Populaţie: </w:t>
      </w:r>
      <w:r>
        <w:rPr>
          <w:rFonts w:ascii="Arial" w:hAnsi="Arial" w:cs="Arial"/>
          <w:color w:val="auto"/>
          <w:lang w:val="pt-BR"/>
        </w:rPr>
        <w:t>18.400</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lang w:eastAsia="en-US"/>
        </w:rPr>
        <w:t xml:space="preserve">1.057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3B6F2C68" w14:textId="77777777" w:rsidR="00831EEF" w:rsidRDefault="00831EEF" w:rsidP="00831EEF">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11.895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594</w:t>
      </w:r>
      <w:r>
        <w:rPr>
          <w:rFonts w:ascii="Arial" w:hAnsi="Arial" w:cs="Arial"/>
          <w:lang w:val="pt-BR"/>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2"/>
    </w:p>
    <w:p w14:paraId="33076DF2" w14:textId="77777777" w:rsidR="00831EEF" w:rsidRDefault="00831EEF" w:rsidP="00831EEF">
      <w:pPr>
        <w:pStyle w:val="NormalWeb"/>
        <w:shd w:val="clear" w:color="auto" w:fill="FFFFFF"/>
        <w:spacing w:before="0" w:after="0"/>
        <w:jc w:val="center"/>
        <w:rPr>
          <w:rFonts w:ascii="Arial" w:hAnsi="Arial" w:cs="Arial"/>
          <w:lang w:val="pt-BR"/>
        </w:rPr>
      </w:pPr>
    </w:p>
    <w:p w14:paraId="3F11A06D" w14:textId="77777777" w:rsidR="00831EEF" w:rsidRDefault="00831EEF" w:rsidP="00831EEF">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31EEF" w14:paraId="670A6F27" w14:textId="77777777" w:rsidTr="00457B39">
        <w:trPr>
          <w:jc w:val="center"/>
        </w:trPr>
        <w:tc>
          <w:tcPr>
            <w:tcW w:w="2432" w:type="dxa"/>
            <w:vAlign w:val="center"/>
          </w:tcPr>
          <w:p w14:paraId="22444254" w14:textId="77777777" w:rsidR="00831EEF" w:rsidRDefault="00831EEF" w:rsidP="00457B39">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2FB143FE" w14:textId="77777777" w:rsidR="00831EEF" w:rsidRDefault="00831EEF" w:rsidP="00457B39">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3E8A38F2" w14:textId="77777777" w:rsidR="00831EEF" w:rsidRDefault="00831EEF" w:rsidP="00457B39">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57B7754D" w14:textId="77777777" w:rsidR="00831EEF" w:rsidRDefault="00831EEF" w:rsidP="00457B39">
            <w:pPr>
              <w:jc w:val="center"/>
              <w:rPr>
                <w:rFonts w:ascii="Arial" w:hAnsi="Arial" w:cs="Arial"/>
                <w:b/>
                <w:bCs/>
                <w:sz w:val="20"/>
                <w:szCs w:val="20"/>
                <w:lang w:val="ro-RO"/>
              </w:rPr>
            </w:pPr>
            <w:r>
              <w:rPr>
                <w:rFonts w:ascii="Arial" w:hAnsi="Arial" w:cs="Arial"/>
                <w:b/>
                <w:bCs/>
                <w:sz w:val="20"/>
                <w:szCs w:val="20"/>
                <w:lang w:val="ro-RO"/>
              </w:rPr>
              <w:t>Populație zonă impact</w:t>
            </w:r>
            <w:bookmarkStart w:id="13" w:name="_Hlk200717682"/>
            <w:r>
              <w:rPr>
                <w:rStyle w:val="FootnoteReference"/>
                <w:rFonts w:ascii="Arial" w:hAnsi="Arial" w:cs="Arial"/>
                <w:b/>
                <w:bCs/>
                <w:sz w:val="20"/>
                <w:szCs w:val="20"/>
                <w:lang w:val="ro-RO"/>
              </w:rPr>
              <w:footnoteReference w:id="1"/>
            </w:r>
            <w:bookmarkEnd w:id="13"/>
          </w:p>
        </w:tc>
        <w:tc>
          <w:tcPr>
            <w:tcW w:w="1701" w:type="dxa"/>
            <w:vAlign w:val="center"/>
          </w:tcPr>
          <w:p w14:paraId="341BFF90" w14:textId="77777777" w:rsidR="00831EEF" w:rsidRDefault="00831EEF" w:rsidP="00457B39">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1280311" w14:textId="77777777" w:rsidR="00831EEF" w:rsidRDefault="00831EEF" w:rsidP="00457B39">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31EEF" w14:paraId="720CB3F5" w14:textId="77777777" w:rsidTr="00457B39">
        <w:trPr>
          <w:jc w:val="center"/>
        </w:trPr>
        <w:tc>
          <w:tcPr>
            <w:tcW w:w="2432" w:type="dxa"/>
            <w:vAlign w:val="bottom"/>
          </w:tcPr>
          <w:p w14:paraId="16570C0E" w14:textId="77777777" w:rsidR="00831EEF" w:rsidRDefault="00831EEF" w:rsidP="00457B39">
            <w:pPr>
              <w:jc w:val="center"/>
              <w:rPr>
                <w:rFonts w:ascii="Arial" w:hAnsi="Arial" w:cs="Arial"/>
                <w:sz w:val="20"/>
                <w:szCs w:val="20"/>
                <w:lang w:val="ro-RO"/>
              </w:rPr>
            </w:pPr>
            <w:r>
              <w:rPr>
                <w:rFonts w:ascii="Arial" w:hAnsi="Arial" w:cs="Arial"/>
                <w:sz w:val="20"/>
                <w:szCs w:val="20"/>
              </w:rPr>
              <w:t>BĂRĂŞTI</w:t>
            </w:r>
          </w:p>
        </w:tc>
        <w:tc>
          <w:tcPr>
            <w:tcW w:w="864" w:type="dxa"/>
            <w:vAlign w:val="bottom"/>
          </w:tcPr>
          <w:p w14:paraId="2476233E" w14:textId="77777777" w:rsidR="00831EEF" w:rsidRDefault="00831EEF" w:rsidP="00457B39">
            <w:pPr>
              <w:jc w:val="center"/>
              <w:rPr>
                <w:rFonts w:ascii="Arial" w:hAnsi="Arial" w:cs="Arial"/>
                <w:sz w:val="20"/>
                <w:szCs w:val="20"/>
                <w:lang w:val="ro-RO"/>
              </w:rPr>
            </w:pPr>
            <w:r>
              <w:rPr>
                <w:rFonts w:ascii="Arial" w:hAnsi="Arial" w:cs="Arial"/>
                <w:sz w:val="20"/>
                <w:szCs w:val="20"/>
              </w:rPr>
              <w:t>OT</w:t>
            </w:r>
          </w:p>
        </w:tc>
        <w:tc>
          <w:tcPr>
            <w:tcW w:w="1370" w:type="dxa"/>
            <w:vAlign w:val="bottom"/>
          </w:tcPr>
          <w:p w14:paraId="6332D72A" w14:textId="77777777" w:rsidR="00831EEF" w:rsidRDefault="00831EEF" w:rsidP="00457B39">
            <w:pPr>
              <w:jc w:val="center"/>
              <w:rPr>
                <w:rFonts w:ascii="Arial" w:hAnsi="Arial" w:cs="Arial"/>
                <w:sz w:val="20"/>
                <w:szCs w:val="20"/>
                <w:lang w:val="ro-RO"/>
              </w:rPr>
            </w:pPr>
            <w:r>
              <w:rPr>
                <w:rFonts w:ascii="Arial" w:hAnsi="Arial" w:cs="Arial"/>
                <w:sz w:val="20"/>
                <w:szCs w:val="20"/>
              </w:rPr>
              <w:t>1369</w:t>
            </w:r>
          </w:p>
        </w:tc>
        <w:tc>
          <w:tcPr>
            <w:tcW w:w="1356" w:type="dxa"/>
          </w:tcPr>
          <w:p w14:paraId="307557B3" w14:textId="77777777" w:rsidR="00831EEF" w:rsidRPr="005B61BE" w:rsidRDefault="00831EEF" w:rsidP="00457B3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20B24805" w14:textId="77777777" w:rsidR="00831EEF" w:rsidRDefault="00831EEF" w:rsidP="00457B39">
            <w:pPr>
              <w:suppressAutoHyphens w:val="0"/>
              <w:jc w:val="center"/>
              <w:rPr>
                <w:rFonts w:ascii="Arial" w:hAnsi="Arial" w:cs="Arial"/>
                <w:sz w:val="20"/>
                <w:szCs w:val="20"/>
                <w:lang w:val="ro-RO" w:eastAsia="ro-RO"/>
              </w:rPr>
            </w:pPr>
            <w:r>
              <w:rPr>
                <w:rFonts w:ascii="Arial" w:hAnsi="Arial" w:cs="Arial"/>
                <w:sz w:val="20"/>
                <w:szCs w:val="20"/>
              </w:rPr>
              <w:t>1326</w:t>
            </w:r>
          </w:p>
        </w:tc>
        <w:tc>
          <w:tcPr>
            <w:tcW w:w="1701" w:type="dxa"/>
          </w:tcPr>
          <w:p w14:paraId="7281A10F" w14:textId="77777777" w:rsidR="00831EEF" w:rsidRPr="00492178" w:rsidRDefault="00831EEF" w:rsidP="00457B39">
            <w:pPr>
              <w:jc w:val="center"/>
              <w:rPr>
                <w:rFonts w:ascii="Arial" w:hAnsi="Arial" w:cs="Arial"/>
                <w:sz w:val="20"/>
                <w:szCs w:val="20"/>
                <w:lang w:val="ro-RO"/>
              </w:rPr>
            </w:pPr>
            <w:r>
              <w:rPr>
                <w:rFonts w:ascii="Arial" w:hAnsi="Arial" w:cs="Arial"/>
                <w:sz w:val="20"/>
                <w:szCs w:val="20"/>
                <w:lang w:val="ro-RO"/>
              </w:rPr>
              <w:t>0</w:t>
            </w:r>
          </w:p>
        </w:tc>
      </w:tr>
      <w:tr w:rsidR="00831EEF" w14:paraId="7CB4AF74" w14:textId="77777777" w:rsidTr="00457B39">
        <w:trPr>
          <w:jc w:val="center"/>
        </w:trPr>
        <w:tc>
          <w:tcPr>
            <w:tcW w:w="2432" w:type="dxa"/>
            <w:vAlign w:val="bottom"/>
          </w:tcPr>
          <w:p w14:paraId="6C60B36A" w14:textId="77777777" w:rsidR="00831EEF" w:rsidRDefault="00831EEF" w:rsidP="00457B39">
            <w:pPr>
              <w:jc w:val="center"/>
              <w:rPr>
                <w:rFonts w:ascii="Arial" w:hAnsi="Arial" w:cs="Arial"/>
                <w:sz w:val="20"/>
                <w:szCs w:val="20"/>
              </w:rPr>
            </w:pPr>
            <w:r>
              <w:rPr>
                <w:rFonts w:ascii="Arial" w:hAnsi="Arial" w:cs="Arial"/>
                <w:sz w:val="20"/>
                <w:szCs w:val="20"/>
              </w:rPr>
              <w:t>COLONEŞTI</w:t>
            </w:r>
          </w:p>
        </w:tc>
        <w:tc>
          <w:tcPr>
            <w:tcW w:w="864" w:type="dxa"/>
            <w:vAlign w:val="bottom"/>
          </w:tcPr>
          <w:p w14:paraId="54CFDB9F" w14:textId="77777777" w:rsidR="00831EEF" w:rsidRDefault="00831EEF" w:rsidP="00457B39">
            <w:pPr>
              <w:jc w:val="center"/>
              <w:rPr>
                <w:rFonts w:ascii="Arial" w:hAnsi="Arial" w:cs="Arial"/>
                <w:sz w:val="20"/>
                <w:szCs w:val="20"/>
              </w:rPr>
            </w:pPr>
            <w:r>
              <w:rPr>
                <w:rFonts w:ascii="Arial" w:hAnsi="Arial" w:cs="Arial"/>
                <w:sz w:val="20"/>
                <w:szCs w:val="20"/>
              </w:rPr>
              <w:t>OT</w:t>
            </w:r>
          </w:p>
        </w:tc>
        <w:tc>
          <w:tcPr>
            <w:tcW w:w="1370" w:type="dxa"/>
            <w:vAlign w:val="bottom"/>
          </w:tcPr>
          <w:p w14:paraId="4529552D" w14:textId="77777777" w:rsidR="00831EEF" w:rsidRDefault="00831EEF" w:rsidP="00457B39">
            <w:pPr>
              <w:jc w:val="center"/>
              <w:rPr>
                <w:rFonts w:ascii="Arial" w:hAnsi="Arial" w:cs="Arial"/>
                <w:sz w:val="20"/>
                <w:szCs w:val="20"/>
              </w:rPr>
            </w:pPr>
            <w:r>
              <w:rPr>
                <w:rFonts w:ascii="Arial" w:hAnsi="Arial" w:cs="Arial"/>
                <w:sz w:val="20"/>
                <w:szCs w:val="20"/>
              </w:rPr>
              <w:t>1688</w:t>
            </w:r>
          </w:p>
        </w:tc>
        <w:tc>
          <w:tcPr>
            <w:tcW w:w="1356" w:type="dxa"/>
          </w:tcPr>
          <w:p w14:paraId="5DB58732" w14:textId="77777777" w:rsidR="00831EEF" w:rsidRDefault="00831EEF" w:rsidP="00457B39">
            <w:pPr>
              <w:jc w:val="center"/>
              <w:rPr>
                <w:rFonts w:ascii="Arial" w:hAnsi="Arial" w:cs="Arial"/>
                <w:sz w:val="20"/>
                <w:szCs w:val="20"/>
                <w:lang w:val="ro-RO"/>
              </w:rPr>
            </w:pPr>
            <w:r>
              <w:rPr>
                <w:rFonts w:ascii="Arial" w:hAnsi="Arial" w:cs="Arial"/>
                <w:sz w:val="20"/>
                <w:szCs w:val="20"/>
                <w:lang w:val="ro-RO"/>
              </w:rPr>
              <w:t>159</w:t>
            </w:r>
          </w:p>
        </w:tc>
        <w:tc>
          <w:tcPr>
            <w:tcW w:w="1701" w:type="dxa"/>
            <w:vAlign w:val="bottom"/>
          </w:tcPr>
          <w:p w14:paraId="18107FEE" w14:textId="77777777" w:rsidR="00831EEF" w:rsidRDefault="00831EEF" w:rsidP="00457B39">
            <w:pPr>
              <w:suppressAutoHyphens w:val="0"/>
              <w:jc w:val="center"/>
              <w:rPr>
                <w:rFonts w:ascii="Arial" w:hAnsi="Arial" w:cs="Arial"/>
                <w:sz w:val="20"/>
                <w:szCs w:val="20"/>
                <w:lang w:val="ro-RO" w:eastAsia="ro-RO"/>
              </w:rPr>
            </w:pPr>
            <w:r>
              <w:rPr>
                <w:rFonts w:ascii="Arial" w:hAnsi="Arial" w:cs="Arial"/>
                <w:sz w:val="20"/>
                <w:szCs w:val="20"/>
              </w:rPr>
              <w:t>1163</w:t>
            </w:r>
          </w:p>
        </w:tc>
        <w:tc>
          <w:tcPr>
            <w:tcW w:w="1701" w:type="dxa"/>
          </w:tcPr>
          <w:p w14:paraId="4C087D1D" w14:textId="77777777" w:rsidR="00831EEF" w:rsidRDefault="00831EEF" w:rsidP="00457B39">
            <w:pPr>
              <w:jc w:val="center"/>
              <w:rPr>
                <w:rFonts w:ascii="Arial" w:hAnsi="Arial" w:cs="Arial"/>
                <w:sz w:val="20"/>
                <w:szCs w:val="20"/>
                <w:lang w:val="ro-RO"/>
              </w:rPr>
            </w:pPr>
            <w:r>
              <w:rPr>
                <w:rFonts w:ascii="Arial" w:hAnsi="Arial" w:cs="Arial"/>
                <w:sz w:val="20"/>
                <w:szCs w:val="20"/>
                <w:lang w:val="ro-RO"/>
              </w:rPr>
              <w:t>117</w:t>
            </w:r>
          </w:p>
        </w:tc>
      </w:tr>
      <w:tr w:rsidR="00831EEF" w14:paraId="05E9307E" w14:textId="77777777" w:rsidTr="00457B39">
        <w:trPr>
          <w:jc w:val="center"/>
        </w:trPr>
        <w:tc>
          <w:tcPr>
            <w:tcW w:w="2432" w:type="dxa"/>
            <w:vAlign w:val="bottom"/>
          </w:tcPr>
          <w:p w14:paraId="3ABBE0E3" w14:textId="77777777" w:rsidR="00831EEF" w:rsidRDefault="00831EEF" w:rsidP="00457B39">
            <w:pPr>
              <w:jc w:val="center"/>
              <w:rPr>
                <w:rFonts w:ascii="Arial" w:hAnsi="Arial" w:cs="Arial"/>
                <w:sz w:val="20"/>
                <w:szCs w:val="20"/>
              </w:rPr>
            </w:pPr>
            <w:r>
              <w:rPr>
                <w:rFonts w:ascii="Arial" w:hAnsi="Arial" w:cs="Arial"/>
                <w:sz w:val="20"/>
                <w:szCs w:val="20"/>
              </w:rPr>
              <w:t>LUNCA CORBULUI</w:t>
            </w:r>
          </w:p>
        </w:tc>
        <w:tc>
          <w:tcPr>
            <w:tcW w:w="864" w:type="dxa"/>
            <w:vAlign w:val="bottom"/>
          </w:tcPr>
          <w:p w14:paraId="54AF4618" w14:textId="77777777" w:rsidR="00831EEF" w:rsidRDefault="00831EEF" w:rsidP="00457B39">
            <w:pPr>
              <w:jc w:val="center"/>
              <w:rPr>
                <w:rFonts w:ascii="Arial" w:hAnsi="Arial" w:cs="Arial"/>
                <w:sz w:val="20"/>
                <w:szCs w:val="20"/>
              </w:rPr>
            </w:pPr>
            <w:r>
              <w:rPr>
                <w:rFonts w:ascii="Arial" w:hAnsi="Arial" w:cs="Arial"/>
                <w:sz w:val="20"/>
                <w:szCs w:val="20"/>
              </w:rPr>
              <w:t>AG</w:t>
            </w:r>
          </w:p>
        </w:tc>
        <w:tc>
          <w:tcPr>
            <w:tcW w:w="1370" w:type="dxa"/>
            <w:vAlign w:val="bottom"/>
          </w:tcPr>
          <w:p w14:paraId="6320FA8E" w14:textId="77777777" w:rsidR="00831EEF" w:rsidRDefault="00831EEF" w:rsidP="00457B39">
            <w:pPr>
              <w:jc w:val="center"/>
              <w:rPr>
                <w:rFonts w:ascii="Arial" w:hAnsi="Arial" w:cs="Arial"/>
                <w:sz w:val="20"/>
                <w:szCs w:val="20"/>
              </w:rPr>
            </w:pPr>
            <w:r>
              <w:rPr>
                <w:rFonts w:ascii="Arial" w:hAnsi="Arial" w:cs="Arial"/>
                <w:sz w:val="20"/>
                <w:szCs w:val="20"/>
              </w:rPr>
              <w:t>2485</w:t>
            </w:r>
          </w:p>
        </w:tc>
        <w:tc>
          <w:tcPr>
            <w:tcW w:w="1356" w:type="dxa"/>
          </w:tcPr>
          <w:p w14:paraId="033912C0" w14:textId="77777777" w:rsidR="00831EEF" w:rsidRDefault="00831EEF" w:rsidP="00457B3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3F90F836" w14:textId="77777777" w:rsidR="00831EEF" w:rsidRDefault="00831EEF" w:rsidP="00457B39">
            <w:pPr>
              <w:suppressAutoHyphens w:val="0"/>
              <w:jc w:val="center"/>
              <w:rPr>
                <w:rFonts w:ascii="Arial" w:hAnsi="Arial" w:cs="Arial"/>
                <w:sz w:val="20"/>
                <w:szCs w:val="20"/>
              </w:rPr>
            </w:pPr>
            <w:r>
              <w:rPr>
                <w:rFonts w:ascii="Arial" w:hAnsi="Arial" w:cs="Arial"/>
                <w:sz w:val="20"/>
                <w:szCs w:val="20"/>
              </w:rPr>
              <w:t>1981</w:t>
            </w:r>
          </w:p>
        </w:tc>
        <w:tc>
          <w:tcPr>
            <w:tcW w:w="1701" w:type="dxa"/>
          </w:tcPr>
          <w:p w14:paraId="378F0CC2" w14:textId="77777777" w:rsidR="00831EEF" w:rsidRDefault="00831EEF" w:rsidP="00457B39">
            <w:pPr>
              <w:jc w:val="center"/>
              <w:rPr>
                <w:rFonts w:ascii="Arial" w:hAnsi="Arial" w:cs="Arial"/>
                <w:sz w:val="20"/>
                <w:szCs w:val="20"/>
                <w:lang w:val="ro-RO"/>
              </w:rPr>
            </w:pPr>
            <w:r>
              <w:rPr>
                <w:rFonts w:ascii="Arial" w:hAnsi="Arial" w:cs="Arial"/>
                <w:sz w:val="20"/>
                <w:szCs w:val="20"/>
                <w:lang w:val="ro-RO"/>
              </w:rPr>
              <w:t>0</w:t>
            </w:r>
          </w:p>
        </w:tc>
      </w:tr>
      <w:tr w:rsidR="00831EEF" w14:paraId="3ADDC5F3" w14:textId="77777777" w:rsidTr="00457B39">
        <w:trPr>
          <w:jc w:val="center"/>
        </w:trPr>
        <w:tc>
          <w:tcPr>
            <w:tcW w:w="2432" w:type="dxa"/>
            <w:vAlign w:val="bottom"/>
          </w:tcPr>
          <w:p w14:paraId="5DF60639" w14:textId="77777777" w:rsidR="00831EEF" w:rsidRDefault="00831EEF" w:rsidP="00457B39">
            <w:pPr>
              <w:jc w:val="center"/>
              <w:rPr>
                <w:rFonts w:ascii="Arial" w:hAnsi="Arial" w:cs="Arial"/>
                <w:sz w:val="20"/>
                <w:szCs w:val="20"/>
              </w:rPr>
            </w:pPr>
            <w:r>
              <w:rPr>
                <w:rFonts w:ascii="Arial" w:hAnsi="Arial" w:cs="Arial"/>
                <w:sz w:val="20"/>
                <w:szCs w:val="20"/>
              </w:rPr>
              <w:t>OPTAŞI-MĂGURA</w:t>
            </w:r>
          </w:p>
        </w:tc>
        <w:tc>
          <w:tcPr>
            <w:tcW w:w="864" w:type="dxa"/>
            <w:vAlign w:val="bottom"/>
          </w:tcPr>
          <w:p w14:paraId="4259983E" w14:textId="77777777" w:rsidR="00831EEF" w:rsidRDefault="00831EEF" w:rsidP="00457B39">
            <w:pPr>
              <w:jc w:val="center"/>
              <w:rPr>
                <w:rFonts w:ascii="Arial" w:hAnsi="Arial" w:cs="Arial"/>
                <w:sz w:val="20"/>
                <w:szCs w:val="20"/>
              </w:rPr>
            </w:pPr>
            <w:r>
              <w:rPr>
                <w:rFonts w:ascii="Arial" w:hAnsi="Arial" w:cs="Arial"/>
                <w:sz w:val="20"/>
                <w:szCs w:val="20"/>
              </w:rPr>
              <w:t>OT</w:t>
            </w:r>
          </w:p>
        </w:tc>
        <w:tc>
          <w:tcPr>
            <w:tcW w:w="1370" w:type="dxa"/>
            <w:vAlign w:val="bottom"/>
          </w:tcPr>
          <w:p w14:paraId="02324CB5" w14:textId="77777777" w:rsidR="00831EEF" w:rsidRDefault="00831EEF" w:rsidP="00457B39">
            <w:pPr>
              <w:jc w:val="center"/>
              <w:rPr>
                <w:rFonts w:ascii="Arial" w:hAnsi="Arial" w:cs="Arial"/>
                <w:sz w:val="20"/>
                <w:szCs w:val="20"/>
              </w:rPr>
            </w:pPr>
            <w:r>
              <w:rPr>
                <w:rFonts w:ascii="Arial" w:hAnsi="Arial" w:cs="Arial"/>
                <w:sz w:val="20"/>
                <w:szCs w:val="20"/>
              </w:rPr>
              <w:t>1095</w:t>
            </w:r>
          </w:p>
        </w:tc>
        <w:tc>
          <w:tcPr>
            <w:tcW w:w="1356" w:type="dxa"/>
          </w:tcPr>
          <w:p w14:paraId="5EB5687C" w14:textId="77777777" w:rsidR="00831EEF" w:rsidRDefault="00831EEF" w:rsidP="00457B39">
            <w:pPr>
              <w:jc w:val="center"/>
              <w:rPr>
                <w:rFonts w:ascii="Arial" w:hAnsi="Arial" w:cs="Arial"/>
                <w:sz w:val="20"/>
                <w:szCs w:val="20"/>
                <w:lang w:val="ro-RO"/>
              </w:rPr>
            </w:pPr>
            <w:r>
              <w:rPr>
                <w:rFonts w:ascii="Arial" w:hAnsi="Arial" w:cs="Arial"/>
                <w:sz w:val="20"/>
                <w:szCs w:val="20"/>
                <w:lang w:val="ro-RO"/>
              </w:rPr>
              <w:t>53</w:t>
            </w:r>
          </w:p>
        </w:tc>
        <w:tc>
          <w:tcPr>
            <w:tcW w:w="1701" w:type="dxa"/>
            <w:vAlign w:val="bottom"/>
          </w:tcPr>
          <w:p w14:paraId="707647BF" w14:textId="77777777" w:rsidR="00831EEF" w:rsidRDefault="00831EEF" w:rsidP="00457B39">
            <w:pPr>
              <w:suppressAutoHyphens w:val="0"/>
              <w:jc w:val="center"/>
              <w:rPr>
                <w:rFonts w:ascii="Arial" w:hAnsi="Arial" w:cs="Arial"/>
                <w:sz w:val="20"/>
                <w:szCs w:val="20"/>
              </w:rPr>
            </w:pPr>
            <w:r>
              <w:rPr>
                <w:rFonts w:ascii="Arial" w:hAnsi="Arial" w:cs="Arial"/>
                <w:sz w:val="20"/>
                <w:szCs w:val="20"/>
              </w:rPr>
              <w:t>763</w:t>
            </w:r>
          </w:p>
        </w:tc>
        <w:tc>
          <w:tcPr>
            <w:tcW w:w="1701" w:type="dxa"/>
          </w:tcPr>
          <w:p w14:paraId="04AB4E0C" w14:textId="77777777" w:rsidR="00831EEF" w:rsidRDefault="00831EEF" w:rsidP="00457B39">
            <w:pPr>
              <w:jc w:val="center"/>
              <w:rPr>
                <w:rFonts w:ascii="Arial" w:hAnsi="Arial" w:cs="Arial"/>
                <w:sz w:val="20"/>
                <w:szCs w:val="20"/>
                <w:lang w:val="ro-RO"/>
              </w:rPr>
            </w:pPr>
            <w:r>
              <w:rPr>
                <w:rFonts w:ascii="Arial" w:hAnsi="Arial" w:cs="Arial"/>
                <w:sz w:val="20"/>
                <w:szCs w:val="20"/>
                <w:lang w:val="ro-RO"/>
              </w:rPr>
              <w:t>37</w:t>
            </w:r>
          </w:p>
        </w:tc>
      </w:tr>
      <w:tr w:rsidR="00831EEF" w14:paraId="2B248E57" w14:textId="77777777" w:rsidTr="00457B39">
        <w:trPr>
          <w:jc w:val="center"/>
        </w:trPr>
        <w:tc>
          <w:tcPr>
            <w:tcW w:w="2432" w:type="dxa"/>
            <w:vAlign w:val="bottom"/>
          </w:tcPr>
          <w:p w14:paraId="68FFDFD4" w14:textId="77777777" w:rsidR="00831EEF" w:rsidRDefault="00831EEF" w:rsidP="00457B39">
            <w:pPr>
              <w:jc w:val="center"/>
              <w:rPr>
                <w:rFonts w:ascii="Arial" w:hAnsi="Arial" w:cs="Arial"/>
                <w:sz w:val="20"/>
                <w:szCs w:val="20"/>
              </w:rPr>
            </w:pPr>
            <w:r>
              <w:rPr>
                <w:rFonts w:ascii="Arial" w:hAnsi="Arial" w:cs="Arial"/>
                <w:sz w:val="20"/>
                <w:szCs w:val="20"/>
              </w:rPr>
              <w:t>SCORNICEŞTI</w:t>
            </w:r>
          </w:p>
        </w:tc>
        <w:tc>
          <w:tcPr>
            <w:tcW w:w="864" w:type="dxa"/>
            <w:vAlign w:val="bottom"/>
          </w:tcPr>
          <w:p w14:paraId="3B3ABF14" w14:textId="77777777" w:rsidR="00831EEF" w:rsidRDefault="00831EEF" w:rsidP="00457B39">
            <w:pPr>
              <w:jc w:val="center"/>
              <w:rPr>
                <w:rFonts w:ascii="Arial" w:hAnsi="Arial" w:cs="Arial"/>
                <w:sz w:val="20"/>
                <w:szCs w:val="20"/>
              </w:rPr>
            </w:pPr>
            <w:r>
              <w:rPr>
                <w:rFonts w:ascii="Arial" w:hAnsi="Arial" w:cs="Arial"/>
                <w:sz w:val="20"/>
                <w:szCs w:val="20"/>
              </w:rPr>
              <w:t>OT</w:t>
            </w:r>
          </w:p>
        </w:tc>
        <w:tc>
          <w:tcPr>
            <w:tcW w:w="1370" w:type="dxa"/>
            <w:vAlign w:val="bottom"/>
          </w:tcPr>
          <w:p w14:paraId="57C12DCB" w14:textId="77777777" w:rsidR="00831EEF" w:rsidRDefault="00831EEF" w:rsidP="00457B39">
            <w:pPr>
              <w:jc w:val="center"/>
              <w:rPr>
                <w:rFonts w:ascii="Arial" w:hAnsi="Arial" w:cs="Arial"/>
                <w:sz w:val="20"/>
                <w:szCs w:val="20"/>
              </w:rPr>
            </w:pPr>
            <w:r>
              <w:rPr>
                <w:rFonts w:ascii="Arial" w:hAnsi="Arial" w:cs="Arial"/>
                <w:sz w:val="20"/>
                <w:szCs w:val="20"/>
              </w:rPr>
              <w:t>10795</w:t>
            </w:r>
          </w:p>
        </w:tc>
        <w:tc>
          <w:tcPr>
            <w:tcW w:w="1356" w:type="dxa"/>
          </w:tcPr>
          <w:p w14:paraId="2906A22F" w14:textId="77777777" w:rsidR="00831EEF" w:rsidRDefault="00831EEF" w:rsidP="00457B39">
            <w:pPr>
              <w:jc w:val="center"/>
              <w:rPr>
                <w:rFonts w:ascii="Arial" w:hAnsi="Arial" w:cs="Arial"/>
                <w:sz w:val="20"/>
                <w:szCs w:val="20"/>
                <w:lang w:val="ro-RO"/>
              </w:rPr>
            </w:pPr>
            <w:r>
              <w:rPr>
                <w:rFonts w:ascii="Arial" w:hAnsi="Arial" w:cs="Arial"/>
                <w:sz w:val="20"/>
                <w:szCs w:val="20"/>
                <w:lang w:val="ro-RO"/>
              </w:rPr>
              <w:t>845</w:t>
            </w:r>
          </w:p>
        </w:tc>
        <w:tc>
          <w:tcPr>
            <w:tcW w:w="1701" w:type="dxa"/>
            <w:vAlign w:val="bottom"/>
          </w:tcPr>
          <w:p w14:paraId="7E88ABF4" w14:textId="77777777" w:rsidR="00831EEF" w:rsidRDefault="00831EEF" w:rsidP="00457B39">
            <w:pPr>
              <w:suppressAutoHyphens w:val="0"/>
              <w:jc w:val="center"/>
              <w:rPr>
                <w:rFonts w:ascii="Arial" w:hAnsi="Arial" w:cs="Arial"/>
                <w:sz w:val="20"/>
                <w:szCs w:val="20"/>
              </w:rPr>
            </w:pPr>
            <w:r>
              <w:rPr>
                <w:rFonts w:ascii="Arial" w:hAnsi="Arial" w:cs="Arial"/>
                <w:sz w:val="20"/>
                <w:szCs w:val="20"/>
              </w:rPr>
              <w:t>5764</w:t>
            </w:r>
          </w:p>
        </w:tc>
        <w:tc>
          <w:tcPr>
            <w:tcW w:w="1701" w:type="dxa"/>
          </w:tcPr>
          <w:p w14:paraId="5C39A966" w14:textId="77777777" w:rsidR="00831EEF" w:rsidRDefault="00831EEF" w:rsidP="00457B39">
            <w:pPr>
              <w:jc w:val="center"/>
              <w:rPr>
                <w:rFonts w:ascii="Arial" w:hAnsi="Arial" w:cs="Arial"/>
                <w:sz w:val="20"/>
                <w:szCs w:val="20"/>
                <w:lang w:val="ro-RO"/>
              </w:rPr>
            </w:pPr>
            <w:r>
              <w:rPr>
                <w:rFonts w:ascii="Arial" w:hAnsi="Arial" w:cs="Arial"/>
                <w:sz w:val="20"/>
                <w:szCs w:val="20"/>
                <w:lang w:val="ro-RO"/>
              </w:rPr>
              <w:t>440</w:t>
            </w:r>
          </w:p>
        </w:tc>
      </w:tr>
      <w:tr w:rsidR="00831EEF" w14:paraId="00A315A8" w14:textId="77777777" w:rsidTr="00457B39">
        <w:trPr>
          <w:jc w:val="center"/>
        </w:trPr>
        <w:tc>
          <w:tcPr>
            <w:tcW w:w="2432" w:type="dxa"/>
            <w:vAlign w:val="bottom"/>
          </w:tcPr>
          <w:p w14:paraId="347562BE" w14:textId="77777777" w:rsidR="00831EEF" w:rsidRDefault="00831EEF" w:rsidP="00457B39">
            <w:pPr>
              <w:jc w:val="center"/>
              <w:rPr>
                <w:rFonts w:ascii="Arial" w:hAnsi="Arial" w:cs="Arial"/>
                <w:sz w:val="20"/>
                <w:szCs w:val="20"/>
              </w:rPr>
            </w:pPr>
            <w:r>
              <w:rPr>
                <w:rFonts w:ascii="Arial" w:hAnsi="Arial" w:cs="Arial"/>
                <w:sz w:val="20"/>
                <w:szCs w:val="20"/>
              </w:rPr>
              <w:t>TĂTULEŞTI</w:t>
            </w:r>
          </w:p>
        </w:tc>
        <w:tc>
          <w:tcPr>
            <w:tcW w:w="864" w:type="dxa"/>
            <w:vAlign w:val="bottom"/>
          </w:tcPr>
          <w:p w14:paraId="1659E346" w14:textId="77777777" w:rsidR="00831EEF" w:rsidRDefault="00831EEF" w:rsidP="00457B39">
            <w:pPr>
              <w:jc w:val="center"/>
              <w:rPr>
                <w:rFonts w:ascii="Arial" w:hAnsi="Arial" w:cs="Arial"/>
                <w:sz w:val="20"/>
                <w:szCs w:val="20"/>
              </w:rPr>
            </w:pPr>
            <w:r>
              <w:rPr>
                <w:rFonts w:ascii="Arial" w:hAnsi="Arial" w:cs="Arial"/>
                <w:sz w:val="20"/>
                <w:szCs w:val="20"/>
              </w:rPr>
              <w:t>OT</w:t>
            </w:r>
          </w:p>
        </w:tc>
        <w:tc>
          <w:tcPr>
            <w:tcW w:w="1370" w:type="dxa"/>
            <w:vAlign w:val="bottom"/>
          </w:tcPr>
          <w:p w14:paraId="1170BC84" w14:textId="77777777" w:rsidR="00831EEF" w:rsidRDefault="00831EEF" w:rsidP="00457B39">
            <w:pPr>
              <w:jc w:val="center"/>
              <w:rPr>
                <w:rFonts w:ascii="Arial" w:hAnsi="Arial" w:cs="Arial"/>
                <w:sz w:val="20"/>
                <w:szCs w:val="20"/>
              </w:rPr>
            </w:pPr>
            <w:r>
              <w:rPr>
                <w:rFonts w:ascii="Arial" w:hAnsi="Arial" w:cs="Arial"/>
                <w:sz w:val="20"/>
                <w:szCs w:val="20"/>
              </w:rPr>
              <w:t>968</w:t>
            </w:r>
          </w:p>
        </w:tc>
        <w:tc>
          <w:tcPr>
            <w:tcW w:w="1356" w:type="dxa"/>
          </w:tcPr>
          <w:p w14:paraId="2CFCBD64" w14:textId="77777777" w:rsidR="00831EEF" w:rsidRDefault="00831EEF" w:rsidP="00457B39">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6FA69F6" w14:textId="77777777" w:rsidR="00831EEF" w:rsidRDefault="00831EEF" w:rsidP="00457B39">
            <w:pPr>
              <w:suppressAutoHyphens w:val="0"/>
              <w:jc w:val="center"/>
              <w:rPr>
                <w:rFonts w:ascii="Arial" w:hAnsi="Arial" w:cs="Arial"/>
                <w:sz w:val="20"/>
                <w:szCs w:val="20"/>
              </w:rPr>
            </w:pPr>
            <w:r>
              <w:rPr>
                <w:rFonts w:ascii="Arial" w:hAnsi="Arial" w:cs="Arial"/>
                <w:sz w:val="20"/>
                <w:szCs w:val="20"/>
              </w:rPr>
              <w:t>898</w:t>
            </w:r>
          </w:p>
        </w:tc>
        <w:tc>
          <w:tcPr>
            <w:tcW w:w="1701" w:type="dxa"/>
          </w:tcPr>
          <w:p w14:paraId="7FBFEAE3" w14:textId="77777777" w:rsidR="00831EEF" w:rsidRDefault="00831EEF" w:rsidP="00457B39">
            <w:pPr>
              <w:jc w:val="center"/>
              <w:rPr>
                <w:rFonts w:ascii="Arial" w:hAnsi="Arial" w:cs="Arial"/>
                <w:sz w:val="20"/>
                <w:szCs w:val="20"/>
                <w:lang w:val="ro-RO"/>
              </w:rPr>
            </w:pPr>
            <w:r>
              <w:rPr>
                <w:rFonts w:ascii="Arial" w:hAnsi="Arial" w:cs="Arial"/>
                <w:sz w:val="20"/>
                <w:szCs w:val="20"/>
                <w:lang w:val="ro-RO"/>
              </w:rPr>
              <w:t>0</w:t>
            </w:r>
          </w:p>
        </w:tc>
      </w:tr>
      <w:tr w:rsidR="00831EEF" w14:paraId="50804567" w14:textId="77777777" w:rsidTr="00457B39">
        <w:trPr>
          <w:jc w:val="center"/>
        </w:trPr>
        <w:tc>
          <w:tcPr>
            <w:tcW w:w="2432" w:type="dxa"/>
            <w:vAlign w:val="center"/>
          </w:tcPr>
          <w:p w14:paraId="0B828602" w14:textId="77777777" w:rsidR="00831EEF" w:rsidRDefault="00831EEF" w:rsidP="00457B39">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295BA224" w14:textId="77777777" w:rsidR="00831EEF" w:rsidRDefault="00831EEF" w:rsidP="00457B39">
            <w:pPr>
              <w:jc w:val="center"/>
              <w:rPr>
                <w:rFonts w:ascii="Arial" w:hAnsi="Arial" w:cs="Arial"/>
                <w:b/>
                <w:bCs/>
                <w:sz w:val="20"/>
                <w:szCs w:val="20"/>
                <w:lang w:val="ro-RO"/>
              </w:rPr>
            </w:pPr>
          </w:p>
        </w:tc>
        <w:tc>
          <w:tcPr>
            <w:tcW w:w="1370" w:type="dxa"/>
            <w:vAlign w:val="center"/>
          </w:tcPr>
          <w:p w14:paraId="3B6812E3" w14:textId="77777777" w:rsidR="00831EEF" w:rsidRDefault="00831EEF" w:rsidP="00457B39">
            <w:pPr>
              <w:jc w:val="center"/>
              <w:rPr>
                <w:rFonts w:ascii="Arial" w:hAnsi="Arial" w:cs="Arial"/>
                <w:b/>
                <w:bCs/>
                <w:sz w:val="20"/>
                <w:szCs w:val="20"/>
                <w:lang w:val="ro-RO"/>
              </w:rPr>
            </w:pPr>
            <w:r>
              <w:rPr>
                <w:rFonts w:ascii="Arial" w:hAnsi="Arial" w:cs="Arial"/>
                <w:b/>
                <w:bCs/>
                <w:sz w:val="20"/>
                <w:szCs w:val="20"/>
                <w:lang w:val="ro-RO"/>
              </w:rPr>
              <w:t>18400</w:t>
            </w:r>
          </w:p>
        </w:tc>
        <w:tc>
          <w:tcPr>
            <w:tcW w:w="1356" w:type="dxa"/>
          </w:tcPr>
          <w:p w14:paraId="22A95B75" w14:textId="77777777" w:rsidR="00831EEF" w:rsidRPr="005B61BE" w:rsidRDefault="00831EEF" w:rsidP="00457B39">
            <w:pPr>
              <w:jc w:val="center"/>
              <w:rPr>
                <w:rFonts w:ascii="Arial" w:hAnsi="Arial" w:cs="Arial"/>
                <w:b/>
                <w:bCs/>
                <w:sz w:val="20"/>
                <w:szCs w:val="20"/>
                <w:lang w:val="ro-RO"/>
              </w:rPr>
            </w:pPr>
            <w:r>
              <w:rPr>
                <w:rFonts w:ascii="Arial" w:hAnsi="Arial" w:cs="Arial"/>
                <w:b/>
                <w:bCs/>
                <w:sz w:val="20"/>
                <w:szCs w:val="20"/>
                <w:lang w:val="ro-RO"/>
              </w:rPr>
              <w:t>1057</w:t>
            </w:r>
          </w:p>
        </w:tc>
        <w:tc>
          <w:tcPr>
            <w:tcW w:w="1701" w:type="dxa"/>
            <w:vAlign w:val="center"/>
          </w:tcPr>
          <w:p w14:paraId="56265026" w14:textId="77777777" w:rsidR="00831EEF" w:rsidRDefault="00831EEF" w:rsidP="00457B39">
            <w:pPr>
              <w:jc w:val="center"/>
              <w:rPr>
                <w:rFonts w:ascii="Arial" w:hAnsi="Arial" w:cs="Arial"/>
                <w:b/>
                <w:bCs/>
                <w:sz w:val="20"/>
                <w:szCs w:val="20"/>
                <w:lang w:val="ro-RO"/>
              </w:rPr>
            </w:pPr>
            <w:r>
              <w:rPr>
                <w:rFonts w:ascii="Arial" w:hAnsi="Arial" w:cs="Arial"/>
                <w:b/>
                <w:bCs/>
                <w:sz w:val="20"/>
                <w:szCs w:val="20"/>
                <w:lang w:val="ro-RO"/>
              </w:rPr>
              <w:t>11895</w:t>
            </w:r>
          </w:p>
        </w:tc>
        <w:tc>
          <w:tcPr>
            <w:tcW w:w="1701" w:type="dxa"/>
          </w:tcPr>
          <w:p w14:paraId="16DDA7EF" w14:textId="77777777" w:rsidR="00831EEF" w:rsidRPr="005B61BE" w:rsidRDefault="00831EEF" w:rsidP="00457B39">
            <w:pPr>
              <w:jc w:val="center"/>
              <w:rPr>
                <w:rFonts w:ascii="Arial" w:hAnsi="Arial" w:cs="Arial"/>
                <w:b/>
                <w:bCs/>
                <w:sz w:val="20"/>
                <w:szCs w:val="20"/>
                <w:lang w:val="ro-RO"/>
              </w:rPr>
            </w:pPr>
            <w:r>
              <w:rPr>
                <w:rFonts w:ascii="Arial" w:hAnsi="Arial" w:cs="Arial"/>
                <w:b/>
                <w:bCs/>
                <w:sz w:val="20"/>
                <w:szCs w:val="20"/>
                <w:lang w:val="ro-RO"/>
              </w:rPr>
              <w:t>594</w:t>
            </w:r>
          </w:p>
        </w:tc>
      </w:tr>
    </w:tbl>
    <w:p w14:paraId="63F3687E" w14:textId="77777777" w:rsidR="00831EEF" w:rsidRDefault="00831EEF" w:rsidP="00831EEF">
      <w:pPr>
        <w:jc w:val="both"/>
        <w:rPr>
          <w:rFonts w:ascii="Arial" w:hAnsi="Arial" w:cs="Arial"/>
          <w:sz w:val="28"/>
          <w:szCs w:val="28"/>
          <w:lang w:val="ro-RO"/>
        </w:rPr>
      </w:pPr>
    </w:p>
    <w:p w14:paraId="0BFC8F14" w14:textId="77777777" w:rsidR="00831EEF" w:rsidRPr="004C4798" w:rsidRDefault="00831EEF" w:rsidP="00831EEF">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7309BBEB" w14:textId="77777777" w:rsidR="00831EEF" w:rsidRDefault="00831EEF" w:rsidP="00831EEF">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77B156A" w14:textId="77777777" w:rsidR="00831EEF" w:rsidRDefault="00831EEF" w:rsidP="00831EEF">
      <w:pPr>
        <w:jc w:val="center"/>
        <w:rPr>
          <w:rFonts w:ascii="Arial" w:hAnsi="Arial" w:cs="Arial"/>
          <w:lang w:eastAsia="en-US"/>
        </w:rPr>
      </w:pPr>
    </w:p>
    <w:p w14:paraId="72B66412" w14:textId="77777777" w:rsidR="00831EEF" w:rsidRPr="004C4798" w:rsidRDefault="00831EEF" w:rsidP="00831EEF">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31EEF" w:rsidRPr="00E574C0" w14:paraId="1F675421" w14:textId="77777777" w:rsidTr="00457B39">
        <w:trPr>
          <w:jc w:val="center"/>
        </w:trPr>
        <w:tc>
          <w:tcPr>
            <w:tcW w:w="3284" w:type="dxa"/>
          </w:tcPr>
          <w:p w14:paraId="5A29E9D1" w14:textId="77777777" w:rsidR="00831EEF" w:rsidRPr="00E574C0" w:rsidRDefault="00831EEF" w:rsidP="00457B39">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14FBEAB1" w14:textId="77777777" w:rsidR="00831EEF" w:rsidRPr="00E574C0" w:rsidRDefault="00831EEF" w:rsidP="00457B39">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31EEF" w:rsidRPr="00E574C0" w14:paraId="62CBB062" w14:textId="77777777" w:rsidTr="00457B39">
        <w:trPr>
          <w:jc w:val="center"/>
        </w:trPr>
        <w:tc>
          <w:tcPr>
            <w:tcW w:w="3284" w:type="dxa"/>
          </w:tcPr>
          <w:p w14:paraId="5A1348EF" w14:textId="77777777" w:rsidR="00831EEF" w:rsidRPr="00E574C0" w:rsidRDefault="00831EEF" w:rsidP="00457B39">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30E1D596" w14:textId="77777777" w:rsidR="00831EEF" w:rsidRPr="00E574C0" w:rsidRDefault="00831EEF" w:rsidP="00457B39">
            <w:pPr>
              <w:jc w:val="center"/>
              <w:rPr>
                <w:rFonts w:ascii="Arial" w:hAnsi="Arial" w:cs="Arial"/>
                <w:sz w:val="20"/>
                <w:szCs w:val="20"/>
                <w:lang w:val="ro-RO"/>
              </w:rPr>
            </w:pPr>
            <w:r>
              <w:rPr>
                <w:rFonts w:ascii="Arial" w:hAnsi="Arial" w:cs="Arial"/>
                <w:sz w:val="20"/>
                <w:szCs w:val="20"/>
                <w:lang w:val="ro-RO"/>
              </w:rPr>
              <w:t>10</w:t>
            </w:r>
          </w:p>
        </w:tc>
      </w:tr>
      <w:tr w:rsidR="00831EEF" w:rsidRPr="00E574C0" w14:paraId="013480E2" w14:textId="77777777" w:rsidTr="00457B39">
        <w:trPr>
          <w:jc w:val="center"/>
        </w:trPr>
        <w:tc>
          <w:tcPr>
            <w:tcW w:w="3284" w:type="dxa"/>
          </w:tcPr>
          <w:p w14:paraId="3B3A9816" w14:textId="77777777" w:rsidR="00831EEF" w:rsidRPr="00E574C0" w:rsidRDefault="00831EEF" w:rsidP="00457B39">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51E960D4" w14:textId="77777777" w:rsidR="00831EEF" w:rsidRPr="00E574C0" w:rsidRDefault="00831EEF" w:rsidP="00457B39">
            <w:pPr>
              <w:jc w:val="center"/>
              <w:rPr>
                <w:rFonts w:ascii="Arial" w:hAnsi="Arial" w:cs="Arial"/>
                <w:sz w:val="20"/>
                <w:szCs w:val="20"/>
                <w:lang w:val="ro-RO"/>
              </w:rPr>
            </w:pPr>
            <w:r>
              <w:rPr>
                <w:rFonts w:ascii="Arial" w:hAnsi="Arial" w:cs="Arial"/>
                <w:sz w:val="20"/>
                <w:szCs w:val="20"/>
                <w:lang w:val="ro-RO"/>
              </w:rPr>
              <w:t>70</w:t>
            </w:r>
          </w:p>
        </w:tc>
      </w:tr>
      <w:tr w:rsidR="00831EEF" w:rsidRPr="00E574C0" w14:paraId="0ADC4ED2" w14:textId="77777777" w:rsidTr="00457B39">
        <w:trPr>
          <w:jc w:val="center"/>
        </w:trPr>
        <w:tc>
          <w:tcPr>
            <w:tcW w:w="3284" w:type="dxa"/>
          </w:tcPr>
          <w:p w14:paraId="564105BD" w14:textId="77777777" w:rsidR="00831EEF" w:rsidRPr="00E574C0" w:rsidRDefault="00831EEF" w:rsidP="00457B39">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78600E0" w14:textId="77777777" w:rsidR="00831EEF" w:rsidRPr="00E574C0" w:rsidRDefault="00831EEF" w:rsidP="00457B39">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40C87FAB" w14:textId="77777777" w:rsidR="00831EEF" w:rsidRPr="00FB2E1D" w:rsidRDefault="00831EEF" w:rsidP="00831EEF">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lastRenderedPageBreak/>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783A70C0"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w:t>
      </w:r>
      <w:r w:rsidR="002B43F1">
        <w:rPr>
          <w:rFonts w:ascii="Arial" w:hAnsi="Arial" w:cs="Arial"/>
          <w:b/>
          <w:lang w:eastAsia="en-US"/>
        </w:rPr>
        <w:t>6</w:t>
      </w:r>
      <w:r w:rsidR="008079B9">
        <w:rPr>
          <w:rFonts w:ascii="Arial" w:hAnsi="Arial" w:cs="Arial"/>
          <w:b/>
          <w:lang w:eastAsia="en-US"/>
        </w:rPr>
        <w:t>5</w:t>
      </w:r>
      <w:r w:rsidR="00E8178C" w:rsidRPr="0052391B">
        <w:rPr>
          <w:rFonts w:ascii="Arial" w:hAnsi="Arial" w:cs="Arial"/>
          <w:b/>
          <w:lang w:eastAsia="en-US"/>
        </w:rPr>
        <w:t xml:space="preserve"> km </w:t>
      </w:r>
      <w:r w:rsidR="001705AB">
        <w:rPr>
          <w:rFonts w:ascii="Arial" w:hAnsi="Arial" w:cs="Arial"/>
          <w:b/>
          <w:lang w:eastAsia="en-US"/>
        </w:rPr>
        <w:t>70</w:t>
      </w:r>
      <w:r w:rsidR="00E826AE" w:rsidRPr="0052391B">
        <w:rPr>
          <w:rFonts w:ascii="Arial" w:hAnsi="Arial" w:cs="Arial"/>
          <w:b/>
          <w:lang w:eastAsia="en-US"/>
        </w:rPr>
        <w:t>+</w:t>
      </w:r>
      <w:r w:rsidR="001705AB">
        <w:rPr>
          <w:rFonts w:ascii="Arial" w:hAnsi="Arial" w:cs="Arial"/>
          <w:b/>
          <w:lang w:eastAsia="en-US"/>
        </w:rPr>
        <w:t>8</w:t>
      </w:r>
      <w:r w:rsidR="008C0CEC">
        <w:rPr>
          <w:rFonts w:ascii="Arial" w:hAnsi="Arial" w:cs="Arial"/>
          <w:b/>
          <w:lang w:eastAsia="en-US"/>
        </w:rPr>
        <w:t>00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1705AB">
        <w:rPr>
          <w:rFonts w:ascii="Arial" w:hAnsi="Arial" w:cs="Arial"/>
          <w:b/>
          <w:lang w:eastAsia="en-US"/>
        </w:rPr>
        <w:t>9</w:t>
      </w:r>
      <w:r w:rsidR="008C0CEC">
        <w:rPr>
          <w:rFonts w:ascii="Arial" w:hAnsi="Arial" w:cs="Arial"/>
          <w:b/>
          <w:lang w:eastAsia="en-US"/>
        </w:rPr>
        <w:t>0</w:t>
      </w:r>
      <w:r w:rsidR="00E8178C" w:rsidRPr="0052391B">
        <w:rPr>
          <w:rFonts w:ascii="Arial" w:hAnsi="Arial" w:cs="Arial"/>
          <w:b/>
          <w:lang w:eastAsia="en-US"/>
        </w:rPr>
        <w:t>+</w:t>
      </w:r>
      <w:r w:rsidR="001705AB">
        <w:rPr>
          <w:rFonts w:ascii="Arial" w:hAnsi="Arial" w:cs="Arial"/>
          <w:b/>
          <w:lang w:eastAsia="en-US"/>
        </w:rPr>
        <w:t>050</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rsidP="00E40DAA">
      <w:pPr>
        <w:autoSpaceDE w:val="0"/>
        <w:ind w:firstLine="72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69AD6197" w14:textId="77777777" w:rsidR="009B7942" w:rsidRDefault="009B7942">
      <w:pPr>
        <w:autoSpaceDE w:val="0"/>
        <w:jc w:val="both"/>
        <w:rPr>
          <w:rFonts w:ascii="Arial" w:hAnsi="Arial" w:cs="Arial"/>
          <w:color w:val="000000"/>
          <w:lang w:val="ro-RO"/>
        </w:rPr>
      </w:pPr>
    </w:p>
    <w:p w14:paraId="6AF981CD" w14:textId="36D0253C" w:rsidR="000D07E7" w:rsidRPr="00CC511B" w:rsidRDefault="000D07E7">
      <w:pPr>
        <w:autoSpaceDE w:val="0"/>
        <w:jc w:val="both"/>
        <w:rPr>
          <w:rFonts w:ascii="Arial" w:hAnsi="Arial" w:cs="Arial"/>
          <w:color w:val="000000"/>
          <w:lang w:val="ro-RO"/>
        </w:rPr>
      </w:pPr>
      <w:r>
        <w:rPr>
          <w:rFonts w:ascii="Arial" w:hAnsi="Arial" w:cs="Arial"/>
          <w:color w:val="000000"/>
          <w:lang w:val="ro-RO"/>
        </w:rPr>
        <w:lastRenderedPageBreak/>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Default="00BF22CA">
      <w:pPr>
        <w:autoSpaceDE w:val="0"/>
        <w:rPr>
          <w:rFonts w:ascii="Arial" w:hAnsi="Arial" w:cs="Arial"/>
          <w:color w:val="000000"/>
          <w:lang w:val="ro-RO"/>
        </w:rPr>
      </w:pPr>
    </w:p>
    <w:p w14:paraId="11E20536" w14:textId="77777777" w:rsidR="00560453" w:rsidRDefault="00560453">
      <w:pPr>
        <w:autoSpaceDE w:val="0"/>
        <w:rPr>
          <w:rFonts w:ascii="Arial" w:hAnsi="Arial" w:cs="Arial"/>
          <w:color w:val="000000"/>
          <w:lang w:val="ro-RO"/>
        </w:rPr>
      </w:pPr>
    </w:p>
    <w:p w14:paraId="3F0B5AF5" w14:textId="4DDD9379"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w:t>
      </w:r>
      <w:r w:rsidR="002B43F1">
        <w:rPr>
          <w:rFonts w:ascii="Arial" w:hAnsi="Arial" w:cs="Arial"/>
          <w:b/>
          <w:lang w:val="it-IT"/>
        </w:rPr>
        <w:t>6</w:t>
      </w:r>
      <w:r w:rsidR="008079B9">
        <w:rPr>
          <w:rFonts w:ascii="Arial" w:hAnsi="Arial" w:cs="Arial"/>
          <w:b/>
          <w:lang w:val="it-IT"/>
        </w:rPr>
        <w:t>5</w:t>
      </w:r>
      <w:r w:rsidR="00E8178C">
        <w:rPr>
          <w:rFonts w:ascii="Arial" w:hAnsi="Arial" w:cs="Arial"/>
          <w:b/>
          <w:lang w:val="it-IT"/>
        </w:rPr>
        <w:t>_km</w:t>
      </w:r>
      <w:r w:rsidR="001705AB">
        <w:rPr>
          <w:rFonts w:ascii="Arial" w:hAnsi="Arial" w:cs="Arial"/>
          <w:b/>
          <w:lang w:val="it-IT"/>
        </w:rPr>
        <w:t>70</w:t>
      </w:r>
      <w:r w:rsidR="00E40DAA">
        <w:rPr>
          <w:rFonts w:ascii="Arial" w:hAnsi="Arial" w:cs="Arial"/>
          <w:b/>
          <w:lang w:val="it-IT"/>
        </w:rPr>
        <w:t>+</w:t>
      </w:r>
      <w:r w:rsidR="001705AB">
        <w:rPr>
          <w:rFonts w:ascii="Arial" w:hAnsi="Arial" w:cs="Arial"/>
          <w:b/>
          <w:lang w:val="it-IT"/>
        </w:rPr>
        <w:t>8</w:t>
      </w:r>
      <w:r w:rsidR="008C0CEC">
        <w:rPr>
          <w:rFonts w:ascii="Arial" w:hAnsi="Arial" w:cs="Arial"/>
          <w:b/>
          <w:lang w:val="it-IT"/>
        </w:rPr>
        <w:t>00</w:t>
      </w:r>
      <w:r w:rsidR="00E8178C">
        <w:rPr>
          <w:rFonts w:ascii="Arial" w:hAnsi="Arial" w:cs="Arial"/>
          <w:b/>
          <w:lang w:val="it-IT"/>
        </w:rPr>
        <w:t>-km</w:t>
      </w:r>
      <w:r w:rsidR="001705AB">
        <w:rPr>
          <w:rFonts w:ascii="Arial" w:hAnsi="Arial" w:cs="Arial"/>
          <w:b/>
          <w:lang w:val="it-IT"/>
        </w:rPr>
        <w:t>9</w:t>
      </w:r>
      <w:r w:rsidR="008C0CEC">
        <w:rPr>
          <w:rFonts w:ascii="Arial" w:hAnsi="Arial" w:cs="Arial"/>
          <w:b/>
          <w:lang w:val="it-IT"/>
        </w:rPr>
        <w:t>0</w:t>
      </w:r>
      <w:r w:rsidR="00E40DAA">
        <w:rPr>
          <w:rFonts w:ascii="Arial" w:hAnsi="Arial" w:cs="Arial"/>
          <w:b/>
          <w:lang w:val="it-IT"/>
        </w:rPr>
        <w:t>+</w:t>
      </w:r>
      <w:r w:rsidR="001564E9">
        <w:rPr>
          <w:rFonts w:ascii="Arial" w:hAnsi="Arial" w:cs="Arial"/>
          <w:b/>
          <w:lang w:val="it-IT"/>
        </w:rPr>
        <w:t>0</w:t>
      </w:r>
      <w:r w:rsidR="001705AB">
        <w:rPr>
          <w:rFonts w:ascii="Arial" w:hAnsi="Arial" w:cs="Arial"/>
          <w:b/>
          <w:lang w:val="it-IT"/>
        </w:rPr>
        <w:t>5</w:t>
      </w:r>
      <w:r w:rsidR="001564E9">
        <w:rPr>
          <w:rFonts w:ascii="Arial" w:hAnsi="Arial" w:cs="Arial"/>
          <w:b/>
          <w:lang w:val="it-IT"/>
        </w:rPr>
        <w:t>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30D3277A"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1705AB">
        <w:rPr>
          <w:rFonts w:ascii="Arial" w:hAnsi="Arial" w:cs="Arial"/>
          <w:lang w:val="pt-BR"/>
        </w:rPr>
        <w:t>DN65_km70+800-km90+050</w:t>
      </w:r>
      <w:r w:rsidR="00E8178C" w:rsidRPr="00E8178C">
        <w:rPr>
          <w:rFonts w:ascii="Arial" w:hAnsi="Arial" w:cs="Arial"/>
          <w:lang w:val="it-IT"/>
        </w:rPr>
        <w:t>, cod identificare RD_RO_00_</w:t>
      </w:r>
      <w:r w:rsidR="002B43F1">
        <w:rPr>
          <w:rFonts w:ascii="Arial" w:hAnsi="Arial" w:cs="Arial"/>
          <w:lang w:val="it-IT"/>
        </w:rPr>
        <w:t>1</w:t>
      </w:r>
      <w:r w:rsidR="001564E9">
        <w:rPr>
          <w:rFonts w:ascii="Arial" w:hAnsi="Arial" w:cs="Arial"/>
          <w:lang w:val="it-IT"/>
        </w:rPr>
        <w:t>8</w:t>
      </w:r>
      <w:r w:rsidR="001705AB">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7965909C" w14:textId="77777777" w:rsidR="00471EC0" w:rsidRDefault="00471EC0" w:rsidP="004A29AA">
      <w:pPr>
        <w:pStyle w:val="WW-Default"/>
        <w:jc w:val="center"/>
        <w:rPr>
          <w:rFonts w:ascii="Arial" w:hAnsi="Arial" w:cs="Arial"/>
          <w:color w:val="auto"/>
          <w:lang w:val="fr-FR"/>
        </w:rPr>
      </w:pPr>
    </w:p>
    <w:p w14:paraId="79C75A95" w14:textId="77777777" w:rsidR="00242916" w:rsidRDefault="00242916" w:rsidP="004A29AA">
      <w:pPr>
        <w:pStyle w:val="WW-Default"/>
        <w:jc w:val="center"/>
        <w:rPr>
          <w:rFonts w:ascii="Arial" w:hAnsi="Arial" w:cs="Arial"/>
          <w:color w:val="auto"/>
          <w:lang w:val="fr-FR"/>
        </w:rPr>
      </w:pPr>
    </w:p>
    <w:p w14:paraId="494BB507" w14:textId="77777777" w:rsidR="001705AB" w:rsidRDefault="001705AB" w:rsidP="004A29AA">
      <w:pPr>
        <w:pStyle w:val="WW-Default"/>
        <w:jc w:val="center"/>
        <w:rPr>
          <w:rFonts w:ascii="Arial" w:hAnsi="Arial" w:cs="Arial"/>
          <w:color w:val="auto"/>
          <w:lang w:val="fr-FR"/>
        </w:rPr>
      </w:pPr>
    </w:p>
    <w:p w14:paraId="2FBDBD5F" w14:textId="2758168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705AB" w:rsidRPr="00DD6050" w14:paraId="1562457B" w14:textId="77777777" w:rsidTr="001705AB">
        <w:trPr>
          <w:trHeight w:val="312"/>
          <w:jc w:val="center"/>
        </w:trPr>
        <w:tc>
          <w:tcPr>
            <w:tcW w:w="1580" w:type="dxa"/>
            <w:vMerge w:val="restart"/>
            <w:tcBorders>
              <w:right w:val="single" w:sz="4" w:space="0" w:color="auto"/>
            </w:tcBorders>
            <w:noWrap/>
            <w:vAlign w:val="center"/>
          </w:tcPr>
          <w:p w14:paraId="19E41EA1" w14:textId="77777777" w:rsidR="001705AB" w:rsidRPr="00DD6050" w:rsidRDefault="001705AB" w:rsidP="00457B3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5F77D649" w14:textId="77777777" w:rsidR="001705AB" w:rsidRPr="00DD6050" w:rsidRDefault="001705AB" w:rsidP="00457B3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3649985" w14:textId="77777777" w:rsidR="001705AB" w:rsidRPr="00DD6050" w:rsidRDefault="001705AB" w:rsidP="00457B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705AB" w:rsidRPr="00DD6050" w14:paraId="3E6CFF23" w14:textId="77777777" w:rsidTr="001705AB">
        <w:trPr>
          <w:trHeight w:val="636"/>
          <w:jc w:val="center"/>
        </w:trPr>
        <w:tc>
          <w:tcPr>
            <w:tcW w:w="1580" w:type="dxa"/>
            <w:vMerge/>
            <w:tcBorders>
              <w:bottom w:val="single" w:sz="4" w:space="0" w:color="auto"/>
              <w:right w:val="single" w:sz="4" w:space="0" w:color="auto"/>
            </w:tcBorders>
            <w:vAlign w:val="center"/>
            <w:hideMark/>
          </w:tcPr>
          <w:p w14:paraId="76104211" w14:textId="77777777" w:rsidR="001705AB" w:rsidRPr="00DD6050" w:rsidRDefault="001705AB" w:rsidP="00457B3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8C383D4" w14:textId="77777777" w:rsidR="001705AB" w:rsidRPr="00DD6050" w:rsidRDefault="001705AB" w:rsidP="00457B3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FA54D62" w14:textId="77777777" w:rsidR="001705AB" w:rsidRPr="00DD6050" w:rsidRDefault="001705AB" w:rsidP="00457B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73967B9F" w14:textId="77777777" w:rsidR="001705AB" w:rsidRPr="00DD6050" w:rsidRDefault="001705AB" w:rsidP="00457B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F11667D" w14:textId="77777777" w:rsidR="001705AB" w:rsidRPr="00DD6050" w:rsidRDefault="001705AB" w:rsidP="00457B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0995C0A0" w14:textId="77777777" w:rsidR="001705AB" w:rsidRPr="00DD6050" w:rsidRDefault="001705AB" w:rsidP="00457B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10B6D4D" w14:textId="77777777" w:rsidR="001705AB" w:rsidRPr="00DD6050" w:rsidRDefault="001705AB" w:rsidP="00457B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635AC" w:rsidRPr="00DD6050" w14:paraId="2D7516F9" w14:textId="77777777" w:rsidTr="001705AB">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7684A539" w14:textId="77777777" w:rsidR="00C635AC" w:rsidRPr="00DD6050" w:rsidRDefault="00C635AC" w:rsidP="00C635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9C36ECC" w14:textId="52C7421B"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397E61F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247</w:t>
            </w:r>
          </w:p>
        </w:tc>
        <w:tc>
          <w:tcPr>
            <w:tcW w:w="1015" w:type="dxa"/>
            <w:tcBorders>
              <w:top w:val="single" w:sz="8" w:space="0" w:color="auto"/>
              <w:left w:val="nil"/>
              <w:bottom w:val="single" w:sz="4" w:space="0" w:color="auto"/>
              <w:right w:val="single" w:sz="4" w:space="0" w:color="auto"/>
            </w:tcBorders>
            <w:noWrap/>
            <w:vAlign w:val="center"/>
          </w:tcPr>
          <w:p w14:paraId="408078F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274" w:type="dxa"/>
            <w:tcBorders>
              <w:top w:val="single" w:sz="8" w:space="0" w:color="auto"/>
              <w:left w:val="nil"/>
              <w:bottom w:val="single" w:sz="4" w:space="0" w:color="auto"/>
              <w:right w:val="single" w:sz="4" w:space="0" w:color="auto"/>
            </w:tcBorders>
            <w:vAlign w:val="center"/>
          </w:tcPr>
          <w:p w14:paraId="1BACDBA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5173FD5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9CB0B1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6,13</w:t>
            </w:r>
          </w:p>
        </w:tc>
      </w:tr>
      <w:tr w:rsidR="00C635AC" w:rsidRPr="00DD6050" w14:paraId="54B85A15" w14:textId="77777777" w:rsidTr="001705AB">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328CFDE" w14:textId="77777777" w:rsidR="00C635AC" w:rsidRDefault="00C635AC" w:rsidP="00C635AC">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FBB69E9" w14:textId="4D5673BD"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53DB0FFF" w14:textId="5E072B3F"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155</w:t>
            </w:r>
          </w:p>
        </w:tc>
        <w:tc>
          <w:tcPr>
            <w:tcW w:w="1015" w:type="dxa"/>
            <w:tcBorders>
              <w:top w:val="single" w:sz="8" w:space="0" w:color="auto"/>
              <w:left w:val="nil"/>
              <w:bottom w:val="single" w:sz="4" w:space="0" w:color="auto"/>
              <w:right w:val="single" w:sz="4" w:space="0" w:color="auto"/>
            </w:tcBorders>
            <w:noWrap/>
            <w:vAlign w:val="center"/>
          </w:tcPr>
          <w:p w14:paraId="16018953" w14:textId="5412F0B1"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86</w:t>
            </w:r>
          </w:p>
        </w:tc>
        <w:tc>
          <w:tcPr>
            <w:tcW w:w="1274" w:type="dxa"/>
            <w:tcBorders>
              <w:top w:val="single" w:sz="8" w:space="0" w:color="auto"/>
              <w:left w:val="nil"/>
              <w:bottom w:val="single" w:sz="4" w:space="0" w:color="auto"/>
              <w:right w:val="single" w:sz="4" w:space="0" w:color="auto"/>
            </w:tcBorders>
            <w:vAlign w:val="center"/>
          </w:tcPr>
          <w:p w14:paraId="53FDE6E7" w14:textId="75A8AA36"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2</w:t>
            </w:r>
          </w:p>
        </w:tc>
        <w:tc>
          <w:tcPr>
            <w:tcW w:w="1081" w:type="dxa"/>
            <w:tcBorders>
              <w:top w:val="single" w:sz="8" w:space="0" w:color="auto"/>
              <w:left w:val="nil"/>
              <w:bottom w:val="single" w:sz="4" w:space="0" w:color="auto"/>
              <w:right w:val="single" w:sz="4" w:space="0" w:color="auto"/>
            </w:tcBorders>
            <w:vAlign w:val="center"/>
          </w:tcPr>
          <w:p w14:paraId="4E901D22" w14:textId="6296D9BE"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9BA8CCD" w14:textId="502C3F3D"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4,24</w:t>
            </w:r>
          </w:p>
        </w:tc>
      </w:tr>
      <w:tr w:rsidR="00C635AC" w:rsidRPr="00DD6050" w14:paraId="60566D26" w14:textId="77777777" w:rsidTr="001705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FFF08F9"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6083356" w14:textId="7094CDF3"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3A6664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w:t>
            </w:r>
          </w:p>
        </w:tc>
        <w:tc>
          <w:tcPr>
            <w:tcW w:w="1015" w:type="dxa"/>
            <w:tcBorders>
              <w:top w:val="nil"/>
              <w:left w:val="nil"/>
              <w:bottom w:val="single" w:sz="4" w:space="0" w:color="auto"/>
              <w:right w:val="single" w:sz="4" w:space="0" w:color="auto"/>
            </w:tcBorders>
            <w:noWrap/>
            <w:vAlign w:val="center"/>
          </w:tcPr>
          <w:p w14:paraId="11AD706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45BE006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5213E5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62475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1,78</w:t>
            </w:r>
          </w:p>
        </w:tc>
      </w:tr>
      <w:tr w:rsidR="00C635AC" w:rsidRPr="00DD6050" w14:paraId="2EFFA74F" w14:textId="77777777" w:rsidTr="001705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EA647A2"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170337" w14:textId="053914A5"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9E34E7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87</w:t>
            </w:r>
          </w:p>
        </w:tc>
        <w:tc>
          <w:tcPr>
            <w:tcW w:w="1015" w:type="dxa"/>
            <w:tcBorders>
              <w:top w:val="nil"/>
              <w:left w:val="nil"/>
              <w:bottom w:val="single" w:sz="4" w:space="0" w:color="auto"/>
              <w:right w:val="single" w:sz="4" w:space="0" w:color="auto"/>
            </w:tcBorders>
            <w:noWrap/>
            <w:vAlign w:val="center"/>
          </w:tcPr>
          <w:p w14:paraId="4045097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3388C77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159D52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535C1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C635AC" w:rsidRPr="00DD6050" w14:paraId="16AD902E" w14:textId="77777777" w:rsidTr="001705AB">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0C23ED8"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6F1A056" w14:textId="2DEE5943"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EA0E21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015" w:type="dxa"/>
            <w:tcBorders>
              <w:top w:val="nil"/>
              <w:left w:val="nil"/>
              <w:bottom w:val="single" w:sz="4" w:space="0" w:color="auto"/>
              <w:right w:val="single" w:sz="4" w:space="0" w:color="auto"/>
            </w:tcBorders>
            <w:noWrap/>
            <w:vAlign w:val="center"/>
          </w:tcPr>
          <w:p w14:paraId="4D0ED7A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274" w:type="dxa"/>
            <w:tcBorders>
              <w:top w:val="nil"/>
              <w:left w:val="nil"/>
              <w:bottom w:val="single" w:sz="4" w:space="0" w:color="auto"/>
              <w:right w:val="single" w:sz="4" w:space="0" w:color="auto"/>
            </w:tcBorders>
            <w:vAlign w:val="center"/>
          </w:tcPr>
          <w:p w14:paraId="4D735A0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51F29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D49D9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0,63</w:t>
            </w:r>
          </w:p>
        </w:tc>
      </w:tr>
      <w:tr w:rsidR="00C635AC" w:rsidRPr="00DD6050" w14:paraId="7C6E6C6C" w14:textId="77777777" w:rsidTr="001705AB">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B80F9A6"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DF60CFA" w14:textId="45663EC8"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35CAB1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351C43C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186132D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63E90EA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EE398E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0,55</w:t>
            </w:r>
          </w:p>
        </w:tc>
      </w:tr>
      <w:tr w:rsidR="00C635AC" w:rsidRPr="00DD6050" w14:paraId="3BA79150" w14:textId="77777777" w:rsidTr="001705AB">
        <w:trPr>
          <w:trHeight w:val="315"/>
          <w:jc w:val="center"/>
        </w:trPr>
        <w:tc>
          <w:tcPr>
            <w:tcW w:w="1580" w:type="dxa"/>
            <w:vMerge w:val="restart"/>
            <w:tcBorders>
              <w:top w:val="nil"/>
              <w:left w:val="single" w:sz="8" w:space="0" w:color="auto"/>
              <w:bottom w:val="single" w:sz="8" w:space="0" w:color="000000"/>
              <w:right w:val="nil"/>
            </w:tcBorders>
            <w:vAlign w:val="center"/>
          </w:tcPr>
          <w:p w14:paraId="33427195" w14:textId="77777777" w:rsidR="00C635AC" w:rsidRPr="00DD6050" w:rsidRDefault="00C635AC" w:rsidP="00C635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Optași-Măgura</w:t>
            </w:r>
          </w:p>
        </w:tc>
        <w:tc>
          <w:tcPr>
            <w:tcW w:w="2080" w:type="dxa"/>
            <w:tcBorders>
              <w:top w:val="nil"/>
              <w:left w:val="single" w:sz="8" w:space="0" w:color="auto"/>
              <w:bottom w:val="single" w:sz="4" w:space="0" w:color="auto"/>
              <w:right w:val="single" w:sz="8" w:space="0" w:color="auto"/>
            </w:tcBorders>
            <w:noWrap/>
            <w:vAlign w:val="center"/>
            <w:hideMark/>
          </w:tcPr>
          <w:p w14:paraId="170C2ED5" w14:textId="107C4B16"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96D62B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0470EF4F"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7B99619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641F16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D655D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0,98</w:t>
            </w:r>
          </w:p>
        </w:tc>
      </w:tr>
      <w:tr w:rsidR="00C635AC" w:rsidRPr="00DD6050" w14:paraId="2B831D1C" w14:textId="77777777" w:rsidTr="001705AB">
        <w:trPr>
          <w:trHeight w:val="315"/>
          <w:jc w:val="center"/>
        </w:trPr>
        <w:tc>
          <w:tcPr>
            <w:tcW w:w="1580" w:type="dxa"/>
            <w:vMerge/>
            <w:tcBorders>
              <w:top w:val="nil"/>
              <w:left w:val="single" w:sz="8" w:space="0" w:color="auto"/>
              <w:bottom w:val="single" w:sz="8" w:space="0" w:color="000000"/>
              <w:right w:val="nil"/>
            </w:tcBorders>
            <w:vAlign w:val="center"/>
          </w:tcPr>
          <w:p w14:paraId="2AF14753" w14:textId="77777777" w:rsidR="00C635AC" w:rsidRDefault="00C635AC" w:rsidP="00C635A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54A0962" w14:textId="7C14385D"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45699FF" w14:textId="2B9D443F"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095E7141" w14:textId="4B4FEB65"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072B8523" w14:textId="5406589B"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B9F3DDF" w14:textId="12822720"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1569A8" w14:textId="2623B0EC"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0,69</w:t>
            </w:r>
          </w:p>
        </w:tc>
      </w:tr>
      <w:tr w:rsidR="00C635AC" w:rsidRPr="00DD6050" w14:paraId="296426DA" w14:textId="77777777" w:rsidTr="001705AB">
        <w:trPr>
          <w:trHeight w:val="300"/>
          <w:jc w:val="center"/>
        </w:trPr>
        <w:tc>
          <w:tcPr>
            <w:tcW w:w="1580" w:type="dxa"/>
            <w:vMerge/>
            <w:tcBorders>
              <w:top w:val="nil"/>
              <w:left w:val="single" w:sz="8" w:space="0" w:color="auto"/>
              <w:bottom w:val="single" w:sz="8" w:space="0" w:color="000000"/>
              <w:right w:val="nil"/>
            </w:tcBorders>
            <w:vAlign w:val="center"/>
          </w:tcPr>
          <w:p w14:paraId="267E8819"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37FF59" w14:textId="12A25E33"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4BD22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31C8D27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003F0BF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BA6FA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591AC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0,31</w:t>
            </w:r>
          </w:p>
        </w:tc>
      </w:tr>
      <w:tr w:rsidR="00C635AC" w:rsidRPr="00DD6050" w14:paraId="1EE2D56E" w14:textId="77777777" w:rsidTr="001705AB">
        <w:trPr>
          <w:trHeight w:val="300"/>
          <w:jc w:val="center"/>
        </w:trPr>
        <w:tc>
          <w:tcPr>
            <w:tcW w:w="1580" w:type="dxa"/>
            <w:vMerge/>
            <w:tcBorders>
              <w:top w:val="nil"/>
              <w:left w:val="single" w:sz="8" w:space="0" w:color="auto"/>
              <w:bottom w:val="single" w:sz="8" w:space="0" w:color="000000"/>
              <w:right w:val="nil"/>
            </w:tcBorders>
            <w:vAlign w:val="center"/>
          </w:tcPr>
          <w:p w14:paraId="023342DB"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986DE1" w14:textId="17C7B088"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9BC0B9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w:t>
            </w:r>
          </w:p>
        </w:tc>
        <w:tc>
          <w:tcPr>
            <w:tcW w:w="1015" w:type="dxa"/>
            <w:tcBorders>
              <w:top w:val="nil"/>
              <w:left w:val="nil"/>
              <w:bottom w:val="single" w:sz="4" w:space="0" w:color="auto"/>
              <w:right w:val="single" w:sz="4" w:space="0" w:color="auto"/>
            </w:tcBorders>
            <w:noWrap/>
            <w:vAlign w:val="center"/>
          </w:tcPr>
          <w:p w14:paraId="0E144DFA"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3C001CA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582BC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9352F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C635AC" w:rsidRPr="00DD6050" w14:paraId="14D7CDF2" w14:textId="77777777" w:rsidTr="001705AB">
        <w:trPr>
          <w:trHeight w:val="300"/>
          <w:jc w:val="center"/>
        </w:trPr>
        <w:tc>
          <w:tcPr>
            <w:tcW w:w="1580" w:type="dxa"/>
            <w:vMerge/>
            <w:tcBorders>
              <w:top w:val="nil"/>
              <w:left w:val="single" w:sz="8" w:space="0" w:color="auto"/>
              <w:bottom w:val="single" w:sz="8" w:space="0" w:color="000000"/>
              <w:right w:val="nil"/>
            </w:tcBorders>
            <w:vAlign w:val="center"/>
          </w:tcPr>
          <w:p w14:paraId="7F228E8F"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C40D97" w14:textId="49E98C7F"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B4A4D9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w:t>
            </w:r>
          </w:p>
        </w:tc>
        <w:tc>
          <w:tcPr>
            <w:tcW w:w="1015" w:type="dxa"/>
            <w:tcBorders>
              <w:top w:val="nil"/>
              <w:left w:val="nil"/>
              <w:bottom w:val="single" w:sz="4" w:space="0" w:color="auto"/>
              <w:right w:val="single" w:sz="4" w:space="0" w:color="auto"/>
            </w:tcBorders>
            <w:noWrap/>
            <w:vAlign w:val="center"/>
          </w:tcPr>
          <w:p w14:paraId="4C9098AA"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274" w:type="dxa"/>
            <w:tcBorders>
              <w:top w:val="nil"/>
              <w:left w:val="nil"/>
              <w:bottom w:val="single" w:sz="4" w:space="0" w:color="auto"/>
              <w:right w:val="single" w:sz="4" w:space="0" w:color="auto"/>
            </w:tcBorders>
            <w:vAlign w:val="center"/>
          </w:tcPr>
          <w:p w14:paraId="623D8BAC"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241E1F"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A486E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C635AC" w:rsidRPr="00DD6050" w14:paraId="4A0BD54D" w14:textId="77777777" w:rsidTr="001705AB">
        <w:trPr>
          <w:trHeight w:val="312"/>
          <w:jc w:val="center"/>
        </w:trPr>
        <w:tc>
          <w:tcPr>
            <w:tcW w:w="1580" w:type="dxa"/>
            <w:vMerge/>
            <w:tcBorders>
              <w:top w:val="nil"/>
              <w:left w:val="single" w:sz="8" w:space="0" w:color="auto"/>
              <w:bottom w:val="single" w:sz="8" w:space="0" w:color="000000"/>
              <w:right w:val="nil"/>
            </w:tcBorders>
            <w:vAlign w:val="center"/>
          </w:tcPr>
          <w:p w14:paraId="36046CCB"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2CE8435" w14:textId="17E84884"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7B2C4A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02E83D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383EAA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6CCE61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DA33A9A"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C635AC" w:rsidRPr="00DD6050" w14:paraId="5BCEAC5B" w14:textId="77777777" w:rsidTr="001705AB">
        <w:trPr>
          <w:trHeight w:val="315"/>
          <w:jc w:val="center"/>
        </w:trPr>
        <w:tc>
          <w:tcPr>
            <w:tcW w:w="1580" w:type="dxa"/>
            <w:vMerge w:val="restart"/>
            <w:tcBorders>
              <w:top w:val="nil"/>
              <w:left w:val="single" w:sz="8" w:space="0" w:color="auto"/>
              <w:bottom w:val="single" w:sz="8" w:space="0" w:color="000000"/>
              <w:right w:val="nil"/>
            </w:tcBorders>
            <w:vAlign w:val="center"/>
          </w:tcPr>
          <w:p w14:paraId="4302BD05" w14:textId="77777777" w:rsidR="00C635AC" w:rsidRPr="00DD6050" w:rsidRDefault="00C635AC" w:rsidP="00C635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Colonești</w:t>
            </w:r>
          </w:p>
        </w:tc>
        <w:tc>
          <w:tcPr>
            <w:tcW w:w="2080" w:type="dxa"/>
            <w:tcBorders>
              <w:top w:val="nil"/>
              <w:left w:val="single" w:sz="8" w:space="0" w:color="auto"/>
              <w:bottom w:val="single" w:sz="4" w:space="0" w:color="auto"/>
              <w:right w:val="single" w:sz="8" w:space="0" w:color="auto"/>
            </w:tcBorders>
            <w:noWrap/>
            <w:vAlign w:val="center"/>
            <w:hideMark/>
          </w:tcPr>
          <w:p w14:paraId="5B1A3EAF" w14:textId="43557D64"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E39F8F"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015" w:type="dxa"/>
            <w:tcBorders>
              <w:top w:val="nil"/>
              <w:left w:val="nil"/>
              <w:bottom w:val="single" w:sz="4" w:space="0" w:color="auto"/>
              <w:right w:val="single" w:sz="4" w:space="0" w:color="auto"/>
            </w:tcBorders>
            <w:noWrap/>
            <w:vAlign w:val="center"/>
          </w:tcPr>
          <w:p w14:paraId="6F6CFE9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436F2E2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1B49BB6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A6105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1,29</w:t>
            </w:r>
          </w:p>
        </w:tc>
      </w:tr>
      <w:tr w:rsidR="00C635AC" w:rsidRPr="00DD6050" w14:paraId="1FA85316" w14:textId="77777777" w:rsidTr="001705AB">
        <w:trPr>
          <w:trHeight w:val="315"/>
          <w:jc w:val="center"/>
        </w:trPr>
        <w:tc>
          <w:tcPr>
            <w:tcW w:w="1580" w:type="dxa"/>
            <w:vMerge/>
            <w:tcBorders>
              <w:top w:val="nil"/>
              <w:left w:val="single" w:sz="8" w:space="0" w:color="auto"/>
              <w:bottom w:val="single" w:sz="8" w:space="0" w:color="000000"/>
              <w:right w:val="nil"/>
            </w:tcBorders>
            <w:vAlign w:val="center"/>
          </w:tcPr>
          <w:p w14:paraId="7A97AD7F" w14:textId="77777777" w:rsidR="00C635AC" w:rsidRDefault="00C635AC" w:rsidP="00C635AC">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27E7CEE9" w14:textId="5433E81A"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2F9782C" w14:textId="71638735"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13</w:t>
            </w:r>
          </w:p>
        </w:tc>
        <w:tc>
          <w:tcPr>
            <w:tcW w:w="1015" w:type="dxa"/>
            <w:tcBorders>
              <w:top w:val="nil"/>
              <w:left w:val="nil"/>
              <w:bottom w:val="single" w:sz="4" w:space="0" w:color="auto"/>
              <w:right w:val="single" w:sz="4" w:space="0" w:color="auto"/>
            </w:tcBorders>
            <w:noWrap/>
            <w:vAlign w:val="center"/>
          </w:tcPr>
          <w:p w14:paraId="3783D3F3" w14:textId="1246E0E3"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5766F250" w14:textId="442E15D8"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36ABA29" w14:textId="3708CDD8"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0747B3A" w14:textId="67CDB128"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0,87</w:t>
            </w:r>
          </w:p>
        </w:tc>
      </w:tr>
      <w:tr w:rsidR="00C635AC" w:rsidRPr="00DD6050" w14:paraId="5B00786E" w14:textId="77777777" w:rsidTr="001705AB">
        <w:trPr>
          <w:trHeight w:val="300"/>
          <w:jc w:val="center"/>
        </w:trPr>
        <w:tc>
          <w:tcPr>
            <w:tcW w:w="1580" w:type="dxa"/>
            <w:vMerge/>
            <w:tcBorders>
              <w:top w:val="nil"/>
              <w:left w:val="single" w:sz="8" w:space="0" w:color="auto"/>
              <w:bottom w:val="single" w:sz="8" w:space="0" w:color="000000"/>
              <w:right w:val="nil"/>
            </w:tcBorders>
            <w:vAlign w:val="center"/>
          </w:tcPr>
          <w:p w14:paraId="22B7008B"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9C9409" w14:textId="7664AC99"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EE7F84F"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342DBCC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59AFDC1C"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9BF26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AEC67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C635AC" w:rsidRPr="00DD6050" w14:paraId="6DC3C99B" w14:textId="77777777" w:rsidTr="001705AB">
        <w:trPr>
          <w:trHeight w:val="300"/>
          <w:jc w:val="center"/>
        </w:trPr>
        <w:tc>
          <w:tcPr>
            <w:tcW w:w="1580" w:type="dxa"/>
            <w:vMerge/>
            <w:tcBorders>
              <w:top w:val="nil"/>
              <w:left w:val="single" w:sz="8" w:space="0" w:color="auto"/>
              <w:bottom w:val="single" w:sz="8" w:space="0" w:color="000000"/>
              <w:right w:val="nil"/>
            </w:tcBorders>
            <w:vAlign w:val="center"/>
          </w:tcPr>
          <w:p w14:paraId="3C18EC74"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333E579" w14:textId="67F45B32"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8F729C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015" w:type="dxa"/>
            <w:tcBorders>
              <w:top w:val="nil"/>
              <w:left w:val="nil"/>
              <w:bottom w:val="single" w:sz="4" w:space="0" w:color="auto"/>
              <w:right w:val="single" w:sz="4" w:space="0" w:color="auto"/>
            </w:tcBorders>
            <w:noWrap/>
            <w:vAlign w:val="center"/>
          </w:tcPr>
          <w:p w14:paraId="5D0B64F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274" w:type="dxa"/>
            <w:tcBorders>
              <w:top w:val="nil"/>
              <w:left w:val="nil"/>
              <w:bottom w:val="single" w:sz="4" w:space="0" w:color="auto"/>
              <w:right w:val="single" w:sz="4" w:space="0" w:color="auto"/>
            </w:tcBorders>
            <w:vAlign w:val="center"/>
          </w:tcPr>
          <w:p w14:paraId="192CC96C"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637F37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B844E7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C635AC" w:rsidRPr="00DD6050" w14:paraId="0E256C9B" w14:textId="77777777" w:rsidTr="001705AB">
        <w:trPr>
          <w:trHeight w:val="300"/>
          <w:jc w:val="center"/>
        </w:trPr>
        <w:tc>
          <w:tcPr>
            <w:tcW w:w="1580" w:type="dxa"/>
            <w:vMerge/>
            <w:tcBorders>
              <w:top w:val="nil"/>
              <w:left w:val="single" w:sz="8" w:space="0" w:color="auto"/>
              <w:bottom w:val="single" w:sz="8" w:space="0" w:color="000000"/>
              <w:right w:val="nil"/>
            </w:tcBorders>
            <w:vAlign w:val="center"/>
          </w:tcPr>
          <w:p w14:paraId="0B1A21FE"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96C94C" w14:textId="657695E6"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7B508A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4" w:space="0" w:color="auto"/>
              <w:right w:val="single" w:sz="4" w:space="0" w:color="auto"/>
            </w:tcBorders>
            <w:noWrap/>
            <w:vAlign w:val="center"/>
          </w:tcPr>
          <w:p w14:paraId="671ACB2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274" w:type="dxa"/>
            <w:tcBorders>
              <w:top w:val="nil"/>
              <w:left w:val="nil"/>
              <w:bottom w:val="single" w:sz="4" w:space="0" w:color="auto"/>
              <w:right w:val="single" w:sz="4" w:space="0" w:color="auto"/>
            </w:tcBorders>
            <w:vAlign w:val="center"/>
          </w:tcPr>
          <w:p w14:paraId="09F0B67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294D38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83321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C635AC" w:rsidRPr="00DD6050" w14:paraId="57D61DD7" w14:textId="77777777" w:rsidTr="001705AB">
        <w:trPr>
          <w:trHeight w:val="312"/>
          <w:jc w:val="center"/>
        </w:trPr>
        <w:tc>
          <w:tcPr>
            <w:tcW w:w="1580" w:type="dxa"/>
            <w:vMerge/>
            <w:tcBorders>
              <w:top w:val="nil"/>
              <w:left w:val="single" w:sz="8" w:space="0" w:color="auto"/>
              <w:bottom w:val="single" w:sz="8" w:space="0" w:color="000000"/>
              <w:right w:val="nil"/>
            </w:tcBorders>
            <w:vAlign w:val="center"/>
          </w:tcPr>
          <w:p w14:paraId="4CC43E64"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F9A5221" w14:textId="654B5D62"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E4D809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E4C3C4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DB1A55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320FF4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3EF211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C635AC" w:rsidRPr="00DD6050" w14:paraId="372D831C" w14:textId="77777777" w:rsidTr="001705A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C43A5CF" w14:textId="77777777" w:rsidR="00C635AC" w:rsidRPr="00DD6050" w:rsidRDefault="00C635AC" w:rsidP="00C635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Tătulești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5A3CD4D5" w14:textId="1CB64348"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6ABDD90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103BBFB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5F3728C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224047A"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ACCA04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0,66</w:t>
            </w:r>
          </w:p>
        </w:tc>
      </w:tr>
      <w:tr w:rsidR="00C635AC" w:rsidRPr="00DD6050" w14:paraId="544ACF04" w14:textId="77777777" w:rsidTr="001705A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1AA26408" w14:textId="77777777" w:rsidR="00C635AC" w:rsidRDefault="00C635AC" w:rsidP="00C635AC">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62E4532E" w14:textId="0817ADA8"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6C580877" w14:textId="26D34284"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0849A7A2" w14:textId="11AB841E"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0CB0A2A2" w14:textId="7BF83548"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6F5BDDD7" w14:textId="7C2108CF"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25A7BC4" w14:textId="1A5BDE91"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0,44</w:t>
            </w:r>
          </w:p>
        </w:tc>
      </w:tr>
      <w:tr w:rsidR="00C635AC" w:rsidRPr="00DD6050" w14:paraId="1808CF50" w14:textId="77777777" w:rsidTr="001705AB">
        <w:trPr>
          <w:trHeight w:val="300"/>
          <w:jc w:val="center"/>
        </w:trPr>
        <w:tc>
          <w:tcPr>
            <w:tcW w:w="1580" w:type="dxa"/>
            <w:vMerge/>
            <w:tcBorders>
              <w:top w:val="nil"/>
              <w:left w:val="single" w:sz="8" w:space="0" w:color="auto"/>
              <w:bottom w:val="single" w:sz="8" w:space="0" w:color="000000"/>
              <w:right w:val="nil"/>
            </w:tcBorders>
            <w:vAlign w:val="center"/>
          </w:tcPr>
          <w:p w14:paraId="680B8F4D"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E857DC7" w14:textId="7D58FA14"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236F7F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1D45D5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B0D571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D36D6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18733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C635AC" w:rsidRPr="00DD6050" w14:paraId="40251DB7" w14:textId="77777777" w:rsidTr="001705AB">
        <w:trPr>
          <w:trHeight w:val="300"/>
          <w:jc w:val="center"/>
        </w:trPr>
        <w:tc>
          <w:tcPr>
            <w:tcW w:w="1580" w:type="dxa"/>
            <w:vMerge/>
            <w:tcBorders>
              <w:top w:val="nil"/>
              <w:left w:val="single" w:sz="8" w:space="0" w:color="auto"/>
              <w:bottom w:val="single" w:sz="8" w:space="0" w:color="000000"/>
              <w:right w:val="nil"/>
            </w:tcBorders>
            <w:vAlign w:val="center"/>
          </w:tcPr>
          <w:p w14:paraId="2505EABC"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0AEA63" w14:textId="71A6D55E"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0CECBB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86A90D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B433BA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5474AC"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0CBFC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635AC" w:rsidRPr="00DD6050" w14:paraId="6D6C6D20" w14:textId="77777777" w:rsidTr="001705AB">
        <w:trPr>
          <w:trHeight w:val="300"/>
          <w:jc w:val="center"/>
        </w:trPr>
        <w:tc>
          <w:tcPr>
            <w:tcW w:w="1580" w:type="dxa"/>
            <w:vMerge/>
            <w:tcBorders>
              <w:top w:val="nil"/>
              <w:left w:val="single" w:sz="8" w:space="0" w:color="auto"/>
              <w:bottom w:val="single" w:sz="8" w:space="0" w:color="000000"/>
              <w:right w:val="nil"/>
            </w:tcBorders>
            <w:vAlign w:val="center"/>
          </w:tcPr>
          <w:p w14:paraId="6AF1BDC9"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70AACB9" w14:textId="4C621EC8"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F9113D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B308C2"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E63B24C"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1BBF3D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85431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635AC" w:rsidRPr="00DD6050" w14:paraId="20FA6265" w14:textId="77777777" w:rsidTr="001705AB">
        <w:trPr>
          <w:trHeight w:val="312"/>
          <w:jc w:val="center"/>
        </w:trPr>
        <w:tc>
          <w:tcPr>
            <w:tcW w:w="1580" w:type="dxa"/>
            <w:vMerge/>
            <w:tcBorders>
              <w:top w:val="nil"/>
              <w:left w:val="single" w:sz="8" w:space="0" w:color="auto"/>
              <w:bottom w:val="single" w:sz="8" w:space="0" w:color="000000"/>
              <w:right w:val="nil"/>
            </w:tcBorders>
            <w:vAlign w:val="center"/>
          </w:tcPr>
          <w:p w14:paraId="73A3614E"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D8D0C4" w14:textId="228AB4F9"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1CDCA8A"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EDFFA1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189CB52"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E4A04D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A9B10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635AC" w:rsidRPr="00DD6050" w14:paraId="565F5FC4" w14:textId="77777777" w:rsidTr="001705A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09D7D5B" w14:textId="77777777" w:rsidR="00C635AC" w:rsidRPr="00DD6050" w:rsidRDefault="00C635AC" w:rsidP="00C635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Lunca Corbului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74DEDC87" w14:textId="3ACCCB2B"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24BF2A6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54CA283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6A751F9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A4ACA3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123D57D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635AC" w:rsidRPr="00DD6050" w14:paraId="1275BE45" w14:textId="77777777" w:rsidTr="001705A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5CA419F1" w14:textId="77777777" w:rsidR="00C635AC" w:rsidRDefault="00C635AC" w:rsidP="00C635AC">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1E842B90" w14:textId="203D9EEC"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4F87F433" w14:textId="262293FE"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2DB02DE8" w14:textId="17944979"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5ADDEDE7" w14:textId="2ED36466"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EFCA1D8" w14:textId="7EBF74CB"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0CD996AA" w14:textId="11F0847D"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0,01</w:t>
            </w:r>
          </w:p>
        </w:tc>
      </w:tr>
      <w:tr w:rsidR="00C635AC" w:rsidRPr="00DD6050" w14:paraId="628024DB" w14:textId="77777777" w:rsidTr="001705AB">
        <w:trPr>
          <w:trHeight w:val="300"/>
          <w:jc w:val="center"/>
        </w:trPr>
        <w:tc>
          <w:tcPr>
            <w:tcW w:w="1580" w:type="dxa"/>
            <w:vMerge/>
            <w:tcBorders>
              <w:top w:val="nil"/>
              <w:left w:val="single" w:sz="8" w:space="0" w:color="auto"/>
              <w:bottom w:val="single" w:sz="8" w:space="0" w:color="000000"/>
              <w:right w:val="nil"/>
            </w:tcBorders>
            <w:vAlign w:val="center"/>
          </w:tcPr>
          <w:p w14:paraId="23E9D6CB"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E1F57F" w14:textId="4DFB6595"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93FB7A"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F23583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FB976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EC6CC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164C7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635AC" w:rsidRPr="00DD6050" w14:paraId="5E415DDA" w14:textId="77777777" w:rsidTr="001705AB">
        <w:trPr>
          <w:trHeight w:val="300"/>
          <w:jc w:val="center"/>
        </w:trPr>
        <w:tc>
          <w:tcPr>
            <w:tcW w:w="1580" w:type="dxa"/>
            <w:vMerge/>
            <w:tcBorders>
              <w:top w:val="nil"/>
              <w:left w:val="single" w:sz="8" w:space="0" w:color="auto"/>
              <w:bottom w:val="single" w:sz="8" w:space="0" w:color="000000"/>
              <w:right w:val="nil"/>
            </w:tcBorders>
            <w:vAlign w:val="center"/>
          </w:tcPr>
          <w:p w14:paraId="6912C52A"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022D3C6" w14:textId="5EF69DA0"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22FB8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18C83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1C5626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5C2E3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766651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635AC" w:rsidRPr="00DD6050" w14:paraId="630F07F0" w14:textId="77777777" w:rsidTr="001705AB">
        <w:trPr>
          <w:trHeight w:val="300"/>
          <w:jc w:val="center"/>
        </w:trPr>
        <w:tc>
          <w:tcPr>
            <w:tcW w:w="1580" w:type="dxa"/>
            <w:vMerge/>
            <w:tcBorders>
              <w:top w:val="nil"/>
              <w:left w:val="single" w:sz="8" w:space="0" w:color="auto"/>
              <w:bottom w:val="single" w:sz="8" w:space="0" w:color="000000"/>
              <w:right w:val="nil"/>
            </w:tcBorders>
            <w:vAlign w:val="center"/>
          </w:tcPr>
          <w:p w14:paraId="0CBA5202"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E8DA16" w14:textId="36995CEF"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A03632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EFF648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C0399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6EA96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B64BF62"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635AC" w:rsidRPr="00DD6050" w14:paraId="37829924" w14:textId="77777777" w:rsidTr="001705AB">
        <w:trPr>
          <w:trHeight w:val="312"/>
          <w:jc w:val="center"/>
        </w:trPr>
        <w:tc>
          <w:tcPr>
            <w:tcW w:w="1580" w:type="dxa"/>
            <w:vMerge/>
            <w:tcBorders>
              <w:top w:val="nil"/>
              <w:left w:val="single" w:sz="8" w:space="0" w:color="auto"/>
              <w:bottom w:val="single" w:sz="8" w:space="0" w:color="000000"/>
              <w:right w:val="nil"/>
            </w:tcBorders>
            <w:vAlign w:val="center"/>
          </w:tcPr>
          <w:p w14:paraId="52B06D69"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5622C36" w14:textId="6EA4DD9A"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246F00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6722EC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5796F0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EA4EDC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842D8C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635AC" w:rsidRPr="00DD6050" w14:paraId="10F474BB" w14:textId="77777777" w:rsidTr="001705A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2839CDED" w14:textId="77777777" w:rsidR="00C635AC" w:rsidRPr="00DD6050" w:rsidRDefault="00C635AC" w:rsidP="00C635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Bărăști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4C9DBA63" w14:textId="4A4A9D5D"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A045822"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73B5E6F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246A910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274AD12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C457DB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C635AC" w:rsidRPr="00DD6050" w14:paraId="084CA592" w14:textId="77777777" w:rsidTr="001705A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4A8E15F5" w14:textId="77777777" w:rsidR="00C635AC" w:rsidRDefault="00C635AC" w:rsidP="00C635AC">
            <w:pPr>
              <w:suppressAutoHyphens w:val="0"/>
              <w:jc w:val="center"/>
              <w:rPr>
                <w:rFonts w:ascii="Calibri" w:hAnsi="Calibri" w:cs="Calibri"/>
                <w:color w:val="000000"/>
                <w:sz w:val="22"/>
                <w:szCs w:val="22"/>
                <w:lang w:val="ro-RO" w:eastAsia="ro-RO"/>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7ED3178" w14:textId="7BFA6CDF"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718F9DC9" w14:textId="24E21639"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single" w:sz="4" w:space="0" w:color="auto"/>
              <w:left w:val="nil"/>
              <w:bottom w:val="single" w:sz="4" w:space="0" w:color="auto"/>
              <w:right w:val="single" w:sz="4" w:space="0" w:color="auto"/>
            </w:tcBorders>
            <w:noWrap/>
            <w:vAlign w:val="center"/>
          </w:tcPr>
          <w:p w14:paraId="2DA51604" w14:textId="107B51EA"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single" w:sz="4" w:space="0" w:color="auto"/>
              <w:left w:val="nil"/>
              <w:bottom w:val="single" w:sz="4" w:space="0" w:color="auto"/>
              <w:right w:val="single" w:sz="4" w:space="0" w:color="auto"/>
            </w:tcBorders>
            <w:vAlign w:val="center"/>
          </w:tcPr>
          <w:p w14:paraId="314A63CE" w14:textId="6602433D"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4" w:space="0" w:color="auto"/>
              <w:left w:val="nil"/>
              <w:bottom w:val="single" w:sz="4" w:space="0" w:color="auto"/>
              <w:right w:val="single" w:sz="4" w:space="0" w:color="auto"/>
            </w:tcBorders>
            <w:vAlign w:val="center"/>
          </w:tcPr>
          <w:p w14:paraId="0DE3B333" w14:textId="7FDA7511"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35E6B70" w14:textId="7AC9FB51"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0,15</w:t>
            </w:r>
          </w:p>
        </w:tc>
      </w:tr>
      <w:tr w:rsidR="00C635AC" w:rsidRPr="00DD6050" w14:paraId="3AEC57E8" w14:textId="77777777" w:rsidTr="001705AB">
        <w:trPr>
          <w:trHeight w:val="300"/>
          <w:jc w:val="center"/>
        </w:trPr>
        <w:tc>
          <w:tcPr>
            <w:tcW w:w="1580" w:type="dxa"/>
            <w:vMerge/>
            <w:tcBorders>
              <w:top w:val="nil"/>
              <w:left w:val="single" w:sz="8" w:space="0" w:color="auto"/>
              <w:bottom w:val="single" w:sz="8" w:space="0" w:color="000000"/>
              <w:right w:val="nil"/>
            </w:tcBorders>
            <w:vAlign w:val="center"/>
          </w:tcPr>
          <w:p w14:paraId="0D2ED3AC"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7B27A1" w14:textId="29BEF6DE"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7AC238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DBDC4A"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9EF27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C8117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52434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635AC" w:rsidRPr="00DD6050" w14:paraId="3DDADC1A" w14:textId="77777777" w:rsidTr="001705AB">
        <w:trPr>
          <w:trHeight w:val="300"/>
          <w:jc w:val="center"/>
        </w:trPr>
        <w:tc>
          <w:tcPr>
            <w:tcW w:w="1580" w:type="dxa"/>
            <w:vMerge/>
            <w:tcBorders>
              <w:top w:val="nil"/>
              <w:left w:val="single" w:sz="8" w:space="0" w:color="auto"/>
              <w:bottom w:val="single" w:sz="8" w:space="0" w:color="000000"/>
              <w:right w:val="nil"/>
            </w:tcBorders>
            <w:vAlign w:val="center"/>
          </w:tcPr>
          <w:p w14:paraId="17F539F2"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BCCA83" w14:textId="1DF04F75"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6B1D60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F6C037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DCCAB1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CB7AAC"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2E0DF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635AC" w:rsidRPr="00DD6050" w14:paraId="6621578D" w14:textId="77777777" w:rsidTr="001705AB">
        <w:trPr>
          <w:trHeight w:val="300"/>
          <w:jc w:val="center"/>
        </w:trPr>
        <w:tc>
          <w:tcPr>
            <w:tcW w:w="1580" w:type="dxa"/>
            <w:vMerge/>
            <w:tcBorders>
              <w:top w:val="nil"/>
              <w:left w:val="single" w:sz="8" w:space="0" w:color="auto"/>
              <w:bottom w:val="single" w:sz="8" w:space="0" w:color="000000"/>
              <w:right w:val="nil"/>
            </w:tcBorders>
            <w:vAlign w:val="center"/>
          </w:tcPr>
          <w:p w14:paraId="103AB8C6"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CF49EA" w14:textId="523B1EF6"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653628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7F7008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9DBF2B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FB2EBF"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03D2E2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635AC" w:rsidRPr="00DD6050" w14:paraId="2A741DA4" w14:textId="77777777" w:rsidTr="001705AB">
        <w:trPr>
          <w:trHeight w:val="312"/>
          <w:jc w:val="center"/>
        </w:trPr>
        <w:tc>
          <w:tcPr>
            <w:tcW w:w="1580" w:type="dxa"/>
            <w:vMerge/>
            <w:tcBorders>
              <w:top w:val="nil"/>
              <w:left w:val="single" w:sz="8" w:space="0" w:color="auto"/>
              <w:bottom w:val="single" w:sz="8" w:space="0" w:color="000000"/>
              <w:right w:val="nil"/>
            </w:tcBorders>
            <w:vAlign w:val="center"/>
          </w:tcPr>
          <w:p w14:paraId="2828A8F2"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AE614E5" w14:textId="77D2C9E9"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27BC6BE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2839D0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0E2B42C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CAC7E3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73EDB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635AC" w:rsidRPr="00DD6050" w14:paraId="0F509A68" w14:textId="77777777" w:rsidTr="001705AB">
        <w:trPr>
          <w:trHeight w:val="315"/>
          <w:jc w:val="center"/>
        </w:trPr>
        <w:tc>
          <w:tcPr>
            <w:tcW w:w="1580" w:type="dxa"/>
            <w:vMerge w:val="restart"/>
            <w:tcBorders>
              <w:top w:val="single" w:sz="4" w:space="0" w:color="auto"/>
              <w:left w:val="single" w:sz="8" w:space="0" w:color="auto"/>
              <w:bottom w:val="single" w:sz="8" w:space="0" w:color="000000"/>
              <w:right w:val="nil"/>
            </w:tcBorders>
            <w:vAlign w:val="center"/>
          </w:tcPr>
          <w:p w14:paraId="43A1D60C" w14:textId="77777777" w:rsidR="00C635AC" w:rsidRPr="00DD6050" w:rsidRDefault="00C635AC" w:rsidP="00C635AC">
            <w:pPr>
              <w:suppressAutoHyphens w:val="0"/>
              <w:jc w:val="center"/>
              <w:rPr>
                <w:rFonts w:ascii="Calibri" w:hAnsi="Calibri" w:cs="Calibri"/>
                <w:color w:val="000000"/>
                <w:sz w:val="22"/>
                <w:szCs w:val="22"/>
                <w:lang w:val="ro-RO" w:eastAsia="ro-RO"/>
              </w:rPr>
            </w:pPr>
            <w:r>
              <w:rPr>
                <w:rFonts w:ascii="Arial" w:hAnsi="Arial" w:cs="Arial"/>
              </w:rPr>
              <w:br w:type="page"/>
            </w:r>
            <w:r>
              <w:rPr>
                <w:rFonts w:ascii="Calibri" w:hAnsi="Calibri" w:cs="Calibri"/>
                <w:color w:val="000000"/>
                <w:sz w:val="22"/>
                <w:szCs w:val="22"/>
                <w:lang w:val="ro-RO" w:eastAsia="ro-RO"/>
              </w:rPr>
              <w:t>Scornicești</w:t>
            </w:r>
          </w:p>
        </w:tc>
        <w:tc>
          <w:tcPr>
            <w:tcW w:w="2080" w:type="dxa"/>
            <w:tcBorders>
              <w:top w:val="single" w:sz="4" w:space="0" w:color="auto"/>
              <w:left w:val="single" w:sz="8" w:space="0" w:color="auto"/>
              <w:bottom w:val="single" w:sz="4" w:space="0" w:color="auto"/>
              <w:right w:val="single" w:sz="8" w:space="0" w:color="auto"/>
            </w:tcBorders>
            <w:noWrap/>
            <w:vAlign w:val="center"/>
            <w:hideMark/>
          </w:tcPr>
          <w:p w14:paraId="329D706A" w14:textId="40B21AF7"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4" w:space="0" w:color="auto"/>
              <w:left w:val="nil"/>
              <w:bottom w:val="single" w:sz="4" w:space="0" w:color="auto"/>
              <w:right w:val="single" w:sz="4" w:space="0" w:color="auto"/>
            </w:tcBorders>
            <w:noWrap/>
            <w:vAlign w:val="center"/>
          </w:tcPr>
          <w:p w14:paraId="5CEE551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210</w:t>
            </w:r>
          </w:p>
        </w:tc>
        <w:tc>
          <w:tcPr>
            <w:tcW w:w="1015" w:type="dxa"/>
            <w:tcBorders>
              <w:top w:val="single" w:sz="4" w:space="0" w:color="auto"/>
              <w:left w:val="nil"/>
              <w:bottom w:val="single" w:sz="4" w:space="0" w:color="auto"/>
              <w:right w:val="single" w:sz="4" w:space="0" w:color="auto"/>
            </w:tcBorders>
            <w:noWrap/>
            <w:vAlign w:val="center"/>
          </w:tcPr>
          <w:p w14:paraId="3E444C1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109</w:t>
            </w:r>
          </w:p>
        </w:tc>
        <w:tc>
          <w:tcPr>
            <w:tcW w:w="1274" w:type="dxa"/>
            <w:tcBorders>
              <w:top w:val="single" w:sz="4" w:space="0" w:color="auto"/>
              <w:left w:val="nil"/>
              <w:bottom w:val="single" w:sz="4" w:space="0" w:color="auto"/>
              <w:right w:val="single" w:sz="4" w:space="0" w:color="auto"/>
            </w:tcBorders>
            <w:vAlign w:val="center"/>
          </w:tcPr>
          <w:p w14:paraId="5D2819A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4" w:space="0" w:color="auto"/>
              <w:left w:val="nil"/>
              <w:bottom w:val="single" w:sz="4" w:space="0" w:color="auto"/>
              <w:right w:val="single" w:sz="4" w:space="0" w:color="auto"/>
            </w:tcBorders>
            <w:vAlign w:val="center"/>
          </w:tcPr>
          <w:p w14:paraId="666CC27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756DC5F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2,98</w:t>
            </w:r>
          </w:p>
        </w:tc>
      </w:tr>
      <w:tr w:rsidR="00C635AC" w:rsidRPr="00DD6050" w14:paraId="4C82261B" w14:textId="77777777" w:rsidTr="001705AB">
        <w:trPr>
          <w:trHeight w:val="315"/>
          <w:jc w:val="center"/>
        </w:trPr>
        <w:tc>
          <w:tcPr>
            <w:tcW w:w="1580" w:type="dxa"/>
            <w:vMerge/>
            <w:tcBorders>
              <w:top w:val="single" w:sz="4" w:space="0" w:color="auto"/>
              <w:left w:val="single" w:sz="8" w:space="0" w:color="auto"/>
              <w:bottom w:val="single" w:sz="8" w:space="0" w:color="000000"/>
              <w:right w:val="nil"/>
            </w:tcBorders>
            <w:vAlign w:val="center"/>
          </w:tcPr>
          <w:p w14:paraId="6BB96CE5" w14:textId="77777777" w:rsidR="00C635AC" w:rsidRDefault="00C635AC" w:rsidP="00C635AC">
            <w:pPr>
              <w:suppressAutoHyphens w:val="0"/>
              <w:jc w:val="center"/>
              <w:rPr>
                <w:rFonts w:ascii="Arial" w:hAnsi="Arial" w:cs="Arial"/>
              </w:rPr>
            </w:pPr>
          </w:p>
        </w:tc>
        <w:tc>
          <w:tcPr>
            <w:tcW w:w="2080" w:type="dxa"/>
            <w:tcBorders>
              <w:top w:val="single" w:sz="4" w:space="0" w:color="auto"/>
              <w:left w:val="single" w:sz="8" w:space="0" w:color="auto"/>
              <w:bottom w:val="single" w:sz="4" w:space="0" w:color="auto"/>
              <w:right w:val="single" w:sz="8" w:space="0" w:color="auto"/>
            </w:tcBorders>
            <w:noWrap/>
            <w:vAlign w:val="center"/>
          </w:tcPr>
          <w:p w14:paraId="43936C93" w14:textId="0F2B075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4" w:space="0" w:color="auto"/>
              <w:left w:val="nil"/>
              <w:bottom w:val="single" w:sz="4" w:space="0" w:color="auto"/>
              <w:right w:val="single" w:sz="4" w:space="0" w:color="auto"/>
            </w:tcBorders>
            <w:noWrap/>
            <w:vAlign w:val="center"/>
          </w:tcPr>
          <w:p w14:paraId="09B92616" w14:textId="328FB52D"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125</w:t>
            </w:r>
          </w:p>
        </w:tc>
        <w:tc>
          <w:tcPr>
            <w:tcW w:w="1015" w:type="dxa"/>
            <w:tcBorders>
              <w:top w:val="single" w:sz="4" w:space="0" w:color="auto"/>
              <w:left w:val="nil"/>
              <w:bottom w:val="single" w:sz="4" w:space="0" w:color="auto"/>
              <w:right w:val="single" w:sz="4" w:space="0" w:color="auto"/>
            </w:tcBorders>
            <w:noWrap/>
            <w:vAlign w:val="center"/>
          </w:tcPr>
          <w:p w14:paraId="1EF6D5F0" w14:textId="4E264E19"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64</w:t>
            </w:r>
          </w:p>
        </w:tc>
        <w:tc>
          <w:tcPr>
            <w:tcW w:w="1274" w:type="dxa"/>
            <w:tcBorders>
              <w:top w:val="single" w:sz="4" w:space="0" w:color="auto"/>
              <w:left w:val="nil"/>
              <w:bottom w:val="single" w:sz="4" w:space="0" w:color="auto"/>
              <w:right w:val="single" w:sz="4" w:space="0" w:color="auto"/>
            </w:tcBorders>
            <w:vAlign w:val="center"/>
          </w:tcPr>
          <w:p w14:paraId="7E7A17A6" w14:textId="2E8EEB40"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1</w:t>
            </w:r>
          </w:p>
        </w:tc>
        <w:tc>
          <w:tcPr>
            <w:tcW w:w="1081" w:type="dxa"/>
            <w:tcBorders>
              <w:top w:val="single" w:sz="4" w:space="0" w:color="auto"/>
              <w:left w:val="nil"/>
              <w:bottom w:val="single" w:sz="4" w:space="0" w:color="auto"/>
              <w:right w:val="single" w:sz="4" w:space="0" w:color="auto"/>
            </w:tcBorders>
            <w:vAlign w:val="center"/>
          </w:tcPr>
          <w:p w14:paraId="2CEA35BD" w14:textId="3BE3CBBE"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4" w:space="0" w:color="auto"/>
              <w:left w:val="nil"/>
              <w:bottom w:val="single" w:sz="4" w:space="0" w:color="auto"/>
              <w:right w:val="single" w:sz="8" w:space="0" w:color="auto"/>
            </w:tcBorders>
            <w:vAlign w:val="center"/>
          </w:tcPr>
          <w:p w14:paraId="301C6602" w14:textId="2D0C1B88" w:rsidR="00C635AC" w:rsidRDefault="00C635AC" w:rsidP="00C635AC">
            <w:pPr>
              <w:suppressAutoHyphens w:val="0"/>
              <w:jc w:val="center"/>
              <w:rPr>
                <w:rFonts w:ascii="Open Sans" w:hAnsi="Open Sans" w:cs="Open Sans"/>
                <w:color w:val="000000"/>
                <w:sz w:val="20"/>
                <w:szCs w:val="20"/>
              </w:rPr>
            </w:pPr>
            <w:r>
              <w:rPr>
                <w:rFonts w:ascii="Open Sans" w:hAnsi="Open Sans" w:cs="Open Sans"/>
                <w:color w:val="000000"/>
                <w:sz w:val="20"/>
                <w:szCs w:val="20"/>
              </w:rPr>
              <w:t>2,08</w:t>
            </w:r>
          </w:p>
        </w:tc>
      </w:tr>
      <w:tr w:rsidR="00C635AC" w:rsidRPr="00DD6050" w14:paraId="263D07DE" w14:textId="77777777" w:rsidTr="001705AB">
        <w:trPr>
          <w:trHeight w:val="300"/>
          <w:jc w:val="center"/>
        </w:trPr>
        <w:tc>
          <w:tcPr>
            <w:tcW w:w="1580" w:type="dxa"/>
            <w:vMerge/>
            <w:tcBorders>
              <w:top w:val="nil"/>
              <w:left w:val="single" w:sz="8" w:space="0" w:color="auto"/>
              <w:bottom w:val="single" w:sz="8" w:space="0" w:color="000000"/>
              <w:right w:val="nil"/>
            </w:tcBorders>
            <w:vAlign w:val="center"/>
          </w:tcPr>
          <w:p w14:paraId="22403D0F"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73218C" w14:textId="2AF264BC"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CDABB1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015" w:type="dxa"/>
            <w:tcBorders>
              <w:top w:val="nil"/>
              <w:left w:val="nil"/>
              <w:bottom w:val="single" w:sz="4" w:space="0" w:color="auto"/>
              <w:right w:val="single" w:sz="4" w:space="0" w:color="auto"/>
            </w:tcBorders>
            <w:noWrap/>
            <w:vAlign w:val="center"/>
          </w:tcPr>
          <w:p w14:paraId="6E4778C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w:t>
            </w:r>
          </w:p>
        </w:tc>
        <w:tc>
          <w:tcPr>
            <w:tcW w:w="1274" w:type="dxa"/>
            <w:tcBorders>
              <w:top w:val="nil"/>
              <w:left w:val="nil"/>
              <w:bottom w:val="single" w:sz="4" w:space="0" w:color="auto"/>
              <w:right w:val="single" w:sz="4" w:space="0" w:color="auto"/>
            </w:tcBorders>
            <w:vAlign w:val="center"/>
          </w:tcPr>
          <w:p w14:paraId="46F06E7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C98EF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7D554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C635AC" w:rsidRPr="00DD6050" w14:paraId="12967E6D" w14:textId="77777777" w:rsidTr="001705AB">
        <w:trPr>
          <w:trHeight w:val="300"/>
          <w:jc w:val="center"/>
        </w:trPr>
        <w:tc>
          <w:tcPr>
            <w:tcW w:w="1580" w:type="dxa"/>
            <w:vMerge/>
            <w:tcBorders>
              <w:top w:val="nil"/>
              <w:left w:val="single" w:sz="8" w:space="0" w:color="auto"/>
              <w:bottom w:val="single" w:sz="8" w:space="0" w:color="000000"/>
              <w:right w:val="nil"/>
            </w:tcBorders>
            <w:vAlign w:val="center"/>
          </w:tcPr>
          <w:p w14:paraId="0E639449"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D3C76AF" w14:textId="5521EEFF"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3A1D9F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c>
          <w:tcPr>
            <w:tcW w:w="1015" w:type="dxa"/>
            <w:tcBorders>
              <w:top w:val="nil"/>
              <w:left w:val="nil"/>
              <w:bottom w:val="single" w:sz="4" w:space="0" w:color="auto"/>
              <w:right w:val="single" w:sz="4" w:space="0" w:color="auto"/>
            </w:tcBorders>
            <w:noWrap/>
            <w:vAlign w:val="center"/>
          </w:tcPr>
          <w:p w14:paraId="633389A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4B34E35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01B33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44B9B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C635AC" w:rsidRPr="00DD6050" w14:paraId="2FB9227F" w14:textId="77777777" w:rsidTr="001705AB">
        <w:trPr>
          <w:trHeight w:val="300"/>
          <w:jc w:val="center"/>
        </w:trPr>
        <w:tc>
          <w:tcPr>
            <w:tcW w:w="1580" w:type="dxa"/>
            <w:vMerge/>
            <w:tcBorders>
              <w:top w:val="nil"/>
              <w:left w:val="single" w:sz="8" w:space="0" w:color="auto"/>
              <w:bottom w:val="single" w:sz="8" w:space="0" w:color="000000"/>
              <w:right w:val="nil"/>
            </w:tcBorders>
            <w:vAlign w:val="center"/>
          </w:tcPr>
          <w:p w14:paraId="327CCB41"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8E442B" w14:textId="06A6A0A2"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4DA115F"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3CD924C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w:t>
            </w:r>
          </w:p>
        </w:tc>
        <w:tc>
          <w:tcPr>
            <w:tcW w:w="1274" w:type="dxa"/>
            <w:tcBorders>
              <w:top w:val="nil"/>
              <w:left w:val="nil"/>
              <w:bottom w:val="single" w:sz="4" w:space="0" w:color="auto"/>
              <w:right w:val="single" w:sz="4" w:space="0" w:color="auto"/>
            </w:tcBorders>
            <w:vAlign w:val="center"/>
          </w:tcPr>
          <w:p w14:paraId="7164DA2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5111D2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9809B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w:t>
            </w:r>
          </w:p>
        </w:tc>
      </w:tr>
      <w:tr w:rsidR="00C635AC" w:rsidRPr="00DD6050" w14:paraId="49EB49A5" w14:textId="77777777" w:rsidTr="001705AB">
        <w:trPr>
          <w:trHeight w:val="312"/>
          <w:jc w:val="center"/>
        </w:trPr>
        <w:tc>
          <w:tcPr>
            <w:tcW w:w="1580" w:type="dxa"/>
            <w:vMerge/>
            <w:tcBorders>
              <w:top w:val="nil"/>
              <w:left w:val="single" w:sz="8" w:space="0" w:color="auto"/>
              <w:bottom w:val="single" w:sz="8" w:space="0" w:color="000000"/>
              <w:right w:val="nil"/>
            </w:tcBorders>
            <w:vAlign w:val="center"/>
          </w:tcPr>
          <w:p w14:paraId="6C6D2F63"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3BFCD38" w14:textId="12DF8B73"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030B8A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15" w:type="dxa"/>
            <w:tcBorders>
              <w:top w:val="nil"/>
              <w:left w:val="nil"/>
              <w:bottom w:val="single" w:sz="8" w:space="0" w:color="auto"/>
              <w:right w:val="single" w:sz="4" w:space="0" w:color="auto"/>
            </w:tcBorders>
            <w:noWrap/>
            <w:vAlign w:val="center"/>
          </w:tcPr>
          <w:p w14:paraId="4829D52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8" w:space="0" w:color="auto"/>
              <w:right w:val="single" w:sz="4" w:space="0" w:color="auto"/>
            </w:tcBorders>
            <w:vAlign w:val="center"/>
          </w:tcPr>
          <w:p w14:paraId="07E3599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8" w:space="0" w:color="auto"/>
              <w:right w:val="single" w:sz="4" w:space="0" w:color="auto"/>
            </w:tcBorders>
            <w:vAlign w:val="center"/>
          </w:tcPr>
          <w:p w14:paraId="37F0CB9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BBE987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bl>
    <w:p w14:paraId="0F60D871" w14:textId="77777777" w:rsidR="00102916" w:rsidRDefault="00102916" w:rsidP="004A29AA">
      <w:pPr>
        <w:pStyle w:val="WW-Default"/>
        <w:jc w:val="center"/>
        <w:rPr>
          <w:rFonts w:ascii="Arial" w:hAnsi="Arial" w:cs="Arial"/>
          <w:color w:val="auto"/>
          <w:lang w:val="fr-FR"/>
        </w:rPr>
      </w:pPr>
    </w:p>
    <w:p w14:paraId="5FDA17B1" w14:textId="77777777" w:rsidR="00A82570" w:rsidRDefault="00A82570"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52A5C27"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1705AB">
        <w:rPr>
          <w:rFonts w:ascii="Arial" w:hAnsi="Arial" w:cs="Arial"/>
          <w:lang w:val="pt-BR"/>
        </w:rPr>
        <w:t>DN65_km70+800-km90+050</w:t>
      </w:r>
      <w:r w:rsidR="00102916" w:rsidRPr="00E8178C">
        <w:rPr>
          <w:rFonts w:ascii="Arial" w:hAnsi="Arial" w:cs="Arial"/>
          <w:lang w:val="it-IT"/>
        </w:rPr>
        <w:t>, cod identificare RD_RO_00_</w:t>
      </w:r>
      <w:r w:rsidR="001564E9">
        <w:rPr>
          <w:rFonts w:ascii="Arial" w:hAnsi="Arial" w:cs="Arial"/>
          <w:lang w:val="it-IT"/>
        </w:rPr>
        <w:t>18</w:t>
      </w:r>
      <w:r w:rsidR="001705AB">
        <w:rPr>
          <w:rFonts w:ascii="Arial" w:hAnsi="Arial" w:cs="Arial"/>
          <w:lang w:val="it-IT"/>
        </w:rPr>
        <w:t>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1A3B139"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1705AB" w:rsidRPr="00DD6050" w14:paraId="52A017A0" w14:textId="77777777" w:rsidTr="00457B39">
        <w:trPr>
          <w:trHeight w:val="312"/>
          <w:jc w:val="center"/>
        </w:trPr>
        <w:tc>
          <w:tcPr>
            <w:tcW w:w="1580" w:type="dxa"/>
            <w:vMerge w:val="restart"/>
            <w:tcBorders>
              <w:right w:val="single" w:sz="4" w:space="0" w:color="auto"/>
            </w:tcBorders>
            <w:noWrap/>
            <w:vAlign w:val="center"/>
            <w:hideMark/>
          </w:tcPr>
          <w:p w14:paraId="5E1CDAB8" w14:textId="77777777" w:rsidR="001705AB" w:rsidRPr="00DD6050" w:rsidRDefault="001705AB" w:rsidP="00457B39">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13FFA2FE" w14:textId="77777777" w:rsidR="001705AB" w:rsidRPr="00DD6050" w:rsidRDefault="001705AB" w:rsidP="00457B39">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511CA2D8" w14:textId="77777777" w:rsidR="001705AB" w:rsidRPr="00DD6050" w:rsidRDefault="001705AB" w:rsidP="00457B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1705AB" w:rsidRPr="00DD6050" w14:paraId="2463ABC1" w14:textId="77777777" w:rsidTr="00457B39">
        <w:trPr>
          <w:trHeight w:val="636"/>
          <w:jc w:val="center"/>
        </w:trPr>
        <w:tc>
          <w:tcPr>
            <w:tcW w:w="1580" w:type="dxa"/>
            <w:vMerge/>
            <w:tcBorders>
              <w:bottom w:val="single" w:sz="4" w:space="0" w:color="auto"/>
              <w:right w:val="single" w:sz="4" w:space="0" w:color="auto"/>
            </w:tcBorders>
            <w:vAlign w:val="center"/>
            <w:hideMark/>
          </w:tcPr>
          <w:p w14:paraId="62B74930" w14:textId="77777777" w:rsidR="001705AB" w:rsidRPr="00DD6050" w:rsidRDefault="001705AB" w:rsidP="00457B39">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2C7F9E24" w14:textId="77777777" w:rsidR="001705AB" w:rsidRPr="00DD6050" w:rsidRDefault="001705AB" w:rsidP="00457B39">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6E28D8A" w14:textId="77777777" w:rsidR="001705AB" w:rsidRPr="00DD6050" w:rsidRDefault="001705AB" w:rsidP="00457B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2C5CC565" w14:textId="77777777" w:rsidR="001705AB" w:rsidRPr="00DD6050" w:rsidRDefault="001705AB" w:rsidP="00457B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E0D7A7F" w14:textId="77777777" w:rsidR="001705AB" w:rsidRPr="00DD6050" w:rsidRDefault="001705AB" w:rsidP="00457B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66214CED" w14:textId="77777777" w:rsidR="001705AB" w:rsidRPr="00DD6050" w:rsidRDefault="001705AB" w:rsidP="00457B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691046E" w14:textId="77777777" w:rsidR="001705AB" w:rsidRPr="00DD6050" w:rsidRDefault="001705AB" w:rsidP="00457B39">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C635AC" w:rsidRPr="00DD6050" w14:paraId="43191B50" w14:textId="77777777" w:rsidTr="00457B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EC0E302" w14:textId="77777777" w:rsidR="00C635AC" w:rsidRPr="00DD6050" w:rsidRDefault="00C635AC" w:rsidP="00C635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8D179AC" w14:textId="73883FD4"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735B34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434</w:t>
            </w:r>
          </w:p>
        </w:tc>
        <w:tc>
          <w:tcPr>
            <w:tcW w:w="1015" w:type="dxa"/>
            <w:tcBorders>
              <w:top w:val="single" w:sz="8" w:space="0" w:color="auto"/>
              <w:left w:val="nil"/>
              <w:bottom w:val="single" w:sz="4" w:space="0" w:color="auto"/>
              <w:right w:val="single" w:sz="4" w:space="0" w:color="auto"/>
            </w:tcBorders>
            <w:noWrap/>
            <w:vAlign w:val="center"/>
          </w:tcPr>
          <w:p w14:paraId="722C2F1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235</w:t>
            </w:r>
          </w:p>
        </w:tc>
        <w:tc>
          <w:tcPr>
            <w:tcW w:w="1274" w:type="dxa"/>
            <w:tcBorders>
              <w:top w:val="single" w:sz="8" w:space="0" w:color="auto"/>
              <w:left w:val="nil"/>
              <w:bottom w:val="single" w:sz="4" w:space="0" w:color="auto"/>
              <w:right w:val="single" w:sz="4" w:space="0" w:color="auto"/>
            </w:tcBorders>
            <w:vAlign w:val="center"/>
          </w:tcPr>
          <w:p w14:paraId="2417864F"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5884F6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95AFFE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9,02</w:t>
            </w:r>
          </w:p>
        </w:tc>
      </w:tr>
      <w:tr w:rsidR="00C635AC" w:rsidRPr="00DD6050" w14:paraId="1CBDB413"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5399B56"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0912D2" w14:textId="69A96567"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D2407A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135</w:t>
            </w:r>
          </w:p>
        </w:tc>
        <w:tc>
          <w:tcPr>
            <w:tcW w:w="1015" w:type="dxa"/>
            <w:tcBorders>
              <w:top w:val="nil"/>
              <w:left w:val="nil"/>
              <w:bottom w:val="single" w:sz="4" w:space="0" w:color="auto"/>
              <w:right w:val="single" w:sz="4" w:space="0" w:color="auto"/>
            </w:tcBorders>
            <w:noWrap/>
            <w:vAlign w:val="center"/>
          </w:tcPr>
          <w:p w14:paraId="2A46C48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274" w:type="dxa"/>
            <w:tcBorders>
              <w:top w:val="nil"/>
              <w:left w:val="nil"/>
              <w:bottom w:val="single" w:sz="4" w:space="0" w:color="auto"/>
              <w:right w:val="single" w:sz="4" w:space="0" w:color="auto"/>
            </w:tcBorders>
            <w:vAlign w:val="center"/>
          </w:tcPr>
          <w:p w14:paraId="77EE1242"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033F560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D5161A"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3,79</w:t>
            </w:r>
          </w:p>
        </w:tc>
      </w:tr>
      <w:tr w:rsidR="00C635AC" w:rsidRPr="00DD6050" w14:paraId="0D9F5D99"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B1F21A"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A1A7F0" w14:textId="0C8470F2"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9B4698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70</w:t>
            </w:r>
          </w:p>
        </w:tc>
        <w:tc>
          <w:tcPr>
            <w:tcW w:w="1015" w:type="dxa"/>
            <w:tcBorders>
              <w:top w:val="nil"/>
              <w:left w:val="nil"/>
              <w:bottom w:val="single" w:sz="4" w:space="0" w:color="auto"/>
              <w:right w:val="single" w:sz="4" w:space="0" w:color="auto"/>
            </w:tcBorders>
            <w:noWrap/>
            <w:vAlign w:val="center"/>
          </w:tcPr>
          <w:p w14:paraId="5940EA2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2A63EE6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6BCBDA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C4954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r>
      <w:tr w:rsidR="00C635AC" w:rsidRPr="00DD6050" w14:paraId="59E95FFE"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5D66EC7"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64AAF8" w14:textId="6E6334A8"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6FFF4C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c>
          <w:tcPr>
            <w:tcW w:w="1015" w:type="dxa"/>
            <w:tcBorders>
              <w:top w:val="nil"/>
              <w:left w:val="nil"/>
              <w:bottom w:val="single" w:sz="4" w:space="0" w:color="auto"/>
              <w:right w:val="single" w:sz="4" w:space="0" w:color="auto"/>
            </w:tcBorders>
            <w:noWrap/>
            <w:vAlign w:val="center"/>
          </w:tcPr>
          <w:p w14:paraId="545DC2A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w:t>
            </w:r>
          </w:p>
        </w:tc>
        <w:tc>
          <w:tcPr>
            <w:tcW w:w="1274" w:type="dxa"/>
            <w:tcBorders>
              <w:top w:val="nil"/>
              <w:left w:val="nil"/>
              <w:bottom w:val="single" w:sz="4" w:space="0" w:color="auto"/>
              <w:right w:val="single" w:sz="4" w:space="0" w:color="auto"/>
            </w:tcBorders>
            <w:vAlign w:val="center"/>
          </w:tcPr>
          <w:p w14:paraId="2C01EE4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1E7FD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A1C475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w:t>
            </w:r>
          </w:p>
        </w:tc>
      </w:tr>
      <w:tr w:rsidR="00C635AC" w:rsidRPr="00DD6050" w14:paraId="74E3D3CA"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914847D"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2B9ADB" w14:textId="56C7A9AE"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AE0AF8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w:t>
            </w:r>
          </w:p>
        </w:tc>
        <w:tc>
          <w:tcPr>
            <w:tcW w:w="1015" w:type="dxa"/>
            <w:tcBorders>
              <w:top w:val="nil"/>
              <w:left w:val="nil"/>
              <w:bottom w:val="single" w:sz="4" w:space="0" w:color="auto"/>
              <w:right w:val="single" w:sz="4" w:space="0" w:color="auto"/>
            </w:tcBorders>
            <w:noWrap/>
            <w:vAlign w:val="center"/>
          </w:tcPr>
          <w:p w14:paraId="28BAC46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200E898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68BDCFA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D4704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0,49</w:t>
            </w:r>
          </w:p>
        </w:tc>
      </w:tr>
      <w:tr w:rsidR="00C635AC" w:rsidRPr="00DD6050" w14:paraId="535A9FDD" w14:textId="77777777" w:rsidTr="00457B39">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6340EC95"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CC1083D" w14:textId="621480F1"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465EC8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52F746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8921F5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8C9FB3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7B845C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C635AC" w:rsidRPr="00DD6050" w14:paraId="69F5AF2F" w14:textId="77777777" w:rsidTr="00457B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6B3CBAF" w14:textId="77777777" w:rsidR="00C635AC" w:rsidRPr="00DD6050" w:rsidRDefault="00C635AC" w:rsidP="00C635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Optași-Măgura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A99CFB7" w14:textId="69D992F1"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9C282D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single" w:sz="8" w:space="0" w:color="auto"/>
              <w:left w:val="nil"/>
              <w:bottom w:val="single" w:sz="4" w:space="0" w:color="auto"/>
              <w:right w:val="single" w:sz="4" w:space="0" w:color="auto"/>
            </w:tcBorders>
            <w:noWrap/>
            <w:vAlign w:val="center"/>
          </w:tcPr>
          <w:p w14:paraId="0622200A"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274" w:type="dxa"/>
            <w:tcBorders>
              <w:top w:val="single" w:sz="8" w:space="0" w:color="auto"/>
              <w:left w:val="nil"/>
              <w:bottom w:val="single" w:sz="4" w:space="0" w:color="auto"/>
              <w:right w:val="single" w:sz="4" w:space="0" w:color="auto"/>
            </w:tcBorders>
            <w:vAlign w:val="center"/>
          </w:tcPr>
          <w:p w14:paraId="6633E05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F3373F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3F43082"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1,27</w:t>
            </w:r>
          </w:p>
        </w:tc>
      </w:tr>
      <w:tr w:rsidR="00C635AC" w:rsidRPr="00DD6050" w14:paraId="37D4EF27"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14E949D"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A80C27" w14:textId="6BABA54F"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FE6E1B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015" w:type="dxa"/>
            <w:tcBorders>
              <w:top w:val="nil"/>
              <w:left w:val="nil"/>
              <w:bottom w:val="single" w:sz="4" w:space="0" w:color="auto"/>
              <w:right w:val="single" w:sz="4" w:space="0" w:color="auto"/>
            </w:tcBorders>
            <w:noWrap/>
            <w:vAlign w:val="center"/>
          </w:tcPr>
          <w:p w14:paraId="376E60D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274" w:type="dxa"/>
            <w:tcBorders>
              <w:top w:val="nil"/>
              <w:left w:val="nil"/>
              <w:bottom w:val="single" w:sz="4" w:space="0" w:color="auto"/>
              <w:right w:val="single" w:sz="4" w:space="0" w:color="auto"/>
            </w:tcBorders>
            <w:vAlign w:val="center"/>
          </w:tcPr>
          <w:p w14:paraId="2085911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F1AE9C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885942"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C635AC" w:rsidRPr="00DD6050" w14:paraId="168656E6"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E76B27"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06BC05" w14:textId="7C502B8C"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067C13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w:t>
            </w:r>
          </w:p>
        </w:tc>
        <w:tc>
          <w:tcPr>
            <w:tcW w:w="1015" w:type="dxa"/>
            <w:tcBorders>
              <w:top w:val="nil"/>
              <w:left w:val="nil"/>
              <w:bottom w:val="single" w:sz="4" w:space="0" w:color="auto"/>
              <w:right w:val="single" w:sz="4" w:space="0" w:color="auto"/>
            </w:tcBorders>
            <w:noWrap/>
            <w:vAlign w:val="center"/>
          </w:tcPr>
          <w:p w14:paraId="776D2E8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329FDEE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37B56A"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37676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C635AC" w:rsidRPr="00DD6050" w14:paraId="55A559D6"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AC07ACA"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336AEF" w14:textId="600F985B"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099F43F"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015" w:type="dxa"/>
            <w:tcBorders>
              <w:top w:val="nil"/>
              <w:left w:val="nil"/>
              <w:bottom w:val="single" w:sz="4" w:space="0" w:color="auto"/>
              <w:right w:val="single" w:sz="4" w:space="0" w:color="auto"/>
            </w:tcBorders>
            <w:noWrap/>
            <w:vAlign w:val="center"/>
          </w:tcPr>
          <w:p w14:paraId="4D3BC8D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274" w:type="dxa"/>
            <w:tcBorders>
              <w:top w:val="nil"/>
              <w:left w:val="nil"/>
              <w:bottom w:val="single" w:sz="4" w:space="0" w:color="auto"/>
              <w:right w:val="single" w:sz="4" w:space="0" w:color="auto"/>
            </w:tcBorders>
            <w:vAlign w:val="center"/>
          </w:tcPr>
          <w:p w14:paraId="0993A8AF"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BB023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51AEA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C635AC" w:rsidRPr="00DD6050" w14:paraId="50948EC2"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745C0B"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1FBE65D" w14:textId="3BA3B698"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7C16BDC"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25383E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8F727F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C5888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143DD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C635AC" w:rsidRPr="00DD6050" w14:paraId="5688E801" w14:textId="77777777" w:rsidTr="00457B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6E3590C6"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7FFF624" w14:textId="3CE54794"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51928072"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C56662F"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99B11F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D0BD73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A4C273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635AC" w:rsidRPr="00DD6050" w14:paraId="50EDDC05" w14:textId="77777777" w:rsidTr="00457B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5D3960C7" w14:textId="77777777" w:rsidR="00C635AC" w:rsidRPr="00DD6050" w:rsidRDefault="00C635AC" w:rsidP="00C635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Colonești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7D429A24" w14:textId="35DC1290"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F204DD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single" w:sz="8" w:space="0" w:color="auto"/>
              <w:left w:val="nil"/>
              <w:bottom w:val="single" w:sz="4" w:space="0" w:color="auto"/>
              <w:right w:val="single" w:sz="4" w:space="0" w:color="auto"/>
            </w:tcBorders>
            <w:noWrap/>
            <w:vAlign w:val="center"/>
          </w:tcPr>
          <w:p w14:paraId="1557073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single" w:sz="8" w:space="0" w:color="auto"/>
              <w:left w:val="nil"/>
              <w:bottom w:val="single" w:sz="4" w:space="0" w:color="auto"/>
              <w:right w:val="single" w:sz="4" w:space="0" w:color="auto"/>
            </w:tcBorders>
            <w:vAlign w:val="center"/>
          </w:tcPr>
          <w:p w14:paraId="46BBFE2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single" w:sz="8" w:space="0" w:color="auto"/>
              <w:left w:val="nil"/>
              <w:bottom w:val="single" w:sz="4" w:space="0" w:color="auto"/>
              <w:right w:val="single" w:sz="4" w:space="0" w:color="auto"/>
            </w:tcBorders>
            <w:vAlign w:val="center"/>
          </w:tcPr>
          <w:p w14:paraId="3511003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842421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2,03</w:t>
            </w:r>
          </w:p>
        </w:tc>
      </w:tr>
      <w:tr w:rsidR="00C635AC" w:rsidRPr="00DD6050" w14:paraId="68966C1B"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1E9517"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4A7510" w14:textId="426D33D1"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379BB4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w:t>
            </w:r>
          </w:p>
        </w:tc>
        <w:tc>
          <w:tcPr>
            <w:tcW w:w="1015" w:type="dxa"/>
            <w:tcBorders>
              <w:top w:val="nil"/>
              <w:left w:val="nil"/>
              <w:bottom w:val="single" w:sz="4" w:space="0" w:color="auto"/>
              <w:right w:val="single" w:sz="4" w:space="0" w:color="auto"/>
            </w:tcBorders>
            <w:noWrap/>
            <w:vAlign w:val="center"/>
          </w:tcPr>
          <w:p w14:paraId="7011A1A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4" w:space="0" w:color="auto"/>
              <w:right w:val="single" w:sz="4" w:space="0" w:color="auto"/>
            </w:tcBorders>
            <w:vAlign w:val="center"/>
          </w:tcPr>
          <w:p w14:paraId="6F7352D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3EE85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64156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0,78</w:t>
            </w:r>
          </w:p>
        </w:tc>
      </w:tr>
      <w:tr w:rsidR="00C635AC" w:rsidRPr="00DD6050" w14:paraId="53685863"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BE3786"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650937" w14:textId="5B86002D"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01F4E7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w:t>
            </w:r>
          </w:p>
        </w:tc>
        <w:tc>
          <w:tcPr>
            <w:tcW w:w="1015" w:type="dxa"/>
            <w:tcBorders>
              <w:top w:val="nil"/>
              <w:left w:val="nil"/>
              <w:bottom w:val="single" w:sz="4" w:space="0" w:color="auto"/>
              <w:right w:val="single" w:sz="4" w:space="0" w:color="auto"/>
            </w:tcBorders>
            <w:noWrap/>
            <w:vAlign w:val="center"/>
          </w:tcPr>
          <w:p w14:paraId="4C10CEC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w:t>
            </w:r>
          </w:p>
        </w:tc>
        <w:tc>
          <w:tcPr>
            <w:tcW w:w="1274" w:type="dxa"/>
            <w:tcBorders>
              <w:top w:val="nil"/>
              <w:left w:val="nil"/>
              <w:bottom w:val="single" w:sz="4" w:space="0" w:color="auto"/>
              <w:right w:val="single" w:sz="4" w:space="0" w:color="auto"/>
            </w:tcBorders>
            <w:vAlign w:val="center"/>
          </w:tcPr>
          <w:p w14:paraId="3BDA0CC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3728032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50DF47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C635AC" w:rsidRPr="00DD6050" w14:paraId="39C3EE64"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513C207"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2076E3E" w14:textId="263CE0FD"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1D295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47</w:t>
            </w:r>
          </w:p>
        </w:tc>
        <w:tc>
          <w:tcPr>
            <w:tcW w:w="1015" w:type="dxa"/>
            <w:tcBorders>
              <w:top w:val="nil"/>
              <w:left w:val="nil"/>
              <w:bottom w:val="single" w:sz="4" w:space="0" w:color="auto"/>
              <w:right w:val="single" w:sz="4" w:space="0" w:color="auto"/>
            </w:tcBorders>
            <w:noWrap/>
            <w:vAlign w:val="center"/>
          </w:tcPr>
          <w:p w14:paraId="23C8199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w:t>
            </w:r>
          </w:p>
        </w:tc>
        <w:tc>
          <w:tcPr>
            <w:tcW w:w="1274" w:type="dxa"/>
            <w:tcBorders>
              <w:top w:val="nil"/>
              <w:left w:val="nil"/>
              <w:bottom w:val="single" w:sz="4" w:space="0" w:color="auto"/>
              <w:right w:val="single" w:sz="4" w:space="0" w:color="auto"/>
            </w:tcBorders>
            <w:vAlign w:val="center"/>
          </w:tcPr>
          <w:p w14:paraId="4E8AA30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9D0FF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7A816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C635AC" w:rsidRPr="00DD6050" w14:paraId="6CD9C256"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C9D4A38"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3522A8" w14:textId="18A1FD80"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67F587A"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015" w:type="dxa"/>
            <w:tcBorders>
              <w:top w:val="nil"/>
              <w:left w:val="nil"/>
              <w:bottom w:val="single" w:sz="4" w:space="0" w:color="auto"/>
              <w:right w:val="single" w:sz="4" w:space="0" w:color="auto"/>
            </w:tcBorders>
            <w:noWrap/>
            <w:vAlign w:val="center"/>
          </w:tcPr>
          <w:p w14:paraId="0E722B2C"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w:t>
            </w:r>
          </w:p>
        </w:tc>
        <w:tc>
          <w:tcPr>
            <w:tcW w:w="1274" w:type="dxa"/>
            <w:tcBorders>
              <w:top w:val="nil"/>
              <w:left w:val="nil"/>
              <w:bottom w:val="single" w:sz="4" w:space="0" w:color="auto"/>
              <w:right w:val="single" w:sz="4" w:space="0" w:color="auto"/>
            </w:tcBorders>
            <w:vAlign w:val="center"/>
          </w:tcPr>
          <w:p w14:paraId="4CEEEB5C"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4C800F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DAB83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C635AC" w:rsidRPr="00DD6050" w14:paraId="00F2552B" w14:textId="77777777" w:rsidTr="00457B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9014B75"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1B8CF33" w14:textId="63A9E48B"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9F1AF9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7E937EC"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913484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C99DA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8B19D7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C635AC" w:rsidRPr="00DD6050" w14:paraId="352B551C" w14:textId="77777777" w:rsidTr="00457B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BBA06EB" w14:textId="77777777" w:rsidR="00C635AC" w:rsidRPr="00DD6050" w:rsidRDefault="00C635AC" w:rsidP="00C635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Tătulești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AA85D55" w14:textId="4026EBCF"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81163E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E32E04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20D2B63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EA5658C"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35989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C635AC" w:rsidRPr="00DD6050" w14:paraId="0DF12CE3"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A6CE9DD"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F54A332" w14:textId="6E817C25"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D057BD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66C0C2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A1AADA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849AB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630170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C635AC" w:rsidRPr="00DD6050" w14:paraId="1EE9E1A3"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853A7CD"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594B2D" w14:textId="0E730C74"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8A5BFCF"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9BC467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E7E3AC"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16304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46D1C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C635AC" w:rsidRPr="00DD6050" w14:paraId="21820C56"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D81DBBF"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D7E456" w14:textId="2B79E861"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A5F88B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0BB2C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1D6A3C2"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55220C"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07CE4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C635AC" w:rsidRPr="00DD6050" w14:paraId="6A902058"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51FF7BE"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66FE5DB" w14:textId="3BEE1B64"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DD1AE0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00DB6C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29DCA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6024C1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2D869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C635AC" w:rsidRPr="00DD6050" w14:paraId="614EA5A1" w14:textId="77777777" w:rsidTr="00457B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3635CE99"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9439C5F" w14:textId="1354AE9B"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1D2CBB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EDE183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9534BDF"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B9280B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E60594C"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635AC" w:rsidRPr="00DD6050" w14:paraId="1FE6B2FF" w14:textId="77777777" w:rsidTr="00457B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134F658" w14:textId="77777777" w:rsidR="00C635AC" w:rsidRPr="00DD6050" w:rsidRDefault="00C635AC" w:rsidP="00C635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Lunca Corbului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7DB542E" w14:textId="51D9D65C"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43923C2"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1F1D820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4A12E58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1FBED0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8C09A2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C635AC" w:rsidRPr="00DD6050" w14:paraId="2C256428"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06D9888"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818694" w14:textId="2C66F1B3"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F14A84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688240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FD9F20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271B8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582F9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635AC" w:rsidRPr="00DD6050" w14:paraId="21B98232"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18018E4"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A47ABD0" w14:textId="0408B78E"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A96FAE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23DCB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D80552"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150D94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AC655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635AC" w:rsidRPr="00DD6050" w14:paraId="416E8CB5"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4C470BC"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F25BB74" w14:textId="2309A798"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95453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A8CC39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53860A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EE1D17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2DD5C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635AC" w:rsidRPr="00DD6050" w14:paraId="58CE2554"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18C0B0"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A4FDF9" w14:textId="772E2D86"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B011B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EA4BEFF"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1401FD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41267D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125F8F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635AC" w:rsidRPr="00DD6050" w14:paraId="5E152290" w14:textId="77777777" w:rsidTr="00457B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77AE77F"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10FE720" w14:textId="19AE6AFE"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A22975C"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C156B0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CB6E34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F38D89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2D986C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C635AC" w:rsidRPr="00DD6050" w14:paraId="55588092" w14:textId="77777777" w:rsidTr="00457B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BDBE213" w14:textId="77777777" w:rsidR="00C635AC" w:rsidRPr="00DD6050" w:rsidRDefault="00C635AC" w:rsidP="00C635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Bărăști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D7CE517" w14:textId="0CCAA561"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B6D9CA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6720029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2105D2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8D29C8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2CAB39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C635AC" w:rsidRPr="00DD6050" w14:paraId="0636C5A5"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493D47"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7C09745" w14:textId="402C7F4D"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78210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598308F"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A8BB31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C617A3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299ED7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C635AC" w:rsidRPr="00DD6050" w14:paraId="689CCB08"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E490A41"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31B4C1C" w14:textId="0E055B67"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943A89C"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3A84BB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A6DFD5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9D5D4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10691A"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C635AC" w:rsidRPr="00DD6050" w14:paraId="29B0D65C"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225E1C6"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534A09" w14:textId="7F3B3450"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04C24B2"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2889F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40D51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C3CAF6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21AB2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C635AC" w:rsidRPr="00DD6050" w14:paraId="50056C5B"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01C4850"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80EE413" w14:textId="1039B836"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50A3E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6AC34C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716CB2"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63973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8AC2B4A"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C635AC" w:rsidRPr="00DD6050" w14:paraId="2E3DD21B" w14:textId="77777777" w:rsidTr="00457B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B1ABAEB"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B81BDBC" w14:textId="2ACCB72D"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B58B29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4C7DD7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286ED5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D4B689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0F9123F"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C635AC" w:rsidRPr="00DD6050" w14:paraId="5466D238" w14:textId="77777777" w:rsidTr="00457B39">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14B219C6" w14:textId="77777777" w:rsidR="00C635AC" w:rsidRPr="00DD6050" w:rsidRDefault="00C635AC" w:rsidP="00C635AC">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Scornicești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F936ABE" w14:textId="1DBBEB17"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572BC2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382</w:t>
            </w:r>
          </w:p>
        </w:tc>
        <w:tc>
          <w:tcPr>
            <w:tcW w:w="1015" w:type="dxa"/>
            <w:tcBorders>
              <w:top w:val="single" w:sz="8" w:space="0" w:color="auto"/>
              <w:left w:val="nil"/>
              <w:bottom w:val="single" w:sz="4" w:space="0" w:color="auto"/>
              <w:right w:val="single" w:sz="4" w:space="0" w:color="auto"/>
            </w:tcBorders>
            <w:noWrap/>
            <w:vAlign w:val="center"/>
          </w:tcPr>
          <w:p w14:paraId="3DA85EA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274" w:type="dxa"/>
            <w:tcBorders>
              <w:top w:val="single" w:sz="8" w:space="0" w:color="auto"/>
              <w:left w:val="nil"/>
              <w:bottom w:val="single" w:sz="4" w:space="0" w:color="auto"/>
              <w:right w:val="single" w:sz="4" w:space="0" w:color="auto"/>
            </w:tcBorders>
            <w:vAlign w:val="center"/>
          </w:tcPr>
          <w:p w14:paraId="7F43577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57FA90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1D836282"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4,53</w:t>
            </w:r>
          </w:p>
        </w:tc>
      </w:tr>
      <w:tr w:rsidR="00C635AC" w:rsidRPr="00DD6050" w14:paraId="47DE891A"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79B82A4"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EF8E50" w14:textId="41C337D5"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83390DE"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107</w:t>
            </w:r>
          </w:p>
        </w:tc>
        <w:tc>
          <w:tcPr>
            <w:tcW w:w="1015" w:type="dxa"/>
            <w:tcBorders>
              <w:top w:val="nil"/>
              <w:left w:val="nil"/>
              <w:bottom w:val="single" w:sz="4" w:space="0" w:color="auto"/>
              <w:right w:val="single" w:sz="4" w:space="0" w:color="auto"/>
            </w:tcBorders>
            <w:noWrap/>
            <w:vAlign w:val="center"/>
          </w:tcPr>
          <w:p w14:paraId="7D496D96"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56</w:t>
            </w:r>
          </w:p>
        </w:tc>
        <w:tc>
          <w:tcPr>
            <w:tcW w:w="1274" w:type="dxa"/>
            <w:tcBorders>
              <w:top w:val="nil"/>
              <w:left w:val="nil"/>
              <w:bottom w:val="single" w:sz="4" w:space="0" w:color="auto"/>
              <w:right w:val="single" w:sz="4" w:space="0" w:color="auto"/>
            </w:tcBorders>
            <w:vAlign w:val="center"/>
          </w:tcPr>
          <w:p w14:paraId="04FE04A3"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20049F7C"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C67095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1,85</w:t>
            </w:r>
          </w:p>
        </w:tc>
      </w:tr>
      <w:tr w:rsidR="00C635AC" w:rsidRPr="00DD6050" w14:paraId="7FB2083D"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3F3E8855"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D00EF35" w14:textId="6AB4534C"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7E5A54A"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w:t>
            </w:r>
          </w:p>
        </w:tc>
        <w:tc>
          <w:tcPr>
            <w:tcW w:w="1015" w:type="dxa"/>
            <w:tcBorders>
              <w:top w:val="nil"/>
              <w:left w:val="nil"/>
              <w:bottom w:val="single" w:sz="4" w:space="0" w:color="auto"/>
              <w:right w:val="single" w:sz="4" w:space="0" w:color="auto"/>
            </w:tcBorders>
            <w:noWrap/>
            <w:vAlign w:val="center"/>
          </w:tcPr>
          <w:p w14:paraId="1002C3FB"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w:t>
            </w:r>
          </w:p>
        </w:tc>
        <w:tc>
          <w:tcPr>
            <w:tcW w:w="1274" w:type="dxa"/>
            <w:tcBorders>
              <w:top w:val="nil"/>
              <w:left w:val="nil"/>
              <w:bottom w:val="single" w:sz="4" w:space="0" w:color="auto"/>
              <w:right w:val="single" w:sz="4" w:space="0" w:color="auto"/>
            </w:tcBorders>
            <w:vAlign w:val="center"/>
          </w:tcPr>
          <w:p w14:paraId="55251B3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92258A"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0B6CBB8"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0,62</w:t>
            </w:r>
          </w:p>
        </w:tc>
      </w:tr>
      <w:tr w:rsidR="00C635AC" w:rsidRPr="00DD6050" w14:paraId="3D1CE9F5"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BF3076B"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570719B" w14:textId="660F30D2"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5C32A2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w:t>
            </w:r>
          </w:p>
        </w:tc>
        <w:tc>
          <w:tcPr>
            <w:tcW w:w="1015" w:type="dxa"/>
            <w:tcBorders>
              <w:top w:val="nil"/>
              <w:left w:val="nil"/>
              <w:bottom w:val="single" w:sz="4" w:space="0" w:color="auto"/>
              <w:right w:val="single" w:sz="4" w:space="0" w:color="auto"/>
            </w:tcBorders>
            <w:noWrap/>
            <w:vAlign w:val="center"/>
          </w:tcPr>
          <w:p w14:paraId="4B3470F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w:t>
            </w:r>
          </w:p>
        </w:tc>
        <w:tc>
          <w:tcPr>
            <w:tcW w:w="1274" w:type="dxa"/>
            <w:tcBorders>
              <w:top w:val="nil"/>
              <w:left w:val="nil"/>
              <w:bottom w:val="single" w:sz="4" w:space="0" w:color="auto"/>
              <w:right w:val="single" w:sz="4" w:space="0" w:color="auto"/>
            </w:tcBorders>
            <w:vAlign w:val="center"/>
          </w:tcPr>
          <w:p w14:paraId="35DE4497"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FA29AD"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1D9D0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C635AC" w:rsidRPr="00DD6050" w14:paraId="21574AD6" w14:textId="77777777" w:rsidTr="00457B39">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948377E"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285AE4D" w14:textId="3A23D616"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D7C6510"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4" w:space="0" w:color="auto"/>
              <w:right w:val="single" w:sz="4" w:space="0" w:color="auto"/>
            </w:tcBorders>
            <w:noWrap/>
            <w:vAlign w:val="center"/>
          </w:tcPr>
          <w:p w14:paraId="083DED49"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w:t>
            </w:r>
          </w:p>
        </w:tc>
        <w:tc>
          <w:tcPr>
            <w:tcW w:w="1274" w:type="dxa"/>
            <w:tcBorders>
              <w:top w:val="nil"/>
              <w:left w:val="nil"/>
              <w:bottom w:val="single" w:sz="4" w:space="0" w:color="auto"/>
              <w:right w:val="single" w:sz="4" w:space="0" w:color="auto"/>
            </w:tcBorders>
            <w:vAlign w:val="center"/>
          </w:tcPr>
          <w:p w14:paraId="4AC4C52A"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79CCA63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B114A2C"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C635AC" w:rsidRPr="00DD6050" w14:paraId="5A82AC41" w14:textId="77777777" w:rsidTr="00457B39">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2CDEA6D8" w14:textId="77777777" w:rsidR="00C635AC" w:rsidRPr="00DD6050" w:rsidRDefault="00C635AC" w:rsidP="00C635AC">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B381A9" w14:textId="1B55AC4B" w:rsidR="00C635AC" w:rsidRPr="00DD6050" w:rsidRDefault="00C635AC" w:rsidP="00C635AC">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5821E64"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BD4AEAF"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93E2692"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05A9551"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1F1C05" w14:textId="77777777" w:rsidR="00C635AC" w:rsidRPr="00DD6050" w:rsidRDefault="00C635AC" w:rsidP="00C635AC">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bl>
    <w:p w14:paraId="156C4A03" w14:textId="77777777" w:rsidR="00E40DAA" w:rsidRDefault="00E40DAA" w:rsidP="00D6126F">
      <w:pPr>
        <w:autoSpaceDE w:val="0"/>
        <w:jc w:val="both"/>
        <w:rPr>
          <w:rFonts w:ascii="Arial" w:hAnsi="Arial" w:cs="Arial"/>
          <w:b/>
          <w:bCs/>
          <w:color w:val="000000"/>
          <w:lang w:val="ro-RO"/>
        </w:rPr>
      </w:pPr>
    </w:p>
    <w:p w14:paraId="6711E78B" w14:textId="77777777" w:rsidR="006E7674" w:rsidRPr="00E43106" w:rsidRDefault="006E7674" w:rsidP="006E7674">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34ECAB65" w14:textId="77777777" w:rsidR="006E7674" w:rsidRDefault="006E7674" w:rsidP="006E7674">
      <w:pPr>
        <w:pStyle w:val="DefaultText"/>
        <w:jc w:val="both"/>
        <w:rPr>
          <w:rFonts w:ascii="Arial" w:hAnsi="Arial" w:cs="Arial"/>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9"/>
        <w:gridCol w:w="1559"/>
        <w:gridCol w:w="1288"/>
      </w:tblGrid>
      <w:tr w:rsidR="006E7674" w14:paraId="3B50EB4C" w14:textId="77777777" w:rsidTr="00457B39">
        <w:trPr>
          <w:jc w:val="center"/>
        </w:trPr>
        <w:tc>
          <w:tcPr>
            <w:tcW w:w="5969" w:type="dxa"/>
            <w:vMerge w:val="restart"/>
            <w:vAlign w:val="center"/>
          </w:tcPr>
          <w:p w14:paraId="76780ABE" w14:textId="77777777" w:rsidR="006E7674" w:rsidRDefault="006E7674" w:rsidP="00457B39">
            <w:pPr>
              <w:jc w:val="center"/>
              <w:rPr>
                <w:rFonts w:ascii="Arial" w:hAnsi="Arial" w:cs="Arial"/>
                <w:sz w:val="20"/>
                <w:szCs w:val="20"/>
              </w:rPr>
            </w:pPr>
            <w:proofErr w:type="spellStart"/>
            <w:r>
              <w:rPr>
                <w:rFonts w:ascii="Arial" w:hAnsi="Arial" w:cs="Arial"/>
                <w:sz w:val="20"/>
                <w:szCs w:val="20"/>
              </w:rPr>
              <w:lastRenderedPageBreak/>
              <w:t>Unitate</w:t>
            </w:r>
            <w:proofErr w:type="spellEnd"/>
            <w:r>
              <w:rPr>
                <w:rFonts w:ascii="Arial" w:hAnsi="Arial" w:cs="Arial"/>
                <w:sz w:val="20"/>
                <w:szCs w:val="20"/>
              </w:rPr>
              <w:t xml:space="preserve"> </w:t>
            </w:r>
            <w:proofErr w:type="spellStart"/>
            <w:r>
              <w:rPr>
                <w:rFonts w:ascii="Arial" w:hAnsi="Arial" w:cs="Arial"/>
                <w:sz w:val="20"/>
                <w:szCs w:val="20"/>
              </w:rPr>
              <w:t>învățământ</w:t>
            </w:r>
            <w:proofErr w:type="spellEnd"/>
          </w:p>
        </w:tc>
        <w:tc>
          <w:tcPr>
            <w:tcW w:w="2847" w:type="dxa"/>
            <w:gridSpan w:val="2"/>
          </w:tcPr>
          <w:p w14:paraId="76411F0B" w14:textId="77777777" w:rsidR="006E7674" w:rsidRDefault="006E7674" w:rsidP="00457B39">
            <w:pPr>
              <w:jc w:val="center"/>
              <w:rPr>
                <w:rFonts w:ascii="Arial" w:hAnsi="Arial" w:cs="Arial"/>
                <w:sz w:val="20"/>
                <w:szCs w:val="20"/>
              </w:rPr>
            </w:pPr>
            <w:r>
              <w:rPr>
                <w:rFonts w:ascii="Arial" w:hAnsi="Arial" w:cs="Arial"/>
                <w:sz w:val="20"/>
                <w:szCs w:val="20"/>
              </w:rPr>
              <w:t xml:space="preserve">Interval </w:t>
            </w:r>
            <w:proofErr w:type="spellStart"/>
            <w:r>
              <w:rPr>
                <w:rFonts w:ascii="Arial" w:hAnsi="Arial" w:cs="Arial"/>
                <w:sz w:val="20"/>
                <w:szCs w:val="20"/>
              </w:rPr>
              <w:t>zgomot</w:t>
            </w:r>
            <w:proofErr w:type="spellEnd"/>
          </w:p>
        </w:tc>
      </w:tr>
      <w:tr w:rsidR="006E7674" w14:paraId="5FFA14DE" w14:textId="77777777" w:rsidTr="00457B39">
        <w:trPr>
          <w:jc w:val="center"/>
        </w:trPr>
        <w:tc>
          <w:tcPr>
            <w:tcW w:w="5969" w:type="dxa"/>
            <w:vMerge/>
          </w:tcPr>
          <w:p w14:paraId="2A5F97A8" w14:textId="77777777" w:rsidR="006E7674" w:rsidRDefault="006E7674" w:rsidP="00457B39">
            <w:pPr>
              <w:jc w:val="center"/>
              <w:rPr>
                <w:rFonts w:ascii="Arial" w:hAnsi="Arial" w:cs="Arial"/>
                <w:sz w:val="20"/>
                <w:szCs w:val="20"/>
                <w:vertAlign w:val="subscript"/>
              </w:rPr>
            </w:pPr>
          </w:p>
        </w:tc>
        <w:tc>
          <w:tcPr>
            <w:tcW w:w="1559" w:type="dxa"/>
          </w:tcPr>
          <w:p w14:paraId="3049C1BA" w14:textId="77777777" w:rsidR="006E7674" w:rsidRDefault="006E7674" w:rsidP="00457B39">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zsn</w:t>
            </w:r>
            <w:proofErr w:type="spellEnd"/>
            <w:r>
              <w:rPr>
                <w:rFonts w:ascii="Arial" w:hAnsi="Arial" w:cs="Arial"/>
                <w:sz w:val="20"/>
                <w:szCs w:val="20"/>
              </w:rPr>
              <w:t xml:space="preserve"> [dB]</w:t>
            </w:r>
          </w:p>
        </w:tc>
        <w:tc>
          <w:tcPr>
            <w:tcW w:w="1288" w:type="dxa"/>
          </w:tcPr>
          <w:p w14:paraId="1899D12B" w14:textId="77777777" w:rsidR="006E7674" w:rsidRDefault="006E7674" w:rsidP="00457B39">
            <w:pPr>
              <w:jc w:val="center"/>
              <w:rPr>
                <w:rFonts w:ascii="Arial" w:hAnsi="Arial" w:cs="Arial"/>
                <w:sz w:val="20"/>
                <w:szCs w:val="20"/>
              </w:rPr>
            </w:pPr>
            <w:proofErr w:type="spellStart"/>
            <w:r>
              <w:rPr>
                <w:rFonts w:ascii="Arial" w:hAnsi="Arial" w:cs="Arial"/>
                <w:sz w:val="20"/>
                <w:szCs w:val="20"/>
              </w:rPr>
              <w:t>L</w:t>
            </w:r>
            <w:r>
              <w:rPr>
                <w:rFonts w:ascii="Arial" w:hAnsi="Arial" w:cs="Arial"/>
                <w:sz w:val="20"/>
                <w:szCs w:val="20"/>
                <w:vertAlign w:val="subscript"/>
              </w:rPr>
              <w:t>noapte</w:t>
            </w:r>
            <w:proofErr w:type="spellEnd"/>
            <w:r>
              <w:rPr>
                <w:rFonts w:ascii="Arial" w:hAnsi="Arial" w:cs="Arial"/>
                <w:sz w:val="20"/>
                <w:szCs w:val="20"/>
              </w:rPr>
              <w:t xml:space="preserve"> [dB]</w:t>
            </w:r>
          </w:p>
        </w:tc>
      </w:tr>
      <w:tr w:rsidR="006E7674" w14:paraId="35A444C3" w14:textId="77777777" w:rsidTr="00457B39">
        <w:trPr>
          <w:jc w:val="center"/>
        </w:trPr>
        <w:tc>
          <w:tcPr>
            <w:tcW w:w="5969" w:type="dxa"/>
          </w:tcPr>
          <w:p w14:paraId="17FF75F9" w14:textId="77777777" w:rsidR="006E7674" w:rsidRDefault="006E7674" w:rsidP="00457B39">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“Ion Popescu </w:t>
            </w:r>
            <w:proofErr w:type="spellStart"/>
            <w:r>
              <w:rPr>
                <w:rFonts w:ascii="Arial" w:hAnsi="Arial" w:cs="Arial"/>
                <w:sz w:val="20"/>
                <w:szCs w:val="20"/>
              </w:rPr>
              <w:t>Negreni</w:t>
            </w:r>
            <w:proofErr w:type="spellEnd"/>
            <w:r>
              <w:rPr>
                <w:rFonts w:ascii="Arial" w:hAnsi="Arial" w:cs="Arial"/>
                <w:sz w:val="20"/>
                <w:szCs w:val="20"/>
              </w:rPr>
              <w:t xml:space="preserve">” </w:t>
            </w:r>
            <w:proofErr w:type="spellStart"/>
            <w:r>
              <w:rPr>
                <w:rFonts w:ascii="Arial" w:hAnsi="Arial" w:cs="Arial"/>
                <w:sz w:val="20"/>
                <w:szCs w:val="20"/>
              </w:rPr>
              <w:t>Negreni</w:t>
            </w:r>
            <w:proofErr w:type="spellEnd"/>
          </w:p>
        </w:tc>
        <w:tc>
          <w:tcPr>
            <w:tcW w:w="1559" w:type="dxa"/>
          </w:tcPr>
          <w:p w14:paraId="3E5D8575" w14:textId="77777777" w:rsidR="006E7674" w:rsidRDefault="006E7674" w:rsidP="00457B39">
            <w:pPr>
              <w:jc w:val="center"/>
              <w:rPr>
                <w:rFonts w:ascii="Arial" w:hAnsi="Arial" w:cs="Arial"/>
                <w:sz w:val="20"/>
                <w:szCs w:val="20"/>
              </w:rPr>
            </w:pPr>
            <w:r>
              <w:rPr>
                <w:rFonts w:ascii="Arial" w:hAnsi="Arial" w:cs="Arial"/>
                <w:sz w:val="20"/>
                <w:szCs w:val="20"/>
              </w:rPr>
              <w:t>55-59</w:t>
            </w:r>
          </w:p>
        </w:tc>
        <w:tc>
          <w:tcPr>
            <w:tcW w:w="1288" w:type="dxa"/>
          </w:tcPr>
          <w:p w14:paraId="24D5B598" w14:textId="77777777" w:rsidR="006E7674" w:rsidRDefault="006E7674" w:rsidP="00457B39">
            <w:pPr>
              <w:jc w:val="center"/>
              <w:rPr>
                <w:rFonts w:ascii="Arial" w:hAnsi="Arial" w:cs="Arial"/>
                <w:sz w:val="20"/>
                <w:szCs w:val="20"/>
              </w:rPr>
            </w:pPr>
            <w:r>
              <w:rPr>
                <w:rFonts w:ascii="Arial" w:hAnsi="Arial" w:cs="Arial"/>
                <w:sz w:val="20"/>
                <w:szCs w:val="20"/>
              </w:rPr>
              <w:t>45-49</w:t>
            </w:r>
          </w:p>
        </w:tc>
      </w:tr>
      <w:tr w:rsidR="006E7674" w14:paraId="20B93469" w14:textId="77777777" w:rsidTr="00457B39">
        <w:trPr>
          <w:jc w:val="center"/>
        </w:trPr>
        <w:tc>
          <w:tcPr>
            <w:tcW w:w="5969" w:type="dxa"/>
          </w:tcPr>
          <w:p w14:paraId="79EEBDAF" w14:textId="77777777" w:rsidR="006E7674" w:rsidRDefault="006E7674" w:rsidP="00457B39">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“Aviator Alexandru Șerbănescu” </w:t>
            </w:r>
            <w:proofErr w:type="spellStart"/>
            <w:r>
              <w:rPr>
                <w:rFonts w:ascii="Arial" w:hAnsi="Arial" w:cs="Arial"/>
                <w:sz w:val="20"/>
                <w:szCs w:val="20"/>
              </w:rPr>
              <w:t>Colonești</w:t>
            </w:r>
            <w:proofErr w:type="spellEnd"/>
          </w:p>
        </w:tc>
        <w:tc>
          <w:tcPr>
            <w:tcW w:w="1559" w:type="dxa"/>
          </w:tcPr>
          <w:p w14:paraId="56EFE267" w14:textId="77777777" w:rsidR="006E7674" w:rsidRDefault="006E7674" w:rsidP="00457B39">
            <w:pPr>
              <w:jc w:val="center"/>
              <w:rPr>
                <w:rFonts w:ascii="Arial" w:hAnsi="Arial" w:cs="Arial"/>
                <w:sz w:val="20"/>
                <w:szCs w:val="20"/>
              </w:rPr>
            </w:pPr>
            <w:r>
              <w:rPr>
                <w:rFonts w:ascii="Arial" w:hAnsi="Arial" w:cs="Arial"/>
                <w:sz w:val="20"/>
                <w:szCs w:val="20"/>
              </w:rPr>
              <w:t>55-59</w:t>
            </w:r>
          </w:p>
        </w:tc>
        <w:tc>
          <w:tcPr>
            <w:tcW w:w="1288" w:type="dxa"/>
          </w:tcPr>
          <w:p w14:paraId="4BCD5EC3" w14:textId="77777777" w:rsidR="006E7674" w:rsidRDefault="006E7674" w:rsidP="00457B39">
            <w:pPr>
              <w:jc w:val="center"/>
              <w:rPr>
                <w:rFonts w:ascii="Arial" w:hAnsi="Arial" w:cs="Arial"/>
                <w:sz w:val="20"/>
                <w:szCs w:val="20"/>
              </w:rPr>
            </w:pPr>
            <w:r>
              <w:rPr>
                <w:rFonts w:ascii="Arial" w:hAnsi="Arial" w:cs="Arial"/>
                <w:sz w:val="20"/>
                <w:szCs w:val="20"/>
              </w:rPr>
              <w:t>50-54</w:t>
            </w:r>
          </w:p>
        </w:tc>
      </w:tr>
      <w:tr w:rsidR="006E7674" w14:paraId="2049A2B9" w14:textId="77777777" w:rsidTr="00457B39">
        <w:trPr>
          <w:jc w:val="center"/>
        </w:trPr>
        <w:tc>
          <w:tcPr>
            <w:tcW w:w="5969" w:type="dxa"/>
          </w:tcPr>
          <w:p w14:paraId="7C1C6440" w14:textId="77777777" w:rsidR="006E7674" w:rsidRDefault="006E7674" w:rsidP="00457B39">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Gimnazială</w:t>
            </w:r>
            <w:proofErr w:type="spellEnd"/>
            <w:r>
              <w:rPr>
                <w:rFonts w:ascii="Arial" w:hAnsi="Arial" w:cs="Arial"/>
                <w:sz w:val="20"/>
                <w:szCs w:val="20"/>
              </w:rPr>
              <w:t xml:space="preserve"> “Aviator Alexandru Șerbănescu” </w:t>
            </w:r>
            <w:proofErr w:type="spellStart"/>
            <w:r>
              <w:rPr>
                <w:rFonts w:ascii="Arial" w:hAnsi="Arial" w:cs="Arial"/>
                <w:sz w:val="20"/>
                <w:szCs w:val="20"/>
              </w:rPr>
              <w:t>Colonești</w:t>
            </w:r>
            <w:proofErr w:type="spellEnd"/>
          </w:p>
        </w:tc>
        <w:tc>
          <w:tcPr>
            <w:tcW w:w="1559" w:type="dxa"/>
          </w:tcPr>
          <w:p w14:paraId="683EEFB9" w14:textId="77777777" w:rsidR="006E7674" w:rsidRDefault="006E7674" w:rsidP="00457B39">
            <w:pPr>
              <w:jc w:val="center"/>
              <w:rPr>
                <w:rFonts w:ascii="Arial" w:hAnsi="Arial" w:cs="Arial"/>
                <w:sz w:val="20"/>
                <w:szCs w:val="20"/>
              </w:rPr>
            </w:pPr>
            <w:r>
              <w:rPr>
                <w:rFonts w:ascii="Arial" w:hAnsi="Arial" w:cs="Arial"/>
                <w:sz w:val="20"/>
                <w:szCs w:val="20"/>
              </w:rPr>
              <w:t>65-69</w:t>
            </w:r>
          </w:p>
        </w:tc>
        <w:tc>
          <w:tcPr>
            <w:tcW w:w="1288" w:type="dxa"/>
          </w:tcPr>
          <w:p w14:paraId="517F6B71" w14:textId="77777777" w:rsidR="006E7674" w:rsidRDefault="006E7674" w:rsidP="00457B39">
            <w:pPr>
              <w:jc w:val="center"/>
              <w:rPr>
                <w:rFonts w:ascii="Arial" w:hAnsi="Arial" w:cs="Arial"/>
                <w:sz w:val="20"/>
                <w:szCs w:val="20"/>
              </w:rPr>
            </w:pPr>
            <w:r>
              <w:rPr>
                <w:rFonts w:ascii="Arial" w:hAnsi="Arial" w:cs="Arial"/>
                <w:sz w:val="20"/>
                <w:szCs w:val="20"/>
              </w:rPr>
              <w:t>55-59</w:t>
            </w:r>
          </w:p>
        </w:tc>
      </w:tr>
      <w:tr w:rsidR="006E7674" w14:paraId="24290F61" w14:textId="77777777" w:rsidTr="00457B39">
        <w:trPr>
          <w:jc w:val="center"/>
        </w:trPr>
        <w:tc>
          <w:tcPr>
            <w:tcW w:w="5969" w:type="dxa"/>
          </w:tcPr>
          <w:p w14:paraId="43F4506C" w14:textId="77777777" w:rsidR="006E7674" w:rsidRDefault="006E7674" w:rsidP="00457B39">
            <w:pPr>
              <w:jc w:val="both"/>
              <w:rPr>
                <w:rFonts w:ascii="Arial" w:hAnsi="Arial" w:cs="Arial"/>
                <w:sz w:val="20"/>
                <w:szCs w:val="20"/>
              </w:rPr>
            </w:pPr>
            <w:proofErr w:type="spellStart"/>
            <w:r>
              <w:rPr>
                <w:rFonts w:ascii="Arial" w:hAnsi="Arial" w:cs="Arial"/>
                <w:sz w:val="20"/>
                <w:szCs w:val="20"/>
              </w:rPr>
              <w:t>Școala</w:t>
            </w:r>
            <w:proofErr w:type="spellEnd"/>
            <w:r>
              <w:rPr>
                <w:rFonts w:ascii="Arial" w:hAnsi="Arial" w:cs="Arial"/>
                <w:sz w:val="20"/>
                <w:szCs w:val="20"/>
              </w:rPr>
              <w:t xml:space="preserve"> </w:t>
            </w:r>
            <w:proofErr w:type="spellStart"/>
            <w:r>
              <w:rPr>
                <w:rFonts w:ascii="Arial" w:hAnsi="Arial" w:cs="Arial"/>
                <w:sz w:val="20"/>
                <w:szCs w:val="20"/>
              </w:rPr>
              <w:t>Primară</w:t>
            </w:r>
            <w:proofErr w:type="spellEnd"/>
            <w:r>
              <w:rPr>
                <w:rFonts w:ascii="Arial" w:hAnsi="Arial" w:cs="Arial"/>
                <w:sz w:val="20"/>
                <w:szCs w:val="20"/>
              </w:rPr>
              <w:t xml:space="preserve"> Jitaru</w:t>
            </w:r>
          </w:p>
        </w:tc>
        <w:tc>
          <w:tcPr>
            <w:tcW w:w="1559" w:type="dxa"/>
          </w:tcPr>
          <w:p w14:paraId="0EBE2870" w14:textId="77777777" w:rsidR="006E7674" w:rsidRDefault="006E7674" w:rsidP="00457B39">
            <w:pPr>
              <w:jc w:val="center"/>
              <w:rPr>
                <w:rFonts w:ascii="Arial" w:hAnsi="Arial" w:cs="Arial"/>
                <w:sz w:val="20"/>
                <w:szCs w:val="20"/>
              </w:rPr>
            </w:pPr>
            <w:r>
              <w:rPr>
                <w:rFonts w:ascii="Arial" w:hAnsi="Arial" w:cs="Arial"/>
                <w:sz w:val="20"/>
                <w:szCs w:val="20"/>
              </w:rPr>
              <w:t>&gt;75</w:t>
            </w:r>
          </w:p>
        </w:tc>
        <w:tc>
          <w:tcPr>
            <w:tcW w:w="1288" w:type="dxa"/>
          </w:tcPr>
          <w:p w14:paraId="30220510" w14:textId="77777777" w:rsidR="006E7674" w:rsidRDefault="006E7674" w:rsidP="00457B39">
            <w:pPr>
              <w:jc w:val="center"/>
              <w:rPr>
                <w:rFonts w:ascii="Arial" w:hAnsi="Arial" w:cs="Arial"/>
                <w:sz w:val="20"/>
                <w:szCs w:val="20"/>
              </w:rPr>
            </w:pPr>
            <w:r>
              <w:rPr>
                <w:rFonts w:ascii="Arial" w:hAnsi="Arial" w:cs="Arial"/>
                <w:sz w:val="20"/>
                <w:szCs w:val="20"/>
              </w:rPr>
              <w:t>65-69</w:t>
            </w:r>
          </w:p>
        </w:tc>
      </w:tr>
    </w:tbl>
    <w:p w14:paraId="563FCA8A" w14:textId="77777777" w:rsidR="006E7674" w:rsidRPr="00460AB4" w:rsidRDefault="006E7674" w:rsidP="006E7674">
      <w:pPr>
        <w:pStyle w:val="DefaultText"/>
        <w:jc w:val="both"/>
        <w:rPr>
          <w:rFonts w:ascii="Arial" w:hAnsi="Arial" w:cs="Arial"/>
          <w:szCs w:val="24"/>
        </w:rPr>
      </w:pPr>
    </w:p>
    <w:p w14:paraId="6A9F3478" w14:textId="77777777" w:rsidR="0034293C" w:rsidRDefault="0034293C" w:rsidP="00D6126F">
      <w:pPr>
        <w:autoSpaceDE w:val="0"/>
        <w:jc w:val="both"/>
        <w:rPr>
          <w:rFonts w:ascii="Arial" w:hAnsi="Arial" w:cs="Arial"/>
          <w:b/>
          <w:bCs/>
          <w:color w:val="000000"/>
          <w:lang w:val="ro-RO"/>
        </w:rPr>
      </w:pPr>
    </w:p>
    <w:p w14:paraId="1CCBCAB6" w14:textId="4C9AE8C2"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084955C8"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6E7674">
        <w:rPr>
          <w:rFonts w:ascii="Arial" w:hAnsi="Arial" w:cs="Arial"/>
          <w:lang w:val="ro-RO"/>
        </w:rPr>
        <w:t>112</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6E7674">
        <w:rPr>
          <w:rFonts w:ascii="Arial" w:hAnsi="Arial" w:cs="Arial"/>
          <w:lang w:val="ro-RO"/>
        </w:rPr>
        <w:t>162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6E7674">
        <w:rPr>
          <w:rFonts w:ascii="Arial" w:hAnsi="Arial" w:cs="Arial"/>
          <w:lang w:val="ro-RO"/>
        </w:rPr>
        <w:t>432</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6E7674">
        <w:rPr>
          <w:rFonts w:ascii="Arial" w:hAnsi="Arial" w:cs="Arial"/>
          <w:lang w:val="ro-RO"/>
        </w:rPr>
        <w:t>367</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3AC09ACA"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8C7BC5">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E7674">
        <w:rPr>
          <w:rFonts w:ascii="Arial" w:hAnsi="Arial" w:cs="Arial"/>
          <w:lang w:val="it-IT"/>
        </w:rPr>
        <w:t>1854</w:t>
      </w:r>
      <w:r w:rsidR="00B424AA">
        <w:rPr>
          <w:rFonts w:ascii="Arial" w:hAnsi="Arial" w:cs="Arial"/>
          <w:lang w:val="it-IT"/>
        </w:rPr>
        <w:t xml:space="preserve"> persoane (</w:t>
      </w:r>
      <w:r w:rsidR="008C7BC5">
        <w:rPr>
          <w:rFonts w:ascii="Arial" w:hAnsi="Arial" w:cs="Arial"/>
          <w:lang w:val="it-IT"/>
        </w:rPr>
        <w:t>-</w:t>
      </w:r>
      <w:r w:rsidR="006E7674">
        <w:rPr>
          <w:rFonts w:ascii="Arial" w:hAnsi="Arial" w:cs="Arial"/>
          <w:lang w:val="it-IT"/>
        </w:rPr>
        <w:t>77</w:t>
      </w:r>
      <w:r w:rsidR="00B424AA">
        <w:rPr>
          <w:rFonts w:ascii="Arial" w:hAnsi="Arial" w:cs="Arial"/>
          <w:lang w:val="it-IT"/>
        </w:rPr>
        <w:t>,</w:t>
      </w:r>
      <w:r w:rsidR="006E7674">
        <w:rPr>
          <w:rFonts w:ascii="Arial" w:hAnsi="Arial" w:cs="Arial"/>
          <w:lang w:val="it-IT"/>
        </w:rPr>
        <w:t>96</w:t>
      </w:r>
      <w:r w:rsidR="00B424AA">
        <w:rPr>
          <w:rFonts w:ascii="Arial" w:hAnsi="Arial" w:cs="Arial"/>
          <w:lang w:val="it-IT"/>
        </w:rPr>
        <w:t xml:space="preserve">%) </w:t>
      </w:r>
      <w:r w:rsidR="00B424AA" w:rsidRPr="00BA7A3C">
        <w:rPr>
          <w:rFonts w:ascii="Arial" w:hAnsi="Arial" w:cs="Arial"/>
          <w:lang w:val="it-IT"/>
        </w:rPr>
        <w:t>de la precedenta cartare,</w:t>
      </w:r>
      <w:r w:rsidR="0056144C">
        <w:rPr>
          <w:rFonts w:ascii="Arial" w:hAnsi="Arial" w:cs="Arial"/>
          <w:lang w:val="it-IT"/>
        </w:rPr>
        <w:t xml:space="preserve"> </w:t>
      </w:r>
      <w:r w:rsidR="00F41201">
        <w:rPr>
          <w:rFonts w:ascii="Arial" w:hAnsi="Arial" w:cs="Arial"/>
          <w:lang w:val="it-IT"/>
        </w:rPr>
        <w:t>exist</w:t>
      </w:r>
      <w:r w:rsidR="008C0CEC">
        <w:rPr>
          <w:rFonts w:ascii="Arial" w:hAnsi="Arial" w:cs="Arial"/>
          <w:lang w:val="it-IT"/>
        </w:rPr>
        <w:t>ând</w:t>
      </w:r>
      <w:r w:rsidR="00F41201">
        <w:rPr>
          <w:rFonts w:ascii="Arial" w:hAnsi="Arial" w:cs="Arial"/>
          <w:lang w:val="it-IT"/>
        </w:rPr>
        <w:t xml:space="preserve"> </w:t>
      </w:r>
      <w:r w:rsidR="008C0CEC">
        <w:rPr>
          <w:rFonts w:ascii="Arial" w:hAnsi="Arial" w:cs="Arial"/>
          <w:lang w:val="it-IT"/>
        </w:rPr>
        <w:t>reduceri</w:t>
      </w:r>
      <w:r w:rsidR="002B43F1">
        <w:rPr>
          <w:rFonts w:ascii="Arial" w:hAnsi="Arial" w:cs="Arial"/>
          <w:lang w:val="it-IT"/>
        </w:rPr>
        <w:t xml:space="preserve"> pentru </w:t>
      </w:r>
      <w:r w:rsidR="008C0CEC">
        <w:rPr>
          <w:rFonts w:ascii="Arial" w:hAnsi="Arial" w:cs="Arial"/>
          <w:lang w:val="it-IT"/>
        </w:rPr>
        <w:t>toate intervalele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378DF">
        <w:rPr>
          <w:rFonts w:ascii="Arial" w:hAnsi="Arial" w:cs="Arial"/>
          <w:lang w:val="it-IT"/>
        </w:rPr>
        <w:t>scădere</w:t>
      </w:r>
      <w:r w:rsidR="00B424AA" w:rsidRPr="00BA7A3C">
        <w:rPr>
          <w:rFonts w:ascii="Arial" w:hAnsi="Arial" w:cs="Arial"/>
          <w:lang w:val="it-IT"/>
        </w:rPr>
        <w:t xml:space="preserve"> în cei 5 ani </w:t>
      </w:r>
      <w:r w:rsidR="00B424AA">
        <w:rPr>
          <w:rFonts w:ascii="Arial" w:hAnsi="Arial" w:cs="Arial"/>
          <w:lang w:val="it-IT"/>
        </w:rPr>
        <w:t xml:space="preserve">cu </w:t>
      </w:r>
      <w:r w:rsidR="006E7674">
        <w:rPr>
          <w:rFonts w:ascii="Arial" w:hAnsi="Arial" w:cs="Arial"/>
          <w:lang w:val="it-IT"/>
        </w:rPr>
        <w:t>1834</w:t>
      </w:r>
      <w:r w:rsidR="00B424AA">
        <w:rPr>
          <w:rFonts w:ascii="Arial" w:hAnsi="Arial" w:cs="Arial"/>
          <w:lang w:val="it-IT"/>
        </w:rPr>
        <w:t xml:space="preserve"> persoane (</w:t>
      </w:r>
      <w:r w:rsidR="00B378DF">
        <w:rPr>
          <w:rFonts w:ascii="Arial" w:hAnsi="Arial" w:cs="Arial"/>
          <w:lang w:val="it-IT"/>
        </w:rPr>
        <w:t>-</w:t>
      </w:r>
      <w:r w:rsidR="006E7674">
        <w:rPr>
          <w:rFonts w:ascii="Arial" w:hAnsi="Arial" w:cs="Arial"/>
          <w:lang w:val="it-IT"/>
        </w:rPr>
        <w:t>69</w:t>
      </w:r>
      <w:r w:rsidR="00B424AA">
        <w:rPr>
          <w:rFonts w:ascii="Arial" w:hAnsi="Arial" w:cs="Arial"/>
          <w:lang w:val="it-IT"/>
        </w:rPr>
        <w:t>,</w:t>
      </w:r>
      <w:r w:rsidR="008C0CEC">
        <w:rPr>
          <w:rFonts w:ascii="Arial" w:hAnsi="Arial" w:cs="Arial"/>
          <w:lang w:val="it-IT"/>
        </w:rPr>
        <w:t>60</w:t>
      </w:r>
      <w:r w:rsidR="00B424AA">
        <w:rPr>
          <w:rFonts w:ascii="Arial" w:hAnsi="Arial" w:cs="Arial"/>
          <w:lang w:val="it-IT"/>
        </w:rPr>
        <w:t xml:space="preserve">%) </w:t>
      </w:r>
      <w:r w:rsidR="00B424AA" w:rsidRPr="00BA7A3C">
        <w:rPr>
          <w:rFonts w:ascii="Arial" w:hAnsi="Arial" w:cs="Arial"/>
          <w:lang w:val="it-IT"/>
        </w:rPr>
        <w:t xml:space="preserve">de la precedenta cartare, </w:t>
      </w:r>
      <w:r w:rsidR="008C0CEC">
        <w:rPr>
          <w:rFonts w:ascii="Arial" w:hAnsi="Arial" w:cs="Arial"/>
          <w:lang w:val="it-IT"/>
        </w:rPr>
        <w:t>existând reduceri pentru toate intervalele</w:t>
      </w:r>
      <w:r w:rsidR="00F23DA0"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3B40C67"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3004"/>
        <w:gridCol w:w="1029"/>
        <w:gridCol w:w="1117"/>
        <w:gridCol w:w="1134"/>
        <w:gridCol w:w="1134"/>
        <w:gridCol w:w="1022"/>
        <w:gridCol w:w="1006"/>
      </w:tblGrid>
      <w:tr w:rsidR="006E7674" w:rsidRPr="00BD3863" w14:paraId="1312D968" w14:textId="77777777" w:rsidTr="00457B39">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3D922259" w14:textId="77777777" w:rsidR="006E7674" w:rsidRPr="00BD3863" w:rsidRDefault="006E7674" w:rsidP="00457B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2A3C8574" w14:textId="77777777" w:rsidR="006E7674" w:rsidRPr="00BD3863" w:rsidRDefault="006E7674" w:rsidP="00457B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ED873CD" w14:textId="77777777" w:rsidR="006E7674" w:rsidRPr="00BD3863" w:rsidRDefault="006E7674" w:rsidP="00457B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00DF7650" w14:textId="77777777" w:rsidR="006E7674" w:rsidRPr="00BD3863" w:rsidRDefault="006E7674" w:rsidP="00457B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17CA91D6" w14:textId="77777777" w:rsidR="006E7674" w:rsidRPr="008537F4" w:rsidRDefault="006E7674" w:rsidP="00457B3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5149901D" w14:textId="77777777" w:rsidR="006E7674" w:rsidRPr="008537F4" w:rsidRDefault="006E7674" w:rsidP="00457B3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0E2A97EB" w14:textId="77777777" w:rsidR="006E7674" w:rsidRPr="008537F4" w:rsidRDefault="006E7674" w:rsidP="00457B39">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6E7674" w:rsidRPr="00BD3863" w14:paraId="374F3300" w14:textId="77777777" w:rsidTr="00457B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52B25C0" w14:textId="77777777" w:rsidR="006E7674" w:rsidRPr="00BD3863" w:rsidRDefault="006E7674" w:rsidP="00457B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73540EB7" w14:textId="77777777" w:rsidR="006E7674" w:rsidRPr="00313645"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247</w:t>
            </w:r>
          </w:p>
        </w:tc>
        <w:tc>
          <w:tcPr>
            <w:tcW w:w="1117" w:type="dxa"/>
            <w:tcBorders>
              <w:top w:val="nil"/>
              <w:left w:val="nil"/>
              <w:bottom w:val="single" w:sz="4" w:space="0" w:color="auto"/>
              <w:right w:val="single" w:sz="4" w:space="0" w:color="auto"/>
            </w:tcBorders>
            <w:vAlign w:val="center"/>
          </w:tcPr>
          <w:p w14:paraId="7AC565C2" w14:textId="77777777" w:rsidR="006E7674" w:rsidRPr="00313645"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78</w:t>
            </w:r>
          </w:p>
        </w:tc>
        <w:tc>
          <w:tcPr>
            <w:tcW w:w="1134" w:type="dxa"/>
            <w:tcBorders>
              <w:top w:val="nil"/>
              <w:left w:val="nil"/>
              <w:bottom w:val="single" w:sz="4" w:space="0" w:color="auto"/>
              <w:right w:val="single" w:sz="4" w:space="0" w:color="auto"/>
            </w:tcBorders>
            <w:vAlign w:val="center"/>
          </w:tcPr>
          <w:p w14:paraId="01DDB73F" w14:textId="77777777" w:rsidR="006E7674" w:rsidRPr="00313645"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87</w:t>
            </w:r>
          </w:p>
        </w:tc>
        <w:tc>
          <w:tcPr>
            <w:tcW w:w="1134" w:type="dxa"/>
            <w:tcBorders>
              <w:top w:val="nil"/>
              <w:left w:val="nil"/>
              <w:bottom w:val="single" w:sz="4" w:space="0" w:color="auto"/>
              <w:right w:val="single" w:sz="4" w:space="0" w:color="auto"/>
            </w:tcBorders>
            <w:vAlign w:val="center"/>
          </w:tcPr>
          <w:p w14:paraId="31CB916D" w14:textId="77777777" w:rsidR="006E7674" w:rsidRPr="008537F4"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111</w:t>
            </w:r>
          </w:p>
        </w:tc>
        <w:tc>
          <w:tcPr>
            <w:tcW w:w="1022" w:type="dxa"/>
            <w:tcBorders>
              <w:top w:val="nil"/>
              <w:left w:val="nil"/>
              <w:bottom w:val="single" w:sz="4" w:space="0" w:color="auto"/>
              <w:right w:val="single" w:sz="4" w:space="0" w:color="auto"/>
            </w:tcBorders>
            <w:vAlign w:val="center"/>
          </w:tcPr>
          <w:p w14:paraId="6996DC83" w14:textId="77777777" w:rsidR="006E7674" w:rsidRPr="008537F4"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1</w:t>
            </w:r>
          </w:p>
        </w:tc>
        <w:tc>
          <w:tcPr>
            <w:tcW w:w="1006" w:type="dxa"/>
            <w:tcBorders>
              <w:top w:val="nil"/>
              <w:left w:val="nil"/>
              <w:bottom w:val="single" w:sz="4" w:space="0" w:color="auto"/>
              <w:right w:val="single" w:sz="4" w:space="0" w:color="auto"/>
            </w:tcBorders>
            <w:noWrap/>
            <w:vAlign w:val="bottom"/>
          </w:tcPr>
          <w:p w14:paraId="5B967D3B" w14:textId="77777777" w:rsidR="006E7674" w:rsidRPr="008537F4" w:rsidRDefault="006E7674" w:rsidP="00457B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524</w:t>
            </w:r>
          </w:p>
        </w:tc>
      </w:tr>
      <w:tr w:rsidR="006E7674" w:rsidRPr="00BD3863" w14:paraId="4171D6B6" w14:textId="77777777" w:rsidTr="00457B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464566C" w14:textId="77777777" w:rsidR="006E7674" w:rsidRPr="00BD3863" w:rsidRDefault="006E7674" w:rsidP="00457B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48545BC1" w14:textId="77777777" w:rsidR="006E7674" w:rsidRPr="00313645"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709</w:t>
            </w:r>
          </w:p>
        </w:tc>
        <w:tc>
          <w:tcPr>
            <w:tcW w:w="1117" w:type="dxa"/>
            <w:tcBorders>
              <w:top w:val="nil"/>
              <w:left w:val="nil"/>
              <w:bottom w:val="single" w:sz="4" w:space="0" w:color="auto"/>
              <w:right w:val="single" w:sz="4" w:space="0" w:color="auto"/>
            </w:tcBorders>
            <w:vAlign w:val="center"/>
          </w:tcPr>
          <w:p w14:paraId="6750D1F4" w14:textId="77777777" w:rsidR="006E7674" w:rsidRPr="00313645"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634</w:t>
            </w:r>
          </w:p>
        </w:tc>
        <w:tc>
          <w:tcPr>
            <w:tcW w:w="1134" w:type="dxa"/>
            <w:tcBorders>
              <w:top w:val="nil"/>
              <w:left w:val="nil"/>
              <w:bottom w:val="single" w:sz="4" w:space="0" w:color="auto"/>
              <w:right w:val="single" w:sz="4" w:space="0" w:color="auto"/>
            </w:tcBorders>
            <w:vAlign w:val="center"/>
          </w:tcPr>
          <w:p w14:paraId="22936B7D" w14:textId="77777777" w:rsidR="006E7674" w:rsidRPr="00313645"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628</w:t>
            </w:r>
          </w:p>
        </w:tc>
        <w:tc>
          <w:tcPr>
            <w:tcW w:w="1134" w:type="dxa"/>
            <w:tcBorders>
              <w:top w:val="nil"/>
              <w:left w:val="nil"/>
              <w:bottom w:val="single" w:sz="4" w:space="0" w:color="auto"/>
              <w:right w:val="single" w:sz="4" w:space="0" w:color="auto"/>
            </w:tcBorders>
            <w:vAlign w:val="center"/>
          </w:tcPr>
          <w:p w14:paraId="0C8F58D4" w14:textId="77777777" w:rsidR="006E7674" w:rsidRPr="008537F4"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371</w:t>
            </w:r>
          </w:p>
        </w:tc>
        <w:tc>
          <w:tcPr>
            <w:tcW w:w="1022" w:type="dxa"/>
            <w:tcBorders>
              <w:top w:val="nil"/>
              <w:left w:val="nil"/>
              <w:bottom w:val="single" w:sz="4" w:space="0" w:color="auto"/>
              <w:right w:val="single" w:sz="4" w:space="0" w:color="auto"/>
            </w:tcBorders>
            <w:vAlign w:val="center"/>
          </w:tcPr>
          <w:p w14:paraId="724F7C41" w14:textId="77777777" w:rsidR="006E7674" w:rsidRPr="008537F4"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36</w:t>
            </w:r>
          </w:p>
        </w:tc>
        <w:tc>
          <w:tcPr>
            <w:tcW w:w="1006" w:type="dxa"/>
            <w:tcBorders>
              <w:top w:val="nil"/>
              <w:left w:val="nil"/>
              <w:bottom w:val="single" w:sz="4" w:space="0" w:color="auto"/>
              <w:right w:val="single" w:sz="4" w:space="0" w:color="auto"/>
            </w:tcBorders>
            <w:noWrap/>
            <w:vAlign w:val="bottom"/>
          </w:tcPr>
          <w:p w14:paraId="6E5EAF23" w14:textId="77777777" w:rsidR="006E7674" w:rsidRPr="008537F4" w:rsidRDefault="006E7674" w:rsidP="00457B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2378</w:t>
            </w:r>
          </w:p>
        </w:tc>
      </w:tr>
      <w:tr w:rsidR="006E7674" w:rsidRPr="00BD3863" w14:paraId="71BA4834" w14:textId="77777777" w:rsidTr="00457B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4746EDD7" w14:textId="77777777" w:rsidR="006E7674" w:rsidRPr="00BD3863" w:rsidRDefault="006E7674" w:rsidP="00457B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71F3643" w14:textId="77777777" w:rsidR="006E7674" w:rsidRPr="00313645"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-462</w:t>
            </w:r>
          </w:p>
        </w:tc>
        <w:tc>
          <w:tcPr>
            <w:tcW w:w="1117" w:type="dxa"/>
            <w:tcBorders>
              <w:top w:val="nil"/>
              <w:left w:val="nil"/>
              <w:bottom w:val="single" w:sz="4" w:space="0" w:color="auto"/>
              <w:right w:val="single" w:sz="4" w:space="0" w:color="auto"/>
            </w:tcBorders>
            <w:vAlign w:val="center"/>
          </w:tcPr>
          <w:p w14:paraId="5371640F" w14:textId="77777777" w:rsidR="006E7674" w:rsidRPr="00313645"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-556</w:t>
            </w:r>
          </w:p>
        </w:tc>
        <w:tc>
          <w:tcPr>
            <w:tcW w:w="1134" w:type="dxa"/>
            <w:tcBorders>
              <w:top w:val="nil"/>
              <w:left w:val="nil"/>
              <w:bottom w:val="single" w:sz="4" w:space="0" w:color="auto"/>
              <w:right w:val="single" w:sz="4" w:space="0" w:color="auto"/>
            </w:tcBorders>
            <w:vAlign w:val="center"/>
          </w:tcPr>
          <w:p w14:paraId="4018645F" w14:textId="77777777" w:rsidR="006E7674" w:rsidRPr="00313645"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-541</w:t>
            </w:r>
          </w:p>
        </w:tc>
        <w:tc>
          <w:tcPr>
            <w:tcW w:w="1134" w:type="dxa"/>
            <w:tcBorders>
              <w:top w:val="nil"/>
              <w:left w:val="nil"/>
              <w:bottom w:val="single" w:sz="4" w:space="0" w:color="auto"/>
              <w:right w:val="single" w:sz="4" w:space="0" w:color="auto"/>
            </w:tcBorders>
            <w:vAlign w:val="center"/>
          </w:tcPr>
          <w:p w14:paraId="02CF70F3" w14:textId="77777777" w:rsidR="006E7674" w:rsidRPr="008537F4"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-260</w:t>
            </w:r>
          </w:p>
        </w:tc>
        <w:tc>
          <w:tcPr>
            <w:tcW w:w="1022" w:type="dxa"/>
            <w:tcBorders>
              <w:top w:val="nil"/>
              <w:left w:val="nil"/>
              <w:bottom w:val="single" w:sz="4" w:space="0" w:color="auto"/>
              <w:right w:val="single" w:sz="4" w:space="0" w:color="auto"/>
            </w:tcBorders>
            <w:vAlign w:val="center"/>
          </w:tcPr>
          <w:p w14:paraId="6B2CC4FC" w14:textId="77777777" w:rsidR="006E7674" w:rsidRPr="008537F4"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-35</w:t>
            </w:r>
          </w:p>
        </w:tc>
        <w:tc>
          <w:tcPr>
            <w:tcW w:w="1006" w:type="dxa"/>
            <w:tcBorders>
              <w:top w:val="nil"/>
              <w:left w:val="nil"/>
              <w:bottom w:val="single" w:sz="4" w:space="0" w:color="auto"/>
              <w:right w:val="single" w:sz="4" w:space="0" w:color="auto"/>
            </w:tcBorders>
            <w:vAlign w:val="center"/>
          </w:tcPr>
          <w:p w14:paraId="2F8DE5EB" w14:textId="77777777" w:rsidR="006E7674" w:rsidRPr="008537F4" w:rsidRDefault="006E7674" w:rsidP="00457B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-1854</w:t>
            </w:r>
          </w:p>
        </w:tc>
      </w:tr>
      <w:tr w:rsidR="006E7674" w:rsidRPr="00BD3863" w14:paraId="3E034885" w14:textId="77777777" w:rsidTr="00457B39">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270D8F2" w14:textId="77777777" w:rsidR="006E7674" w:rsidRPr="00BD3863" w:rsidRDefault="006E7674" w:rsidP="00457B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0E3F7EAE" w14:textId="77777777" w:rsidR="006E7674" w:rsidRPr="00313645"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-65,16%</w:t>
            </w:r>
          </w:p>
        </w:tc>
        <w:tc>
          <w:tcPr>
            <w:tcW w:w="1117" w:type="dxa"/>
            <w:tcBorders>
              <w:top w:val="nil"/>
              <w:left w:val="nil"/>
              <w:bottom w:val="single" w:sz="4" w:space="0" w:color="auto"/>
              <w:right w:val="single" w:sz="4" w:space="0" w:color="auto"/>
            </w:tcBorders>
            <w:vAlign w:val="center"/>
          </w:tcPr>
          <w:p w14:paraId="34EB869E" w14:textId="77777777" w:rsidR="006E7674" w:rsidRPr="00313645"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-87,70%</w:t>
            </w:r>
          </w:p>
        </w:tc>
        <w:tc>
          <w:tcPr>
            <w:tcW w:w="1134" w:type="dxa"/>
            <w:tcBorders>
              <w:top w:val="nil"/>
              <w:left w:val="nil"/>
              <w:bottom w:val="single" w:sz="4" w:space="0" w:color="auto"/>
              <w:right w:val="single" w:sz="4" w:space="0" w:color="auto"/>
            </w:tcBorders>
            <w:vAlign w:val="center"/>
          </w:tcPr>
          <w:p w14:paraId="4A983816" w14:textId="77777777" w:rsidR="006E7674" w:rsidRPr="00313645"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-86,15%</w:t>
            </w:r>
          </w:p>
        </w:tc>
        <w:tc>
          <w:tcPr>
            <w:tcW w:w="1134" w:type="dxa"/>
            <w:tcBorders>
              <w:top w:val="nil"/>
              <w:left w:val="nil"/>
              <w:bottom w:val="single" w:sz="4" w:space="0" w:color="auto"/>
              <w:right w:val="single" w:sz="4" w:space="0" w:color="auto"/>
            </w:tcBorders>
            <w:vAlign w:val="center"/>
          </w:tcPr>
          <w:p w14:paraId="4CAC71EB" w14:textId="77777777" w:rsidR="006E7674" w:rsidRPr="008537F4"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-70,08%</w:t>
            </w:r>
          </w:p>
        </w:tc>
        <w:tc>
          <w:tcPr>
            <w:tcW w:w="1022" w:type="dxa"/>
            <w:tcBorders>
              <w:top w:val="nil"/>
              <w:left w:val="nil"/>
              <w:bottom w:val="single" w:sz="4" w:space="0" w:color="auto"/>
              <w:right w:val="single" w:sz="4" w:space="0" w:color="auto"/>
            </w:tcBorders>
            <w:vAlign w:val="center"/>
          </w:tcPr>
          <w:p w14:paraId="0E9B1A9E" w14:textId="77777777" w:rsidR="006E7674" w:rsidRPr="008537F4" w:rsidRDefault="006E7674" w:rsidP="00457B39">
            <w:pPr>
              <w:suppressAutoHyphens w:val="0"/>
              <w:jc w:val="center"/>
              <w:rPr>
                <w:rFonts w:ascii="Arial" w:hAnsi="Arial" w:cs="Arial"/>
                <w:color w:val="000000"/>
                <w:sz w:val="20"/>
                <w:szCs w:val="20"/>
                <w:lang w:val="ro-RO" w:eastAsia="ro-RO"/>
              </w:rPr>
            </w:pPr>
            <w:r>
              <w:rPr>
                <w:rFonts w:ascii="Arial" w:hAnsi="Arial" w:cs="Arial"/>
                <w:color w:val="000000"/>
                <w:sz w:val="20"/>
                <w:szCs w:val="20"/>
              </w:rPr>
              <w:t>-97,22%</w:t>
            </w:r>
          </w:p>
        </w:tc>
        <w:tc>
          <w:tcPr>
            <w:tcW w:w="1006" w:type="dxa"/>
            <w:tcBorders>
              <w:top w:val="nil"/>
              <w:left w:val="nil"/>
              <w:bottom w:val="single" w:sz="4" w:space="0" w:color="auto"/>
              <w:right w:val="single" w:sz="4" w:space="0" w:color="auto"/>
            </w:tcBorders>
            <w:vAlign w:val="center"/>
          </w:tcPr>
          <w:p w14:paraId="6F58D57E" w14:textId="77777777" w:rsidR="006E7674" w:rsidRPr="008537F4" w:rsidRDefault="006E7674" w:rsidP="00457B39">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-77,96%</w:t>
            </w:r>
          </w:p>
        </w:tc>
      </w:tr>
    </w:tbl>
    <w:p w14:paraId="5EC7158C" w14:textId="77777777" w:rsidR="00693CB6" w:rsidRDefault="00693CB6"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6E7674" w:rsidRPr="00BD3863" w14:paraId="4D703C1D" w14:textId="77777777" w:rsidTr="00457B39">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02A551DB" w14:textId="77777777" w:rsidR="006E7674" w:rsidRPr="00BD3863" w:rsidRDefault="006E7674" w:rsidP="00457B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1B41FC27" w14:textId="77777777" w:rsidR="006E7674" w:rsidRPr="00BD3863" w:rsidRDefault="006E7674" w:rsidP="00457B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4D73237C" w14:textId="77777777" w:rsidR="006E7674" w:rsidRPr="00BD3863" w:rsidRDefault="006E7674" w:rsidP="00457B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5525292F" w14:textId="77777777" w:rsidR="006E7674" w:rsidRPr="00BD3863" w:rsidRDefault="006E7674" w:rsidP="00457B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0DA9C173" w14:textId="77777777" w:rsidR="006E7674" w:rsidRPr="00BD3863" w:rsidRDefault="006E7674" w:rsidP="00457B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446F164B" w14:textId="77777777" w:rsidR="006E7674" w:rsidRPr="00BD3863" w:rsidRDefault="006E7674" w:rsidP="00457B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74B719F4" w14:textId="77777777" w:rsidR="006E7674" w:rsidRPr="00BD3863" w:rsidRDefault="006E7674" w:rsidP="00457B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2F6B9642" w14:textId="77777777" w:rsidR="006E7674" w:rsidRPr="00BD3863" w:rsidRDefault="006E7674" w:rsidP="00457B39">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6E7674" w:rsidRPr="00BD3863" w14:paraId="2899D3A1" w14:textId="77777777" w:rsidTr="00457B39">
        <w:trPr>
          <w:trHeight w:val="288"/>
        </w:trPr>
        <w:tc>
          <w:tcPr>
            <w:tcW w:w="2980" w:type="dxa"/>
            <w:tcBorders>
              <w:top w:val="nil"/>
              <w:left w:val="single" w:sz="4" w:space="0" w:color="auto"/>
              <w:bottom w:val="single" w:sz="4" w:space="0" w:color="auto"/>
              <w:right w:val="single" w:sz="4" w:space="0" w:color="auto"/>
            </w:tcBorders>
            <w:vAlign w:val="center"/>
            <w:hideMark/>
          </w:tcPr>
          <w:p w14:paraId="65BF1214" w14:textId="77777777" w:rsidR="006E7674" w:rsidRPr="00BD3863" w:rsidRDefault="006E7674" w:rsidP="00457B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6E257888"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434</w:t>
            </w:r>
          </w:p>
        </w:tc>
        <w:tc>
          <w:tcPr>
            <w:tcW w:w="1117" w:type="dxa"/>
            <w:tcBorders>
              <w:top w:val="nil"/>
              <w:left w:val="nil"/>
              <w:bottom w:val="single" w:sz="4" w:space="0" w:color="auto"/>
              <w:right w:val="single" w:sz="4" w:space="0" w:color="auto"/>
            </w:tcBorders>
            <w:vAlign w:val="center"/>
          </w:tcPr>
          <w:p w14:paraId="2E8DEF7F"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135</w:t>
            </w:r>
          </w:p>
        </w:tc>
        <w:tc>
          <w:tcPr>
            <w:tcW w:w="1080" w:type="dxa"/>
            <w:tcBorders>
              <w:top w:val="nil"/>
              <w:left w:val="nil"/>
              <w:bottom w:val="single" w:sz="4" w:space="0" w:color="auto"/>
              <w:right w:val="single" w:sz="4" w:space="0" w:color="auto"/>
            </w:tcBorders>
            <w:vAlign w:val="center"/>
          </w:tcPr>
          <w:p w14:paraId="162998CE"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70</w:t>
            </w:r>
          </w:p>
        </w:tc>
        <w:tc>
          <w:tcPr>
            <w:tcW w:w="1165" w:type="dxa"/>
            <w:tcBorders>
              <w:top w:val="nil"/>
              <w:left w:val="nil"/>
              <w:bottom w:val="single" w:sz="4" w:space="0" w:color="auto"/>
              <w:right w:val="single" w:sz="4" w:space="0" w:color="auto"/>
            </w:tcBorders>
            <w:vAlign w:val="center"/>
          </w:tcPr>
          <w:p w14:paraId="54D7DD1E"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119</w:t>
            </w:r>
          </w:p>
        </w:tc>
        <w:tc>
          <w:tcPr>
            <w:tcW w:w="1113" w:type="dxa"/>
            <w:tcBorders>
              <w:top w:val="nil"/>
              <w:left w:val="nil"/>
              <w:bottom w:val="single" w:sz="4" w:space="0" w:color="auto"/>
              <w:right w:val="single" w:sz="4" w:space="0" w:color="auto"/>
            </w:tcBorders>
            <w:vAlign w:val="center"/>
          </w:tcPr>
          <w:p w14:paraId="784AB045"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43</w:t>
            </w:r>
          </w:p>
        </w:tc>
        <w:tc>
          <w:tcPr>
            <w:tcW w:w="806" w:type="dxa"/>
            <w:tcBorders>
              <w:top w:val="nil"/>
              <w:left w:val="nil"/>
              <w:bottom w:val="single" w:sz="4" w:space="0" w:color="auto"/>
              <w:right w:val="single" w:sz="4" w:space="0" w:color="auto"/>
            </w:tcBorders>
            <w:vAlign w:val="center"/>
          </w:tcPr>
          <w:p w14:paraId="6459483E"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5035520E" w14:textId="77777777" w:rsidR="006E7674" w:rsidRPr="00BA7A3C" w:rsidRDefault="006E7674" w:rsidP="00457B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801</w:t>
            </w:r>
          </w:p>
        </w:tc>
      </w:tr>
      <w:tr w:rsidR="006E7674" w:rsidRPr="00BD3863" w14:paraId="5CB3FF2F" w14:textId="77777777" w:rsidTr="00457B39">
        <w:trPr>
          <w:trHeight w:val="288"/>
        </w:trPr>
        <w:tc>
          <w:tcPr>
            <w:tcW w:w="2980" w:type="dxa"/>
            <w:tcBorders>
              <w:top w:val="nil"/>
              <w:left w:val="single" w:sz="4" w:space="0" w:color="auto"/>
              <w:bottom w:val="single" w:sz="4" w:space="0" w:color="auto"/>
              <w:right w:val="single" w:sz="4" w:space="0" w:color="auto"/>
            </w:tcBorders>
            <w:vAlign w:val="center"/>
            <w:hideMark/>
          </w:tcPr>
          <w:p w14:paraId="30589A96" w14:textId="77777777" w:rsidR="006E7674" w:rsidRPr="00BD3863" w:rsidRDefault="006E7674" w:rsidP="00457B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22F30D3"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750</w:t>
            </w:r>
          </w:p>
        </w:tc>
        <w:tc>
          <w:tcPr>
            <w:tcW w:w="1117" w:type="dxa"/>
            <w:tcBorders>
              <w:top w:val="nil"/>
              <w:left w:val="nil"/>
              <w:bottom w:val="single" w:sz="4" w:space="0" w:color="auto"/>
              <w:right w:val="single" w:sz="4" w:space="0" w:color="auto"/>
            </w:tcBorders>
            <w:vAlign w:val="center"/>
          </w:tcPr>
          <w:p w14:paraId="777101AA"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640</w:t>
            </w:r>
          </w:p>
        </w:tc>
        <w:tc>
          <w:tcPr>
            <w:tcW w:w="1080" w:type="dxa"/>
            <w:tcBorders>
              <w:top w:val="nil"/>
              <w:left w:val="nil"/>
              <w:bottom w:val="single" w:sz="4" w:space="0" w:color="auto"/>
              <w:right w:val="single" w:sz="4" w:space="0" w:color="auto"/>
            </w:tcBorders>
            <w:vAlign w:val="center"/>
          </w:tcPr>
          <w:p w14:paraId="4559CFFE"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602</w:t>
            </w:r>
          </w:p>
        </w:tc>
        <w:tc>
          <w:tcPr>
            <w:tcW w:w="1165" w:type="dxa"/>
            <w:tcBorders>
              <w:top w:val="nil"/>
              <w:left w:val="nil"/>
              <w:bottom w:val="single" w:sz="4" w:space="0" w:color="auto"/>
              <w:right w:val="single" w:sz="4" w:space="0" w:color="auto"/>
            </w:tcBorders>
            <w:vAlign w:val="center"/>
          </w:tcPr>
          <w:p w14:paraId="218D1938"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560</w:t>
            </w:r>
          </w:p>
        </w:tc>
        <w:tc>
          <w:tcPr>
            <w:tcW w:w="1113" w:type="dxa"/>
            <w:tcBorders>
              <w:top w:val="nil"/>
              <w:left w:val="nil"/>
              <w:bottom w:val="single" w:sz="4" w:space="0" w:color="auto"/>
              <w:right w:val="single" w:sz="4" w:space="0" w:color="auto"/>
            </w:tcBorders>
            <w:vAlign w:val="center"/>
          </w:tcPr>
          <w:p w14:paraId="3D0D39EF"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83</w:t>
            </w:r>
          </w:p>
        </w:tc>
        <w:tc>
          <w:tcPr>
            <w:tcW w:w="806" w:type="dxa"/>
            <w:tcBorders>
              <w:top w:val="nil"/>
              <w:left w:val="nil"/>
              <w:bottom w:val="single" w:sz="4" w:space="0" w:color="auto"/>
              <w:right w:val="single" w:sz="4" w:space="0" w:color="auto"/>
            </w:tcBorders>
            <w:vAlign w:val="center"/>
          </w:tcPr>
          <w:p w14:paraId="3F744F54"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6C142A9F" w14:textId="77777777" w:rsidR="006E7674" w:rsidRPr="00BA7A3C" w:rsidRDefault="006E7674" w:rsidP="00457B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2635</w:t>
            </w:r>
          </w:p>
        </w:tc>
      </w:tr>
      <w:tr w:rsidR="006E7674" w:rsidRPr="00BD3863" w14:paraId="1900F998" w14:textId="77777777" w:rsidTr="00457B39">
        <w:trPr>
          <w:trHeight w:val="288"/>
        </w:trPr>
        <w:tc>
          <w:tcPr>
            <w:tcW w:w="2980" w:type="dxa"/>
            <w:tcBorders>
              <w:top w:val="nil"/>
              <w:left w:val="single" w:sz="4" w:space="0" w:color="auto"/>
              <w:bottom w:val="single" w:sz="4" w:space="0" w:color="auto"/>
              <w:right w:val="single" w:sz="4" w:space="0" w:color="auto"/>
            </w:tcBorders>
            <w:vAlign w:val="center"/>
            <w:hideMark/>
          </w:tcPr>
          <w:p w14:paraId="00519DCC" w14:textId="77777777" w:rsidR="006E7674" w:rsidRPr="00BD3863" w:rsidRDefault="006E7674" w:rsidP="00457B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61F47EA"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-316</w:t>
            </w:r>
          </w:p>
        </w:tc>
        <w:tc>
          <w:tcPr>
            <w:tcW w:w="1117" w:type="dxa"/>
            <w:tcBorders>
              <w:top w:val="nil"/>
              <w:left w:val="nil"/>
              <w:bottom w:val="single" w:sz="4" w:space="0" w:color="auto"/>
              <w:right w:val="single" w:sz="4" w:space="0" w:color="auto"/>
            </w:tcBorders>
            <w:vAlign w:val="center"/>
          </w:tcPr>
          <w:p w14:paraId="0916CDAE"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-505</w:t>
            </w:r>
          </w:p>
        </w:tc>
        <w:tc>
          <w:tcPr>
            <w:tcW w:w="1080" w:type="dxa"/>
            <w:tcBorders>
              <w:top w:val="nil"/>
              <w:left w:val="nil"/>
              <w:bottom w:val="single" w:sz="4" w:space="0" w:color="auto"/>
              <w:right w:val="single" w:sz="4" w:space="0" w:color="auto"/>
            </w:tcBorders>
            <w:vAlign w:val="center"/>
          </w:tcPr>
          <w:p w14:paraId="4ADD3CC4"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-532</w:t>
            </w:r>
          </w:p>
        </w:tc>
        <w:tc>
          <w:tcPr>
            <w:tcW w:w="1165" w:type="dxa"/>
            <w:tcBorders>
              <w:top w:val="nil"/>
              <w:left w:val="nil"/>
              <w:bottom w:val="single" w:sz="4" w:space="0" w:color="auto"/>
              <w:right w:val="single" w:sz="4" w:space="0" w:color="auto"/>
            </w:tcBorders>
            <w:vAlign w:val="center"/>
          </w:tcPr>
          <w:p w14:paraId="2470F9A8"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-441</w:t>
            </w:r>
          </w:p>
        </w:tc>
        <w:tc>
          <w:tcPr>
            <w:tcW w:w="1113" w:type="dxa"/>
            <w:tcBorders>
              <w:top w:val="nil"/>
              <w:left w:val="nil"/>
              <w:bottom w:val="single" w:sz="4" w:space="0" w:color="auto"/>
              <w:right w:val="single" w:sz="4" w:space="0" w:color="auto"/>
            </w:tcBorders>
            <w:vAlign w:val="center"/>
          </w:tcPr>
          <w:p w14:paraId="1D265C54"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-40</w:t>
            </w:r>
          </w:p>
        </w:tc>
        <w:tc>
          <w:tcPr>
            <w:tcW w:w="806" w:type="dxa"/>
            <w:tcBorders>
              <w:top w:val="nil"/>
              <w:left w:val="nil"/>
              <w:bottom w:val="single" w:sz="4" w:space="0" w:color="auto"/>
              <w:right w:val="single" w:sz="4" w:space="0" w:color="auto"/>
            </w:tcBorders>
            <w:vAlign w:val="center"/>
          </w:tcPr>
          <w:p w14:paraId="63B0C221"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F144DFF" w14:textId="77777777" w:rsidR="006E7674" w:rsidRPr="00BA7A3C" w:rsidRDefault="006E7674" w:rsidP="00457B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-1834</w:t>
            </w:r>
          </w:p>
        </w:tc>
      </w:tr>
      <w:tr w:rsidR="006E7674" w:rsidRPr="00BD3863" w14:paraId="0399E7D5" w14:textId="77777777" w:rsidTr="00457B39">
        <w:trPr>
          <w:trHeight w:val="288"/>
        </w:trPr>
        <w:tc>
          <w:tcPr>
            <w:tcW w:w="2980" w:type="dxa"/>
            <w:tcBorders>
              <w:top w:val="nil"/>
              <w:left w:val="single" w:sz="4" w:space="0" w:color="auto"/>
              <w:bottom w:val="single" w:sz="4" w:space="0" w:color="auto"/>
              <w:right w:val="single" w:sz="4" w:space="0" w:color="auto"/>
            </w:tcBorders>
            <w:vAlign w:val="center"/>
            <w:hideMark/>
          </w:tcPr>
          <w:p w14:paraId="5573FA69" w14:textId="77777777" w:rsidR="006E7674" w:rsidRPr="00BD3863" w:rsidRDefault="006E7674" w:rsidP="00457B39">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D5A5ED7"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-42,13%</w:t>
            </w:r>
          </w:p>
        </w:tc>
        <w:tc>
          <w:tcPr>
            <w:tcW w:w="1117" w:type="dxa"/>
            <w:tcBorders>
              <w:top w:val="nil"/>
              <w:left w:val="nil"/>
              <w:bottom w:val="single" w:sz="4" w:space="0" w:color="auto"/>
              <w:right w:val="single" w:sz="4" w:space="0" w:color="auto"/>
            </w:tcBorders>
            <w:vAlign w:val="center"/>
          </w:tcPr>
          <w:p w14:paraId="6EF54FFE"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-78,91%</w:t>
            </w:r>
          </w:p>
        </w:tc>
        <w:tc>
          <w:tcPr>
            <w:tcW w:w="1080" w:type="dxa"/>
            <w:tcBorders>
              <w:top w:val="nil"/>
              <w:left w:val="nil"/>
              <w:bottom w:val="single" w:sz="4" w:space="0" w:color="auto"/>
              <w:right w:val="single" w:sz="4" w:space="0" w:color="auto"/>
            </w:tcBorders>
            <w:vAlign w:val="center"/>
          </w:tcPr>
          <w:p w14:paraId="540AC712"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-88,37%</w:t>
            </w:r>
          </w:p>
        </w:tc>
        <w:tc>
          <w:tcPr>
            <w:tcW w:w="1165" w:type="dxa"/>
            <w:tcBorders>
              <w:top w:val="nil"/>
              <w:left w:val="nil"/>
              <w:bottom w:val="single" w:sz="4" w:space="0" w:color="auto"/>
              <w:right w:val="single" w:sz="4" w:space="0" w:color="auto"/>
            </w:tcBorders>
            <w:vAlign w:val="center"/>
          </w:tcPr>
          <w:p w14:paraId="3C83EADC"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-78,75%</w:t>
            </w:r>
          </w:p>
        </w:tc>
        <w:tc>
          <w:tcPr>
            <w:tcW w:w="1113" w:type="dxa"/>
            <w:tcBorders>
              <w:top w:val="nil"/>
              <w:left w:val="nil"/>
              <w:bottom w:val="single" w:sz="4" w:space="0" w:color="auto"/>
              <w:right w:val="single" w:sz="4" w:space="0" w:color="auto"/>
            </w:tcBorders>
            <w:vAlign w:val="center"/>
          </w:tcPr>
          <w:p w14:paraId="2BD5D449"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-48,19%</w:t>
            </w:r>
          </w:p>
        </w:tc>
        <w:tc>
          <w:tcPr>
            <w:tcW w:w="806" w:type="dxa"/>
            <w:tcBorders>
              <w:top w:val="nil"/>
              <w:left w:val="nil"/>
              <w:bottom w:val="single" w:sz="4" w:space="0" w:color="auto"/>
              <w:right w:val="single" w:sz="4" w:space="0" w:color="auto"/>
            </w:tcBorders>
            <w:vAlign w:val="center"/>
          </w:tcPr>
          <w:p w14:paraId="453DD09B" w14:textId="77777777" w:rsidR="006E7674" w:rsidRPr="00BA7A3C" w:rsidRDefault="006E7674" w:rsidP="00457B39">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6F78AD36" w14:textId="77777777" w:rsidR="006E7674" w:rsidRPr="00BA7A3C" w:rsidRDefault="006E7674" w:rsidP="00457B39">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-69,60%</w:t>
            </w:r>
          </w:p>
        </w:tc>
      </w:tr>
    </w:tbl>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 xml:space="preserve">Expunerea populației se evaluează în mod independent pentru fiecare sursă de zgomot și efect dăunător. În cazul în care aceleași persoane sunt expuse simultan unor surse de zgomot diferite, efectele dăunătoare nu pot fi, în general, cumulate. Cu toate acestea, </w:t>
      </w:r>
      <w:r w:rsidRPr="005A579A">
        <w:rPr>
          <w:rFonts w:ascii="Arial" w:hAnsi="Arial" w:cs="Arial"/>
          <w:lang w:val="ro-RO" w:eastAsia="ro-RO"/>
        </w:rPr>
        <w:lastRenderedPageBreak/>
        <w:t>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93D40A4"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6E7674">
        <w:rPr>
          <w:rFonts w:ascii="Arial" w:hAnsi="Arial" w:cs="Arial"/>
          <w:lang w:val="pt-BR"/>
        </w:rPr>
        <w:t>DN65_km70+800-km90+050</w:t>
      </w:r>
      <w:r w:rsidR="005268D7" w:rsidRPr="00FD1C6E">
        <w:rPr>
          <w:rFonts w:ascii="Arial" w:hAnsi="Arial" w:cs="Arial"/>
          <w:lang w:val="it-IT"/>
        </w:rPr>
        <w:t>, cod identificare RD_RO_00_</w:t>
      </w:r>
      <w:r w:rsidR="001564E9">
        <w:rPr>
          <w:rFonts w:ascii="Arial" w:hAnsi="Arial" w:cs="Arial"/>
          <w:lang w:val="it-IT"/>
        </w:rPr>
        <w:t>18</w:t>
      </w:r>
      <w:r w:rsidR="006E7674">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DD2000" w:rsidRPr="00DD2000" w14:paraId="7FACEAD4" w14:textId="77777777" w:rsidTr="00263F2C">
        <w:trPr>
          <w:jc w:val="center"/>
        </w:trPr>
        <w:tc>
          <w:tcPr>
            <w:tcW w:w="2795" w:type="dxa"/>
          </w:tcPr>
          <w:p w14:paraId="55277275" w14:textId="35526B94" w:rsidR="00DD2000" w:rsidRPr="00DD2000" w:rsidRDefault="00F23DA0"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Olt</w:t>
            </w:r>
          </w:p>
        </w:tc>
        <w:tc>
          <w:tcPr>
            <w:tcW w:w="4426" w:type="dxa"/>
          </w:tcPr>
          <w:p w14:paraId="655EC4B3" w14:textId="0D026CE5" w:rsidR="00DD2000" w:rsidRPr="00DD2000" w:rsidRDefault="00F23DA0"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366</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lastRenderedPageBreak/>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360901FC"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53690">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70707D8F" w14:textId="7DFC2D24" w:rsidR="00C324FF" w:rsidRDefault="00F23DA0" w:rsidP="00DD2000">
      <w:pPr>
        <w:suppressAutoHyphens w:val="0"/>
        <w:jc w:val="center"/>
        <w:rPr>
          <w:rFonts w:ascii="Arial" w:hAnsi="Arial" w:cs="Arial"/>
          <w:bCs/>
          <w:lang w:val="ro-RO"/>
        </w:rPr>
      </w:pPr>
      <w:r>
        <w:rPr>
          <w:noProof/>
        </w:rPr>
        <w:drawing>
          <wp:inline distT="0" distB="0" distL="0" distR="0" wp14:anchorId="4E5CAA46" wp14:editId="53FD245B">
            <wp:extent cx="4895238" cy="681902"/>
            <wp:effectExtent l="0" t="0" r="635" b="4445"/>
            <wp:docPr id="31" name="Kép 30">
              <a:extLst xmlns:a="http://schemas.openxmlformats.org/drawingml/2006/main">
                <a:ext uri="{FF2B5EF4-FFF2-40B4-BE49-F238E27FC236}">
                  <a16:creationId xmlns:a16="http://schemas.microsoft.com/office/drawing/2014/main" id="{D5CD7F02-27E4-DF8C-10BE-3CA7A82EEAD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Kép 30">
                      <a:extLst>
                        <a:ext uri="{FF2B5EF4-FFF2-40B4-BE49-F238E27FC236}">
                          <a16:creationId xmlns:a16="http://schemas.microsoft.com/office/drawing/2014/main" id="{D5CD7F02-27E4-DF8C-10BE-3CA7A82EEADA}"/>
                        </a:ext>
                      </a:extLst>
                    </pic:cNvPr>
                    <pic:cNvPicPr>
                      <a:picLocks noChangeAspect="1"/>
                    </pic:cNvPicPr>
                  </pic:nvPicPr>
                  <pic:blipFill>
                    <a:blip r:embed="rId17"/>
                    <a:stretch>
                      <a:fillRect/>
                    </a:stretch>
                  </pic:blipFill>
                  <pic:spPr>
                    <a:xfrm>
                      <a:off x="0" y="0"/>
                      <a:ext cx="4895238" cy="681902"/>
                    </a:xfrm>
                    <a:prstGeom prst="rect">
                      <a:avLst/>
                    </a:prstGeom>
                  </pic:spPr>
                </pic:pic>
              </a:graphicData>
            </a:graphic>
          </wp:inline>
        </w:drawing>
      </w:r>
    </w:p>
    <w:p w14:paraId="560B9622" w14:textId="77777777" w:rsidR="004F6CF1" w:rsidRDefault="004F6CF1" w:rsidP="00DD2000">
      <w:pPr>
        <w:suppressAutoHyphens w:val="0"/>
        <w:jc w:val="center"/>
        <w:rPr>
          <w:rFonts w:ascii="Arial" w:hAnsi="Arial" w:cs="Arial"/>
          <w:bCs/>
          <w:lang w:val="ro-RO"/>
        </w:rPr>
      </w:pPr>
    </w:p>
    <w:p w14:paraId="186DBDB5" w14:textId="4298FD0A"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68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tblGrid>
      <w:tr w:rsidR="004617B5" w:rsidRPr="004617B5" w14:paraId="65126832" w14:textId="77777777" w:rsidTr="004617B5">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8CEDB3B"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 xml:space="preserve">Banda de </w:t>
            </w:r>
            <w:proofErr w:type="spellStart"/>
            <w:r w:rsidRPr="004617B5">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2BD4571" w14:textId="36859AD4" w:rsidR="004617B5" w:rsidRPr="004617B5" w:rsidRDefault="004617B5" w:rsidP="004617B5">
            <w:pPr>
              <w:suppressAutoHyphens w:val="0"/>
              <w:jc w:val="center"/>
              <w:rPr>
                <w:rFonts w:ascii="Calibri" w:hAnsi="Calibri" w:cs="Calibri"/>
                <w:b/>
                <w:bCs/>
                <w:color w:val="000000"/>
                <w:kern w:val="0"/>
                <w:sz w:val="16"/>
                <w:szCs w:val="16"/>
                <w:lang w:eastAsia="en-US"/>
              </w:rPr>
            </w:pPr>
            <w:proofErr w:type="spellStart"/>
            <w:r>
              <w:rPr>
                <w:rFonts w:ascii="Calibri" w:hAnsi="Calibri" w:cs="Calibri"/>
                <w:b/>
                <w:bCs/>
                <w:color w:val="000000"/>
                <w:kern w:val="0"/>
                <w:sz w:val="16"/>
                <w:szCs w:val="16"/>
                <w:lang w:eastAsia="en-US"/>
              </w:rPr>
              <w:t>Op</w:t>
            </w:r>
            <w:r w:rsidRPr="004617B5">
              <w:rPr>
                <w:rFonts w:ascii="Calibri" w:hAnsi="Calibri" w:cs="Calibri"/>
                <w:b/>
                <w:bCs/>
                <w:color w:val="000000"/>
                <w:kern w:val="0"/>
                <w:sz w:val="16"/>
                <w:szCs w:val="16"/>
                <w:lang w:eastAsia="en-US"/>
              </w:rPr>
              <w:t>tași-Măgura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21DE62D"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proofErr w:type="spellStart"/>
            <w:r w:rsidRPr="004617B5">
              <w:rPr>
                <w:rFonts w:ascii="Calibri" w:hAnsi="Calibri" w:cs="Calibri"/>
                <w:b/>
                <w:bCs/>
                <w:color w:val="000000"/>
                <w:kern w:val="0"/>
                <w:sz w:val="16"/>
                <w:szCs w:val="16"/>
                <w:lang w:eastAsia="en-US"/>
              </w:rPr>
              <w:t>Colonești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0143C5E"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proofErr w:type="spellStart"/>
            <w:r w:rsidRPr="004617B5">
              <w:rPr>
                <w:rFonts w:ascii="Calibri" w:hAnsi="Calibri" w:cs="Calibri"/>
                <w:b/>
                <w:bCs/>
                <w:color w:val="000000"/>
                <w:kern w:val="0"/>
                <w:sz w:val="16"/>
                <w:szCs w:val="16"/>
                <w:lang w:eastAsia="en-US"/>
              </w:rPr>
              <w:t>Scornicești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5CAAD5"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TOTAL</w:t>
            </w:r>
          </w:p>
        </w:tc>
      </w:tr>
      <w:tr w:rsidR="004617B5" w:rsidRPr="004617B5" w14:paraId="6D08FCC4" w14:textId="77777777" w:rsidTr="004617B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E34368F" w14:textId="77777777" w:rsidR="004617B5" w:rsidRPr="004617B5" w:rsidRDefault="004617B5" w:rsidP="004617B5">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041DD11D"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proofErr w:type="spellStart"/>
            <w:r w:rsidRPr="004617B5">
              <w:rPr>
                <w:rFonts w:ascii="Calibri" w:hAnsi="Calibri" w:cs="Calibri"/>
                <w:b/>
                <w:bCs/>
                <w:color w:val="000000"/>
                <w:kern w:val="0"/>
                <w:sz w:val="16"/>
                <w:szCs w:val="16"/>
                <w:lang w:eastAsia="en-US"/>
              </w:rPr>
              <w:t>Efect</w:t>
            </w:r>
            <w:proofErr w:type="spellEnd"/>
            <w:r w:rsidRPr="004617B5">
              <w:rPr>
                <w:rFonts w:ascii="Calibri" w:hAnsi="Calibri" w:cs="Calibri"/>
                <w:b/>
                <w:bCs/>
                <w:color w:val="000000"/>
                <w:kern w:val="0"/>
                <w:sz w:val="16"/>
                <w:szCs w:val="16"/>
                <w:lang w:eastAsia="en-US"/>
              </w:rPr>
              <w:t xml:space="preserve"> </w:t>
            </w:r>
            <w:proofErr w:type="spellStart"/>
            <w:r w:rsidRPr="004617B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6EBEBC1"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proofErr w:type="spellStart"/>
            <w:r w:rsidRPr="004617B5">
              <w:rPr>
                <w:rFonts w:ascii="Calibri" w:hAnsi="Calibri" w:cs="Calibri"/>
                <w:b/>
                <w:bCs/>
                <w:color w:val="000000"/>
                <w:kern w:val="0"/>
                <w:sz w:val="16"/>
                <w:szCs w:val="16"/>
                <w:lang w:eastAsia="en-US"/>
              </w:rPr>
              <w:t>Efect</w:t>
            </w:r>
            <w:proofErr w:type="spellEnd"/>
            <w:r w:rsidRPr="004617B5">
              <w:rPr>
                <w:rFonts w:ascii="Calibri" w:hAnsi="Calibri" w:cs="Calibri"/>
                <w:b/>
                <w:bCs/>
                <w:color w:val="000000"/>
                <w:kern w:val="0"/>
                <w:sz w:val="16"/>
                <w:szCs w:val="16"/>
                <w:lang w:eastAsia="en-US"/>
              </w:rPr>
              <w:t xml:space="preserve"> </w:t>
            </w:r>
            <w:proofErr w:type="spellStart"/>
            <w:r w:rsidRPr="004617B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3BFF0A8"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proofErr w:type="spellStart"/>
            <w:r w:rsidRPr="004617B5">
              <w:rPr>
                <w:rFonts w:ascii="Calibri" w:hAnsi="Calibri" w:cs="Calibri"/>
                <w:b/>
                <w:bCs/>
                <w:color w:val="000000"/>
                <w:kern w:val="0"/>
                <w:sz w:val="16"/>
                <w:szCs w:val="16"/>
                <w:lang w:eastAsia="en-US"/>
              </w:rPr>
              <w:t>Efect</w:t>
            </w:r>
            <w:proofErr w:type="spellEnd"/>
            <w:r w:rsidRPr="004617B5">
              <w:rPr>
                <w:rFonts w:ascii="Calibri" w:hAnsi="Calibri" w:cs="Calibri"/>
                <w:b/>
                <w:bCs/>
                <w:color w:val="000000"/>
                <w:kern w:val="0"/>
                <w:sz w:val="16"/>
                <w:szCs w:val="16"/>
                <w:lang w:eastAsia="en-US"/>
              </w:rPr>
              <w:t xml:space="preserve"> </w:t>
            </w:r>
            <w:proofErr w:type="spellStart"/>
            <w:r w:rsidRPr="004617B5">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5801096"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proofErr w:type="spellStart"/>
            <w:r w:rsidRPr="004617B5">
              <w:rPr>
                <w:rFonts w:ascii="Calibri" w:hAnsi="Calibri" w:cs="Calibri"/>
                <w:b/>
                <w:bCs/>
                <w:color w:val="000000"/>
                <w:kern w:val="0"/>
                <w:sz w:val="16"/>
                <w:szCs w:val="16"/>
                <w:lang w:eastAsia="en-US"/>
              </w:rPr>
              <w:t>Efect</w:t>
            </w:r>
            <w:proofErr w:type="spellEnd"/>
            <w:r w:rsidRPr="004617B5">
              <w:rPr>
                <w:rFonts w:ascii="Calibri" w:hAnsi="Calibri" w:cs="Calibri"/>
                <w:b/>
                <w:bCs/>
                <w:color w:val="000000"/>
                <w:kern w:val="0"/>
                <w:sz w:val="16"/>
                <w:szCs w:val="16"/>
                <w:lang w:eastAsia="en-US"/>
              </w:rPr>
              <w:t xml:space="preserve"> </w:t>
            </w:r>
            <w:proofErr w:type="spellStart"/>
            <w:r w:rsidRPr="004617B5">
              <w:rPr>
                <w:rFonts w:ascii="Calibri" w:hAnsi="Calibri" w:cs="Calibri"/>
                <w:b/>
                <w:bCs/>
                <w:color w:val="000000"/>
                <w:kern w:val="0"/>
                <w:sz w:val="16"/>
                <w:szCs w:val="16"/>
                <w:lang w:eastAsia="en-US"/>
              </w:rPr>
              <w:t>dăunător</w:t>
            </w:r>
            <w:proofErr w:type="spellEnd"/>
          </w:p>
        </w:tc>
      </w:tr>
      <w:tr w:rsidR="004617B5" w:rsidRPr="004617B5" w14:paraId="015C9C77" w14:textId="77777777" w:rsidTr="004617B5">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CD5E6D7" w14:textId="77777777" w:rsidR="004617B5" w:rsidRPr="004617B5" w:rsidRDefault="004617B5" w:rsidP="004617B5">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5056E7F"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C6CADF1"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059CC0C"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FF5A57F"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DDB01BC"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5DE41DF"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5A91C0CE"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49E92E7"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2766941"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3B0CB70"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0796605"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C4BC1F4"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HSD</w:t>
            </w:r>
          </w:p>
        </w:tc>
      </w:tr>
      <w:tr w:rsidR="004617B5" w:rsidRPr="004617B5" w14:paraId="4362DBFC"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EB273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504C6CB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F3272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3112D9"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AD045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B906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30D99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7D8C9"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45E9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0D192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A8AA87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46C9E29"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05FC840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2</w:t>
            </w:r>
          </w:p>
        </w:tc>
      </w:tr>
      <w:tr w:rsidR="004617B5" w:rsidRPr="004617B5" w14:paraId="7BCA0C8A"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9E36A7"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AA371E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6289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615D5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45A22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6A6EB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260CF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C393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BB088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64238C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89AE3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ED787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A32D96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1</w:t>
            </w:r>
          </w:p>
        </w:tc>
      </w:tr>
      <w:tr w:rsidR="004617B5" w:rsidRPr="004617B5" w14:paraId="6A96DF1D"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50141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81F062D"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3CCE0D"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9C387"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D8F071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0F7FD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A7C1A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BC209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3C332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E832C45"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46406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20945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7E6C169"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2</w:t>
            </w:r>
          </w:p>
        </w:tc>
      </w:tr>
      <w:tr w:rsidR="004617B5" w:rsidRPr="004617B5" w14:paraId="5841BA04"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FA530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650C255"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3C21F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EF56D9"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E3881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E7C7B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9E5CC1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2632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325A6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7C32B37"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5D91F5"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B5279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4DBC9F8D"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1</w:t>
            </w:r>
          </w:p>
        </w:tc>
      </w:tr>
      <w:tr w:rsidR="004617B5" w:rsidRPr="004617B5" w14:paraId="71DEF704"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8A0477"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5DA415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9870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8E5BB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0F6C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E75FA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A4E123E"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1E965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7940F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46BE55FE"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F5BA55"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FA11A5"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13</w:t>
            </w:r>
          </w:p>
        </w:tc>
        <w:tc>
          <w:tcPr>
            <w:tcW w:w="500" w:type="dxa"/>
            <w:tcBorders>
              <w:top w:val="nil"/>
              <w:left w:val="nil"/>
              <w:bottom w:val="single" w:sz="8" w:space="0" w:color="auto"/>
              <w:right w:val="single" w:sz="8" w:space="0" w:color="auto"/>
            </w:tcBorders>
            <w:vAlign w:val="center"/>
            <w:hideMark/>
          </w:tcPr>
          <w:p w14:paraId="2B839459"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1</w:t>
            </w:r>
          </w:p>
        </w:tc>
      </w:tr>
      <w:tr w:rsidR="004617B5" w:rsidRPr="004617B5" w14:paraId="4540ED30"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B748B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3F6E774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E2482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F752A5"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2A402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ED266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78B19"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008B7"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EB04A9"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71E995E"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EE910E"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3F7AC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05558E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1</w:t>
            </w:r>
          </w:p>
        </w:tc>
      </w:tr>
      <w:tr w:rsidR="004617B5" w:rsidRPr="004617B5" w14:paraId="6F65F7B5"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D81EA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0C1CF32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96DD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E6E9C7"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364F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6614C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236F7A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C846D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53942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0669BE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B776BF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74EEE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3FD81B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1</w:t>
            </w:r>
          </w:p>
        </w:tc>
      </w:tr>
      <w:tr w:rsidR="004617B5" w:rsidRPr="004617B5" w14:paraId="0C89512C"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DCDDB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753315E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DBA63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838209"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0841D"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79152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CE04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A56B6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5ECD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F2BC43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D12DF65"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11241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24A2970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1</w:t>
            </w:r>
          </w:p>
        </w:tc>
      </w:tr>
      <w:tr w:rsidR="004617B5" w:rsidRPr="004617B5" w14:paraId="03BAC9CC"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FBC61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77EB810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C0C7A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B70AE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295E0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0A5D1D"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A2D829"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B605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BB62A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8C3E54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EA08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A0C0B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690F1C3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r>
      <w:tr w:rsidR="004617B5" w:rsidRPr="004617B5" w14:paraId="38627392"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FDC39B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2E9F6B4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E2C94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4F62E7"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92432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65C1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A70DE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6CC6DC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9CE4B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CFFA7A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CED98E"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87CDF0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1985AD9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3</w:t>
            </w:r>
          </w:p>
        </w:tc>
      </w:tr>
      <w:tr w:rsidR="004617B5" w:rsidRPr="004617B5" w14:paraId="632020C3"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3F8747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D98DD8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8991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678B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14757"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AA60D"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12B9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15AA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2E9D1E"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F4E5E7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89E70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70A01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08BA036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1</w:t>
            </w:r>
          </w:p>
        </w:tc>
      </w:tr>
      <w:tr w:rsidR="004617B5" w:rsidRPr="004617B5" w14:paraId="7C1000F9"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95BD1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5841CE9"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5CC4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8B352E"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4210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F47C3D"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E4EF08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6E1FA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C0CF8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E5B50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5E784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381D9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0D5259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2</w:t>
            </w:r>
          </w:p>
        </w:tc>
      </w:tr>
      <w:tr w:rsidR="004617B5" w:rsidRPr="004617B5" w14:paraId="3A811FC6"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02389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9427EB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49F67"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641999"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36BAB5"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A5671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07136E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52EE7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322D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1ABB91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E8894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E79EDE"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22C6AA5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2</w:t>
            </w:r>
          </w:p>
        </w:tc>
      </w:tr>
      <w:tr w:rsidR="004617B5" w:rsidRPr="004617B5" w14:paraId="44045485"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ACBEC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2C20B07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D9D17"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20647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B968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8A9CC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AD28B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FF53E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4204D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6C113C9"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20D1C5"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1C64E9"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257F95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3</w:t>
            </w:r>
          </w:p>
        </w:tc>
      </w:tr>
      <w:tr w:rsidR="004617B5" w:rsidRPr="004617B5" w14:paraId="67C098DC"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52B3FB7"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173841AD"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C366E"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0F6B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05EC1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3F73A5"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443E6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1A0D59"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7EB76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B4F648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D0750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B2622D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2112C29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4</w:t>
            </w:r>
          </w:p>
        </w:tc>
      </w:tr>
      <w:tr w:rsidR="004617B5" w:rsidRPr="004617B5" w14:paraId="7F572F09"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B526F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5AA55D1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F07F57"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51F37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F6D5C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5200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B288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2E976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3853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CA624D"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A29FD37"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E3E745"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5D2C160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3</w:t>
            </w:r>
          </w:p>
        </w:tc>
      </w:tr>
      <w:tr w:rsidR="004617B5" w:rsidRPr="004617B5" w14:paraId="0CDDED74"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EB47A8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CCE976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2B03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27E322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5C5C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920A9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ACF07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192B6A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5732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CF037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C3FE4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000AFE"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6B29A8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2</w:t>
            </w:r>
          </w:p>
        </w:tc>
      </w:tr>
      <w:tr w:rsidR="004617B5" w:rsidRPr="004617B5" w14:paraId="68C5A9F4"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EB438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348A30FD"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86346D"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B95FD4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1A7A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29102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45E60C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337E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74D76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677C07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1F645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59C9B5"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259BE5A5"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r>
      <w:tr w:rsidR="004617B5" w:rsidRPr="004617B5" w14:paraId="1156B74A"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15ECA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E23A10D"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E62AE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0956E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6E9F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5A04E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7B6597"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F530DE"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60746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5ED017"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61C41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ABA57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7EF8295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r>
      <w:tr w:rsidR="004617B5" w:rsidRPr="004617B5" w14:paraId="41820D80"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C24CD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70B1F2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74B2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BCAA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2B13B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FDDD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A0D9DAD"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66CE4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03C71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1F8B22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6D63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E3B16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421883B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r>
      <w:tr w:rsidR="004617B5" w:rsidRPr="004617B5" w14:paraId="34C56536"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54CB14E"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A3AD3F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21095"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2EEE9"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B41EC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0CE89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042F8B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4B550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08AB6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CA4766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5FC535"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1D501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2C96EB1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r>
      <w:tr w:rsidR="004617B5" w:rsidRPr="004617B5" w14:paraId="5AD2915B"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C8A7A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13D38B4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2063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046DE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F80FAD"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7E4FDE"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CAC05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4137B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02982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1931C7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B86325"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C0285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0DD90CF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r>
      <w:tr w:rsidR="004617B5" w:rsidRPr="004617B5" w14:paraId="3D744F46"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B1F2A0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559CEDF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62143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AF5D7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2BC3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1B3B2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B8672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B5C2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EA209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CF179C7"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D9AC39"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B0D3E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35BD626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r>
      <w:tr w:rsidR="004617B5" w:rsidRPr="004617B5" w14:paraId="5D1C0490"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120C1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965C7A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87B6D"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93DBE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784C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CD28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7056CE5"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2F5D97"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63FE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06D3BE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10535"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151A3B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1403493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r>
      <w:tr w:rsidR="004617B5" w:rsidRPr="004617B5" w14:paraId="70807828"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E7FCC1"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5CD835ED"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99BFAE"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5B5658"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C499B"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709EC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E87AEC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48DF8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B3688D"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1BEB96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DB3F2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213288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40720C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r>
      <w:tr w:rsidR="004617B5" w:rsidRPr="004617B5" w14:paraId="4E9E2A6C"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8E93E4" w14:textId="77777777" w:rsidR="004617B5" w:rsidRPr="004617B5" w:rsidRDefault="004617B5" w:rsidP="004617B5">
            <w:pPr>
              <w:suppressAutoHyphens w:val="0"/>
              <w:jc w:val="center"/>
              <w:rPr>
                <w:rFonts w:ascii="Calibri" w:hAnsi="Calibri" w:cs="Calibri"/>
                <w:color w:val="000000"/>
                <w:kern w:val="0"/>
                <w:sz w:val="16"/>
                <w:szCs w:val="16"/>
                <w:lang w:eastAsia="en-US"/>
              </w:rPr>
            </w:pPr>
            <w:proofErr w:type="spellStart"/>
            <w:r w:rsidRPr="004617B5">
              <w:rPr>
                <w:rFonts w:ascii="Calibri" w:hAnsi="Calibri" w:cs="Calibri"/>
                <w:color w:val="000000"/>
                <w:kern w:val="0"/>
                <w:sz w:val="16"/>
                <w:szCs w:val="16"/>
                <w:lang w:eastAsia="en-US"/>
              </w:rPr>
              <w:t>peste</w:t>
            </w:r>
            <w:proofErr w:type="spellEnd"/>
            <w:r w:rsidRPr="004617B5">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7CC40F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E4DA8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F8F74"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F5A7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4D59EC"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7F8767"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7A5E00"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4E8D6"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15347A"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B2B3F"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0704B3"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24C27C2" w14:textId="77777777" w:rsidR="004617B5" w:rsidRPr="004617B5" w:rsidRDefault="004617B5" w:rsidP="004617B5">
            <w:pPr>
              <w:suppressAutoHyphens w:val="0"/>
              <w:jc w:val="center"/>
              <w:rPr>
                <w:rFonts w:ascii="Calibri" w:hAnsi="Calibri" w:cs="Calibri"/>
                <w:color w:val="000000"/>
                <w:kern w:val="0"/>
                <w:sz w:val="16"/>
                <w:szCs w:val="16"/>
                <w:lang w:eastAsia="en-US"/>
              </w:rPr>
            </w:pPr>
            <w:r w:rsidRPr="004617B5">
              <w:rPr>
                <w:rFonts w:ascii="Calibri" w:hAnsi="Calibri" w:cs="Calibri"/>
                <w:color w:val="000000"/>
                <w:kern w:val="0"/>
                <w:sz w:val="16"/>
                <w:szCs w:val="16"/>
                <w:lang w:eastAsia="en-US"/>
              </w:rPr>
              <w:t>0</w:t>
            </w:r>
          </w:p>
        </w:tc>
      </w:tr>
      <w:tr w:rsidR="004617B5" w:rsidRPr="004617B5" w14:paraId="0B515680" w14:textId="77777777" w:rsidTr="004617B5">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CE4F1F"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9BE2298"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41DBE4"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10</w:t>
            </w:r>
          </w:p>
        </w:tc>
        <w:tc>
          <w:tcPr>
            <w:tcW w:w="500" w:type="dxa"/>
            <w:tcBorders>
              <w:top w:val="nil"/>
              <w:left w:val="nil"/>
              <w:bottom w:val="single" w:sz="8" w:space="0" w:color="auto"/>
              <w:right w:val="single" w:sz="8" w:space="0" w:color="auto"/>
            </w:tcBorders>
            <w:vAlign w:val="center"/>
            <w:hideMark/>
          </w:tcPr>
          <w:p w14:paraId="2F9D75EC"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6C1AC23"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F5868C"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7C375570"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1D5ACCF"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537C9C"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99</w:t>
            </w:r>
          </w:p>
        </w:tc>
        <w:tc>
          <w:tcPr>
            <w:tcW w:w="500" w:type="dxa"/>
            <w:tcBorders>
              <w:top w:val="nil"/>
              <w:left w:val="nil"/>
              <w:bottom w:val="single" w:sz="8" w:space="0" w:color="auto"/>
              <w:right w:val="single" w:sz="8" w:space="0" w:color="auto"/>
            </w:tcBorders>
            <w:vAlign w:val="center"/>
            <w:hideMark/>
          </w:tcPr>
          <w:p w14:paraId="76E02670"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102F989E"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FE97AE"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139</w:t>
            </w:r>
          </w:p>
        </w:tc>
        <w:tc>
          <w:tcPr>
            <w:tcW w:w="500" w:type="dxa"/>
            <w:tcBorders>
              <w:top w:val="nil"/>
              <w:left w:val="nil"/>
              <w:bottom w:val="single" w:sz="8" w:space="0" w:color="auto"/>
              <w:right w:val="single" w:sz="8" w:space="0" w:color="auto"/>
            </w:tcBorders>
            <w:vAlign w:val="center"/>
            <w:hideMark/>
          </w:tcPr>
          <w:p w14:paraId="1E0D9D1E" w14:textId="77777777" w:rsidR="004617B5" w:rsidRPr="004617B5" w:rsidRDefault="004617B5" w:rsidP="004617B5">
            <w:pPr>
              <w:suppressAutoHyphens w:val="0"/>
              <w:jc w:val="center"/>
              <w:rPr>
                <w:rFonts w:ascii="Calibri" w:hAnsi="Calibri" w:cs="Calibri"/>
                <w:b/>
                <w:bCs/>
                <w:color w:val="000000"/>
                <w:kern w:val="0"/>
                <w:sz w:val="16"/>
                <w:szCs w:val="16"/>
                <w:lang w:eastAsia="en-US"/>
              </w:rPr>
            </w:pPr>
            <w:r w:rsidRPr="004617B5">
              <w:rPr>
                <w:rFonts w:ascii="Calibri" w:hAnsi="Calibri" w:cs="Calibri"/>
                <w:b/>
                <w:bCs/>
                <w:color w:val="000000"/>
                <w:kern w:val="0"/>
                <w:sz w:val="16"/>
                <w:szCs w:val="16"/>
                <w:lang w:eastAsia="en-US"/>
              </w:rPr>
              <w:t>30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A16C353"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4617B5">
        <w:rPr>
          <w:rFonts w:ascii="Arial" w:hAnsi="Arial" w:cs="Arial"/>
          <w:iCs/>
          <w:color w:val="000000"/>
          <w:lang w:val="ro-RO"/>
        </w:rPr>
        <w:t>139</w:t>
      </w:r>
      <w:r>
        <w:rPr>
          <w:rFonts w:ascii="Arial" w:hAnsi="Arial" w:cs="Arial"/>
          <w:iCs/>
          <w:color w:val="000000"/>
          <w:lang w:val="ro-RO"/>
        </w:rPr>
        <w:t xml:space="preserve"> persoane expuse la diferite niveluri ale zgomotului cauzat de traficul rutier prezintă un grad ridicat de disconfort, iar </w:t>
      </w:r>
      <w:r w:rsidR="004617B5">
        <w:rPr>
          <w:rFonts w:ascii="Arial" w:hAnsi="Arial" w:cs="Arial"/>
          <w:iCs/>
          <w:color w:val="000000"/>
          <w:lang w:val="ro-RO"/>
        </w:rPr>
        <w:t>30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212871A3"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ABBF3F6" w:rsidR="00BF22CA" w:rsidRPr="00CC511B" w:rsidRDefault="00BF7BC6"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w:t>
      </w:r>
      <w:r w:rsidR="00826EEC">
        <w:rPr>
          <w:rFonts w:ascii="Arial" w:hAnsi="Arial" w:cs="Arial"/>
          <w:b w:val="0"/>
          <w:color w:val="000000"/>
          <w:sz w:val="24"/>
          <w:szCs w:val="24"/>
          <w:lang w:val="ro-RO"/>
        </w:rPr>
        <w:t>finalizare a drumului expres Craiova – Pitești</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22990CBF" w:rsidR="00BF22CA" w:rsidRPr="00B53690" w:rsidRDefault="00125C33">
      <w:pPr>
        <w:pStyle w:val="BodyTextIndent"/>
        <w:tabs>
          <w:tab w:val="left" w:pos="660"/>
        </w:tabs>
        <w:ind w:left="0" w:firstLine="0"/>
        <w:jc w:val="center"/>
        <w:rPr>
          <w:rFonts w:ascii="Arial" w:hAnsi="Arial" w:cs="Arial"/>
          <w:b w:val="0"/>
          <w:bCs w:val="0"/>
          <w:color w:val="auto"/>
          <w:sz w:val="24"/>
          <w:szCs w:val="24"/>
          <w:lang w:val="ro-RO"/>
        </w:rPr>
      </w:pPr>
      <w:r w:rsidRPr="00B53690">
        <w:rPr>
          <w:rFonts w:ascii="Arial" w:hAnsi="Arial" w:cs="Arial"/>
          <w:b w:val="0"/>
          <w:bCs w:val="0"/>
          <w:color w:val="auto"/>
          <w:sz w:val="24"/>
          <w:szCs w:val="24"/>
          <w:lang w:val="ro-RO"/>
        </w:rPr>
        <w:t xml:space="preserve">Tab. </w:t>
      </w:r>
      <w:r w:rsidR="001E35C3" w:rsidRPr="00B53690">
        <w:rPr>
          <w:rFonts w:ascii="Arial" w:hAnsi="Arial" w:cs="Arial"/>
          <w:b w:val="0"/>
          <w:bCs w:val="0"/>
          <w:color w:val="auto"/>
          <w:sz w:val="24"/>
          <w:szCs w:val="24"/>
          <w:lang w:val="ro-RO"/>
        </w:rPr>
        <w:t>11</w:t>
      </w:r>
      <w:r w:rsidRPr="00B53690">
        <w:rPr>
          <w:rFonts w:ascii="Arial" w:hAnsi="Arial" w:cs="Arial"/>
          <w:b w:val="0"/>
          <w:bCs w:val="0"/>
          <w:color w:val="auto"/>
          <w:sz w:val="24"/>
          <w:szCs w:val="24"/>
          <w:lang w:val="ro-RO"/>
        </w:rPr>
        <w:t xml:space="preserve">  - </w:t>
      </w:r>
      <w:r w:rsidR="00CF343E" w:rsidRPr="00B53690">
        <w:rPr>
          <w:rFonts w:ascii="Arial" w:hAnsi="Arial" w:cs="Arial"/>
          <w:b w:val="0"/>
          <w:bCs w:val="0"/>
          <w:color w:val="auto"/>
          <w:sz w:val="24"/>
          <w:szCs w:val="24"/>
          <w:lang w:val="ro-RO"/>
        </w:rPr>
        <w:t>Măsuri pentru reducerea zgomotului datorat</w:t>
      </w:r>
      <w:r w:rsidRPr="00B53690">
        <w:rPr>
          <w:rFonts w:ascii="Arial" w:hAnsi="Arial" w:cs="Arial"/>
          <w:b w:val="0"/>
          <w:bCs w:val="0"/>
          <w:color w:val="auto"/>
          <w:sz w:val="24"/>
          <w:szCs w:val="24"/>
          <w:lang w:val="ro-RO"/>
        </w:rPr>
        <w:t xml:space="preserve"> traficu</w:t>
      </w:r>
      <w:r w:rsidRPr="00242916">
        <w:rPr>
          <w:rFonts w:ascii="Arial" w:hAnsi="Arial" w:cs="Arial"/>
          <w:b w:val="0"/>
          <w:bCs w:val="0"/>
          <w:color w:val="auto"/>
          <w:sz w:val="24"/>
          <w:szCs w:val="24"/>
          <w:lang w:val="ro-RO"/>
        </w:rPr>
        <w:t>l</w:t>
      </w:r>
      <w:r w:rsidRPr="006E7674">
        <w:rPr>
          <w:rFonts w:ascii="Arial" w:hAnsi="Arial" w:cs="Arial"/>
          <w:b w:val="0"/>
          <w:bCs w:val="0"/>
          <w:color w:val="auto"/>
          <w:sz w:val="24"/>
          <w:szCs w:val="24"/>
          <w:lang w:val="ro-RO"/>
        </w:rPr>
        <w:t>ui rutier</w:t>
      </w:r>
      <w:r w:rsidR="00CF343E" w:rsidRPr="006E7674">
        <w:rPr>
          <w:rFonts w:ascii="Arial" w:hAnsi="Arial" w:cs="Arial"/>
          <w:b w:val="0"/>
          <w:bCs w:val="0"/>
          <w:color w:val="auto"/>
          <w:sz w:val="24"/>
          <w:szCs w:val="24"/>
          <w:lang w:val="ro-RO"/>
        </w:rPr>
        <w:t xml:space="preserve"> – </w:t>
      </w:r>
      <w:r w:rsidR="001E35C3" w:rsidRPr="006E7674">
        <w:rPr>
          <w:rFonts w:ascii="Arial" w:hAnsi="Arial" w:cs="Arial"/>
          <w:b w:val="0"/>
          <w:bCs w:val="0"/>
          <w:color w:val="auto"/>
          <w:sz w:val="24"/>
          <w:szCs w:val="24"/>
          <w:lang w:val="ro-RO"/>
        </w:rPr>
        <w:t xml:space="preserve">drumul principal </w:t>
      </w:r>
      <w:r w:rsidR="006E7674" w:rsidRPr="006E7674">
        <w:rPr>
          <w:rFonts w:ascii="Arial" w:hAnsi="Arial" w:cs="Arial"/>
          <w:b w:val="0"/>
          <w:bCs w:val="0"/>
          <w:color w:val="auto"/>
          <w:sz w:val="24"/>
          <w:szCs w:val="24"/>
          <w:lang w:val="pt-BR"/>
        </w:rPr>
        <w:t>DN65_km70+800-km90+050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4591B73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mi</w:t>
            </w:r>
            <w:r w:rsidR="00695C99">
              <w:rPr>
                <w:rFonts w:ascii="Arial" w:hAnsi="Arial" w:cs="Arial"/>
                <w:color w:val="000000"/>
                <w:sz w:val="18"/>
                <w:szCs w:val="18"/>
                <w:lang w:val="ro-RO"/>
              </w:rPr>
              <w:t>l</w:t>
            </w:r>
            <w:r>
              <w:rPr>
                <w:rFonts w:ascii="Arial" w:hAnsi="Arial" w:cs="Arial"/>
                <w:color w:val="000000"/>
                <w:sz w:val="18"/>
                <w:szCs w:val="18"/>
                <w:lang w:val="ro-RO"/>
              </w:rPr>
              <w:t xml:space="preserve">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695C99"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675F4BBA" w:rsidR="00695C99" w:rsidRPr="001E35C3" w:rsidRDefault="00695C99" w:rsidP="00695C99">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182</w:t>
            </w:r>
          </w:p>
        </w:tc>
        <w:tc>
          <w:tcPr>
            <w:tcW w:w="7290" w:type="dxa"/>
            <w:tcBorders>
              <w:top w:val="single" w:sz="4" w:space="0" w:color="000000"/>
              <w:left w:val="single" w:sz="4" w:space="0" w:color="000000"/>
              <w:bottom w:val="single" w:sz="4" w:space="0" w:color="000000"/>
            </w:tcBorders>
            <w:vAlign w:val="center"/>
          </w:tcPr>
          <w:p w14:paraId="667937D4" w14:textId="4EDB9EDC" w:rsidR="00695C99" w:rsidRPr="007C5321" w:rsidRDefault="00695C99" w:rsidP="00695C99">
            <w:pPr>
              <w:rPr>
                <w:rFonts w:ascii="Arial" w:hAnsi="Arial" w:cs="Arial"/>
                <w:bCs/>
                <w:sz w:val="18"/>
                <w:szCs w:val="18"/>
              </w:rPr>
            </w:pPr>
            <w:r>
              <w:rPr>
                <w:rFonts w:ascii="Arial" w:hAnsi="Arial" w:cs="Arial"/>
                <w:bCs/>
                <w:color w:val="000000"/>
                <w:sz w:val="18"/>
                <w:szCs w:val="18"/>
                <w:lang w:val="ro-RO"/>
              </w:rPr>
              <w:t>Finalizarea drumului expres Craiova – Pitești</w:t>
            </w:r>
          </w:p>
        </w:tc>
        <w:tc>
          <w:tcPr>
            <w:tcW w:w="1890" w:type="dxa"/>
            <w:tcBorders>
              <w:top w:val="single" w:sz="4" w:space="0" w:color="000000"/>
              <w:left w:val="single" w:sz="4" w:space="0" w:color="000000"/>
              <w:bottom w:val="single" w:sz="4" w:space="0" w:color="000000"/>
            </w:tcBorders>
            <w:vAlign w:val="center"/>
          </w:tcPr>
          <w:p w14:paraId="373DC5EC" w14:textId="6CCF07DF" w:rsidR="00695C99" w:rsidRPr="00BB378F" w:rsidRDefault="00695C99" w:rsidP="00695C99">
            <w:pPr>
              <w:pStyle w:val="BodyTextIndent"/>
              <w:tabs>
                <w:tab w:val="left" w:pos="0"/>
              </w:tabs>
              <w:snapToGrid w:val="0"/>
              <w:ind w:left="0" w:firstLine="0"/>
              <w:jc w:val="center"/>
              <w:rPr>
                <w:rFonts w:ascii="Arial" w:hAnsi="Arial" w:cs="Arial"/>
                <w:b w:val="0"/>
                <w:bCs w:val="0"/>
                <w:color w:val="000000"/>
                <w:sz w:val="16"/>
                <w:szCs w:val="16"/>
                <w:lang w:val="ro-RO"/>
              </w:rPr>
            </w:pPr>
            <w:r w:rsidRPr="00A658B1">
              <w:rPr>
                <w:rFonts w:ascii="Arial" w:hAnsi="Arial" w:cs="Arial"/>
                <w:b w:val="0"/>
                <w:bCs w:val="0"/>
                <w:color w:val="000000"/>
                <w:sz w:val="18"/>
                <w:szCs w:val="18"/>
                <w:lang w:val="ro-RO"/>
              </w:rPr>
              <w:t>3365,32</w:t>
            </w:r>
          </w:p>
        </w:tc>
        <w:tc>
          <w:tcPr>
            <w:tcW w:w="1620" w:type="dxa"/>
            <w:tcBorders>
              <w:top w:val="single" w:sz="4" w:space="0" w:color="000000"/>
              <w:left w:val="single" w:sz="4" w:space="0" w:color="000000"/>
              <w:bottom w:val="single" w:sz="4" w:space="0" w:color="000000"/>
            </w:tcBorders>
            <w:vAlign w:val="center"/>
          </w:tcPr>
          <w:p w14:paraId="5AE75324" w14:textId="5D6DD46B" w:rsidR="00695C99" w:rsidRPr="00227EB1" w:rsidRDefault="00695C99" w:rsidP="00695C99">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12.2018</w:t>
            </w: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597B07FA" w:rsidR="00695C99" w:rsidRPr="00227EB1" w:rsidRDefault="00695C99" w:rsidP="00695C99">
            <w:pPr>
              <w:pStyle w:val="BodyTextIndent"/>
              <w:tabs>
                <w:tab w:val="left" w:pos="0"/>
              </w:tabs>
              <w:snapToGrid w:val="0"/>
              <w:ind w:left="0" w:firstLine="0"/>
              <w:jc w:val="center"/>
              <w:rPr>
                <w:rFonts w:ascii="Arial" w:hAnsi="Arial" w:cs="Arial"/>
                <w:b w:val="0"/>
                <w:bCs w:val="0"/>
                <w:color w:val="000000"/>
                <w:sz w:val="16"/>
                <w:szCs w:val="16"/>
                <w:lang w:val="ro-RO"/>
              </w:rPr>
            </w:pPr>
            <w:r>
              <w:rPr>
                <w:rFonts w:ascii="Arial" w:hAnsi="Arial" w:cs="Arial"/>
                <w:b w:val="0"/>
                <w:bCs w:val="0"/>
                <w:color w:val="000000"/>
                <w:sz w:val="18"/>
                <w:szCs w:val="18"/>
                <w:lang w:val="ro-RO"/>
              </w:rPr>
              <w:t>12.2025</w:t>
            </w: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1061C6EE"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6E7674">
        <w:rPr>
          <w:rFonts w:ascii="Arial" w:hAnsi="Arial" w:cs="Arial"/>
          <w:lang w:val="pt-BR"/>
        </w:rPr>
        <w:t>DN65_km70+800-km90+050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1564E9">
        <w:rPr>
          <w:rFonts w:ascii="Arial" w:hAnsi="Arial" w:cs="Arial"/>
          <w:lang w:val="it-IT"/>
        </w:rPr>
        <w:t>18</w:t>
      </w:r>
      <w:r w:rsidR="006E7674">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29790AC6" w:rsidR="00BF22CA" w:rsidRPr="00CC511B" w:rsidRDefault="00125C33">
      <w:pPr>
        <w:pStyle w:val="BodyTextIndent"/>
        <w:tabs>
          <w:tab w:val="left" w:pos="0"/>
        </w:tabs>
        <w:ind w:left="0" w:firstLine="0"/>
        <w:rPr>
          <w:rFonts w:ascii="Arial" w:hAnsi="Arial" w:cs="Arial"/>
          <w:b w:val="0"/>
          <w:color w:val="000000"/>
          <w:sz w:val="24"/>
          <w:szCs w:val="24"/>
          <w:lang w:val="ro-RO"/>
        </w:rPr>
      </w:pPr>
      <w:r w:rsidRPr="006E7674">
        <w:rPr>
          <w:rFonts w:ascii="Arial" w:hAnsi="Arial" w:cs="Arial"/>
          <w:b w:val="0"/>
          <w:color w:val="auto"/>
          <w:sz w:val="24"/>
          <w:szCs w:val="24"/>
          <w:lang w:val="ro-RO"/>
        </w:rPr>
        <w:t xml:space="preserve">Pentru </w:t>
      </w:r>
      <w:r w:rsidR="00506A16" w:rsidRPr="006E7674">
        <w:rPr>
          <w:rFonts w:ascii="Arial" w:hAnsi="Arial" w:cs="Arial"/>
          <w:b w:val="0"/>
          <w:color w:val="auto"/>
          <w:sz w:val="24"/>
          <w:szCs w:val="24"/>
          <w:lang w:val="ro-RO"/>
        </w:rPr>
        <w:t xml:space="preserve">drumul principal </w:t>
      </w:r>
      <w:r w:rsidR="006E7674" w:rsidRPr="006E7674">
        <w:rPr>
          <w:rFonts w:ascii="Arial" w:hAnsi="Arial" w:cs="Arial"/>
          <w:b w:val="0"/>
          <w:color w:val="auto"/>
          <w:sz w:val="24"/>
          <w:szCs w:val="24"/>
          <w:lang w:val="pt-BR"/>
        </w:rPr>
        <w:t>DN65_km70+800-km90+050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1564E9">
        <w:rPr>
          <w:rFonts w:ascii="Arial" w:hAnsi="Arial" w:cs="Arial"/>
          <w:b w:val="0"/>
          <w:bCs w:val="0"/>
          <w:color w:val="auto"/>
          <w:sz w:val="24"/>
          <w:szCs w:val="24"/>
        </w:rPr>
        <w:t>18</w:t>
      </w:r>
      <w:r w:rsidR="006E7674">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695C99">
        <w:rPr>
          <w:rFonts w:ascii="Arial" w:hAnsi="Arial" w:cs="Arial"/>
          <w:bCs/>
          <w:lang w:val="ro-RO"/>
        </w:rPr>
        <w:t xml:space="preserve">Tab. </w:t>
      </w:r>
      <w:r w:rsidR="00E20A7E" w:rsidRPr="00695C99">
        <w:rPr>
          <w:rFonts w:ascii="Arial" w:hAnsi="Arial" w:cs="Arial"/>
          <w:bCs/>
          <w:lang w:val="ro-RO"/>
        </w:rPr>
        <w:t>12</w:t>
      </w:r>
      <w:r w:rsidRPr="00695C99">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5"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74F5299B"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95C99">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695C99" w:rsidRPr="0038617C" w14:paraId="5AB4363A"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1D0A082D" w14:textId="7467957B" w:rsidR="00695C99" w:rsidRPr="0038617C" w:rsidRDefault="00695C99"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4F429443" w14:textId="77777777" w:rsidR="00695C99" w:rsidRDefault="00695C99"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Scornicești:</w:t>
            </w:r>
          </w:p>
          <w:p w14:paraId="03CE1570" w14:textId="77777777" w:rsidR="00695C99" w:rsidRPr="00695C99" w:rsidRDefault="00695C99" w:rsidP="00695C9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95C99">
              <w:rPr>
                <w:rFonts w:ascii="Arial" w:hAnsi="Arial" w:cs="Arial"/>
                <w:sz w:val="18"/>
                <w:szCs w:val="18"/>
              </w:rPr>
              <w:t>Școala</w:t>
            </w:r>
            <w:proofErr w:type="spellEnd"/>
            <w:r w:rsidRPr="00695C99">
              <w:rPr>
                <w:rFonts w:ascii="Arial" w:hAnsi="Arial" w:cs="Arial"/>
                <w:sz w:val="18"/>
                <w:szCs w:val="18"/>
              </w:rPr>
              <w:t xml:space="preserve"> </w:t>
            </w:r>
            <w:proofErr w:type="spellStart"/>
            <w:r w:rsidRPr="00695C99">
              <w:rPr>
                <w:rFonts w:ascii="Arial" w:hAnsi="Arial" w:cs="Arial"/>
                <w:sz w:val="18"/>
                <w:szCs w:val="18"/>
              </w:rPr>
              <w:t>Gimnazială</w:t>
            </w:r>
            <w:proofErr w:type="spellEnd"/>
            <w:r w:rsidRPr="00695C99">
              <w:rPr>
                <w:rFonts w:ascii="Arial" w:hAnsi="Arial" w:cs="Arial"/>
                <w:sz w:val="18"/>
                <w:szCs w:val="18"/>
              </w:rPr>
              <w:t xml:space="preserve"> “Ion Popescu </w:t>
            </w:r>
            <w:proofErr w:type="spellStart"/>
            <w:r w:rsidRPr="00695C99">
              <w:rPr>
                <w:rFonts w:ascii="Arial" w:hAnsi="Arial" w:cs="Arial"/>
                <w:sz w:val="18"/>
                <w:szCs w:val="18"/>
              </w:rPr>
              <w:t>Negreni</w:t>
            </w:r>
            <w:proofErr w:type="spellEnd"/>
            <w:r w:rsidRPr="00695C99">
              <w:rPr>
                <w:rFonts w:ascii="Arial" w:hAnsi="Arial" w:cs="Arial"/>
                <w:sz w:val="18"/>
                <w:szCs w:val="18"/>
              </w:rPr>
              <w:t xml:space="preserve">” </w:t>
            </w:r>
            <w:proofErr w:type="spellStart"/>
            <w:r w:rsidRPr="00695C99">
              <w:rPr>
                <w:rFonts w:ascii="Arial" w:hAnsi="Arial" w:cs="Arial"/>
                <w:sz w:val="18"/>
                <w:szCs w:val="18"/>
              </w:rPr>
              <w:t>Negreni</w:t>
            </w:r>
            <w:proofErr w:type="spellEnd"/>
          </w:p>
          <w:p w14:paraId="24E8752D" w14:textId="4EA07F63" w:rsidR="00695C99" w:rsidRPr="00695C99" w:rsidRDefault="00695C99" w:rsidP="00695C9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95C99">
              <w:rPr>
                <w:rFonts w:ascii="Arial" w:hAnsi="Arial" w:cs="Arial"/>
                <w:sz w:val="18"/>
                <w:szCs w:val="18"/>
              </w:rPr>
              <w:t>Școala</w:t>
            </w:r>
            <w:proofErr w:type="spellEnd"/>
            <w:r w:rsidRPr="00695C99">
              <w:rPr>
                <w:rFonts w:ascii="Arial" w:hAnsi="Arial" w:cs="Arial"/>
                <w:sz w:val="18"/>
                <w:szCs w:val="18"/>
              </w:rPr>
              <w:t xml:space="preserve"> </w:t>
            </w:r>
            <w:proofErr w:type="spellStart"/>
            <w:r w:rsidRPr="00695C99">
              <w:rPr>
                <w:rFonts w:ascii="Arial" w:hAnsi="Arial" w:cs="Arial"/>
                <w:sz w:val="18"/>
                <w:szCs w:val="18"/>
              </w:rPr>
              <w:t>Primară</w:t>
            </w:r>
            <w:proofErr w:type="spellEnd"/>
            <w:r w:rsidRPr="00695C99">
              <w:rPr>
                <w:rFonts w:ascii="Arial" w:hAnsi="Arial" w:cs="Arial"/>
                <w:sz w:val="18"/>
                <w:szCs w:val="18"/>
              </w:rPr>
              <w:t xml:space="preserve"> Jitaru</w:t>
            </w:r>
          </w:p>
        </w:tc>
        <w:tc>
          <w:tcPr>
            <w:tcW w:w="1760" w:type="dxa"/>
            <w:tcBorders>
              <w:top w:val="nil"/>
              <w:left w:val="nil"/>
              <w:bottom w:val="single" w:sz="4" w:space="0" w:color="auto"/>
              <w:right w:val="single" w:sz="4" w:space="0" w:color="auto"/>
            </w:tcBorders>
            <w:vAlign w:val="center"/>
            <w:hideMark/>
          </w:tcPr>
          <w:p w14:paraId="04E3F620" w14:textId="77777777" w:rsidR="00695C99" w:rsidRPr="0038617C"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865D4A2" w14:textId="77777777" w:rsidR="00695C99" w:rsidRPr="0038617C"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359B2EBB" w14:textId="692481EB" w:rsidR="00695C99"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Scornicești</w:t>
            </w:r>
          </w:p>
          <w:p w14:paraId="1D5C9AA5" w14:textId="77777777" w:rsidR="00695C99" w:rsidRPr="0038617C" w:rsidRDefault="00695C99"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04A57633" w14:textId="4F4C78EF" w:rsidR="00695C99" w:rsidRPr="0038617C" w:rsidRDefault="00695C99"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26F5B" w:rsidRPr="00826F5B">
              <w:rPr>
                <w:rFonts w:ascii="Arial" w:hAnsi="Arial" w:cs="Arial"/>
                <w:color w:val="000000"/>
                <w:kern w:val="0"/>
                <w:sz w:val="18"/>
                <w:szCs w:val="18"/>
                <w:lang w:eastAsia="ro-RO"/>
              </w:rPr>
              <w:t>venituri</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proprii</w:t>
            </w:r>
            <w:proofErr w:type="spellEnd"/>
            <w:r w:rsidR="00826F5B" w:rsidRPr="00826F5B">
              <w:rPr>
                <w:rFonts w:ascii="Arial" w:hAnsi="Arial" w:cs="Arial"/>
                <w:color w:val="000000"/>
                <w:kern w:val="0"/>
                <w:sz w:val="18"/>
                <w:szCs w:val="18"/>
                <w:lang w:eastAsia="ro-RO"/>
              </w:rPr>
              <w:t>/</w:t>
            </w:r>
            <w:proofErr w:type="spellStart"/>
            <w:r w:rsidR="00826F5B" w:rsidRPr="00826F5B">
              <w:rPr>
                <w:rFonts w:ascii="Arial" w:hAnsi="Arial" w:cs="Arial"/>
                <w:color w:val="000000"/>
                <w:kern w:val="0"/>
                <w:sz w:val="18"/>
                <w:szCs w:val="18"/>
                <w:lang w:eastAsia="ro-RO"/>
              </w:rPr>
              <w:t>buget</w:t>
            </w:r>
            <w:proofErr w:type="spellEnd"/>
            <w:r w:rsidR="00826F5B" w:rsidRPr="00826F5B">
              <w:rPr>
                <w:rFonts w:ascii="Arial" w:hAnsi="Arial" w:cs="Arial"/>
                <w:color w:val="000000"/>
                <w:kern w:val="0"/>
                <w:sz w:val="18"/>
                <w:szCs w:val="18"/>
                <w:lang w:eastAsia="ro-RO"/>
              </w:rPr>
              <w:t xml:space="preserve"> de stat/</w:t>
            </w:r>
            <w:proofErr w:type="spellStart"/>
            <w:r w:rsidR="00826F5B" w:rsidRPr="00826F5B">
              <w:rPr>
                <w:rFonts w:ascii="Arial" w:hAnsi="Arial" w:cs="Arial"/>
                <w:color w:val="000000"/>
                <w:kern w:val="0"/>
                <w:sz w:val="18"/>
                <w:szCs w:val="18"/>
                <w:lang w:eastAsia="ro-RO"/>
              </w:rPr>
              <w:t>fonduri</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europene</w:t>
            </w:r>
            <w:proofErr w:type="spellEnd"/>
            <w:r w:rsidR="00826F5B" w:rsidRPr="00826F5B">
              <w:rPr>
                <w:rFonts w:ascii="Arial" w:hAnsi="Arial" w:cs="Arial"/>
                <w:color w:val="000000"/>
                <w:kern w:val="0"/>
                <w:sz w:val="18"/>
                <w:szCs w:val="18"/>
                <w:lang w:eastAsia="ro-RO"/>
              </w:rPr>
              <w:t>/</w:t>
            </w:r>
            <w:proofErr w:type="spellStart"/>
            <w:r w:rsidR="00826F5B" w:rsidRPr="00826F5B">
              <w:rPr>
                <w:rFonts w:ascii="Arial" w:hAnsi="Arial" w:cs="Arial"/>
                <w:color w:val="000000"/>
                <w:kern w:val="0"/>
                <w:sz w:val="18"/>
                <w:szCs w:val="18"/>
                <w:lang w:eastAsia="ro-RO"/>
              </w:rPr>
              <w:t>alte</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surse</w:t>
            </w:r>
            <w:proofErr w:type="spellEnd"/>
          </w:p>
        </w:tc>
      </w:tr>
      <w:tr w:rsidR="00695C99" w:rsidRPr="0038617C" w14:paraId="239E8E75"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448E0367" w14:textId="77777777" w:rsidR="00695C99" w:rsidRPr="0038617C" w:rsidRDefault="00695C99"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r>
              <w:rPr>
                <w:rFonts w:ascii="Arial" w:hAnsi="Arial" w:cs="Arial"/>
                <w:color w:val="000000"/>
                <w:kern w:val="0"/>
                <w:sz w:val="18"/>
                <w:szCs w:val="18"/>
                <w:lang w:val="ro-RO" w:eastAsia="ro-RO"/>
              </w:rPr>
              <w:t xml:space="preserve"> sensibile</w:t>
            </w:r>
          </w:p>
        </w:tc>
        <w:tc>
          <w:tcPr>
            <w:tcW w:w="3200" w:type="dxa"/>
            <w:tcBorders>
              <w:top w:val="nil"/>
              <w:left w:val="nil"/>
              <w:bottom w:val="single" w:sz="4" w:space="0" w:color="auto"/>
              <w:right w:val="single" w:sz="4" w:space="0" w:color="auto"/>
            </w:tcBorders>
            <w:vAlign w:val="center"/>
            <w:hideMark/>
          </w:tcPr>
          <w:p w14:paraId="17254E47" w14:textId="18D2C7BE" w:rsidR="00695C99" w:rsidRDefault="00695C99"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w:t>
            </w:r>
            <w:r>
              <w:rPr>
                <w:rFonts w:ascii="Arial" w:hAnsi="Arial" w:cs="Arial"/>
                <w:color w:val="000000"/>
                <w:kern w:val="0"/>
                <w:sz w:val="18"/>
                <w:szCs w:val="18"/>
                <w:lang w:val="ro-RO" w:eastAsia="ro-RO"/>
              </w:rPr>
              <w:t>unităților de învățământ</w:t>
            </w:r>
            <w:r w:rsidRPr="0038617C">
              <w:rPr>
                <w:rFonts w:ascii="Arial" w:hAnsi="Arial" w:cs="Arial"/>
                <w:color w:val="000000"/>
                <w:kern w:val="0"/>
                <w:sz w:val="18"/>
                <w:szCs w:val="18"/>
                <w:lang w:val="ro-RO" w:eastAsia="ro-RO"/>
              </w:rPr>
              <w:t xml:space="preserve"> din </w:t>
            </w:r>
            <w:r>
              <w:rPr>
                <w:rFonts w:ascii="Arial" w:hAnsi="Arial" w:cs="Arial"/>
                <w:color w:val="000000"/>
                <w:kern w:val="0"/>
                <w:sz w:val="18"/>
                <w:szCs w:val="18"/>
                <w:lang w:val="ro-RO" w:eastAsia="ro-RO"/>
              </w:rPr>
              <w:t>UAT Colonești:</w:t>
            </w:r>
          </w:p>
          <w:p w14:paraId="537894EF" w14:textId="3D9AC911" w:rsidR="00695C99" w:rsidRPr="00695C99" w:rsidRDefault="00695C99" w:rsidP="00106509">
            <w:pPr>
              <w:pStyle w:val="ListParagraph"/>
              <w:numPr>
                <w:ilvl w:val="0"/>
                <w:numId w:val="15"/>
              </w:numPr>
              <w:suppressAutoHyphens w:val="0"/>
              <w:ind w:left="238" w:hanging="218"/>
              <w:rPr>
                <w:rFonts w:ascii="Arial" w:hAnsi="Arial" w:cs="Arial"/>
                <w:color w:val="000000"/>
                <w:kern w:val="0"/>
                <w:sz w:val="18"/>
                <w:szCs w:val="18"/>
                <w:lang w:val="ro-RO" w:eastAsia="ro-RO"/>
              </w:rPr>
            </w:pPr>
            <w:proofErr w:type="spellStart"/>
            <w:r w:rsidRPr="00695C99">
              <w:rPr>
                <w:rFonts w:ascii="Arial" w:hAnsi="Arial" w:cs="Arial"/>
                <w:sz w:val="18"/>
                <w:szCs w:val="18"/>
              </w:rPr>
              <w:t>Școala</w:t>
            </w:r>
            <w:proofErr w:type="spellEnd"/>
            <w:r w:rsidRPr="00695C99">
              <w:rPr>
                <w:rFonts w:ascii="Arial" w:hAnsi="Arial" w:cs="Arial"/>
                <w:sz w:val="18"/>
                <w:szCs w:val="18"/>
              </w:rPr>
              <w:t xml:space="preserve"> </w:t>
            </w:r>
            <w:proofErr w:type="spellStart"/>
            <w:r w:rsidRPr="00695C99">
              <w:rPr>
                <w:rFonts w:ascii="Arial" w:hAnsi="Arial" w:cs="Arial"/>
                <w:sz w:val="18"/>
                <w:szCs w:val="18"/>
              </w:rPr>
              <w:t>Gimnazială</w:t>
            </w:r>
            <w:proofErr w:type="spellEnd"/>
            <w:r w:rsidRPr="00695C99">
              <w:rPr>
                <w:rFonts w:ascii="Arial" w:hAnsi="Arial" w:cs="Arial"/>
                <w:sz w:val="18"/>
                <w:szCs w:val="18"/>
              </w:rPr>
              <w:t xml:space="preserve"> “Aviator Alexandru Șerbănescu” </w:t>
            </w:r>
            <w:proofErr w:type="spellStart"/>
            <w:r w:rsidRPr="00695C99">
              <w:rPr>
                <w:rFonts w:ascii="Arial" w:hAnsi="Arial" w:cs="Arial"/>
                <w:sz w:val="18"/>
                <w:szCs w:val="18"/>
              </w:rPr>
              <w:t>Colonești</w:t>
            </w:r>
            <w:proofErr w:type="spellEnd"/>
          </w:p>
        </w:tc>
        <w:tc>
          <w:tcPr>
            <w:tcW w:w="1760" w:type="dxa"/>
            <w:tcBorders>
              <w:top w:val="nil"/>
              <w:left w:val="nil"/>
              <w:bottom w:val="single" w:sz="4" w:space="0" w:color="auto"/>
              <w:right w:val="single" w:sz="4" w:space="0" w:color="auto"/>
            </w:tcBorders>
            <w:vAlign w:val="center"/>
            <w:hideMark/>
          </w:tcPr>
          <w:p w14:paraId="53F67C39" w14:textId="77777777" w:rsidR="00695C99" w:rsidRPr="0038617C"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2088A06" w14:textId="77777777" w:rsidR="00695C99" w:rsidRPr="0038617C"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CA3D090" w14:textId="3908E541" w:rsidR="00695C99"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Colonești</w:t>
            </w:r>
          </w:p>
          <w:p w14:paraId="0384E9A0" w14:textId="77777777" w:rsidR="00695C99" w:rsidRPr="0038617C" w:rsidRDefault="00695C99"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D035347" w14:textId="239CD7DD" w:rsidR="00695C99" w:rsidRPr="0038617C" w:rsidRDefault="00695C99"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26F5B" w:rsidRPr="00826F5B">
              <w:rPr>
                <w:rFonts w:ascii="Arial" w:hAnsi="Arial" w:cs="Arial"/>
                <w:color w:val="000000"/>
                <w:kern w:val="0"/>
                <w:sz w:val="18"/>
                <w:szCs w:val="18"/>
                <w:lang w:eastAsia="ro-RO"/>
              </w:rPr>
              <w:t>venituri</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proprii</w:t>
            </w:r>
            <w:proofErr w:type="spellEnd"/>
            <w:r w:rsidR="00826F5B" w:rsidRPr="00826F5B">
              <w:rPr>
                <w:rFonts w:ascii="Arial" w:hAnsi="Arial" w:cs="Arial"/>
                <w:color w:val="000000"/>
                <w:kern w:val="0"/>
                <w:sz w:val="18"/>
                <w:szCs w:val="18"/>
                <w:lang w:eastAsia="ro-RO"/>
              </w:rPr>
              <w:t>/</w:t>
            </w:r>
            <w:proofErr w:type="spellStart"/>
            <w:r w:rsidR="00826F5B" w:rsidRPr="00826F5B">
              <w:rPr>
                <w:rFonts w:ascii="Arial" w:hAnsi="Arial" w:cs="Arial"/>
                <w:color w:val="000000"/>
                <w:kern w:val="0"/>
                <w:sz w:val="18"/>
                <w:szCs w:val="18"/>
                <w:lang w:eastAsia="ro-RO"/>
              </w:rPr>
              <w:t>buget</w:t>
            </w:r>
            <w:proofErr w:type="spellEnd"/>
            <w:r w:rsidR="00826F5B" w:rsidRPr="00826F5B">
              <w:rPr>
                <w:rFonts w:ascii="Arial" w:hAnsi="Arial" w:cs="Arial"/>
                <w:color w:val="000000"/>
                <w:kern w:val="0"/>
                <w:sz w:val="18"/>
                <w:szCs w:val="18"/>
                <w:lang w:eastAsia="ro-RO"/>
              </w:rPr>
              <w:t xml:space="preserve"> de stat/</w:t>
            </w:r>
            <w:proofErr w:type="spellStart"/>
            <w:r w:rsidR="00826F5B" w:rsidRPr="00826F5B">
              <w:rPr>
                <w:rFonts w:ascii="Arial" w:hAnsi="Arial" w:cs="Arial"/>
                <w:color w:val="000000"/>
                <w:kern w:val="0"/>
                <w:sz w:val="18"/>
                <w:szCs w:val="18"/>
                <w:lang w:eastAsia="ro-RO"/>
              </w:rPr>
              <w:t>fonduri</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europene</w:t>
            </w:r>
            <w:proofErr w:type="spellEnd"/>
            <w:r w:rsidR="00826F5B" w:rsidRPr="00826F5B">
              <w:rPr>
                <w:rFonts w:ascii="Arial" w:hAnsi="Arial" w:cs="Arial"/>
                <w:color w:val="000000"/>
                <w:kern w:val="0"/>
                <w:sz w:val="18"/>
                <w:szCs w:val="18"/>
                <w:lang w:eastAsia="ro-RO"/>
              </w:rPr>
              <w:t>/</w:t>
            </w:r>
            <w:proofErr w:type="spellStart"/>
            <w:r w:rsidR="00826F5B" w:rsidRPr="00826F5B">
              <w:rPr>
                <w:rFonts w:ascii="Arial" w:hAnsi="Arial" w:cs="Arial"/>
                <w:color w:val="000000"/>
                <w:kern w:val="0"/>
                <w:sz w:val="18"/>
                <w:szCs w:val="18"/>
                <w:lang w:eastAsia="ro-RO"/>
              </w:rPr>
              <w:t>alte</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surse</w:t>
            </w:r>
            <w:proofErr w:type="spellEnd"/>
          </w:p>
        </w:tc>
      </w:tr>
      <w:tr w:rsidR="00695C99" w:rsidRPr="0038617C" w14:paraId="52D6BCF5"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4C6BCC5C" w14:textId="77777777" w:rsidR="00695C99" w:rsidRPr="0038617C" w:rsidRDefault="00695C99"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E8BCA80" w14:textId="77777777" w:rsidR="00695C99" w:rsidRPr="0038617C" w:rsidRDefault="00695C99"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Scornicești</w:t>
            </w:r>
          </w:p>
        </w:tc>
        <w:tc>
          <w:tcPr>
            <w:tcW w:w="1760" w:type="dxa"/>
            <w:tcBorders>
              <w:top w:val="nil"/>
              <w:left w:val="nil"/>
              <w:bottom w:val="single" w:sz="4" w:space="0" w:color="auto"/>
              <w:right w:val="single" w:sz="4" w:space="0" w:color="auto"/>
            </w:tcBorders>
            <w:vAlign w:val="center"/>
            <w:hideMark/>
          </w:tcPr>
          <w:p w14:paraId="33E46B9D" w14:textId="77777777" w:rsidR="00695C99" w:rsidRPr="0038617C"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5D013B14" w14:textId="77777777" w:rsidR="00695C99" w:rsidRPr="0038617C"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13444E54" w14:textId="6F79749A" w:rsidR="00695C99"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Scornicești</w:t>
            </w:r>
          </w:p>
          <w:p w14:paraId="3E7D9ABF" w14:textId="77777777" w:rsidR="00695C99" w:rsidRPr="0038617C" w:rsidRDefault="00695C99"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3A66DFF" w14:textId="6DD12472" w:rsidR="00695C99" w:rsidRPr="0038617C" w:rsidRDefault="00695C99"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26F5B" w:rsidRPr="00826F5B">
              <w:rPr>
                <w:rFonts w:ascii="Arial" w:hAnsi="Arial" w:cs="Arial"/>
                <w:color w:val="000000"/>
                <w:kern w:val="0"/>
                <w:sz w:val="18"/>
                <w:szCs w:val="18"/>
                <w:lang w:eastAsia="ro-RO"/>
              </w:rPr>
              <w:t>venituri</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proprii</w:t>
            </w:r>
            <w:proofErr w:type="spellEnd"/>
            <w:r w:rsidR="00826F5B" w:rsidRPr="00826F5B">
              <w:rPr>
                <w:rFonts w:ascii="Arial" w:hAnsi="Arial" w:cs="Arial"/>
                <w:color w:val="000000"/>
                <w:kern w:val="0"/>
                <w:sz w:val="18"/>
                <w:szCs w:val="18"/>
                <w:lang w:eastAsia="ro-RO"/>
              </w:rPr>
              <w:t>/</w:t>
            </w:r>
            <w:proofErr w:type="spellStart"/>
            <w:r w:rsidR="00826F5B" w:rsidRPr="00826F5B">
              <w:rPr>
                <w:rFonts w:ascii="Arial" w:hAnsi="Arial" w:cs="Arial"/>
                <w:color w:val="000000"/>
                <w:kern w:val="0"/>
                <w:sz w:val="18"/>
                <w:szCs w:val="18"/>
                <w:lang w:eastAsia="ro-RO"/>
              </w:rPr>
              <w:t>buget</w:t>
            </w:r>
            <w:proofErr w:type="spellEnd"/>
            <w:r w:rsidR="00826F5B" w:rsidRPr="00826F5B">
              <w:rPr>
                <w:rFonts w:ascii="Arial" w:hAnsi="Arial" w:cs="Arial"/>
                <w:color w:val="000000"/>
                <w:kern w:val="0"/>
                <w:sz w:val="18"/>
                <w:szCs w:val="18"/>
                <w:lang w:eastAsia="ro-RO"/>
              </w:rPr>
              <w:t xml:space="preserve"> de stat/</w:t>
            </w:r>
            <w:proofErr w:type="spellStart"/>
            <w:r w:rsidR="00826F5B" w:rsidRPr="00826F5B">
              <w:rPr>
                <w:rFonts w:ascii="Arial" w:hAnsi="Arial" w:cs="Arial"/>
                <w:color w:val="000000"/>
                <w:kern w:val="0"/>
                <w:sz w:val="18"/>
                <w:szCs w:val="18"/>
                <w:lang w:eastAsia="ro-RO"/>
              </w:rPr>
              <w:t>fonduri</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europene</w:t>
            </w:r>
            <w:proofErr w:type="spellEnd"/>
            <w:r w:rsidR="00826F5B" w:rsidRPr="00826F5B">
              <w:rPr>
                <w:rFonts w:ascii="Arial" w:hAnsi="Arial" w:cs="Arial"/>
                <w:color w:val="000000"/>
                <w:kern w:val="0"/>
                <w:sz w:val="18"/>
                <w:szCs w:val="18"/>
                <w:lang w:eastAsia="ro-RO"/>
              </w:rPr>
              <w:t>/</w:t>
            </w:r>
            <w:proofErr w:type="spellStart"/>
            <w:r w:rsidR="00826F5B" w:rsidRPr="00826F5B">
              <w:rPr>
                <w:rFonts w:ascii="Arial" w:hAnsi="Arial" w:cs="Arial"/>
                <w:color w:val="000000"/>
                <w:kern w:val="0"/>
                <w:sz w:val="18"/>
                <w:szCs w:val="18"/>
                <w:lang w:eastAsia="ro-RO"/>
              </w:rPr>
              <w:t>alte</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surse</w:t>
            </w:r>
            <w:proofErr w:type="spellEnd"/>
          </w:p>
        </w:tc>
      </w:tr>
      <w:tr w:rsidR="00695C99" w:rsidRPr="0038617C" w14:paraId="60E31A40"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131BDD72" w14:textId="77777777" w:rsidR="00695C99" w:rsidRPr="0038617C" w:rsidRDefault="00695C99"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F0B1B1B" w14:textId="113AAB50" w:rsidR="00695C99" w:rsidRPr="0038617C" w:rsidRDefault="00695C99"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Colonești</w:t>
            </w:r>
          </w:p>
        </w:tc>
        <w:tc>
          <w:tcPr>
            <w:tcW w:w="1760" w:type="dxa"/>
            <w:tcBorders>
              <w:top w:val="nil"/>
              <w:left w:val="nil"/>
              <w:bottom w:val="single" w:sz="4" w:space="0" w:color="auto"/>
              <w:right w:val="single" w:sz="4" w:space="0" w:color="auto"/>
            </w:tcBorders>
            <w:vAlign w:val="center"/>
            <w:hideMark/>
          </w:tcPr>
          <w:p w14:paraId="581BB997" w14:textId="77777777" w:rsidR="00695C99" w:rsidRPr="0038617C"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AABCD71" w14:textId="77777777" w:rsidR="00695C99" w:rsidRPr="0038617C"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BF53DFE" w14:textId="760A2DC0" w:rsidR="00695C99"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Colonești</w:t>
            </w:r>
          </w:p>
          <w:p w14:paraId="3A58203A" w14:textId="77777777" w:rsidR="00695C99" w:rsidRPr="0038617C" w:rsidRDefault="00695C99"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61D91AB9" w14:textId="2BDF7F3E" w:rsidR="00695C99" w:rsidRPr="0038617C" w:rsidRDefault="00695C99"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26F5B" w:rsidRPr="00826F5B">
              <w:rPr>
                <w:rFonts w:ascii="Arial" w:hAnsi="Arial" w:cs="Arial"/>
                <w:color w:val="000000"/>
                <w:kern w:val="0"/>
                <w:sz w:val="18"/>
                <w:szCs w:val="18"/>
                <w:lang w:eastAsia="ro-RO"/>
              </w:rPr>
              <w:t>venituri</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proprii</w:t>
            </w:r>
            <w:proofErr w:type="spellEnd"/>
            <w:r w:rsidR="00826F5B" w:rsidRPr="00826F5B">
              <w:rPr>
                <w:rFonts w:ascii="Arial" w:hAnsi="Arial" w:cs="Arial"/>
                <w:color w:val="000000"/>
                <w:kern w:val="0"/>
                <w:sz w:val="18"/>
                <w:szCs w:val="18"/>
                <w:lang w:eastAsia="ro-RO"/>
              </w:rPr>
              <w:t>/</w:t>
            </w:r>
            <w:proofErr w:type="spellStart"/>
            <w:r w:rsidR="00826F5B" w:rsidRPr="00826F5B">
              <w:rPr>
                <w:rFonts w:ascii="Arial" w:hAnsi="Arial" w:cs="Arial"/>
                <w:color w:val="000000"/>
                <w:kern w:val="0"/>
                <w:sz w:val="18"/>
                <w:szCs w:val="18"/>
                <w:lang w:eastAsia="ro-RO"/>
              </w:rPr>
              <w:t>buget</w:t>
            </w:r>
            <w:proofErr w:type="spellEnd"/>
            <w:r w:rsidR="00826F5B" w:rsidRPr="00826F5B">
              <w:rPr>
                <w:rFonts w:ascii="Arial" w:hAnsi="Arial" w:cs="Arial"/>
                <w:color w:val="000000"/>
                <w:kern w:val="0"/>
                <w:sz w:val="18"/>
                <w:szCs w:val="18"/>
                <w:lang w:eastAsia="ro-RO"/>
              </w:rPr>
              <w:t xml:space="preserve"> de stat/</w:t>
            </w:r>
            <w:proofErr w:type="spellStart"/>
            <w:r w:rsidR="00826F5B" w:rsidRPr="00826F5B">
              <w:rPr>
                <w:rFonts w:ascii="Arial" w:hAnsi="Arial" w:cs="Arial"/>
                <w:color w:val="000000"/>
                <w:kern w:val="0"/>
                <w:sz w:val="18"/>
                <w:szCs w:val="18"/>
                <w:lang w:eastAsia="ro-RO"/>
              </w:rPr>
              <w:t>fonduri</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europene</w:t>
            </w:r>
            <w:proofErr w:type="spellEnd"/>
            <w:r w:rsidR="00826F5B" w:rsidRPr="00826F5B">
              <w:rPr>
                <w:rFonts w:ascii="Arial" w:hAnsi="Arial" w:cs="Arial"/>
                <w:color w:val="000000"/>
                <w:kern w:val="0"/>
                <w:sz w:val="18"/>
                <w:szCs w:val="18"/>
                <w:lang w:eastAsia="ro-RO"/>
              </w:rPr>
              <w:t>/</w:t>
            </w:r>
            <w:proofErr w:type="spellStart"/>
            <w:r w:rsidR="00826F5B" w:rsidRPr="00826F5B">
              <w:rPr>
                <w:rFonts w:ascii="Arial" w:hAnsi="Arial" w:cs="Arial"/>
                <w:color w:val="000000"/>
                <w:kern w:val="0"/>
                <w:sz w:val="18"/>
                <w:szCs w:val="18"/>
                <w:lang w:eastAsia="ro-RO"/>
              </w:rPr>
              <w:t>alte</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surse</w:t>
            </w:r>
            <w:proofErr w:type="spellEnd"/>
          </w:p>
        </w:tc>
      </w:tr>
      <w:tr w:rsidR="00695C99" w:rsidRPr="0038617C" w14:paraId="6C97E49F"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34C9ECD0" w14:textId="77777777" w:rsidR="00695C99" w:rsidRPr="0038617C" w:rsidRDefault="00695C99"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18EB676" w14:textId="09CDD3CE" w:rsidR="00695C99" w:rsidRPr="0038617C" w:rsidRDefault="00695C99"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Optași-Măgura</w:t>
            </w:r>
          </w:p>
        </w:tc>
        <w:tc>
          <w:tcPr>
            <w:tcW w:w="1760" w:type="dxa"/>
            <w:tcBorders>
              <w:top w:val="nil"/>
              <w:left w:val="nil"/>
              <w:bottom w:val="single" w:sz="4" w:space="0" w:color="auto"/>
              <w:right w:val="single" w:sz="4" w:space="0" w:color="auto"/>
            </w:tcBorders>
            <w:vAlign w:val="center"/>
            <w:hideMark/>
          </w:tcPr>
          <w:p w14:paraId="1AFAB0F9" w14:textId="77777777" w:rsidR="00695C99" w:rsidRPr="0038617C"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1E640DB6" w14:textId="77777777" w:rsidR="00695C99" w:rsidRPr="0038617C"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F6EBD01" w14:textId="2FA3710C" w:rsidR="00695C99"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Optași-Măgura</w:t>
            </w:r>
          </w:p>
          <w:p w14:paraId="5655D0EA" w14:textId="77777777" w:rsidR="00695C99" w:rsidRPr="0038617C" w:rsidRDefault="00695C99"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353C7D18" w14:textId="62085EF5" w:rsidR="00695C99" w:rsidRPr="0038617C" w:rsidRDefault="00695C99"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26F5B" w:rsidRPr="00826F5B">
              <w:rPr>
                <w:rFonts w:ascii="Arial" w:hAnsi="Arial" w:cs="Arial"/>
                <w:color w:val="000000"/>
                <w:kern w:val="0"/>
                <w:sz w:val="18"/>
                <w:szCs w:val="18"/>
                <w:lang w:eastAsia="ro-RO"/>
              </w:rPr>
              <w:t>venituri</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proprii</w:t>
            </w:r>
            <w:proofErr w:type="spellEnd"/>
            <w:r w:rsidR="00826F5B" w:rsidRPr="00826F5B">
              <w:rPr>
                <w:rFonts w:ascii="Arial" w:hAnsi="Arial" w:cs="Arial"/>
                <w:color w:val="000000"/>
                <w:kern w:val="0"/>
                <w:sz w:val="18"/>
                <w:szCs w:val="18"/>
                <w:lang w:eastAsia="ro-RO"/>
              </w:rPr>
              <w:t>/</w:t>
            </w:r>
            <w:proofErr w:type="spellStart"/>
            <w:r w:rsidR="00826F5B" w:rsidRPr="00826F5B">
              <w:rPr>
                <w:rFonts w:ascii="Arial" w:hAnsi="Arial" w:cs="Arial"/>
                <w:color w:val="000000"/>
                <w:kern w:val="0"/>
                <w:sz w:val="18"/>
                <w:szCs w:val="18"/>
                <w:lang w:eastAsia="ro-RO"/>
              </w:rPr>
              <w:t>buget</w:t>
            </w:r>
            <w:proofErr w:type="spellEnd"/>
            <w:r w:rsidR="00826F5B" w:rsidRPr="00826F5B">
              <w:rPr>
                <w:rFonts w:ascii="Arial" w:hAnsi="Arial" w:cs="Arial"/>
                <w:color w:val="000000"/>
                <w:kern w:val="0"/>
                <w:sz w:val="18"/>
                <w:szCs w:val="18"/>
                <w:lang w:eastAsia="ro-RO"/>
              </w:rPr>
              <w:t xml:space="preserve"> de stat/</w:t>
            </w:r>
            <w:proofErr w:type="spellStart"/>
            <w:r w:rsidR="00826F5B" w:rsidRPr="00826F5B">
              <w:rPr>
                <w:rFonts w:ascii="Arial" w:hAnsi="Arial" w:cs="Arial"/>
                <w:color w:val="000000"/>
                <w:kern w:val="0"/>
                <w:sz w:val="18"/>
                <w:szCs w:val="18"/>
                <w:lang w:eastAsia="ro-RO"/>
              </w:rPr>
              <w:t>fonduri</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europene</w:t>
            </w:r>
            <w:proofErr w:type="spellEnd"/>
            <w:r w:rsidR="00826F5B" w:rsidRPr="00826F5B">
              <w:rPr>
                <w:rFonts w:ascii="Arial" w:hAnsi="Arial" w:cs="Arial"/>
                <w:color w:val="000000"/>
                <w:kern w:val="0"/>
                <w:sz w:val="18"/>
                <w:szCs w:val="18"/>
                <w:lang w:eastAsia="ro-RO"/>
              </w:rPr>
              <w:t>/</w:t>
            </w:r>
            <w:proofErr w:type="spellStart"/>
            <w:r w:rsidR="00826F5B" w:rsidRPr="00826F5B">
              <w:rPr>
                <w:rFonts w:ascii="Arial" w:hAnsi="Arial" w:cs="Arial"/>
                <w:color w:val="000000"/>
                <w:kern w:val="0"/>
                <w:sz w:val="18"/>
                <w:szCs w:val="18"/>
                <w:lang w:eastAsia="ro-RO"/>
              </w:rPr>
              <w:t>alte</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surse</w:t>
            </w:r>
            <w:proofErr w:type="spellEnd"/>
          </w:p>
        </w:tc>
      </w:tr>
    </w:tbl>
    <w:p w14:paraId="601853DE" w14:textId="77777777" w:rsidR="00695C99" w:rsidRDefault="00695C99" w:rsidP="00FC534B">
      <w:pPr>
        <w:suppressAutoHyphens w:val="0"/>
        <w:jc w:val="center"/>
        <w:rPr>
          <w:rFonts w:ascii="Arial" w:hAnsi="Arial" w:cs="Arial"/>
          <w:b/>
          <w:lang w:val="ro-RO"/>
        </w:rPr>
      </w:pPr>
    </w:p>
    <w:p w14:paraId="7629DCDF" w14:textId="77777777" w:rsidR="00695C99" w:rsidRDefault="00695C99" w:rsidP="00FC534B">
      <w:pPr>
        <w:suppressAutoHyphens w:val="0"/>
        <w:jc w:val="center"/>
        <w:rPr>
          <w:rFonts w:ascii="Arial" w:hAnsi="Arial" w:cs="Arial"/>
          <w:b/>
          <w:lang w:val="ro-RO"/>
        </w:rPr>
      </w:pPr>
    </w:p>
    <w:p w14:paraId="60DE67E8" w14:textId="25D4F78F"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5"/>
    <w:p w14:paraId="2E82F28B" w14:textId="77777777" w:rsidR="008C450D" w:rsidRPr="00CC511B" w:rsidRDefault="008C450D">
      <w:pPr>
        <w:autoSpaceDE w:val="0"/>
        <w:jc w:val="both"/>
        <w:rPr>
          <w:rFonts w:ascii="Arial" w:hAnsi="Arial" w:cs="Arial"/>
          <w:color w:val="000000"/>
          <w:lang w:val="ro-RO"/>
        </w:rPr>
      </w:pPr>
    </w:p>
    <w:p w14:paraId="709F85D3" w14:textId="28D46420" w:rsidR="00BF22CA" w:rsidRPr="00CC511B" w:rsidRDefault="00125C33">
      <w:pPr>
        <w:autoSpaceDE w:val="0"/>
        <w:jc w:val="both"/>
        <w:rPr>
          <w:rFonts w:ascii="Arial" w:hAnsi="Arial" w:cs="Arial"/>
          <w:lang w:val="ro-RO"/>
        </w:rPr>
      </w:pPr>
      <w:r w:rsidRPr="00695C99">
        <w:rPr>
          <w:rFonts w:ascii="Arial" w:hAnsi="Arial" w:cs="Arial"/>
          <w:lang w:val="ro-RO"/>
        </w:rPr>
        <w:t xml:space="preserve">Aplicarea combinată a </w:t>
      </w:r>
      <w:r w:rsidR="003E2CED" w:rsidRPr="00695C99">
        <w:rPr>
          <w:rFonts w:ascii="Arial" w:hAnsi="Arial" w:cs="Arial"/>
          <w:lang w:val="ro-RO"/>
        </w:rPr>
        <w:t>acestor m</w:t>
      </w:r>
      <w:r w:rsidR="003E2CED" w:rsidRPr="00695C99">
        <w:rPr>
          <w:rFonts w:ascii="Arial" w:hAnsi="Arial" w:cs="Arial"/>
          <w:color w:val="000000"/>
          <w:lang w:val="ro-RO"/>
        </w:rPr>
        <w:t>ă</w:t>
      </w:r>
      <w:r w:rsidR="003E2CED" w:rsidRPr="00695C99">
        <w:rPr>
          <w:rFonts w:ascii="Arial" w:hAnsi="Arial" w:cs="Arial"/>
          <w:lang w:val="ro-RO"/>
        </w:rPr>
        <w:t>suri şi proiecte</w:t>
      </w:r>
      <w:r w:rsidRPr="00695C99">
        <w:rPr>
          <w:rFonts w:ascii="Arial" w:hAnsi="Arial" w:cs="Arial"/>
          <w:lang w:val="ro-RO"/>
        </w:rPr>
        <w:t xml:space="preserve"> propuse reprezintă varianta recomandată de către elaboratorul acestui </w:t>
      </w:r>
      <w:r w:rsidR="003E2CED" w:rsidRPr="00695C99">
        <w:rPr>
          <w:rFonts w:ascii="Arial" w:hAnsi="Arial" w:cs="Arial"/>
          <w:lang w:val="ro-RO"/>
        </w:rPr>
        <w:t>plan de acţiune</w:t>
      </w:r>
      <w:r w:rsidRPr="00695C99">
        <w:rPr>
          <w:rFonts w:ascii="Arial" w:hAnsi="Arial" w:cs="Arial"/>
          <w:color w:val="000000"/>
          <w:lang w:val="ro-RO"/>
        </w:rPr>
        <w:t xml:space="preserve"> pentru maximizarea efectelor de reducere a zgomotului </w:t>
      </w:r>
      <w:r w:rsidR="0038617C" w:rsidRPr="00695C99">
        <w:rPr>
          <w:rFonts w:ascii="Arial" w:hAnsi="Arial" w:cs="Arial"/>
          <w:color w:val="000000"/>
          <w:lang w:val="ro-RO"/>
        </w:rPr>
        <w:t xml:space="preserve">pentru sectorul de drum principal </w:t>
      </w:r>
      <w:r w:rsidR="006E7674" w:rsidRPr="00695C99">
        <w:rPr>
          <w:rFonts w:ascii="Arial" w:hAnsi="Arial" w:cs="Arial"/>
          <w:lang w:val="pt-BR"/>
        </w:rPr>
        <w:t>DN65_km70+800-km90+050</w:t>
      </w:r>
      <w:r w:rsidRPr="00695C99">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C635AC"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C635AC" w:rsidRPr="00CC511B" w:rsidRDefault="00C635AC" w:rsidP="00C635AC">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6DAE0839" w:rsidR="00C635AC" w:rsidRPr="00CC511B" w:rsidRDefault="00C635AC" w:rsidP="00C635A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250D154" w:rsidR="00C635AC" w:rsidRPr="00CC511B" w:rsidRDefault="00C635AC" w:rsidP="00C635AC">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53C4E8B9" w:rsidR="00C635AC" w:rsidRPr="00CC511B" w:rsidRDefault="00C635AC" w:rsidP="00C635A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3C2F8525" w:rsidR="00C635AC" w:rsidRPr="00CC511B" w:rsidRDefault="00C635AC" w:rsidP="00C635A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A05FF34" w:rsidR="00C635AC" w:rsidRPr="00CC511B" w:rsidRDefault="00C635AC" w:rsidP="00C635AC">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3F298068" w:rsidR="00C635AC" w:rsidRPr="00CC511B" w:rsidRDefault="00C635AC" w:rsidP="00C635AC">
            <w:pPr>
              <w:jc w:val="center"/>
              <w:rPr>
                <w:lang w:val="ro-RO"/>
              </w:rPr>
            </w:pPr>
            <w:r w:rsidRPr="00CC511B">
              <w:rPr>
                <w:rFonts w:ascii="Arial" w:hAnsi="Arial" w:cs="Arial"/>
                <w:b/>
                <w:bCs/>
                <w:sz w:val="20"/>
                <w:szCs w:val="20"/>
                <w:lang w:val="ro-RO"/>
              </w:rPr>
              <w:t>&gt; 75</w:t>
            </w:r>
          </w:p>
        </w:tc>
      </w:tr>
      <w:tr w:rsidR="000F0E88"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0F0E88" w:rsidRPr="00CC511B" w:rsidRDefault="000F0E88" w:rsidP="000F0E88">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4A491830"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91</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7131D16F" w:rsidR="000F0E88" w:rsidRDefault="000F0E88" w:rsidP="000F0E88">
            <w:pPr>
              <w:jc w:val="center"/>
              <w:rPr>
                <w:rFonts w:ascii="Arial" w:hAnsi="Arial" w:cs="Arial"/>
                <w:sz w:val="20"/>
                <w:szCs w:val="20"/>
                <w:lang w:val="ro-RO"/>
              </w:rPr>
            </w:pPr>
            <w:r>
              <w:rPr>
                <w:rFonts w:ascii="Arial" w:hAnsi="Arial" w:cs="Arial"/>
                <w:color w:val="000000"/>
                <w:sz w:val="20"/>
                <w:szCs w:val="20"/>
              </w:rPr>
              <w:t>70</w:t>
            </w:r>
          </w:p>
        </w:tc>
        <w:tc>
          <w:tcPr>
            <w:tcW w:w="1077" w:type="dxa"/>
            <w:tcBorders>
              <w:top w:val="single" w:sz="4" w:space="0" w:color="000000"/>
              <w:left w:val="single" w:sz="4" w:space="0" w:color="000000"/>
              <w:bottom w:val="single" w:sz="4" w:space="0" w:color="000000"/>
            </w:tcBorders>
            <w:vAlign w:val="center"/>
          </w:tcPr>
          <w:p w14:paraId="3A44181F" w14:textId="1F3C9406"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81</w:t>
            </w:r>
          </w:p>
        </w:tc>
        <w:tc>
          <w:tcPr>
            <w:tcW w:w="1078" w:type="dxa"/>
            <w:tcBorders>
              <w:top w:val="single" w:sz="4" w:space="0" w:color="000000"/>
              <w:left w:val="single" w:sz="4" w:space="0" w:color="000000"/>
              <w:bottom w:val="single" w:sz="4" w:space="0" w:color="000000"/>
            </w:tcBorders>
            <w:vAlign w:val="center"/>
          </w:tcPr>
          <w:p w14:paraId="615E341A" w14:textId="72077807"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13</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3949A2F"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0</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16EBB772"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C635AC" w:rsidRPr="00CC511B" w14:paraId="3A0A6C2B" w14:textId="77777777" w:rsidTr="00881209">
        <w:trPr>
          <w:jc w:val="center"/>
        </w:trPr>
        <w:tc>
          <w:tcPr>
            <w:tcW w:w="2088" w:type="dxa"/>
            <w:tcBorders>
              <w:top w:val="single" w:sz="4" w:space="0" w:color="000000"/>
              <w:left w:val="single" w:sz="4" w:space="0" w:color="000000"/>
              <w:bottom w:val="single" w:sz="4" w:space="0" w:color="000000"/>
            </w:tcBorders>
          </w:tcPr>
          <w:p w14:paraId="70B5B6C4" w14:textId="77777777" w:rsidR="00C635AC" w:rsidRPr="00CC511B" w:rsidRDefault="00C635AC" w:rsidP="00C635AC">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676EFF6A" w:rsidR="00C635AC" w:rsidRPr="00CC511B" w:rsidRDefault="00C635AC" w:rsidP="00C635AC">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24471F2C" w:rsidR="00C635AC" w:rsidRPr="00CC511B" w:rsidRDefault="00C635AC" w:rsidP="00C635AC">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725558FA" w:rsidR="00C635AC" w:rsidRPr="00CC511B" w:rsidRDefault="00C635AC" w:rsidP="00C635AC">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6832547F" w:rsidR="00C635AC" w:rsidRPr="00CC511B" w:rsidRDefault="00C635AC" w:rsidP="00C635AC">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5564519A" w:rsidR="00C635AC" w:rsidRPr="00CC511B" w:rsidRDefault="00C635AC" w:rsidP="00C635AC">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597A85B9" w:rsidR="00C635AC" w:rsidRPr="00CC511B" w:rsidRDefault="00C635AC" w:rsidP="00C635AC">
            <w:pPr>
              <w:jc w:val="center"/>
              <w:rPr>
                <w:lang w:val="ro-RO"/>
              </w:rPr>
            </w:pPr>
            <w:r w:rsidRPr="00CC511B">
              <w:rPr>
                <w:rFonts w:ascii="Arial" w:hAnsi="Arial" w:cs="Arial"/>
                <w:b/>
                <w:bCs/>
                <w:sz w:val="20"/>
                <w:szCs w:val="20"/>
                <w:lang w:val="ro-RO"/>
              </w:rPr>
              <w:t>&gt; 70</w:t>
            </w:r>
          </w:p>
        </w:tc>
      </w:tr>
      <w:tr w:rsidR="000F0E88"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0F0E88" w:rsidRPr="00CC511B" w:rsidRDefault="000F0E88" w:rsidP="000F0E88">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550BD4BA" w:rsidR="000F0E88" w:rsidRPr="00CC511B" w:rsidRDefault="000F0E88" w:rsidP="000F0E88">
            <w:pPr>
              <w:snapToGrid w:val="0"/>
              <w:jc w:val="center"/>
              <w:rPr>
                <w:rFonts w:ascii="Arial" w:hAnsi="Arial" w:cs="Arial"/>
                <w:sz w:val="20"/>
                <w:szCs w:val="20"/>
                <w:lang w:val="ro-RO"/>
              </w:rPr>
            </w:pPr>
            <w:r>
              <w:rPr>
                <w:rFonts w:ascii="Arial" w:hAnsi="Arial" w:cs="Arial"/>
                <w:color w:val="000000"/>
                <w:sz w:val="20"/>
                <w:szCs w:val="20"/>
              </w:rPr>
              <w:t>68</w:t>
            </w:r>
          </w:p>
        </w:tc>
        <w:tc>
          <w:tcPr>
            <w:tcW w:w="1077" w:type="dxa"/>
            <w:tcBorders>
              <w:top w:val="single" w:sz="4" w:space="0" w:color="000000"/>
              <w:left w:val="single" w:sz="4" w:space="0" w:color="000000"/>
              <w:bottom w:val="single" w:sz="4" w:space="0" w:color="000000"/>
            </w:tcBorders>
            <w:vAlign w:val="center"/>
          </w:tcPr>
          <w:p w14:paraId="4853F071" w14:textId="41ECBE02" w:rsidR="000F0E88" w:rsidRPr="00CC511B" w:rsidRDefault="000F0E88" w:rsidP="000F0E88">
            <w:pPr>
              <w:snapToGrid w:val="0"/>
              <w:jc w:val="center"/>
              <w:rPr>
                <w:rFonts w:ascii="Arial" w:hAnsi="Arial" w:cs="Arial"/>
                <w:sz w:val="20"/>
                <w:szCs w:val="20"/>
                <w:lang w:val="ro-RO"/>
              </w:rPr>
            </w:pPr>
            <w:r>
              <w:rPr>
                <w:rFonts w:ascii="Arial" w:hAnsi="Arial" w:cs="Arial"/>
                <w:color w:val="000000"/>
                <w:sz w:val="20"/>
                <w:szCs w:val="20"/>
              </w:rPr>
              <w:t>106</w:t>
            </w:r>
          </w:p>
        </w:tc>
        <w:tc>
          <w:tcPr>
            <w:tcW w:w="1076" w:type="dxa"/>
            <w:tcBorders>
              <w:top w:val="single" w:sz="4" w:space="0" w:color="000000"/>
              <w:left w:val="single" w:sz="4" w:space="0" w:color="000000"/>
              <w:bottom w:val="single" w:sz="4" w:space="0" w:color="000000"/>
            </w:tcBorders>
            <w:vAlign w:val="center"/>
          </w:tcPr>
          <w:p w14:paraId="573BEACD" w14:textId="324235C8" w:rsidR="000F0E88" w:rsidRPr="00CC511B" w:rsidRDefault="000F0E88" w:rsidP="000F0E88">
            <w:pPr>
              <w:snapToGrid w:val="0"/>
              <w:jc w:val="center"/>
              <w:rPr>
                <w:rFonts w:ascii="Arial" w:hAnsi="Arial" w:cs="Arial"/>
                <w:sz w:val="20"/>
                <w:szCs w:val="20"/>
                <w:lang w:val="ro-RO"/>
              </w:rPr>
            </w:pPr>
            <w:r>
              <w:rPr>
                <w:rFonts w:ascii="Arial" w:hAnsi="Arial" w:cs="Arial"/>
                <w:color w:val="000000"/>
                <w:sz w:val="20"/>
                <w:szCs w:val="20"/>
              </w:rPr>
              <w:t>44</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31161871" w:rsidR="000F0E88" w:rsidRPr="00CC511B" w:rsidRDefault="000F0E88" w:rsidP="000F0E88">
            <w:pPr>
              <w:snapToGrid w:val="0"/>
              <w:jc w:val="center"/>
              <w:rPr>
                <w:rFonts w:ascii="Arial" w:hAnsi="Arial" w:cs="Arial"/>
                <w:sz w:val="20"/>
                <w:szCs w:val="20"/>
                <w:lang w:val="ro-RO"/>
              </w:rPr>
            </w:pPr>
            <w:r>
              <w:rPr>
                <w:rFonts w:ascii="Arial" w:hAnsi="Arial" w:cs="Arial"/>
                <w:color w:val="000000"/>
                <w:sz w:val="20"/>
                <w:szCs w:val="20"/>
              </w:rPr>
              <w:t>0</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37B47846" w:rsidR="000F0E88" w:rsidRPr="00CC511B" w:rsidRDefault="000F0E88" w:rsidP="000F0E88">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2176EB60" w:rsidR="000F0E88" w:rsidRPr="00CC511B" w:rsidRDefault="000F0E88" w:rsidP="000F0E88">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6E7674"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6E7674" w:rsidRPr="00CC511B" w:rsidRDefault="006E7674" w:rsidP="006E767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786F0083" w:rsidR="006E7674" w:rsidRPr="00115A57" w:rsidRDefault="006E7674" w:rsidP="006E7674">
            <w:pPr>
              <w:suppressAutoHyphens w:val="0"/>
              <w:jc w:val="center"/>
              <w:rPr>
                <w:rFonts w:ascii="Arial" w:hAnsi="Arial" w:cs="Arial"/>
                <w:kern w:val="0"/>
                <w:sz w:val="20"/>
                <w:szCs w:val="20"/>
                <w:lang w:eastAsia="ro-RO"/>
              </w:rPr>
            </w:pPr>
            <w:r>
              <w:rPr>
                <w:rFonts w:ascii="Arial" w:hAnsi="Arial" w:cs="Arial"/>
                <w:color w:val="000000"/>
                <w:sz w:val="20"/>
                <w:szCs w:val="20"/>
              </w:rPr>
              <w:t>247</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5936D46B" w:rsidR="006E7674" w:rsidRPr="00CE2EA0" w:rsidRDefault="006E7674" w:rsidP="006E7674">
            <w:pPr>
              <w:suppressAutoHyphens w:val="0"/>
              <w:jc w:val="center"/>
              <w:rPr>
                <w:rFonts w:ascii="Arial" w:hAnsi="Arial" w:cs="Arial"/>
                <w:color w:val="000000"/>
                <w:sz w:val="20"/>
                <w:szCs w:val="20"/>
              </w:rPr>
            </w:pPr>
            <w:r>
              <w:rPr>
                <w:rFonts w:ascii="Arial" w:hAnsi="Arial" w:cs="Arial"/>
                <w:color w:val="000000"/>
                <w:sz w:val="20"/>
                <w:szCs w:val="20"/>
              </w:rPr>
              <w:t>155</w:t>
            </w:r>
          </w:p>
        </w:tc>
        <w:tc>
          <w:tcPr>
            <w:tcW w:w="990" w:type="dxa"/>
            <w:tcBorders>
              <w:top w:val="single" w:sz="4" w:space="0" w:color="000000"/>
              <w:left w:val="single" w:sz="4" w:space="0" w:color="000000"/>
              <w:bottom w:val="single" w:sz="4" w:space="0" w:color="000000"/>
            </w:tcBorders>
            <w:vAlign w:val="center"/>
          </w:tcPr>
          <w:p w14:paraId="134D008D" w14:textId="3BD0774B" w:rsidR="006E7674" w:rsidRPr="00115A57" w:rsidRDefault="006E7674" w:rsidP="006E7674">
            <w:pPr>
              <w:suppressAutoHyphens w:val="0"/>
              <w:jc w:val="center"/>
              <w:rPr>
                <w:rFonts w:ascii="Arial" w:hAnsi="Arial" w:cs="Arial"/>
                <w:kern w:val="0"/>
                <w:sz w:val="20"/>
                <w:szCs w:val="20"/>
                <w:lang w:eastAsia="ro-RO"/>
              </w:rPr>
            </w:pPr>
            <w:r>
              <w:rPr>
                <w:rFonts w:ascii="Arial" w:hAnsi="Arial" w:cs="Arial"/>
                <w:color w:val="000000"/>
                <w:sz w:val="20"/>
                <w:szCs w:val="20"/>
              </w:rPr>
              <w:t>78</w:t>
            </w:r>
          </w:p>
        </w:tc>
        <w:tc>
          <w:tcPr>
            <w:tcW w:w="990" w:type="dxa"/>
            <w:tcBorders>
              <w:top w:val="single" w:sz="4" w:space="0" w:color="000000"/>
              <w:left w:val="single" w:sz="4" w:space="0" w:color="000000"/>
              <w:bottom w:val="single" w:sz="4" w:space="0" w:color="000000"/>
            </w:tcBorders>
            <w:vAlign w:val="center"/>
          </w:tcPr>
          <w:p w14:paraId="0C1ACFE8" w14:textId="2E66C04B" w:rsidR="006E7674" w:rsidRPr="00115A57" w:rsidRDefault="006E7674" w:rsidP="006E7674">
            <w:pPr>
              <w:suppressAutoHyphens w:val="0"/>
              <w:jc w:val="center"/>
              <w:rPr>
                <w:rFonts w:ascii="Arial" w:hAnsi="Arial" w:cs="Arial"/>
                <w:kern w:val="0"/>
                <w:sz w:val="20"/>
                <w:szCs w:val="20"/>
                <w:lang w:eastAsia="ro-RO"/>
              </w:rPr>
            </w:pPr>
            <w:r>
              <w:rPr>
                <w:rFonts w:ascii="Arial" w:hAnsi="Arial" w:cs="Arial"/>
                <w:color w:val="000000"/>
                <w:sz w:val="20"/>
                <w:szCs w:val="20"/>
              </w:rPr>
              <w:t>87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0FE0E197" w:rsidR="006E7674" w:rsidRPr="00115A57" w:rsidRDefault="006E7674" w:rsidP="006E7674">
            <w:pPr>
              <w:suppressAutoHyphens w:val="0"/>
              <w:jc w:val="center"/>
              <w:rPr>
                <w:rFonts w:ascii="Arial" w:hAnsi="Arial" w:cs="Arial"/>
                <w:kern w:val="0"/>
                <w:sz w:val="20"/>
                <w:szCs w:val="20"/>
                <w:lang w:eastAsia="ro-RO"/>
              </w:rPr>
            </w:pPr>
            <w:r>
              <w:rPr>
                <w:rFonts w:ascii="Arial" w:hAnsi="Arial" w:cs="Arial"/>
                <w:color w:val="000000"/>
                <w:sz w:val="20"/>
                <w:szCs w:val="20"/>
              </w:rPr>
              <w:t>111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1462010B" w:rsidR="006E7674" w:rsidRPr="00115A57" w:rsidRDefault="006E7674" w:rsidP="006E7674">
            <w:pPr>
              <w:suppressAutoHyphens w:val="0"/>
              <w:jc w:val="center"/>
              <w:rPr>
                <w:rFonts w:ascii="Arial" w:hAnsi="Arial" w:cs="Arial"/>
                <w:kern w:val="0"/>
                <w:sz w:val="20"/>
                <w:szCs w:val="20"/>
                <w:lang w:eastAsia="ro-RO"/>
              </w:rPr>
            </w:pPr>
            <w:r>
              <w:rPr>
                <w:rFonts w:ascii="Arial" w:hAnsi="Arial" w:cs="Arial"/>
                <w:color w:val="000000"/>
                <w:sz w:val="20"/>
                <w:szCs w:val="20"/>
              </w:rPr>
              <w:t>1</w:t>
            </w:r>
          </w:p>
        </w:tc>
      </w:tr>
      <w:tr w:rsidR="000F0E88" w:rsidRPr="00CC511B" w14:paraId="090BDDDD" w14:textId="77777777" w:rsidTr="001A466E">
        <w:trPr>
          <w:jc w:val="center"/>
        </w:trPr>
        <w:tc>
          <w:tcPr>
            <w:tcW w:w="4101" w:type="dxa"/>
            <w:tcBorders>
              <w:top w:val="single" w:sz="4" w:space="0" w:color="000000"/>
              <w:left w:val="single" w:sz="4" w:space="0" w:color="000000"/>
              <w:bottom w:val="single" w:sz="4" w:space="0" w:color="000000"/>
            </w:tcBorders>
          </w:tcPr>
          <w:p w14:paraId="5D7D0217" w14:textId="23CFA7D2" w:rsidR="000F0E88" w:rsidRPr="00CC511B" w:rsidRDefault="000F0E88" w:rsidP="000F0E8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313A49E9"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91</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243232DB" w:rsidR="000F0E88" w:rsidRPr="00CE2EA0" w:rsidRDefault="000F0E88" w:rsidP="000F0E88">
            <w:pPr>
              <w:jc w:val="center"/>
              <w:rPr>
                <w:rFonts w:ascii="Arial" w:hAnsi="Arial" w:cs="Arial"/>
                <w:color w:val="000000"/>
                <w:sz w:val="20"/>
                <w:szCs w:val="20"/>
              </w:rPr>
            </w:pPr>
            <w:r>
              <w:rPr>
                <w:rFonts w:ascii="Arial" w:hAnsi="Arial" w:cs="Arial"/>
                <w:color w:val="000000"/>
                <w:sz w:val="20"/>
                <w:szCs w:val="20"/>
              </w:rPr>
              <w:t>70</w:t>
            </w:r>
          </w:p>
        </w:tc>
        <w:tc>
          <w:tcPr>
            <w:tcW w:w="990" w:type="dxa"/>
            <w:tcBorders>
              <w:top w:val="single" w:sz="4" w:space="0" w:color="000000"/>
              <w:left w:val="single" w:sz="4" w:space="0" w:color="000000"/>
              <w:bottom w:val="single" w:sz="4" w:space="0" w:color="000000"/>
            </w:tcBorders>
            <w:vAlign w:val="center"/>
          </w:tcPr>
          <w:p w14:paraId="0A5E840C" w14:textId="34D5D2C7"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81</w:t>
            </w:r>
          </w:p>
        </w:tc>
        <w:tc>
          <w:tcPr>
            <w:tcW w:w="990" w:type="dxa"/>
            <w:tcBorders>
              <w:top w:val="single" w:sz="4" w:space="0" w:color="000000"/>
              <w:left w:val="single" w:sz="4" w:space="0" w:color="000000"/>
              <w:bottom w:val="single" w:sz="4" w:space="0" w:color="000000"/>
            </w:tcBorders>
            <w:vAlign w:val="center"/>
          </w:tcPr>
          <w:p w14:paraId="66FC7961" w14:textId="0A03E042"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13</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1BEEDC9"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24B51F7F"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0</w:t>
            </w:r>
          </w:p>
        </w:tc>
      </w:tr>
      <w:tr w:rsidR="000F0E88" w:rsidRPr="00CC511B" w14:paraId="1D1A56FD" w14:textId="77777777" w:rsidTr="001A466E">
        <w:trPr>
          <w:jc w:val="center"/>
        </w:trPr>
        <w:tc>
          <w:tcPr>
            <w:tcW w:w="4101" w:type="dxa"/>
            <w:tcBorders>
              <w:top w:val="single" w:sz="4" w:space="0" w:color="000000"/>
              <w:left w:val="single" w:sz="4" w:space="0" w:color="000000"/>
              <w:bottom w:val="single" w:sz="4" w:space="0" w:color="000000"/>
            </w:tcBorders>
          </w:tcPr>
          <w:p w14:paraId="274B1B96" w14:textId="28F7D742" w:rsidR="000F0E88" w:rsidRPr="00CC511B" w:rsidRDefault="000F0E88" w:rsidP="000F0E8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3861F0E"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-156</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B6246B5" w:rsidR="000F0E88" w:rsidRPr="00CE2EA0" w:rsidRDefault="000F0E88" w:rsidP="000F0E88">
            <w:pPr>
              <w:jc w:val="center"/>
              <w:rPr>
                <w:rFonts w:ascii="Arial" w:hAnsi="Arial" w:cs="Arial"/>
                <w:color w:val="000000"/>
                <w:sz w:val="20"/>
                <w:szCs w:val="20"/>
              </w:rPr>
            </w:pPr>
            <w:r>
              <w:rPr>
                <w:rFonts w:ascii="Arial" w:hAnsi="Arial" w:cs="Arial"/>
                <w:color w:val="000000"/>
                <w:sz w:val="20"/>
                <w:szCs w:val="20"/>
              </w:rPr>
              <w:t>-85</w:t>
            </w:r>
          </w:p>
        </w:tc>
        <w:tc>
          <w:tcPr>
            <w:tcW w:w="990" w:type="dxa"/>
            <w:tcBorders>
              <w:top w:val="single" w:sz="4" w:space="0" w:color="000000"/>
              <w:left w:val="single" w:sz="4" w:space="0" w:color="000000"/>
              <w:bottom w:val="single" w:sz="4" w:space="0" w:color="000000"/>
            </w:tcBorders>
            <w:vAlign w:val="center"/>
          </w:tcPr>
          <w:p w14:paraId="261213C7" w14:textId="643F79CC"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3</w:t>
            </w:r>
          </w:p>
        </w:tc>
        <w:tc>
          <w:tcPr>
            <w:tcW w:w="990" w:type="dxa"/>
            <w:tcBorders>
              <w:top w:val="single" w:sz="4" w:space="0" w:color="000000"/>
              <w:left w:val="single" w:sz="4" w:space="0" w:color="000000"/>
              <w:bottom w:val="single" w:sz="4" w:space="0" w:color="000000"/>
            </w:tcBorders>
            <w:vAlign w:val="center"/>
          </w:tcPr>
          <w:p w14:paraId="1E8D8BA4" w14:textId="72308476"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-74</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4A569EA6"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-111</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781122D7"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-1</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203A1D5" w:rsidR="00DD5B1F" w:rsidRPr="000F20C0" w:rsidRDefault="0079361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0600ECC"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6D17A1BA"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3FD608B7" w:rsidR="00DD5B1F" w:rsidRPr="000F20C0" w:rsidRDefault="0034293C"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34293C">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3A2131A3"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6445523" w:rsidR="00DD5B1F"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682F5E1"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81EC741"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E49F731" w14:textId="11192C73" w:rsidR="00DD5B1F" w:rsidRPr="000F20C0" w:rsidRDefault="0034293C"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34293C">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2679FEA0" w:rsidR="00DD5B1F" w:rsidRPr="000F20C0" w:rsidRDefault="0034293C"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312A13BF" w:rsidR="00DD5B1F"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24914F"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05E75E71"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A71F7C4" w14:textId="0DCAF4B3" w:rsidR="00DD5B1F" w:rsidRPr="000F20C0" w:rsidRDefault="0034293C"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8C0CEC" w:rsidRPr="00CC511B" w14:paraId="0B84CE20" w14:textId="77777777" w:rsidTr="00826EEC">
        <w:trPr>
          <w:jc w:val="center"/>
        </w:trPr>
        <w:tc>
          <w:tcPr>
            <w:tcW w:w="2974" w:type="dxa"/>
            <w:tcBorders>
              <w:top w:val="single" w:sz="4" w:space="0" w:color="000000"/>
              <w:left w:val="single" w:sz="4" w:space="0" w:color="auto"/>
              <w:bottom w:val="single" w:sz="4" w:space="0" w:color="000000"/>
            </w:tcBorders>
          </w:tcPr>
          <w:p w14:paraId="04B92328" w14:textId="77777777" w:rsidR="008C0CEC" w:rsidRPr="00AE2514" w:rsidRDefault="008C0CEC" w:rsidP="008C0CE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F62BBE7" w:rsidR="008C0CEC" w:rsidRPr="000F20C0" w:rsidRDefault="006E7674" w:rsidP="008C0CEC">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7C5139F7" w:rsidR="008C0CEC" w:rsidRDefault="006E7674" w:rsidP="008C0CEC">
            <w:pPr>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69918187" w14:textId="5D124C05" w:rsidR="008C0CEC" w:rsidRPr="000F20C0" w:rsidRDefault="008C0CEC" w:rsidP="008C0CE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028E9BD0" w:rsidR="008C0CEC" w:rsidRPr="000F20C0" w:rsidRDefault="006E7674" w:rsidP="008C0CEC">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737739C8" w14:textId="27F3F474" w:rsidR="008C0CEC" w:rsidRPr="000F20C0" w:rsidRDefault="008C0CEC" w:rsidP="008C0C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FF094AF" w14:textId="6E539239" w:rsidR="008C0CEC" w:rsidRPr="000F20C0" w:rsidRDefault="006E7674" w:rsidP="008C0CEC">
            <w:pPr>
              <w:jc w:val="center"/>
              <w:rPr>
                <w:rFonts w:ascii="Arial" w:hAnsi="Arial" w:cs="Arial"/>
                <w:iCs/>
                <w:color w:val="000000"/>
                <w:sz w:val="16"/>
                <w:szCs w:val="16"/>
              </w:rPr>
            </w:pPr>
            <w:r>
              <w:rPr>
                <w:rFonts w:ascii="Arial" w:hAnsi="Arial" w:cs="Arial"/>
                <w:iCs/>
                <w:color w:val="000000"/>
                <w:sz w:val="16"/>
                <w:szCs w:val="16"/>
              </w:rPr>
              <w:t>1</w:t>
            </w:r>
          </w:p>
        </w:tc>
      </w:tr>
      <w:tr w:rsidR="008C0CEC" w:rsidRPr="00CC511B" w14:paraId="2553169E" w14:textId="77777777" w:rsidTr="000F0E88">
        <w:trPr>
          <w:jc w:val="center"/>
        </w:trPr>
        <w:tc>
          <w:tcPr>
            <w:tcW w:w="2974" w:type="dxa"/>
            <w:tcBorders>
              <w:top w:val="single" w:sz="4" w:space="0" w:color="000000"/>
              <w:left w:val="single" w:sz="4" w:space="0" w:color="auto"/>
              <w:bottom w:val="single" w:sz="4" w:space="0" w:color="000000"/>
            </w:tcBorders>
          </w:tcPr>
          <w:p w14:paraId="00E45F38" w14:textId="77777777" w:rsidR="008C0CEC" w:rsidRPr="00AE2514" w:rsidRDefault="008C0CEC" w:rsidP="008C0CE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586B029" w:rsidR="008C0CEC" w:rsidRPr="000F20C0" w:rsidRDefault="000F0E88" w:rsidP="008C0C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6540799F" w:rsidR="008C0CEC" w:rsidRDefault="000F0E88" w:rsidP="008C0C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5E38A262" w:rsidR="008C0CEC" w:rsidRPr="000F20C0" w:rsidRDefault="000F0E88" w:rsidP="008C0CEC">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59C49DF3" w14:textId="3DBA7546" w:rsidR="008C0CEC" w:rsidRPr="000F20C0" w:rsidRDefault="000F0E88" w:rsidP="008C0C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531D8F2" w:rsidR="008C0CEC" w:rsidRPr="000F20C0" w:rsidRDefault="000F0E88" w:rsidP="008C0C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545C7F93" w:rsidR="008C0CEC" w:rsidRPr="000F20C0" w:rsidRDefault="000F0E88" w:rsidP="008C0CEC">
            <w:pPr>
              <w:jc w:val="center"/>
              <w:rPr>
                <w:rFonts w:ascii="Arial" w:hAnsi="Arial" w:cs="Arial"/>
                <w:color w:val="000000"/>
                <w:sz w:val="16"/>
                <w:szCs w:val="16"/>
              </w:rPr>
            </w:pPr>
            <w:r>
              <w:rPr>
                <w:rFonts w:ascii="Arial" w:hAnsi="Arial" w:cs="Arial"/>
                <w:color w:val="000000"/>
                <w:sz w:val="16"/>
                <w:szCs w:val="16"/>
              </w:rPr>
              <w:t>0</w:t>
            </w:r>
          </w:p>
        </w:tc>
      </w:tr>
      <w:tr w:rsidR="008C0CEC" w:rsidRPr="00CC511B" w14:paraId="10343082" w14:textId="77777777" w:rsidTr="000F0E88">
        <w:trPr>
          <w:jc w:val="center"/>
        </w:trPr>
        <w:tc>
          <w:tcPr>
            <w:tcW w:w="2974" w:type="dxa"/>
            <w:tcBorders>
              <w:top w:val="single" w:sz="4" w:space="0" w:color="000000"/>
              <w:left w:val="single" w:sz="4" w:space="0" w:color="auto"/>
              <w:bottom w:val="single" w:sz="4" w:space="0" w:color="000000"/>
            </w:tcBorders>
          </w:tcPr>
          <w:p w14:paraId="7F97652A" w14:textId="77777777" w:rsidR="008C0CEC" w:rsidRPr="0049196D" w:rsidRDefault="008C0CEC" w:rsidP="008C0CE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D44C813" w:rsidR="008C0CEC" w:rsidRPr="000F20C0" w:rsidRDefault="000F0E88" w:rsidP="008C0CE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30A28120" w:rsidR="008C0CEC" w:rsidRDefault="000F0E88"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-2</w:t>
            </w:r>
          </w:p>
        </w:tc>
        <w:tc>
          <w:tcPr>
            <w:tcW w:w="1052" w:type="dxa"/>
            <w:tcBorders>
              <w:top w:val="single" w:sz="4" w:space="0" w:color="000000"/>
              <w:left w:val="single" w:sz="4" w:space="0" w:color="000000"/>
              <w:bottom w:val="single" w:sz="4" w:space="0" w:color="000000"/>
            </w:tcBorders>
            <w:vAlign w:val="center"/>
          </w:tcPr>
          <w:p w14:paraId="5DF126D3" w14:textId="5D66E456" w:rsidR="008C0CEC" w:rsidRPr="000F20C0" w:rsidRDefault="000F0E88"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1" w:type="dxa"/>
            <w:tcBorders>
              <w:top w:val="single" w:sz="4" w:space="0" w:color="000000"/>
              <w:left w:val="single" w:sz="4" w:space="0" w:color="000000"/>
              <w:bottom w:val="single" w:sz="4" w:space="0" w:color="000000"/>
            </w:tcBorders>
            <w:vAlign w:val="center"/>
          </w:tcPr>
          <w:p w14:paraId="076B4239" w14:textId="77464235" w:rsidR="008C0CEC" w:rsidRPr="000F20C0" w:rsidRDefault="000F0E88"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AD1346C" w:rsidR="008C0CEC" w:rsidRPr="000F20C0" w:rsidRDefault="000F0E88"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6BAA2EC5" w:rsidR="008C0CEC" w:rsidRPr="000F20C0" w:rsidRDefault="000F0E88"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3F6A32"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3F6A32" w:rsidRPr="00CC511B" w:rsidRDefault="003F6A32" w:rsidP="003F6A32">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0FD60C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06128A6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1640FF80"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6689A739"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5F5123A7" w:rsidR="003F6A32" w:rsidRPr="00CC511B" w:rsidRDefault="003F6A32" w:rsidP="003F6A32">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320F736" w:rsidR="003F6A32" w:rsidRPr="00CC511B" w:rsidRDefault="003F6A32" w:rsidP="003F6A32">
            <w:pPr>
              <w:jc w:val="center"/>
              <w:rPr>
                <w:lang w:val="ro-RO"/>
              </w:rPr>
            </w:pPr>
            <w:r w:rsidRPr="00CC511B">
              <w:rPr>
                <w:rFonts w:ascii="Arial" w:hAnsi="Arial" w:cs="Arial"/>
                <w:b/>
                <w:bCs/>
                <w:sz w:val="20"/>
                <w:szCs w:val="20"/>
                <w:lang w:val="ro-RO"/>
              </w:rPr>
              <w:t>&gt; 70</w:t>
            </w:r>
          </w:p>
        </w:tc>
      </w:tr>
      <w:tr w:rsidR="006E7674"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6E7674" w:rsidRPr="00CC511B" w:rsidRDefault="006E7674" w:rsidP="006E767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7594D0D6" w:rsidR="006E7674" w:rsidRPr="00115A57" w:rsidRDefault="006E7674" w:rsidP="006E7674">
            <w:pPr>
              <w:suppressAutoHyphens w:val="0"/>
              <w:jc w:val="center"/>
              <w:rPr>
                <w:rFonts w:ascii="Arial" w:hAnsi="Arial" w:cs="Arial"/>
                <w:kern w:val="0"/>
                <w:sz w:val="20"/>
                <w:szCs w:val="20"/>
                <w:lang w:eastAsia="ro-RO"/>
              </w:rPr>
            </w:pPr>
            <w:r>
              <w:rPr>
                <w:rFonts w:ascii="Arial" w:hAnsi="Arial" w:cs="Arial"/>
                <w:color w:val="000000"/>
                <w:sz w:val="20"/>
                <w:szCs w:val="20"/>
              </w:rPr>
              <w:t>434</w:t>
            </w:r>
          </w:p>
        </w:tc>
        <w:tc>
          <w:tcPr>
            <w:tcW w:w="810" w:type="dxa"/>
            <w:tcBorders>
              <w:top w:val="single" w:sz="4" w:space="0" w:color="000000"/>
              <w:left w:val="single" w:sz="4" w:space="0" w:color="000000"/>
              <w:bottom w:val="single" w:sz="4" w:space="0" w:color="000000"/>
            </w:tcBorders>
            <w:vAlign w:val="center"/>
          </w:tcPr>
          <w:p w14:paraId="4A774667" w14:textId="093E80F2" w:rsidR="006E7674" w:rsidRPr="00115A57" w:rsidRDefault="006E7674" w:rsidP="006E7674">
            <w:pPr>
              <w:suppressAutoHyphens w:val="0"/>
              <w:jc w:val="center"/>
              <w:rPr>
                <w:rFonts w:ascii="Arial" w:hAnsi="Arial" w:cs="Arial"/>
                <w:kern w:val="0"/>
                <w:sz w:val="20"/>
                <w:szCs w:val="20"/>
                <w:lang w:eastAsia="ro-RO"/>
              </w:rPr>
            </w:pPr>
            <w:r>
              <w:rPr>
                <w:rFonts w:ascii="Arial" w:hAnsi="Arial" w:cs="Arial"/>
                <w:color w:val="000000"/>
                <w:sz w:val="20"/>
                <w:szCs w:val="20"/>
              </w:rPr>
              <w:t>135</w:t>
            </w:r>
          </w:p>
        </w:tc>
        <w:tc>
          <w:tcPr>
            <w:tcW w:w="810" w:type="dxa"/>
            <w:tcBorders>
              <w:top w:val="single" w:sz="4" w:space="0" w:color="000000"/>
              <w:left w:val="single" w:sz="4" w:space="0" w:color="000000"/>
              <w:bottom w:val="single" w:sz="4" w:space="0" w:color="000000"/>
            </w:tcBorders>
            <w:vAlign w:val="center"/>
          </w:tcPr>
          <w:p w14:paraId="5CD4B169" w14:textId="26A0AED2" w:rsidR="006E7674" w:rsidRPr="00115A57" w:rsidRDefault="006E7674" w:rsidP="006E7674">
            <w:pPr>
              <w:suppressAutoHyphens w:val="0"/>
              <w:jc w:val="center"/>
              <w:rPr>
                <w:rFonts w:ascii="Arial" w:hAnsi="Arial" w:cs="Arial"/>
                <w:kern w:val="0"/>
                <w:sz w:val="20"/>
                <w:szCs w:val="20"/>
                <w:lang w:eastAsia="ro-RO"/>
              </w:rPr>
            </w:pPr>
            <w:r>
              <w:rPr>
                <w:rFonts w:ascii="Arial" w:hAnsi="Arial" w:cs="Arial"/>
                <w:color w:val="000000"/>
                <w:sz w:val="20"/>
                <w:szCs w:val="20"/>
              </w:rPr>
              <w:t>70</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53F0976E" w:rsidR="006E7674" w:rsidRPr="00115A57" w:rsidRDefault="006E7674" w:rsidP="006E7674">
            <w:pPr>
              <w:suppressAutoHyphens w:val="0"/>
              <w:jc w:val="center"/>
              <w:rPr>
                <w:rFonts w:ascii="Arial" w:hAnsi="Arial" w:cs="Arial"/>
                <w:kern w:val="0"/>
                <w:sz w:val="20"/>
                <w:szCs w:val="20"/>
                <w:lang w:eastAsia="ro-RO"/>
              </w:rPr>
            </w:pPr>
            <w:r>
              <w:rPr>
                <w:rFonts w:ascii="Arial" w:hAnsi="Arial" w:cs="Arial"/>
                <w:color w:val="000000"/>
                <w:sz w:val="20"/>
                <w:szCs w:val="20"/>
              </w:rPr>
              <w:t>119</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7E7A09A9" w:rsidR="006E7674" w:rsidRPr="00115A57" w:rsidRDefault="006E7674" w:rsidP="006E7674">
            <w:pPr>
              <w:suppressAutoHyphens w:val="0"/>
              <w:jc w:val="center"/>
              <w:rPr>
                <w:rFonts w:ascii="Arial" w:hAnsi="Arial" w:cs="Arial"/>
                <w:kern w:val="0"/>
                <w:sz w:val="20"/>
                <w:szCs w:val="20"/>
                <w:lang w:eastAsia="ro-RO"/>
              </w:rPr>
            </w:pPr>
            <w:r>
              <w:rPr>
                <w:rFonts w:ascii="Arial" w:hAnsi="Arial" w:cs="Arial"/>
                <w:color w:val="000000"/>
                <w:sz w:val="20"/>
                <w:szCs w:val="20"/>
              </w:rPr>
              <w:t>43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4525BF59" w:rsidR="006E7674" w:rsidRPr="00115A57" w:rsidRDefault="006E7674" w:rsidP="006E7674">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0F0E88"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0F0E88" w:rsidRPr="00CC511B" w:rsidRDefault="000F0E88" w:rsidP="000F0E8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18DDD939" w:rsidR="000F0E88" w:rsidRPr="00CC511B" w:rsidRDefault="000F0E88" w:rsidP="000F0E88">
            <w:pPr>
              <w:snapToGrid w:val="0"/>
              <w:jc w:val="center"/>
              <w:rPr>
                <w:rFonts w:ascii="Arial" w:hAnsi="Arial" w:cs="Arial"/>
                <w:sz w:val="20"/>
                <w:szCs w:val="20"/>
                <w:lang w:val="ro-RO"/>
              </w:rPr>
            </w:pPr>
            <w:r>
              <w:rPr>
                <w:rFonts w:ascii="Arial" w:hAnsi="Arial" w:cs="Arial"/>
                <w:color w:val="000000"/>
                <w:sz w:val="20"/>
                <w:szCs w:val="20"/>
              </w:rPr>
              <w:t>68</w:t>
            </w:r>
          </w:p>
        </w:tc>
        <w:tc>
          <w:tcPr>
            <w:tcW w:w="810" w:type="dxa"/>
            <w:tcBorders>
              <w:top w:val="single" w:sz="4" w:space="0" w:color="000000"/>
              <w:left w:val="single" w:sz="4" w:space="0" w:color="000000"/>
              <w:bottom w:val="single" w:sz="4" w:space="0" w:color="000000"/>
            </w:tcBorders>
            <w:vAlign w:val="center"/>
          </w:tcPr>
          <w:p w14:paraId="5E704DB5" w14:textId="11E31210" w:rsidR="000F0E88" w:rsidRPr="00CC511B" w:rsidRDefault="000F0E88" w:rsidP="000F0E88">
            <w:pPr>
              <w:snapToGrid w:val="0"/>
              <w:jc w:val="center"/>
              <w:rPr>
                <w:rFonts w:ascii="Arial" w:hAnsi="Arial" w:cs="Arial"/>
                <w:sz w:val="20"/>
                <w:szCs w:val="20"/>
                <w:lang w:val="ro-RO"/>
              </w:rPr>
            </w:pPr>
            <w:r>
              <w:rPr>
                <w:rFonts w:ascii="Arial" w:hAnsi="Arial" w:cs="Arial"/>
                <w:color w:val="000000"/>
                <w:sz w:val="20"/>
                <w:szCs w:val="20"/>
              </w:rPr>
              <w:t>106</w:t>
            </w:r>
          </w:p>
        </w:tc>
        <w:tc>
          <w:tcPr>
            <w:tcW w:w="810" w:type="dxa"/>
            <w:tcBorders>
              <w:top w:val="single" w:sz="4" w:space="0" w:color="000000"/>
              <w:left w:val="single" w:sz="4" w:space="0" w:color="000000"/>
              <w:bottom w:val="single" w:sz="4" w:space="0" w:color="000000"/>
            </w:tcBorders>
            <w:vAlign w:val="center"/>
          </w:tcPr>
          <w:p w14:paraId="156200E8" w14:textId="4F38A5AF" w:rsidR="000F0E88" w:rsidRPr="00CC511B" w:rsidRDefault="000F0E88" w:rsidP="000F0E88">
            <w:pPr>
              <w:snapToGrid w:val="0"/>
              <w:jc w:val="center"/>
              <w:rPr>
                <w:rFonts w:ascii="Arial" w:hAnsi="Arial" w:cs="Arial"/>
                <w:sz w:val="20"/>
                <w:szCs w:val="20"/>
                <w:lang w:val="ro-RO"/>
              </w:rPr>
            </w:pPr>
            <w:r>
              <w:rPr>
                <w:rFonts w:ascii="Arial" w:hAnsi="Arial" w:cs="Arial"/>
                <w:color w:val="000000"/>
                <w:sz w:val="20"/>
                <w:szCs w:val="20"/>
              </w:rPr>
              <w:t>44</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4B391B6A" w:rsidR="000F0E88" w:rsidRPr="00CC511B" w:rsidRDefault="000F0E88" w:rsidP="000F0E88">
            <w:pPr>
              <w:snapToGrid w:val="0"/>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68DDA079" w:rsidR="000F0E88" w:rsidRPr="00CC511B" w:rsidRDefault="000F0E88" w:rsidP="000F0E88">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19624289" w:rsidR="000F0E88" w:rsidRPr="00CC511B" w:rsidRDefault="000F0E88" w:rsidP="000F0E88">
            <w:pPr>
              <w:snapToGrid w:val="0"/>
              <w:jc w:val="center"/>
              <w:rPr>
                <w:lang w:val="ro-RO"/>
              </w:rPr>
            </w:pPr>
            <w:r>
              <w:rPr>
                <w:rFonts w:ascii="Arial" w:hAnsi="Arial" w:cs="Arial"/>
                <w:color w:val="000000"/>
                <w:sz w:val="20"/>
                <w:szCs w:val="20"/>
              </w:rPr>
              <w:t>0</w:t>
            </w:r>
          </w:p>
        </w:tc>
      </w:tr>
      <w:tr w:rsidR="000F0E88"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16100AFC" w:rsidR="000F0E88" w:rsidRPr="00CC511B" w:rsidRDefault="000F0E88" w:rsidP="000F0E88">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699F4FEB"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-366</w:t>
            </w:r>
          </w:p>
        </w:tc>
        <w:tc>
          <w:tcPr>
            <w:tcW w:w="810" w:type="dxa"/>
            <w:tcBorders>
              <w:top w:val="single" w:sz="4" w:space="0" w:color="000000"/>
              <w:left w:val="single" w:sz="4" w:space="0" w:color="000000"/>
              <w:bottom w:val="single" w:sz="4" w:space="0" w:color="000000"/>
            </w:tcBorders>
            <w:vAlign w:val="center"/>
          </w:tcPr>
          <w:p w14:paraId="7988002F" w14:textId="1FC9D585"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-29</w:t>
            </w:r>
          </w:p>
        </w:tc>
        <w:tc>
          <w:tcPr>
            <w:tcW w:w="810" w:type="dxa"/>
            <w:tcBorders>
              <w:top w:val="single" w:sz="4" w:space="0" w:color="000000"/>
              <w:left w:val="single" w:sz="4" w:space="0" w:color="000000"/>
              <w:bottom w:val="single" w:sz="4" w:space="0" w:color="000000"/>
            </w:tcBorders>
            <w:vAlign w:val="center"/>
          </w:tcPr>
          <w:p w14:paraId="717C0967" w14:textId="1D111F6B"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-26</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4EF0604"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-119</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50C69F7E"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-43</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6EE18F05" w:rsidR="000F0E88" w:rsidRPr="00CC511B" w:rsidRDefault="000F0E88" w:rsidP="000F0E88">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34293C"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34293C" w:rsidRPr="00AE2514" w:rsidRDefault="0034293C" w:rsidP="0034293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4A41999"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2E0BF245" w:rsidR="0034293C"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7548FA7"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5CA8D3E1"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34293C" w:rsidRPr="000F20C0" w:rsidRDefault="0034293C" w:rsidP="0034293C">
            <w:pPr>
              <w:jc w:val="center"/>
              <w:rPr>
                <w:rFonts w:ascii="Arial" w:hAnsi="Arial" w:cs="Arial"/>
                <w:iCs/>
                <w:color w:val="000000"/>
                <w:sz w:val="16"/>
                <w:szCs w:val="16"/>
              </w:rPr>
            </w:pPr>
            <w:r>
              <w:rPr>
                <w:rFonts w:ascii="Arial" w:hAnsi="Arial" w:cs="Arial"/>
                <w:iCs/>
                <w:color w:val="000000"/>
                <w:sz w:val="16"/>
                <w:szCs w:val="16"/>
              </w:rPr>
              <w:t>0</w:t>
            </w:r>
          </w:p>
        </w:tc>
      </w:tr>
      <w:tr w:rsidR="0034293C" w:rsidRPr="00CC511B" w14:paraId="105FD961" w14:textId="77777777" w:rsidTr="0034293C">
        <w:trPr>
          <w:jc w:val="center"/>
        </w:trPr>
        <w:tc>
          <w:tcPr>
            <w:tcW w:w="2974" w:type="dxa"/>
            <w:tcBorders>
              <w:top w:val="single" w:sz="4" w:space="0" w:color="000000"/>
              <w:left w:val="single" w:sz="4" w:space="0" w:color="auto"/>
              <w:bottom w:val="single" w:sz="4" w:space="0" w:color="000000"/>
            </w:tcBorders>
          </w:tcPr>
          <w:p w14:paraId="2F7E948F" w14:textId="77777777" w:rsidR="0034293C" w:rsidRPr="00AE2514" w:rsidRDefault="0034293C" w:rsidP="0034293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53D557D2"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3A970182" w:rsidR="0034293C"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4E21B97C"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ED59B0A"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34293C" w:rsidRPr="000F20C0" w:rsidRDefault="0034293C" w:rsidP="0034293C">
            <w:pPr>
              <w:jc w:val="center"/>
              <w:rPr>
                <w:rFonts w:ascii="Arial" w:hAnsi="Arial" w:cs="Arial"/>
                <w:color w:val="000000"/>
                <w:sz w:val="16"/>
                <w:szCs w:val="16"/>
              </w:rPr>
            </w:pPr>
            <w:r>
              <w:rPr>
                <w:rFonts w:ascii="Arial" w:hAnsi="Arial" w:cs="Arial"/>
                <w:color w:val="000000"/>
                <w:sz w:val="16"/>
                <w:szCs w:val="16"/>
              </w:rPr>
              <w:t>0</w:t>
            </w:r>
          </w:p>
        </w:tc>
      </w:tr>
      <w:tr w:rsidR="0034293C" w:rsidRPr="00CC511B" w14:paraId="31F20931" w14:textId="77777777" w:rsidTr="0034293C">
        <w:trPr>
          <w:jc w:val="center"/>
        </w:trPr>
        <w:tc>
          <w:tcPr>
            <w:tcW w:w="2974" w:type="dxa"/>
            <w:tcBorders>
              <w:top w:val="single" w:sz="4" w:space="0" w:color="000000"/>
              <w:left w:val="single" w:sz="4" w:space="0" w:color="auto"/>
              <w:bottom w:val="single" w:sz="4" w:space="0" w:color="000000"/>
            </w:tcBorders>
          </w:tcPr>
          <w:p w14:paraId="482316CF" w14:textId="77777777" w:rsidR="0034293C" w:rsidRPr="0049196D" w:rsidRDefault="0034293C" w:rsidP="0034293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63A9DC65" w:rsidR="0034293C" w:rsidRPr="000F20C0" w:rsidRDefault="0034293C" w:rsidP="0034293C">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06790203" w:rsidR="0034293C"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6B4ECF1B"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496C2A7B"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34293C" w:rsidRPr="000F20C0" w:rsidRDefault="0034293C" w:rsidP="0034293C">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8C0CEC" w:rsidRPr="00CC511B" w14:paraId="12F23D78" w14:textId="77777777" w:rsidTr="008C0CEC">
        <w:trPr>
          <w:jc w:val="center"/>
        </w:trPr>
        <w:tc>
          <w:tcPr>
            <w:tcW w:w="2974" w:type="dxa"/>
            <w:tcBorders>
              <w:top w:val="single" w:sz="4" w:space="0" w:color="000000"/>
              <w:left w:val="single" w:sz="4" w:space="0" w:color="auto"/>
              <w:bottom w:val="single" w:sz="4" w:space="0" w:color="000000"/>
            </w:tcBorders>
          </w:tcPr>
          <w:p w14:paraId="2D575AC5" w14:textId="77777777" w:rsidR="008C0CEC" w:rsidRPr="00AE2514" w:rsidRDefault="008C0CEC" w:rsidP="008C0CEC">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23A60BA3" w:rsidR="008C0CEC" w:rsidRPr="000F20C0" w:rsidRDefault="006E7674" w:rsidP="008C0CEC">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473A08EC" w:rsidR="008C0CEC" w:rsidRDefault="006E7674" w:rsidP="008C0CEC">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BDA2160" w14:textId="62AD6087" w:rsidR="008C0CEC" w:rsidRPr="000F20C0" w:rsidRDefault="006E7674" w:rsidP="008C0CEC">
            <w:pPr>
              <w:jc w:val="center"/>
              <w:rPr>
                <w:rFonts w:ascii="Arial" w:hAnsi="Arial" w:cs="Arial"/>
                <w:iCs/>
                <w:color w:val="000000"/>
                <w:sz w:val="16"/>
                <w:szCs w:val="16"/>
              </w:rPr>
            </w:pPr>
            <w:r>
              <w:rPr>
                <w:rFonts w:ascii="Arial" w:hAnsi="Arial" w:cs="Arial"/>
                <w:iCs/>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1D2356B0" w:rsidR="008C0CEC" w:rsidRPr="000F20C0" w:rsidRDefault="008C0CEC" w:rsidP="008C0CEC">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79C96CA8" w:rsidR="008C0CEC" w:rsidRPr="000F20C0" w:rsidRDefault="006E7674" w:rsidP="008C0CEC">
            <w:pPr>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8C0CEC" w:rsidRPr="000F20C0" w:rsidRDefault="008C0CEC" w:rsidP="008C0CEC">
            <w:pPr>
              <w:jc w:val="center"/>
              <w:rPr>
                <w:rFonts w:ascii="Arial" w:hAnsi="Arial" w:cs="Arial"/>
                <w:iCs/>
                <w:color w:val="000000"/>
                <w:sz w:val="16"/>
                <w:szCs w:val="16"/>
              </w:rPr>
            </w:pPr>
            <w:r>
              <w:rPr>
                <w:rFonts w:ascii="Arial" w:hAnsi="Arial" w:cs="Arial"/>
                <w:iCs/>
                <w:color w:val="000000"/>
                <w:sz w:val="16"/>
                <w:szCs w:val="16"/>
              </w:rPr>
              <w:t>0</w:t>
            </w:r>
          </w:p>
        </w:tc>
      </w:tr>
      <w:tr w:rsidR="008C0CEC" w:rsidRPr="00CC511B" w14:paraId="11ACABFA" w14:textId="77777777" w:rsidTr="000F0E88">
        <w:trPr>
          <w:jc w:val="center"/>
        </w:trPr>
        <w:tc>
          <w:tcPr>
            <w:tcW w:w="2974" w:type="dxa"/>
            <w:tcBorders>
              <w:top w:val="single" w:sz="4" w:space="0" w:color="000000"/>
              <w:left w:val="single" w:sz="4" w:space="0" w:color="auto"/>
              <w:bottom w:val="single" w:sz="4" w:space="0" w:color="000000"/>
            </w:tcBorders>
          </w:tcPr>
          <w:p w14:paraId="722CD4C5" w14:textId="77777777" w:rsidR="008C0CEC" w:rsidRPr="00AE2514" w:rsidRDefault="008C0CEC" w:rsidP="008C0CEC">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07346FAD" w:rsidR="008C0CEC" w:rsidRPr="000F20C0" w:rsidRDefault="000F0E88" w:rsidP="008C0CEC">
            <w:pPr>
              <w:jc w:val="center"/>
              <w:rPr>
                <w:rFonts w:ascii="Arial" w:hAnsi="Arial" w:cs="Arial"/>
                <w:color w:val="000000"/>
                <w:sz w:val="16"/>
                <w:szCs w:val="16"/>
              </w:rPr>
            </w:pPr>
            <w:r>
              <w:rPr>
                <w:rFonts w:ascii="Arial" w:hAnsi="Arial" w:cs="Arial"/>
                <w:color w:val="000000"/>
                <w:sz w:val="16"/>
                <w:szCs w:val="16"/>
              </w:rPr>
              <w:t>2</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01ACFBF2" w:rsidR="008C0CEC" w:rsidRDefault="000F0E88" w:rsidP="008C0C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644A19F3" w:rsidR="008C0CEC" w:rsidRPr="000F20C0" w:rsidRDefault="000F0E88" w:rsidP="008C0CEC">
            <w:pPr>
              <w:jc w:val="center"/>
              <w:rPr>
                <w:rFonts w:ascii="Arial" w:hAnsi="Arial" w:cs="Arial"/>
                <w:color w:val="000000"/>
                <w:sz w:val="16"/>
                <w:szCs w:val="16"/>
              </w:rPr>
            </w:pPr>
            <w:r>
              <w:rPr>
                <w:rFonts w:ascii="Arial" w:hAnsi="Arial" w:cs="Arial"/>
                <w:color w:val="000000"/>
                <w:sz w:val="16"/>
                <w:szCs w:val="16"/>
              </w:rPr>
              <w:t>1</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09D27179" w:rsidR="008C0CEC" w:rsidRPr="000F20C0" w:rsidRDefault="000F0E88" w:rsidP="008C0C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57F28A" w:rsidR="008C0CEC" w:rsidRPr="000F20C0" w:rsidRDefault="000F0E88" w:rsidP="008C0CEC">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8C0CEC" w:rsidRPr="000F20C0" w:rsidRDefault="008C0CEC" w:rsidP="008C0CEC">
            <w:pPr>
              <w:jc w:val="center"/>
              <w:rPr>
                <w:rFonts w:ascii="Arial" w:hAnsi="Arial" w:cs="Arial"/>
                <w:color w:val="000000"/>
                <w:sz w:val="16"/>
                <w:szCs w:val="16"/>
              </w:rPr>
            </w:pPr>
            <w:r>
              <w:rPr>
                <w:rFonts w:ascii="Arial" w:hAnsi="Arial" w:cs="Arial"/>
                <w:color w:val="000000"/>
                <w:sz w:val="16"/>
                <w:szCs w:val="16"/>
              </w:rPr>
              <w:t>0</w:t>
            </w:r>
          </w:p>
        </w:tc>
      </w:tr>
      <w:tr w:rsidR="008C0CEC" w:rsidRPr="00CC511B" w14:paraId="5D823C05" w14:textId="77777777" w:rsidTr="000F0E88">
        <w:trPr>
          <w:jc w:val="center"/>
        </w:trPr>
        <w:tc>
          <w:tcPr>
            <w:tcW w:w="2974" w:type="dxa"/>
            <w:tcBorders>
              <w:top w:val="single" w:sz="4" w:space="0" w:color="000000"/>
              <w:left w:val="single" w:sz="4" w:space="0" w:color="auto"/>
              <w:bottom w:val="single" w:sz="4" w:space="0" w:color="000000"/>
            </w:tcBorders>
          </w:tcPr>
          <w:p w14:paraId="284E4028" w14:textId="77777777" w:rsidR="008C0CEC" w:rsidRPr="0049196D" w:rsidRDefault="008C0CEC" w:rsidP="008C0CEC">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25B31BDA" w:rsidR="008C0CEC" w:rsidRPr="000F20C0" w:rsidRDefault="000F0E88" w:rsidP="008C0CEC">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37AB65E" w:rsidR="008C0CEC" w:rsidRDefault="000F0E88"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tcBorders>
            <w:vAlign w:val="center"/>
          </w:tcPr>
          <w:p w14:paraId="303DD159" w14:textId="7BA3B4A6" w:rsidR="008C0CEC" w:rsidRPr="000F20C0" w:rsidRDefault="000F0E88"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285FBB5D" w:rsidR="008C0CEC" w:rsidRPr="000F20C0" w:rsidRDefault="000F0E88"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26F53785" w:rsidR="008C0CEC" w:rsidRPr="000F20C0" w:rsidRDefault="000F0E88"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-1</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8C0CEC" w:rsidRPr="000F20C0" w:rsidRDefault="008C0CEC" w:rsidP="008C0CEC">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6EE72E5C"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w:t>
      </w:r>
      <w:r w:rsidR="000F0E88">
        <w:rPr>
          <w:rFonts w:ascii="Arial" w:hAnsi="Arial" w:cs="Arial"/>
          <w:lang w:val="ro-RO"/>
        </w:rPr>
        <w:t xml:space="preserve">nu mai există </w:t>
      </w:r>
      <w:r w:rsidRPr="007251A3">
        <w:rPr>
          <w:rFonts w:ascii="Arial" w:hAnsi="Arial" w:cs="Arial"/>
          <w:lang w:val="ro-RO"/>
        </w:rPr>
        <w:t xml:space="preserve">persoane expuse la zgomot peste </w:t>
      </w:r>
      <w:r w:rsidR="005570A2" w:rsidRPr="007251A3">
        <w:rPr>
          <w:rFonts w:ascii="Arial" w:hAnsi="Arial" w:cs="Arial"/>
          <w:lang w:val="ro-RO"/>
        </w:rPr>
        <w:t>valorile de prag</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0F0E88">
        <w:rPr>
          <w:rFonts w:ascii="Arial" w:hAnsi="Arial" w:cs="Arial"/>
          <w:lang w:val="ro-RO"/>
        </w:rPr>
        <w:t>268</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0F0E88">
        <w:rPr>
          <w:rFonts w:ascii="Arial" w:hAnsi="Arial" w:cs="Arial"/>
          <w:lang w:val="ro-RO"/>
        </w:rPr>
        <w:t>217</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529895CE" w:rsidR="007E796B" w:rsidRDefault="007E796B">
      <w:pPr>
        <w:suppressAutoHyphens w:val="0"/>
        <w:rPr>
          <w:rFonts w:ascii="Arial" w:hAnsi="Arial" w:cs="Arial"/>
          <w:lang w:val="ro-RO"/>
        </w:rPr>
      </w:pPr>
      <w:r>
        <w:rPr>
          <w:rFonts w:ascii="Arial" w:hAnsi="Arial" w:cs="Arial"/>
          <w:lang w:val="ro-RO"/>
        </w:rPr>
        <w:br w:type="page"/>
      </w:r>
    </w:p>
    <w:p w14:paraId="42B7D567"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69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tblGrid>
      <w:tr w:rsidR="007E796B" w:rsidRPr="007E796B" w14:paraId="2D640426" w14:textId="77777777" w:rsidTr="007E796B">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262A0C7"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 xml:space="preserve">Banda de </w:t>
            </w:r>
            <w:proofErr w:type="spellStart"/>
            <w:r w:rsidRPr="007E796B">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6CBEA47E"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proofErr w:type="spellStart"/>
            <w:r w:rsidRPr="007E796B">
              <w:rPr>
                <w:rFonts w:ascii="Calibri" w:hAnsi="Calibri" w:cs="Calibri"/>
                <w:b/>
                <w:bCs/>
                <w:color w:val="000000"/>
                <w:kern w:val="0"/>
                <w:sz w:val="16"/>
                <w:szCs w:val="16"/>
                <w:lang w:eastAsia="en-US"/>
              </w:rPr>
              <w:t>Potași-Măgura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8B96A6F"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proofErr w:type="spellStart"/>
            <w:r w:rsidRPr="007E796B">
              <w:rPr>
                <w:rFonts w:ascii="Calibri" w:hAnsi="Calibri" w:cs="Calibri"/>
                <w:b/>
                <w:bCs/>
                <w:color w:val="000000"/>
                <w:kern w:val="0"/>
                <w:sz w:val="16"/>
                <w:szCs w:val="16"/>
                <w:lang w:eastAsia="en-US"/>
              </w:rPr>
              <w:t>Colonești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C351D7C"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proofErr w:type="spellStart"/>
            <w:r w:rsidRPr="007E796B">
              <w:rPr>
                <w:rFonts w:ascii="Calibri" w:hAnsi="Calibri" w:cs="Calibri"/>
                <w:b/>
                <w:bCs/>
                <w:color w:val="000000"/>
                <w:kern w:val="0"/>
                <w:sz w:val="16"/>
                <w:szCs w:val="16"/>
                <w:lang w:eastAsia="en-US"/>
              </w:rPr>
              <w:t>Scornicești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CB8ECE0"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TOTAL</w:t>
            </w:r>
          </w:p>
        </w:tc>
      </w:tr>
      <w:tr w:rsidR="007E796B" w:rsidRPr="007E796B" w14:paraId="2F679489" w14:textId="77777777" w:rsidTr="007E796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70FFF72D" w14:textId="77777777" w:rsidR="007E796B" w:rsidRPr="007E796B" w:rsidRDefault="007E796B" w:rsidP="007E796B">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26BA5D3B"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proofErr w:type="spellStart"/>
            <w:r w:rsidRPr="007E796B">
              <w:rPr>
                <w:rFonts w:ascii="Calibri" w:hAnsi="Calibri" w:cs="Calibri"/>
                <w:b/>
                <w:bCs/>
                <w:color w:val="000000"/>
                <w:kern w:val="0"/>
                <w:sz w:val="16"/>
                <w:szCs w:val="16"/>
                <w:lang w:eastAsia="en-US"/>
              </w:rPr>
              <w:t>Efect</w:t>
            </w:r>
            <w:proofErr w:type="spellEnd"/>
            <w:r w:rsidRPr="007E796B">
              <w:rPr>
                <w:rFonts w:ascii="Calibri" w:hAnsi="Calibri" w:cs="Calibri"/>
                <w:b/>
                <w:bCs/>
                <w:color w:val="000000"/>
                <w:kern w:val="0"/>
                <w:sz w:val="16"/>
                <w:szCs w:val="16"/>
                <w:lang w:eastAsia="en-US"/>
              </w:rPr>
              <w:t xml:space="preserve"> </w:t>
            </w:r>
            <w:proofErr w:type="spellStart"/>
            <w:r w:rsidRPr="007E796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69758DB"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proofErr w:type="spellStart"/>
            <w:r w:rsidRPr="007E796B">
              <w:rPr>
                <w:rFonts w:ascii="Calibri" w:hAnsi="Calibri" w:cs="Calibri"/>
                <w:b/>
                <w:bCs/>
                <w:color w:val="000000"/>
                <w:kern w:val="0"/>
                <w:sz w:val="16"/>
                <w:szCs w:val="16"/>
                <w:lang w:eastAsia="en-US"/>
              </w:rPr>
              <w:t>Efect</w:t>
            </w:r>
            <w:proofErr w:type="spellEnd"/>
            <w:r w:rsidRPr="007E796B">
              <w:rPr>
                <w:rFonts w:ascii="Calibri" w:hAnsi="Calibri" w:cs="Calibri"/>
                <w:b/>
                <w:bCs/>
                <w:color w:val="000000"/>
                <w:kern w:val="0"/>
                <w:sz w:val="16"/>
                <w:szCs w:val="16"/>
                <w:lang w:eastAsia="en-US"/>
              </w:rPr>
              <w:t xml:space="preserve"> </w:t>
            </w:r>
            <w:proofErr w:type="spellStart"/>
            <w:r w:rsidRPr="007E796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7389AC9"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proofErr w:type="spellStart"/>
            <w:r w:rsidRPr="007E796B">
              <w:rPr>
                <w:rFonts w:ascii="Calibri" w:hAnsi="Calibri" w:cs="Calibri"/>
                <w:b/>
                <w:bCs/>
                <w:color w:val="000000"/>
                <w:kern w:val="0"/>
                <w:sz w:val="16"/>
                <w:szCs w:val="16"/>
                <w:lang w:eastAsia="en-US"/>
              </w:rPr>
              <w:t>Efect</w:t>
            </w:r>
            <w:proofErr w:type="spellEnd"/>
            <w:r w:rsidRPr="007E796B">
              <w:rPr>
                <w:rFonts w:ascii="Calibri" w:hAnsi="Calibri" w:cs="Calibri"/>
                <w:b/>
                <w:bCs/>
                <w:color w:val="000000"/>
                <w:kern w:val="0"/>
                <w:sz w:val="16"/>
                <w:szCs w:val="16"/>
                <w:lang w:eastAsia="en-US"/>
              </w:rPr>
              <w:t xml:space="preserve"> </w:t>
            </w:r>
            <w:proofErr w:type="spellStart"/>
            <w:r w:rsidRPr="007E796B">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196C09A"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proofErr w:type="spellStart"/>
            <w:r w:rsidRPr="007E796B">
              <w:rPr>
                <w:rFonts w:ascii="Calibri" w:hAnsi="Calibri" w:cs="Calibri"/>
                <w:b/>
                <w:bCs/>
                <w:color w:val="000000"/>
                <w:kern w:val="0"/>
                <w:sz w:val="16"/>
                <w:szCs w:val="16"/>
                <w:lang w:eastAsia="en-US"/>
              </w:rPr>
              <w:t>Efect</w:t>
            </w:r>
            <w:proofErr w:type="spellEnd"/>
            <w:r w:rsidRPr="007E796B">
              <w:rPr>
                <w:rFonts w:ascii="Calibri" w:hAnsi="Calibri" w:cs="Calibri"/>
                <w:b/>
                <w:bCs/>
                <w:color w:val="000000"/>
                <w:kern w:val="0"/>
                <w:sz w:val="16"/>
                <w:szCs w:val="16"/>
                <w:lang w:eastAsia="en-US"/>
              </w:rPr>
              <w:t xml:space="preserve"> </w:t>
            </w:r>
            <w:proofErr w:type="spellStart"/>
            <w:r w:rsidRPr="007E796B">
              <w:rPr>
                <w:rFonts w:ascii="Calibri" w:hAnsi="Calibri" w:cs="Calibri"/>
                <w:b/>
                <w:bCs/>
                <w:color w:val="000000"/>
                <w:kern w:val="0"/>
                <w:sz w:val="16"/>
                <w:szCs w:val="16"/>
                <w:lang w:eastAsia="en-US"/>
              </w:rPr>
              <w:t>dăunător</w:t>
            </w:r>
            <w:proofErr w:type="spellEnd"/>
          </w:p>
        </w:tc>
      </w:tr>
      <w:tr w:rsidR="007E796B" w:rsidRPr="007E796B" w14:paraId="32A46A54" w14:textId="77777777" w:rsidTr="007E796B">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3BA1546" w14:textId="77777777" w:rsidR="007E796B" w:rsidRPr="007E796B" w:rsidRDefault="007E796B" w:rsidP="007E796B">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04CEFF8A"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42E1432"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46C98B72"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CF7609E"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9425CD2"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1EFD2D0"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877260A"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DFB3B7B"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A25B319"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354C8FB"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6AF2B8A"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9260541"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HSD</w:t>
            </w:r>
          </w:p>
        </w:tc>
      </w:tr>
      <w:tr w:rsidR="007E796B" w:rsidRPr="007E796B" w14:paraId="3F05A101"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88FD89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1748B37"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0DBAF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CC949B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1D40E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0A95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7CBE3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99A92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FB3C5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945F8F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6E14F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28439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1B6DB3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2</w:t>
            </w:r>
          </w:p>
        </w:tc>
      </w:tr>
      <w:tr w:rsidR="007E796B" w:rsidRPr="007E796B" w14:paraId="0FED6D15"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FE882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0B9B2A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8A2B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59580B3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B34607"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92367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4118E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41D85"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CD507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955E5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2145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E31F6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3397FE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5639E56B"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27E8B2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BAC5C4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D3A8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99C31E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430D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320A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4820A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1A524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462C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DE9AC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E585E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4E2005"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D2F2F6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1</w:t>
            </w:r>
          </w:p>
        </w:tc>
      </w:tr>
      <w:tr w:rsidR="007E796B" w:rsidRPr="007E796B" w14:paraId="1ED6AA0D"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6232EC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0EC5B01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01B74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9E1E75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75547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3735B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14CCD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803AE7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847C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F724A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46798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5B02B5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27BB4D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3</w:t>
            </w:r>
          </w:p>
        </w:tc>
      </w:tr>
      <w:tr w:rsidR="007E796B" w:rsidRPr="007E796B" w14:paraId="3BFCE64B"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C4682C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2814B04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BDB1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DD15495"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A68D5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8A80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A21C0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1B424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AFEB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F9B0A5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8DDF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596FF5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CCEFE4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4040290F"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01BAD8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70DDE00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E926D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D84EBE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5A4A1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DA34E5"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2C006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18F0C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DA997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3EAF3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5D4BF47"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DBAC8A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11B0A1E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2</w:t>
            </w:r>
          </w:p>
        </w:tc>
      </w:tr>
      <w:tr w:rsidR="007E796B" w:rsidRPr="007E796B" w14:paraId="7D4262DE"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73EDE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279AAE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9D40F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BD3468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4DB3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9CB3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15730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EA343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24B8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A78EF5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836A6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968E7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2E383C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1EBA1971"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D7E41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535659E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34C55"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9541DD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8929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CCFD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E90C6"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4C6B5"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B7F23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AD4B186"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B57B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4FFE5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4BDE003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3DD46F38"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46EBC05"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72FFFF6"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B224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9E0156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A1EF0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5CAF6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C0ADB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46BD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3AF43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3B7061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F72929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96DFDF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BB51AD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1</w:t>
            </w:r>
          </w:p>
        </w:tc>
      </w:tr>
      <w:tr w:rsidR="007E796B" w:rsidRPr="007E796B" w14:paraId="2FFAD7AF"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9BB968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4C89A09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19C0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82B07E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B7A45"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EE6FE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946B0C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F98CC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9B76A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622D66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87238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86BA9A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3558EFF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25584D1C"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311F3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0886E47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F6484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8405A8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DD1155"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EB72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F4513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DD92B6"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522C2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73C9E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65E1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238B4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BA2886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11C665D8"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92F5B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BE9B02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17518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3C9FC35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16DBD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FBC5A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D9901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ADEF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94EC6"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DFEAF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466C2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BAF431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7DADDB6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6BFE2707"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33DD32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5D973A6"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69F45"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488DD2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980445"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E8976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05C13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D2DAD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230F6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11AD7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8950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BA35D7"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8B03C1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498AD632"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2C2E3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09F65C7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46CCB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628C09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0D2C6"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52A3B6"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5F564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7DE7D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3FB3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639848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9F4D66"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6907A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4957D4C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7161724F"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48185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EDA1206"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2635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3DA07C6"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692AD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9D7A3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671A8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07E0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9F06F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2DA1AD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3F13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8A69C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2209E9F7"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2B022C46"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6B28C6"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408194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FBC5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7A880B7"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5EA7A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535E5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79FF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10845"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71FB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18E23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AA071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DE7A95"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3B118AA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2D5FF5F1"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6944F6"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1A87487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F2DDE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A38ED3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15D8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9ECCC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1DC7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448C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37E78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7B9466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CFF2D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A48FE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932652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11FCCE97"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6AF7C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03B0E70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C184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35BB3E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12996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3425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6488C6"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E0024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C50CC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890397"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BA00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1632C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CA71C7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65FE5EB7"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8E2EE7"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2BAA28A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E6C5F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54493A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0629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3382F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3503F7"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E615B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DADD8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2312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D58C25"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E6E70D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EC86D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4E9A1632"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A84868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92A6A3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8E8F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14F104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2F0EB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537F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4FB7E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4DBD0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58A4C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B674A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A62F5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73F6E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9D4AA67"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5118FD6E"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5261C5"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5B7D81B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E6C17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799E17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B0185"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26381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3807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4E79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5678A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6094B6"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5DA5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07103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06773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7DCECFD6"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6BF4D7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340C76C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64766"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065E055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FFF36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28DE7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AD88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81FC3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60B9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E7ADD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5195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A9678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F5B93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7B1AD72C"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2083DA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1132F64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1EF93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E4C2B7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2B742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14D24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D4491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5842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A880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307A0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C685D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0A138D"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9CDEC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35E2A061"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BDA865"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9F21CC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47FD2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CC8883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1F13F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4D4D4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9AB49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0F2B91"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75FB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F01465"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4B5EE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839EB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6C256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38C3B75D"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22F6E2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0A26C06"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16D414"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0D3026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10B1B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D9FA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62A707"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AE9DD3"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958E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03968B"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30E10"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2F652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348BE9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153787FF"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5E39D6" w14:textId="77777777" w:rsidR="007E796B" w:rsidRPr="007E796B" w:rsidRDefault="007E796B" w:rsidP="007E796B">
            <w:pPr>
              <w:suppressAutoHyphens w:val="0"/>
              <w:jc w:val="center"/>
              <w:rPr>
                <w:rFonts w:ascii="Calibri" w:hAnsi="Calibri" w:cs="Calibri"/>
                <w:color w:val="000000"/>
                <w:kern w:val="0"/>
                <w:sz w:val="16"/>
                <w:szCs w:val="16"/>
                <w:lang w:eastAsia="en-US"/>
              </w:rPr>
            </w:pPr>
            <w:proofErr w:type="spellStart"/>
            <w:r w:rsidRPr="007E796B">
              <w:rPr>
                <w:rFonts w:ascii="Calibri" w:hAnsi="Calibri" w:cs="Calibri"/>
                <w:color w:val="000000"/>
                <w:kern w:val="0"/>
                <w:sz w:val="16"/>
                <w:szCs w:val="16"/>
                <w:lang w:eastAsia="en-US"/>
              </w:rPr>
              <w:t>peste</w:t>
            </w:r>
            <w:proofErr w:type="spellEnd"/>
            <w:r w:rsidRPr="007E796B">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4DD926C"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46FE3E"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594758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D902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415A9A"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3DA5C8"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0DA95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267DF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A72BF"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D10552"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C5DEE6"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704FBA9" w14:textId="77777777" w:rsidR="007E796B" w:rsidRPr="007E796B" w:rsidRDefault="007E796B" w:rsidP="007E796B">
            <w:pPr>
              <w:suppressAutoHyphens w:val="0"/>
              <w:jc w:val="center"/>
              <w:rPr>
                <w:rFonts w:ascii="Calibri" w:hAnsi="Calibri" w:cs="Calibri"/>
                <w:color w:val="000000"/>
                <w:kern w:val="0"/>
                <w:sz w:val="16"/>
                <w:szCs w:val="16"/>
                <w:lang w:eastAsia="en-US"/>
              </w:rPr>
            </w:pPr>
            <w:r w:rsidRPr="007E796B">
              <w:rPr>
                <w:rFonts w:ascii="Calibri" w:hAnsi="Calibri" w:cs="Calibri"/>
                <w:color w:val="000000"/>
                <w:kern w:val="0"/>
                <w:sz w:val="16"/>
                <w:szCs w:val="16"/>
                <w:lang w:eastAsia="en-US"/>
              </w:rPr>
              <w:t>0</w:t>
            </w:r>
          </w:p>
        </w:tc>
      </w:tr>
      <w:tr w:rsidR="007E796B" w:rsidRPr="007E796B" w14:paraId="4DD54754" w14:textId="77777777" w:rsidTr="007E796B">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68F005"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6ACCB400"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224914"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5</w:t>
            </w:r>
          </w:p>
        </w:tc>
        <w:tc>
          <w:tcPr>
            <w:tcW w:w="580" w:type="dxa"/>
            <w:tcBorders>
              <w:top w:val="nil"/>
              <w:left w:val="nil"/>
              <w:bottom w:val="single" w:sz="8" w:space="0" w:color="auto"/>
              <w:right w:val="single" w:sz="8" w:space="0" w:color="auto"/>
            </w:tcBorders>
            <w:vAlign w:val="center"/>
            <w:hideMark/>
          </w:tcPr>
          <w:p w14:paraId="205A5F75"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60CC127"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25AD11A"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114CDC8"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36272489"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6B15C10"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2D257F72"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129703A5"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6739281"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35</w:t>
            </w:r>
          </w:p>
        </w:tc>
        <w:tc>
          <w:tcPr>
            <w:tcW w:w="500" w:type="dxa"/>
            <w:tcBorders>
              <w:top w:val="nil"/>
              <w:left w:val="nil"/>
              <w:bottom w:val="single" w:sz="8" w:space="0" w:color="auto"/>
              <w:right w:val="single" w:sz="8" w:space="0" w:color="auto"/>
            </w:tcBorders>
            <w:vAlign w:val="center"/>
            <w:hideMark/>
          </w:tcPr>
          <w:p w14:paraId="5AC8363A" w14:textId="77777777" w:rsidR="007E796B" w:rsidRPr="007E796B" w:rsidRDefault="007E796B" w:rsidP="007E796B">
            <w:pPr>
              <w:suppressAutoHyphens w:val="0"/>
              <w:jc w:val="center"/>
              <w:rPr>
                <w:rFonts w:ascii="Calibri" w:hAnsi="Calibri" w:cs="Calibri"/>
                <w:b/>
                <w:bCs/>
                <w:color w:val="000000"/>
                <w:kern w:val="0"/>
                <w:sz w:val="16"/>
                <w:szCs w:val="16"/>
                <w:lang w:eastAsia="en-US"/>
              </w:rPr>
            </w:pPr>
            <w:r w:rsidRPr="007E796B">
              <w:rPr>
                <w:rFonts w:ascii="Calibri" w:hAnsi="Calibri" w:cs="Calibri"/>
                <w:b/>
                <w:bCs/>
                <w:color w:val="000000"/>
                <w:kern w:val="0"/>
                <w:sz w:val="16"/>
                <w:szCs w:val="16"/>
                <w:lang w:eastAsia="en-US"/>
              </w:rPr>
              <w:t>9</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695C99">
        <w:rPr>
          <w:rFonts w:ascii="Arial" w:hAnsi="Arial" w:cs="Arial"/>
          <w:b w:val="0"/>
          <w:i/>
          <w:iCs/>
          <w:color w:val="000000"/>
          <w:sz w:val="24"/>
          <w:szCs w:val="24"/>
          <w:lang w:val="ro-RO"/>
        </w:rPr>
        <w:lastRenderedPageBreak/>
        <w:t xml:space="preserve">Tab. </w:t>
      </w:r>
      <w:r w:rsidR="00077C13" w:rsidRPr="00695C99">
        <w:rPr>
          <w:rFonts w:ascii="Arial" w:hAnsi="Arial" w:cs="Arial"/>
          <w:b w:val="0"/>
          <w:i/>
          <w:iCs/>
          <w:color w:val="000000"/>
          <w:sz w:val="24"/>
          <w:szCs w:val="24"/>
          <w:lang w:val="ro-RO"/>
        </w:rPr>
        <w:t>20</w:t>
      </w:r>
      <w:r w:rsidRPr="00695C99">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04A255D0"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95C99">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695C99" w:rsidRPr="0038617C" w14:paraId="5F156A08"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31CA58F" w14:textId="77777777" w:rsidR="00695C99" w:rsidRPr="0038617C" w:rsidRDefault="00695C99"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D085304" w14:textId="77777777" w:rsidR="00695C99" w:rsidRPr="0038617C" w:rsidRDefault="00695C99"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Scornicești</w:t>
            </w:r>
          </w:p>
        </w:tc>
        <w:tc>
          <w:tcPr>
            <w:tcW w:w="1760" w:type="dxa"/>
            <w:tcBorders>
              <w:top w:val="nil"/>
              <w:left w:val="nil"/>
              <w:bottom w:val="single" w:sz="4" w:space="0" w:color="auto"/>
              <w:right w:val="single" w:sz="4" w:space="0" w:color="auto"/>
            </w:tcBorders>
            <w:vAlign w:val="center"/>
            <w:hideMark/>
          </w:tcPr>
          <w:p w14:paraId="136581CB" w14:textId="77777777" w:rsidR="00695C99" w:rsidRPr="0038617C"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8310B35" w14:textId="64B2ACC7" w:rsidR="00695C99" w:rsidRPr="0038617C"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C87CE83" w14:textId="77777777" w:rsidR="00695C99"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Scornicești</w:t>
            </w:r>
          </w:p>
          <w:p w14:paraId="110A64C3" w14:textId="77777777" w:rsidR="00695C99" w:rsidRPr="0038617C" w:rsidRDefault="00695C99"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56C85944" w14:textId="7120B6BA" w:rsidR="00695C99" w:rsidRPr="0038617C" w:rsidRDefault="00695C99"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26F5B" w:rsidRPr="00826F5B">
              <w:rPr>
                <w:rFonts w:ascii="Arial" w:hAnsi="Arial" w:cs="Arial"/>
                <w:color w:val="000000"/>
                <w:kern w:val="0"/>
                <w:sz w:val="18"/>
                <w:szCs w:val="18"/>
                <w:lang w:eastAsia="ro-RO"/>
              </w:rPr>
              <w:t>venituri</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proprii</w:t>
            </w:r>
            <w:proofErr w:type="spellEnd"/>
            <w:r w:rsidR="00826F5B" w:rsidRPr="00826F5B">
              <w:rPr>
                <w:rFonts w:ascii="Arial" w:hAnsi="Arial" w:cs="Arial"/>
                <w:color w:val="000000"/>
                <w:kern w:val="0"/>
                <w:sz w:val="18"/>
                <w:szCs w:val="18"/>
                <w:lang w:eastAsia="ro-RO"/>
              </w:rPr>
              <w:t>/</w:t>
            </w:r>
            <w:proofErr w:type="spellStart"/>
            <w:r w:rsidR="00826F5B" w:rsidRPr="00826F5B">
              <w:rPr>
                <w:rFonts w:ascii="Arial" w:hAnsi="Arial" w:cs="Arial"/>
                <w:color w:val="000000"/>
                <w:kern w:val="0"/>
                <w:sz w:val="18"/>
                <w:szCs w:val="18"/>
                <w:lang w:eastAsia="ro-RO"/>
              </w:rPr>
              <w:t>buget</w:t>
            </w:r>
            <w:proofErr w:type="spellEnd"/>
            <w:r w:rsidR="00826F5B" w:rsidRPr="00826F5B">
              <w:rPr>
                <w:rFonts w:ascii="Arial" w:hAnsi="Arial" w:cs="Arial"/>
                <w:color w:val="000000"/>
                <w:kern w:val="0"/>
                <w:sz w:val="18"/>
                <w:szCs w:val="18"/>
                <w:lang w:eastAsia="ro-RO"/>
              </w:rPr>
              <w:t xml:space="preserve"> de stat/</w:t>
            </w:r>
            <w:proofErr w:type="spellStart"/>
            <w:r w:rsidR="00826F5B" w:rsidRPr="00826F5B">
              <w:rPr>
                <w:rFonts w:ascii="Arial" w:hAnsi="Arial" w:cs="Arial"/>
                <w:color w:val="000000"/>
                <w:kern w:val="0"/>
                <w:sz w:val="18"/>
                <w:szCs w:val="18"/>
                <w:lang w:eastAsia="ro-RO"/>
              </w:rPr>
              <w:t>fonduri</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europene</w:t>
            </w:r>
            <w:proofErr w:type="spellEnd"/>
            <w:r w:rsidR="00826F5B" w:rsidRPr="00826F5B">
              <w:rPr>
                <w:rFonts w:ascii="Arial" w:hAnsi="Arial" w:cs="Arial"/>
                <w:color w:val="000000"/>
                <w:kern w:val="0"/>
                <w:sz w:val="18"/>
                <w:szCs w:val="18"/>
                <w:lang w:eastAsia="ro-RO"/>
              </w:rPr>
              <w:t>/</w:t>
            </w:r>
            <w:proofErr w:type="spellStart"/>
            <w:r w:rsidR="00826F5B" w:rsidRPr="00826F5B">
              <w:rPr>
                <w:rFonts w:ascii="Arial" w:hAnsi="Arial" w:cs="Arial"/>
                <w:color w:val="000000"/>
                <w:kern w:val="0"/>
                <w:sz w:val="18"/>
                <w:szCs w:val="18"/>
                <w:lang w:eastAsia="ro-RO"/>
              </w:rPr>
              <w:t>alte</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surse</w:t>
            </w:r>
            <w:proofErr w:type="spellEnd"/>
          </w:p>
        </w:tc>
      </w:tr>
      <w:tr w:rsidR="00695C99" w:rsidRPr="0038617C" w14:paraId="25861EBE"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53919710" w14:textId="77777777" w:rsidR="00695C99" w:rsidRPr="0038617C" w:rsidRDefault="00695C99"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35D18B5" w14:textId="77777777" w:rsidR="00695C99" w:rsidRPr="0038617C" w:rsidRDefault="00695C99"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Colonești</w:t>
            </w:r>
          </w:p>
        </w:tc>
        <w:tc>
          <w:tcPr>
            <w:tcW w:w="1760" w:type="dxa"/>
            <w:tcBorders>
              <w:top w:val="nil"/>
              <w:left w:val="nil"/>
              <w:bottom w:val="single" w:sz="4" w:space="0" w:color="auto"/>
              <w:right w:val="single" w:sz="4" w:space="0" w:color="auto"/>
            </w:tcBorders>
            <w:vAlign w:val="center"/>
            <w:hideMark/>
          </w:tcPr>
          <w:p w14:paraId="75898DB3" w14:textId="77777777" w:rsidR="00695C99" w:rsidRPr="0038617C"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90E03D7" w14:textId="1DAFC2E5" w:rsidR="00695C99" w:rsidRPr="0038617C"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9B613AA" w14:textId="77777777" w:rsidR="00695C99"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Colonești</w:t>
            </w:r>
          </w:p>
          <w:p w14:paraId="091D4251" w14:textId="77777777" w:rsidR="00695C99" w:rsidRPr="0038617C" w:rsidRDefault="00695C99"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4285E3EF" w14:textId="1F6D0F52" w:rsidR="00695C99" w:rsidRPr="0038617C" w:rsidRDefault="00695C99"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26F5B" w:rsidRPr="00826F5B">
              <w:rPr>
                <w:rFonts w:ascii="Arial" w:hAnsi="Arial" w:cs="Arial"/>
                <w:color w:val="000000"/>
                <w:kern w:val="0"/>
                <w:sz w:val="18"/>
                <w:szCs w:val="18"/>
                <w:lang w:eastAsia="ro-RO"/>
              </w:rPr>
              <w:t>venituri</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proprii</w:t>
            </w:r>
            <w:proofErr w:type="spellEnd"/>
            <w:r w:rsidR="00826F5B" w:rsidRPr="00826F5B">
              <w:rPr>
                <w:rFonts w:ascii="Arial" w:hAnsi="Arial" w:cs="Arial"/>
                <w:color w:val="000000"/>
                <w:kern w:val="0"/>
                <w:sz w:val="18"/>
                <w:szCs w:val="18"/>
                <w:lang w:eastAsia="ro-RO"/>
              </w:rPr>
              <w:t>/</w:t>
            </w:r>
            <w:proofErr w:type="spellStart"/>
            <w:r w:rsidR="00826F5B" w:rsidRPr="00826F5B">
              <w:rPr>
                <w:rFonts w:ascii="Arial" w:hAnsi="Arial" w:cs="Arial"/>
                <w:color w:val="000000"/>
                <w:kern w:val="0"/>
                <w:sz w:val="18"/>
                <w:szCs w:val="18"/>
                <w:lang w:eastAsia="ro-RO"/>
              </w:rPr>
              <w:t>buget</w:t>
            </w:r>
            <w:proofErr w:type="spellEnd"/>
            <w:r w:rsidR="00826F5B" w:rsidRPr="00826F5B">
              <w:rPr>
                <w:rFonts w:ascii="Arial" w:hAnsi="Arial" w:cs="Arial"/>
                <w:color w:val="000000"/>
                <w:kern w:val="0"/>
                <w:sz w:val="18"/>
                <w:szCs w:val="18"/>
                <w:lang w:eastAsia="ro-RO"/>
              </w:rPr>
              <w:t xml:space="preserve"> de stat/</w:t>
            </w:r>
            <w:proofErr w:type="spellStart"/>
            <w:r w:rsidR="00826F5B" w:rsidRPr="00826F5B">
              <w:rPr>
                <w:rFonts w:ascii="Arial" w:hAnsi="Arial" w:cs="Arial"/>
                <w:color w:val="000000"/>
                <w:kern w:val="0"/>
                <w:sz w:val="18"/>
                <w:szCs w:val="18"/>
                <w:lang w:eastAsia="ro-RO"/>
              </w:rPr>
              <w:t>fonduri</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europene</w:t>
            </w:r>
            <w:proofErr w:type="spellEnd"/>
            <w:r w:rsidR="00826F5B" w:rsidRPr="00826F5B">
              <w:rPr>
                <w:rFonts w:ascii="Arial" w:hAnsi="Arial" w:cs="Arial"/>
                <w:color w:val="000000"/>
                <w:kern w:val="0"/>
                <w:sz w:val="18"/>
                <w:szCs w:val="18"/>
                <w:lang w:eastAsia="ro-RO"/>
              </w:rPr>
              <w:t>/</w:t>
            </w:r>
            <w:proofErr w:type="spellStart"/>
            <w:r w:rsidR="00826F5B" w:rsidRPr="00826F5B">
              <w:rPr>
                <w:rFonts w:ascii="Arial" w:hAnsi="Arial" w:cs="Arial"/>
                <w:color w:val="000000"/>
                <w:kern w:val="0"/>
                <w:sz w:val="18"/>
                <w:szCs w:val="18"/>
                <w:lang w:eastAsia="ro-RO"/>
              </w:rPr>
              <w:t>alte</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surse</w:t>
            </w:r>
            <w:proofErr w:type="spellEnd"/>
          </w:p>
        </w:tc>
      </w:tr>
      <w:tr w:rsidR="00695C99" w:rsidRPr="0038617C" w14:paraId="4E6135BE" w14:textId="77777777" w:rsidTr="00106509">
        <w:trPr>
          <w:trHeight w:val="456"/>
        </w:trPr>
        <w:tc>
          <w:tcPr>
            <w:tcW w:w="3200" w:type="dxa"/>
            <w:tcBorders>
              <w:top w:val="nil"/>
              <w:left w:val="single" w:sz="4" w:space="0" w:color="auto"/>
              <w:bottom w:val="single" w:sz="4" w:space="0" w:color="auto"/>
              <w:right w:val="single" w:sz="4" w:space="0" w:color="auto"/>
            </w:tcBorders>
            <w:vAlign w:val="center"/>
            <w:hideMark/>
          </w:tcPr>
          <w:p w14:paraId="25562D7A" w14:textId="77777777" w:rsidR="00695C99" w:rsidRPr="0038617C" w:rsidRDefault="00695C99" w:rsidP="00106509">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761B5B9D" w14:textId="77777777" w:rsidR="00695C99" w:rsidRPr="0038617C" w:rsidRDefault="00695C99" w:rsidP="00106509">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Optași-Măgura</w:t>
            </w:r>
          </w:p>
        </w:tc>
        <w:tc>
          <w:tcPr>
            <w:tcW w:w="1760" w:type="dxa"/>
            <w:tcBorders>
              <w:top w:val="nil"/>
              <w:left w:val="nil"/>
              <w:bottom w:val="single" w:sz="4" w:space="0" w:color="auto"/>
              <w:right w:val="single" w:sz="4" w:space="0" w:color="auto"/>
            </w:tcBorders>
            <w:vAlign w:val="center"/>
            <w:hideMark/>
          </w:tcPr>
          <w:p w14:paraId="12967C04" w14:textId="77777777" w:rsidR="00695C99" w:rsidRPr="0038617C"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vAlign w:val="center"/>
            <w:hideMark/>
          </w:tcPr>
          <w:p w14:paraId="3220612C" w14:textId="47763BFD" w:rsidR="00695C99" w:rsidRPr="0038617C"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1F3CA5E9" w14:textId="77777777" w:rsidR="00695C99" w:rsidRDefault="00695C99" w:rsidP="00106509">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Optași-Măgura</w:t>
            </w:r>
          </w:p>
          <w:p w14:paraId="74B595B6" w14:textId="77777777" w:rsidR="00695C99" w:rsidRPr="0038617C" w:rsidRDefault="00695C99"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753D5E8D" w14:textId="2794F2FA" w:rsidR="00695C99" w:rsidRPr="0038617C" w:rsidRDefault="00695C99" w:rsidP="00106509">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proofErr w:type="spellStart"/>
            <w:r w:rsidR="00826F5B" w:rsidRPr="00826F5B">
              <w:rPr>
                <w:rFonts w:ascii="Arial" w:hAnsi="Arial" w:cs="Arial"/>
                <w:color w:val="000000"/>
                <w:kern w:val="0"/>
                <w:sz w:val="18"/>
                <w:szCs w:val="18"/>
                <w:lang w:eastAsia="ro-RO"/>
              </w:rPr>
              <w:t>venituri</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proprii</w:t>
            </w:r>
            <w:proofErr w:type="spellEnd"/>
            <w:r w:rsidR="00826F5B" w:rsidRPr="00826F5B">
              <w:rPr>
                <w:rFonts w:ascii="Arial" w:hAnsi="Arial" w:cs="Arial"/>
                <w:color w:val="000000"/>
                <w:kern w:val="0"/>
                <w:sz w:val="18"/>
                <w:szCs w:val="18"/>
                <w:lang w:eastAsia="ro-RO"/>
              </w:rPr>
              <w:t>/</w:t>
            </w:r>
            <w:proofErr w:type="spellStart"/>
            <w:r w:rsidR="00826F5B" w:rsidRPr="00826F5B">
              <w:rPr>
                <w:rFonts w:ascii="Arial" w:hAnsi="Arial" w:cs="Arial"/>
                <w:color w:val="000000"/>
                <w:kern w:val="0"/>
                <w:sz w:val="18"/>
                <w:szCs w:val="18"/>
                <w:lang w:eastAsia="ro-RO"/>
              </w:rPr>
              <w:t>buget</w:t>
            </w:r>
            <w:proofErr w:type="spellEnd"/>
            <w:r w:rsidR="00826F5B" w:rsidRPr="00826F5B">
              <w:rPr>
                <w:rFonts w:ascii="Arial" w:hAnsi="Arial" w:cs="Arial"/>
                <w:color w:val="000000"/>
                <w:kern w:val="0"/>
                <w:sz w:val="18"/>
                <w:szCs w:val="18"/>
                <w:lang w:eastAsia="ro-RO"/>
              </w:rPr>
              <w:t xml:space="preserve"> de stat/</w:t>
            </w:r>
            <w:proofErr w:type="spellStart"/>
            <w:r w:rsidR="00826F5B" w:rsidRPr="00826F5B">
              <w:rPr>
                <w:rFonts w:ascii="Arial" w:hAnsi="Arial" w:cs="Arial"/>
                <w:color w:val="000000"/>
                <w:kern w:val="0"/>
                <w:sz w:val="18"/>
                <w:szCs w:val="18"/>
                <w:lang w:eastAsia="ro-RO"/>
              </w:rPr>
              <w:t>fonduri</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europene</w:t>
            </w:r>
            <w:proofErr w:type="spellEnd"/>
            <w:r w:rsidR="00826F5B" w:rsidRPr="00826F5B">
              <w:rPr>
                <w:rFonts w:ascii="Arial" w:hAnsi="Arial" w:cs="Arial"/>
                <w:color w:val="000000"/>
                <w:kern w:val="0"/>
                <w:sz w:val="18"/>
                <w:szCs w:val="18"/>
                <w:lang w:eastAsia="ro-RO"/>
              </w:rPr>
              <w:t>/</w:t>
            </w:r>
            <w:proofErr w:type="spellStart"/>
            <w:r w:rsidR="00826F5B" w:rsidRPr="00826F5B">
              <w:rPr>
                <w:rFonts w:ascii="Arial" w:hAnsi="Arial" w:cs="Arial"/>
                <w:color w:val="000000"/>
                <w:kern w:val="0"/>
                <w:sz w:val="18"/>
                <w:szCs w:val="18"/>
                <w:lang w:eastAsia="ro-RO"/>
              </w:rPr>
              <w:t>alte</w:t>
            </w:r>
            <w:proofErr w:type="spellEnd"/>
            <w:r w:rsidR="00826F5B" w:rsidRPr="00826F5B">
              <w:rPr>
                <w:rFonts w:ascii="Arial" w:hAnsi="Arial" w:cs="Arial"/>
                <w:color w:val="000000"/>
                <w:kern w:val="0"/>
                <w:sz w:val="18"/>
                <w:szCs w:val="18"/>
                <w:lang w:eastAsia="ro-RO"/>
              </w:rPr>
              <w:t xml:space="preserve"> </w:t>
            </w:r>
            <w:proofErr w:type="spellStart"/>
            <w:r w:rsidR="00826F5B" w:rsidRPr="00826F5B">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75834E79"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695C99">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695C99" w:rsidRPr="00CC511B" w14:paraId="592DD6D0" w14:textId="77777777" w:rsidTr="00106509">
        <w:trPr>
          <w:trHeight w:val="300"/>
          <w:jc w:val="center"/>
        </w:trPr>
        <w:tc>
          <w:tcPr>
            <w:tcW w:w="4177" w:type="dxa"/>
            <w:tcBorders>
              <w:left w:val="single" w:sz="4" w:space="0" w:color="000000"/>
              <w:bottom w:val="single" w:sz="4" w:space="0" w:color="000000"/>
            </w:tcBorders>
            <w:vAlign w:val="center"/>
          </w:tcPr>
          <w:p w14:paraId="3810D925" w14:textId="77777777" w:rsidR="00695C99" w:rsidRPr="00760B50" w:rsidRDefault="00695C99" w:rsidP="00106509">
            <w:pPr>
              <w:rPr>
                <w:rFonts w:ascii="Arial" w:hAnsi="Arial" w:cs="Arial"/>
                <w:iCs/>
                <w:sz w:val="20"/>
                <w:szCs w:val="20"/>
                <w:lang w:val="ro-RO"/>
              </w:rPr>
            </w:pPr>
            <w:r w:rsidRPr="00760B50">
              <w:rPr>
                <w:rFonts w:ascii="Arial" w:hAnsi="Arial" w:cs="Arial"/>
                <w:iCs/>
                <w:sz w:val="20"/>
                <w:szCs w:val="20"/>
                <w:lang w:val="ro-RO"/>
              </w:rPr>
              <w:t>Izolarea fonică a clădirilor sensibile</w:t>
            </w:r>
          </w:p>
        </w:tc>
        <w:tc>
          <w:tcPr>
            <w:tcW w:w="2250" w:type="dxa"/>
            <w:tcBorders>
              <w:left w:val="single" w:sz="4" w:space="0" w:color="000000"/>
              <w:bottom w:val="single" w:sz="4" w:space="0" w:color="000000"/>
              <w:right w:val="single" w:sz="4" w:space="0" w:color="auto"/>
            </w:tcBorders>
            <w:vAlign w:val="center"/>
          </w:tcPr>
          <w:p w14:paraId="79673D6D" w14:textId="26F68C16" w:rsidR="00695C99" w:rsidRPr="006117FF" w:rsidRDefault="00695C99" w:rsidP="00106509">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08AC6866" w14:textId="550CA41D" w:rsidR="00695C99" w:rsidRDefault="00695C99" w:rsidP="00106509">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097130FB"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257924A1" w:rsidR="00760B50" w:rsidRPr="006117FF" w:rsidRDefault="00695C99"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0389B5B5" w:rsidR="00760B50" w:rsidRDefault="00695C99"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4624546C" w:rsidR="00760B50" w:rsidRPr="002E2900" w:rsidRDefault="00695C99"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B06ECEE" w:rsidR="00760B50" w:rsidRPr="002E2900" w:rsidRDefault="00695C99"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97A35C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7E796B">
        <w:rPr>
          <w:rFonts w:ascii="Arial" w:hAnsi="Arial" w:cs="Arial"/>
          <w:lang w:val="ro-RO"/>
        </w:rPr>
        <w:t>125.</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4617B5">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4617B5">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4617B5">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7E796B" w:rsidRPr="008A78C6" w14:paraId="61A947D4" w14:textId="118C673D" w:rsidTr="004617B5">
        <w:trPr>
          <w:jc w:val="center"/>
        </w:trPr>
        <w:tc>
          <w:tcPr>
            <w:tcW w:w="1178" w:type="dxa"/>
            <w:shd w:val="clear" w:color="auto" w:fill="D9D9D9" w:themeFill="background1" w:themeFillShade="D9"/>
          </w:tcPr>
          <w:p w14:paraId="2550DF8E" w14:textId="77777777" w:rsidR="007E796B" w:rsidRPr="008A78C6"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0C22BE37"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65E5054C" w14:textId="2BE80D69"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5</w:t>
            </w:r>
          </w:p>
        </w:tc>
        <w:tc>
          <w:tcPr>
            <w:tcW w:w="920" w:type="dxa"/>
            <w:shd w:val="clear" w:color="auto" w:fill="FF0000"/>
            <w:vAlign w:val="center"/>
          </w:tcPr>
          <w:p w14:paraId="03AE00DA" w14:textId="00574F4A"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2</w:t>
            </w:r>
          </w:p>
        </w:tc>
        <w:tc>
          <w:tcPr>
            <w:tcW w:w="917" w:type="dxa"/>
            <w:shd w:val="clear" w:color="auto" w:fill="00B0F0"/>
            <w:vAlign w:val="center"/>
          </w:tcPr>
          <w:p w14:paraId="51C8F20A" w14:textId="7991CC67"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402C77A0" w14:textId="695B7C55"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c>
          <w:tcPr>
            <w:tcW w:w="923" w:type="dxa"/>
            <w:shd w:val="clear" w:color="auto" w:fill="00B0F0"/>
            <w:vAlign w:val="center"/>
          </w:tcPr>
          <w:p w14:paraId="1E0930FE" w14:textId="75BDBEE3"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2</w:t>
            </w:r>
          </w:p>
        </w:tc>
        <w:tc>
          <w:tcPr>
            <w:tcW w:w="924" w:type="dxa"/>
            <w:shd w:val="clear" w:color="auto" w:fill="00B050"/>
            <w:vAlign w:val="center"/>
          </w:tcPr>
          <w:p w14:paraId="178FDEA5" w14:textId="0B510DE5"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7F655E4F" w14:textId="3F8EAE62"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4</w:t>
            </w:r>
          </w:p>
        </w:tc>
        <w:tc>
          <w:tcPr>
            <w:tcW w:w="930" w:type="dxa"/>
            <w:shd w:val="clear" w:color="auto" w:fill="00B050"/>
            <w:vAlign w:val="center"/>
          </w:tcPr>
          <w:p w14:paraId="526143D5" w14:textId="5FC4B52C"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r>
      <w:tr w:rsidR="007E796B" w:rsidRPr="008A78C6" w14:paraId="408FE8AE" w14:textId="787436D0" w:rsidTr="004617B5">
        <w:trPr>
          <w:jc w:val="center"/>
        </w:trPr>
        <w:tc>
          <w:tcPr>
            <w:tcW w:w="1178" w:type="dxa"/>
            <w:shd w:val="clear" w:color="auto" w:fill="D9D9D9" w:themeFill="background1" w:themeFillShade="D9"/>
          </w:tcPr>
          <w:p w14:paraId="36357BC3" w14:textId="77777777" w:rsidR="007E796B" w:rsidRPr="008A78C6"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30896AB4"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0A0D34B2" w14:textId="22CF444D"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4</w:t>
            </w:r>
          </w:p>
        </w:tc>
        <w:tc>
          <w:tcPr>
            <w:tcW w:w="920" w:type="dxa"/>
            <w:shd w:val="clear" w:color="auto" w:fill="FF0000"/>
            <w:vAlign w:val="center"/>
          </w:tcPr>
          <w:p w14:paraId="1075DB2F" w14:textId="047BF5B9"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1</w:t>
            </w:r>
          </w:p>
        </w:tc>
        <w:tc>
          <w:tcPr>
            <w:tcW w:w="917" w:type="dxa"/>
            <w:shd w:val="clear" w:color="auto" w:fill="00B0F0"/>
            <w:vAlign w:val="center"/>
          </w:tcPr>
          <w:p w14:paraId="319EF7C0" w14:textId="18675571"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6C980332" w14:textId="4F459E93"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2</w:t>
            </w:r>
          </w:p>
        </w:tc>
        <w:tc>
          <w:tcPr>
            <w:tcW w:w="923" w:type="dxa"/>
            <w:shd w:val="clear" w:color="auto" w:fill="00B0F0"/>
            <w:vAlign w:val="center"/>
          </w:tcPr>
          <w:p w14:paraId="37AB4557" w14:textId="3CE15507"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5F799923" w14:textId="2B87CF67"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200D51A7" w14:textId="142C5E70"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2</w:t>
            </w:r>
          </w:p>
        </w:tc>
        <w:tc>
          <w:tcPr>
            <w:tcW w:w="930" w:type="dxa"/>
            <w:shd w:val="clear" w:color="auto" w:fill="00B050"/>
            <w:vAlign w:val="center"/>
          </w:tcPr>
          <w:p w14:paraId="1D67D41B" w14:textId="052FB520"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r>
      <w:tr w:rsidR="007E796B" w:rsidRPr="008A78C6" w14:paraId="0AE9F23C" w14:textId="3340E41B" w:rsidTr="004617B5">
        <w:trPr>
          <w:jc w:val="center"/>
        </w:trPr>
        <w:tc>
          <w:tcPr>
            <w:tcW w:w="1178" w:type="dxa"/>
            <w:shd w:val="clear" w:color="auto" w:fill="D9D9D9" w:themeFill="background1" w:themeFillShade="D9"/>
          </w:tcPr>
          <w:p w14:paraId="6BDE3F63" w14:textId="77777777" w:rsidR="007E796B" w:rsidRPr="008A78C6"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28E7314"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5C1EE1FE" w14:textId="4DE19AEF"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9</w:t>
            </w:r>
          </w:p>
        </w:tc>
        <w:tc>
          <w:tcPr>
            <w:tcW w:w="920" w:type="dxa"/>
            <w:shd w:val="clear" w:color="auto" w:fill="FF0000"/>
            <w:vAlign w:val="center"/>
          </w:tcPr>
          <w:p w14:paraId="36B3A9A0" w14:textId="6301A667"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2</w:t>
            </w:r>
          </w:p>
        </w:tc>
        <w:tc>
          <w:tcPr>
            <w:tcW w:w="917" w:type="dxa"/>
            <w:shd w:val="clear" w:color="auto" w:fill="00B0F0"/>
            <w:vAlign w:val="center"/>
          </w:tcPr>
          <w:p w14:paraId="3E07D291" w14:textId="12443637"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3567D931" w14:textId="5DE08830"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3" w:type="dxa"/>
            <w:shd w:val="clear" w:color="auto" w:fill="00B0F0"/>
            <w:vAlign w:val="center"/>
          </w:tcPr>
          <w:p w14:paraId="27D0A8D6" w14:textId="09D579B9"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c>
          <w:tcPr>
            <w:tcW w:w="924" w:type="dxa"/>
            <w:shd w:val="clear" w:color="auto" w:fill="00B050"/>
            <w:vAlign w:val="center"/>
          </w:tcPr>
          <w:p w14:paraId="03BB91E0" w14:textId="5DAB7157"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0222AB68" w14:textId="15280D38"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9</w:t>
            </w:r>
          </w:p>
        </w:tc>
        <w:tc>
          <w:tcPr>
            <w:tcW w:w="930" w:type="dxa"/>
            <w:shd w:val="clear" w:color="auto" w:fill="00B050"/>
            <w:vAlign w:val="center"/>
          </w:tcPr>
          <w:p w14:paraId="5B7BA08C" w14:textId="3C8FE56D"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r>
      <w:tr w:rsidR="007E796B" w:rsidRPr="008A78C6" w14:paraId="13E92DA2" w14:textId="30CAF24D" w:rsidTr="004617B5">
        <w:trPr>
          <w:jc w:val="center"/>
        </w:trPr>
        <w:tc>
          <w:tcPr>
            <w:tcW w:w="1178" w:type="dxa"/>
            <w:shd w:val="clear" w:color="auto" w:fill="D9D9D9" w:themeFill="background1" w:themeFillShade="D9"/>
          </w:tcPr>
          <w:p w14:paraId="4BFEAF21" w14:textId="77777777" w:rsidR="007E796B" w:rsidRPr="008A78C6"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5159A69E"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577CC1DC" w14:textId="7759D622"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7</w:t>
            </w:r>
          </w:p>
        </w:tc>
        <w:tc>
          <w:tcPr>
            <w:tcW w:w="920" w:type="dxa"/>
            <w:shd w:val="clear" w:color="auto" w:fill="FF0000"/>
            <w:vAlign w:val="center"/>
          </w:tcPr>
          <w:p w14:paraId="19F8ED17" w14:textId="4C78D548"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1</w:t>
            </w:r>
          </w:p>
        </w:tc>
        <w:tc>
          <w:tcPr>
            <w:tcW w:w="917" w:type="dxa"/>
            <w:shd w:val="clear" w:color="auto" w:fill="00B0F0"/>
            <w:vAlign w:val="center"/>
          </w:tcPr>
          <w:p w14:paraId="4229705D" w14:textId="77615665"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6FCD86C7" w14:textId="6C3C4BB0"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c>
          <w:tcPr>
            <w:tcW w:w="923" w:type="dxa"/>
            <w:shd w:val="clear" w:color="auto" w:fill="00B0F0"/>
            <w:vAlign w:val="center"/>
          </w:tcPr>
          <w:p w14:paraId="6825F9B3" w14:textId="60308776"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3</w:t>
            </w:r>
          </w:p>
        </w:tc>
        <w:tc>
          <w:tcPr>
            <w:tcW w:w="924" w:type="dxa"/>
            <w:shd w:val="clear" w:color="auto" w:fill="00B050"/>
            <w:vAlign w:val="center"/>
          </w:tcPr>
          <w:p w14:paraId="6E7A7FFB" w14:textId="40C9A2B1"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02797458" w14:textId="12733E90"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6</w:t>
            </w:r>
          </w:p>
        </w:tc>
        <w:tc>
          <w:tcPr>
            <w:tcW w:w="930" w:type="dxa"/>
            <w:shd w:val="clear" w:color="auto" w:fill="00B050"/>
            <w:vAlign w:val="center"/>
          </w:tcPr>
          <w:p w14:paraId="74BE4CD6" w14:textId="6A33E11E"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-2</w:t>
            </w:r>
          </w:p>
        </w:tc>
      </w:tr>
      <w:tr w:rsidR="007E796B" w:rsidRPr="008A78C6" w14:paraId="2737339F" w14:textId="439697EA" w:rsidTr="004617B5">
        <w:trPr>
          <w:jc w:val="center"/>
        </w:trPr>
        <w:tc>
          <w:tcPr>
            <w:tcW w:w="1178" w:type="dxa"/>
            <w:shd w:val="clear" w:color="auto" w:fill="D9D9D9" w:themeFill="background1" w:themeFillShade="D9"/>
          </w:tcPr>
          <w:p w14:paraId="73885F03"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529AF99B"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33F784EC" w14:textId="1E668FF8"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13</w:t>
            </w:r>
          </w:p>
        </w:tc>
        <w:tc>
          <w:tcPr>
            <w:tcW w:w="920" w:type="dxa"/>
            <w:shd w:val="clear" w:color="auto" w:fill="FF0000"/>
            <w:vAlign w:val="center"/>
          </w:tcPr>
          <w:p w14:paraId="55B68EBF" w14:textId="5FADDCB5"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1</w:t>
            </w:r>
          </w:p>
        </w:tc>
        <w:tc>
          <w:tcPr>
            <w:tcW w:w="917" w:type="dxa"/>
            <w:shd w:val="clear" w:color="auto" w:fill="00B0F0"/>
            <w:vAlign w:val="center"/>
          </w:tcPr>
          <w:p w14:paraId="09BAAC1C" w14:textId="63502EB0"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4E9D0E21" w14:textId="161BFA45"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2</w:t>
            </w:r>
          </w:p>
        </w:tc>
        <w:tc>
          <w:tcPr>
            <w:tcW w:w="923" w:type="dxa"/>
            <w:shd w:val="clear" w:color="auto" w:fill="00B0F0"/>
            <w:vAlign w:val="center"/>
          </w:tcPr>
          <w:p w14:paraId="39B31B9D" w14:textId="4A5CE4DC"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6B0BB255" w14:textId="68C4A3D0"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725F7FCD" w14:textId="5ACD3EDF"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11</w:t>
            </w:r>
          </w:p>
        </w:tc>
        <w:tc>
          <w:tcPr>
            <w:tcW w:w="930" w:type="dxa"/>
            <w:shd w:val="clear" w:color="auto" w:fill="00B050"/>
            <w:vAlign w:val="center"/>
          </w:tcPr>
          <w:p w14:paraId="034ED4B0" w14:textId="0EF1E8D3"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r>
      <w:tr w:rsidR="007E796B" w:rsidRPr="008A78C6" w14:paraId="40D4E717" w14:textId="02420DE7" w:rsidTr="004617B5">
        <w:trPr>
          <w:jc w:val="center"/>
        </w:trPr>
        <w:tc>
          <w:tcPr>
            <w:tcW w:w="1178" w:type="dxa"/>
            <w:shd w:val="clear" w:color="auto" w:fill="D9D9D9" w:themeFill="background1" w:themeFillShade="D9"/>
          </w:tcPr>
          <w:p w14:paraId="0BC42F96"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2BF8EDC3"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522FD51D" w14:textId="07C61BCC"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9</w:t>
            </w:r>
          </w:p>
        </w:tc>
        <w:tc>
          <w:tcPr>
            <w:tcW w:w="920" w:type="dxa"/>
            <w:shd w:val="clear" w:color="auto" w:fill="FF0000"/>
            <w:vAlign w:val="center"/>
          </w:tcPr>
          <w:p w14:paraId="26FFED78" w14:textId="56251F4D"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1</w:t>
            </w:r>
          </w:p>
        </w:tc>
        <w:tc>
          <w:tcPr>
            <w:tcW w:w="917" w:type="dxa"/>
            <w:shd w:val="clear" w:color="auto" w:fill="00B0F0"/>
            <w:vAlign w:val="center"/>
          </w:tcPr>
          <w:p w14:paraId="39AEBC2B" w14:textId="717DAB22"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36AFCE0E" w14:textId="7D1B384D"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2</w:t>
            </w:r>
          </w:p>
        </w:tc>
        <w:tc>
          <w:tcPr>
            <w:tcW w:w="923" w:type="dxa"/>
            <w:shd w:val="clear" w:color="auto" w:fill="00B0F0"/>
            <w:vAlign w:val="center"/>
          </w:tcPr>
          <w:p w14:paraId="100F9507" w14:textId="184BD30B"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2</w:t>
            </w:r>
          </w:p>
        </w:tc>
        <w:tc>
          <w:tcPr>
            <w:tcW w:w="924" w:type="dxa"/>
            <w:shd w:val="clear" w:color="auto" w:fill="00B050"/>
            <w:vAlign w:val="center"/>
          </w:tcPr>
          <w:p w14:paraId="404FF68D" w14:textId="2FEC0438"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04D68401" w14:textId="0C6AAD2B"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7</w:t>
            </w:r>
          </w:p>
        </w:tc>
        <w:tc>
          <w:tcPr>
            <w:tcW w:w="930" w:type="dxa"/>
            <w:shd w:val="clear" w:color="auto" w:fill="00B050"/>
            <w:vAlign w:val="center"/>
          </w:tcPr>
          <w:p w14:paraId="3B1BFF9B" w14:textId="7381EF68"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r>
      <w:tr w:rsidR="007E796B" w:rsidRPr="008A78C6" w14:paraId="56711E0E" w14:textId="3C29BFFC" w:rsidTr="004617B5">
        <w:trPr>
          <w:jc w:val="center"/>
        </w:trPr>
        <w:tc>
          <w:tcPr>
            <w:tcW w:w="1178" w:type="dxa"/>
            <w:shd w:val="clear" w:color="auto" w:fill="D9D9D9" w:themeFill="background1" w:themeFillShade="D9"/>
          </w:tcPr>
          <w:p w14:paraId="42B22403"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92E9DAB"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2865E920" w14:textId="3C639B03"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8</w:t>
            </w:r>
          </w:p>
        </w:tc>
        <w:tc>
          <w:tcPr>
            <w:tcW w:w="920" w:type="dxa"/>
            <w:shd w:val="clear" w:color="auto" w:fill="FF0000"/>
            <w:vAlign w:val="center"/>
          </w:tcPr>
          <w:p w14:paraId="67BFE4B5" w14:textId="543E9F86"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1</w:t>
            </w:r>
          </w:p>
        </w:tc>
        <w:tc>
          <w:tcPr>
            <w:tcW w:w="917" w:type="dxa"/>
            <w:shd w:val="clear" w:color="auto" w:fill="00B0F0"/>
            <w:vAlign w:val="center"/>
          </w:tcPr>
          <w:p w14:paraId="5CEFDF29" w14:textId="5ACA701A"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131C4F9F" w14:textId="233B7116"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2</w:t>
            </w:r>
          </w:p>
        </w:tc>
        <w:tc>
          <w:tcPr>
            <w:tcW w:w="923" w:type="dxa"/>
            <w:shd w:val="clear" w:color="auto" w:fill="00B0F0"/>
            <w:vAlign w:val="center"/>
          </w:tcPr>
          <w:p w14:paraId="68AD2BAB" w14:textId="3A6E1217"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12A53146" w14:textId="2BB8BF91"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7FE3D7C8" w14:textId="6999F4E4"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6</w:t>
            </w:r>
          </w:p>
        </w:tc>
        <w:tc>
          <w:tcPr>
            <w:tcW w:w="930" w:type="dxa"/>
            <w:shd w:val="clear" w:color="auto" w:fill="00B050"/>
            <w:vAlign w:val="center"/>
          </w:tcPr>
          <w:p w14:paraId="28B70136" w14:textId="5254B927"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r>
      <w:tr w:rsidR="007E796B" w:rsidRPr="008A78C6" w14:paraId="1AC27E63" w14:textId="0FB64638" w:rsidTr="004617B5">
        <w:trPr>
          <w:jc w:val="center"/>
        </w:trPr>
        <w:tc>
          <w:tcPr>
            <w:tcW w:w="1178" w:type="dxa"/>
            <w:shd w:val="clear" w:color="auto" w:fill="D9D9D9" w:themeFill="background1" w:themeFillShade="D9"/>
          </w:tcPr>
          <w:p w14:paraId="4C9ADE3F"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017AC4EE"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5CEA3631" w14:textId="5DE18B7E"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6</w:t>
            </w:r>
          </w:p>
        </w:tc>
        <w:tc>
          <w:tcPr>
            <w:tcW w:w="920" w:type="dxa"/>
            <w:shd w:val="clear" w:color="auto" w:fill="FF0000"/>
            <w:vAlign w:val="center"/>
          </w:tcPr>
          <w:p w14:paraId="28F85FB7" w14:textId="30B140FC"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1</w:t>
            </w:r>
          </w:p>
        </w:tc>
        <w:tc>
          <w:tcPr>
            <w:tcW w:w="917" w:type="dxa"/>
            <w:shd w:val="clear" w:color="auto" w:fill="00B0F0"/>
            <w:vAlign w:val="center"/>
          </w:tcPr>
          <w:p w14:paraId="33BC5AF8" w14:textId="174FDD58"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3ADE143F" w14:textId="6DEB3A14"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2</w:t>
            </w:r>
          </w:p>
        </w:tc>
        <w:tc>
          <w:tcPr>
            <w:tcW w:w="923" w:type="dxa"/>
            <w:shd w:val="clear" w:color="auto" w:fill="00B0F0"/>
            <w:vAlign w:val="center"/>
          </w:tcPr>
          <w:p w14:paraId="202DDEA1" w14:textId="74200B8C"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0B65E16A" w14:textId="0C67E47C"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6266DA2F" w14:textId="08B52ECF"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4</w:t>
            </w:r>
          </w:p>
        </w:tc>
        <w:tc>
          <w:tcPr>
            <w:tcW w:w="930" w:type="dxa"/>
            <w:shd w:val="clear" w:color="auto" w:fill="00B050"/>
            <w:vAlign w:val="center"/>
          </w:tcPr>
          <w:p w14:paraId="5EB07E66" w14:textId="29D172CC"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r>
      <w:tr w:rsidR="007E796B" w:rsidRPr="008A78C6" w14:paraId="416BAE27" w14:textId="33EE07C4" w:rsidTr="004617B5">
        <w:trPr>
          <w:jc w:val="center"/>
        </w:trPr>
        <w:tc>
          <w:tcPr>
            <w:tcW w:w="1178" w:type="dxa"/>
            <w:shd w:val="clear" w:color="auto" w:fill="D9D9D9" w:themeFill="background1" w:themeFillShade="D9"/>
          </w:tcPr>
          <w:p w14:paraId="327762C6"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1B16CB2E"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286E1164" w14:textId="547D7010"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3</w:t>
            </w:r>
          </w:p>
        </w:tc>
        <w:tc>
          <w:tcPr>
            <w:tcW w:w="920" w:type="dxa"/>
            <w:shd w:val="clear" w:color="auto" w:fill="FF0000"/>
            <w:vAlign w:val="center"/>
          </w:tcPr>
          <w:p w14:paraId="594A8E3E" w14:textId="6B40F32C"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17" w:type="dxa"/>
            <w:shd w:val="clear" w:color="auto" w:fill="00B0F0"/>
            <w:vAlign w:val="center"/>
          </w:tcPr>
          <w:p w14:paraId="3C16E404" w14:textId="632DCD68"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5C19F353" w14:textId="6F2DEBB1"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2</w:t>
            </w:r>
          </w:p>
        </w:tc>
        <w:tc>
          <w:tcPr>
            <w:tcW w:w="923" w:type="dxa"/>
            <w:shd w:val="clear" w:color="auto" w:fill="00B0F0"/>
            <w:vAlign w:val="center"/>
          </w:tcPr>
          <w:p w14:paraId="219DE520" w14:textId="4FB7C821"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c>
          <w:tcPr>
            <w:tcW w:w="924" w:type="dxa"/>
            <w:shd w:val="clear" w:color="auto" w:fill="00B050"/>
            <w:vAlign w:val="center"/>
          </w:tcPr>
          <w:p w14:paraId="3BF87D48" w14:textId="58858A4E"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3E1173E0" w14:textId="1617B6E5"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c>
          <w:tcPr>
            <w:tcW w:w="930" w:type="dxa"/>
            <w:shd w:val="clear" w:color="auto" w:fill="00B050"/>
            <w:vAlign w:val="center"/>
          </w:tcPr>
          <w:p w14:paraId="4DACB595" w14:textId="26D01987"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r>
      <w:tr w:rsidR="007E796B" w:rsidRPr="008A78C6" w14:paraId="74AA4981" w14:textId="75BEE4A0" w:rsidTr="004617B5">
        <w:trPr>
          <w:jc w:val="center"/>
        </w:trPr>
        <w:tc>
          <w:tcPr>
            <w:tcW w:w="1178" w:type="dxa"/>
            <w:shd w:val="clear" w:color="auto" w:fill="D9D9D9" w:themeFill="background1" w:themeFillShade="D9"/>
          </w:tcPr>
          <w:p w14:paraId="5B04EA7A"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35BDC543"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4689D6D6" w14:textId="4C4572EE"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3</w:t>
            </w:r>
          </w:p>
        </w:tc>
        <w:tc>
          <w:tcPr>
            <w:tcW w:w="920" w:type="dxa"/>
            <w:shd w:val="clear" w:color="auto" w:fill="FF0000"/>
            <w:vAlign w:val="center"/>
          </w:tcPr>
          <w:p w14:paraId="53F4526C" w14:textId="1F56FB44"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3</w:t>
            </w:r>
          </w:p>
        </w:tc>
        <w:tc>
          <w:tcPr>
            <w:tcW w:w="917" w:type="dxa"/>
            <w:shd w:val="clear" w:color="auto" w:fill="00B0F0"/>
            <w:vAlign w:val="center"/>
          </w:tcPr>
          <w:p w14:paraId="1B014076" w14:textId="18701B93"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7C8E9475" w14:textId="1FDE8D7A"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3</w:t>
            </w:r>
          </w:p>
        </w:tc>
        <w:tc>
          <w:tcPr>
            <w:tcW w:w="923" w:type="dxa"/>
            <w:shd w:val="clear" w:color="auto" w:fill="00B0F0"/>
            <w:vAlign w:val="center"/>
          </w:tcPr>
          <w:p w14:paraId="3103AA55" w14:textId="37E64834"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3EC96D90" w14:textId="186CC64A"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4B76823E" w14:textId="1FFFBEBB"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30" w:type="dxa"/>
            <w:shd w:val="clear" w:color="auto" w:fill="00B050"/>
            <w:vAlign w:val="center"/>
          </w:tcPr>
          <w:p w14:paraId="3755C39D" w14:textId="3144C81A"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3</w:t>
            </w:r>
          </w:p>
        </w:tc>
      </w:tr>
      <w:tr w:rsidR="007E796B" w:rsidRPr="008A78C6" w14:paraId="177C798C" w14:textId="703E30AE" w:rsidTr="004617B5">
        <w:trPr>
          <w:jc w:val="center"/>
        </w:trPr>
        <w:tc>
          <w:tcPr>
            <w:tcW w:w="1178" w:type="dxa"/>
            <w:shd w:val="clear" w:color="auto" w:fill="D9D9D9" w:themeFill="background1" w:themeFillShade="D9"/>
          </w:tcPr>
          <w:p w14:paraId="43D2D6C5"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6F21B45"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54F7FDE7" w14:textId="710D0F6A"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3</w:t>
            </w:r>
          </w:p>
        </w:tc>
        <w:tc>
          <w:tcPr>
            <w:tcW w:w="920" w:type="dxa"/>
            <w:shd w:val="clear" w:color="auto" w:fill="FF0000"/>
            <w:vAlign w:val="center"/>
          </w:tcPr>
          <w:p w14:paraId="3E0E090A" w14:textId="1D153E2F"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1</w:t>
            </w:r>
          </w:p>
        </w:tc>
        <w:tc>
          <w:tcPr>
            <w:tcW w:w="917" w:type="dxa"/>
            <w:shd w:val="clear" w:color="auto" w:fill="00B0F0"/>
            <w:vAlign w:val="center"/>
          </w:tcPr>
          <w:p w14:paraId="57EADBA4" w14:textId="36BD61D1"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75BFEEDD" w14:textId="1A5E56A3"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4</w:t>
            </w:r>
          </w:p>
        </w:tc>
        <w:tc>
          <w:tcPr>
            <w:tcW w:w="923" w:type="dxa"/>
            <w:shd w:val="clear" w:color="auto" w:fill="00B0F0"/>
            <w:vAlign w:val="center"/>
          </w:tcPr>
          <w:p w14:paraId="48D466E7" w14:textId="302E582C"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6900C3E5" w14:textId="7CF96938"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7AA5E35F" w14:textId="0746965D"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c>
          <w:tcPr>
            <w:tcW w:w="930" w:type="dxa"/>
            <w:shd w:val="clear" w:color="auto" w:fill="00B050"/>
            <w:vAlign w:val="center"/>
          </w:tcPr>
          <w:p w14:paraId="1CDE6A77" w14:textId="3A031B91"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r>
      <w:tr w:rsidR="007E796B" w:rsidRPr="008A78C6" w14:paraId="209DA7DC" w14:textId="1BA71666" w:rsidTr="004617B5">
        <w:trPr>
          <w:jc w:val="center"/>
        </w:trPr>
        <w:tc>
          <w:tcPr>
            <w:tcW w:w="1178" w:type="dxa"/>
            <w:shd w:val="clear" w:color="auto" w:fill="D9D9D9" w:themeFill="background1" w:themeFillShade="D9"/>
          </w:tcPr>
          <w:p w14:paraId="1D4FAA3B"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52FF6179"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516A5756" w14:textId="2A4B34FA"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3</w:t>
            </w:r>
          </w:p>
        </w:tc>
        <w:tc>
          <w:tcPr>
            <w:tcW w:w="920" w:type="dxa"/>
            <w:shd w:val="clear" w:color="auto" w:fill="FF0000"/>
            <w:vAlign w:val="center"/>
          </w:tcPr>
          <w:p w14:paraId="5C9FE05A" w14:textId="223C2261"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2</w:t>
            </w:r>
          </w:p>
        </w:tc>
        <w:tc>
          <w:tcPr>
            <w:tcW w:w="917" w:type="dxa"/>
            <w:shd w:val="clear" w:color="auto" w:fill="00B0F0"/>
            <w:vAlign w:val="center"/>
          </w:tcPr>
          <w:p w14:paraId="55E72751" w14:textId="244562D8"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0B12B8B7" w14:textId="14EDB1CB"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4</w:t>
            </w:r>
          </w:p>
        </w:tc>
        <w:tc>
          <w:tcPr>
            <w:tcW w:w="923" w:type="dxa"/>
            <w:shd w:val="clear" w:color="auto" w:fill="00B0F0"/>
            <w:vAlign w:val="center"/>
          </w:tcPr>
          <w:p w14:paraId="77A56EEE" w14:textId="7DCA6A7F"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7F66E1EC" w14:textId="59647B5A"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20E523FE" w14:textId="7EDD1737"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c>
          <w:tcPr>
            <w:tcW w:w="930" w:type="dxa"/>
            <w:shd w:val="clear" w:color="auto" w:fill="00B050"/>
            <w:vAlign w:val="center"/>
          </w:tcPr>
          <w:p w14:paraId="7412FF40" w14:textId="02D08BED"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2</w:t>
            </w:r>
          </w:p>
        </w:tc>
      </w:tr>
      <w:tr w:rsidR="007E796B" w:rsidRPr="008A78C6" w14:paraId="5BCC78C6" w14:textId="17D71CEF" w:rsidTr="004617B5">
        <w:trPr>
          <w:jc w:val="center"/>
        </w:trPr>
        <w:tc>
          <w:tcPr>
            <w:tcW w:w="1178" w:type="dxa"/>
            <w:shd w:val="clear" w:color="auto" w:fill="D9D9D9" w:themeFill="background1" w:themeFillShade="D9"/>
          </w:tcPr>
          <w:p w14:paraId="5B3D5F17"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77FFA89E"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2DC8AC47" w14:textId="25F4BD3F"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4</w:t>
            </w:r>
          </w:p>
        </w:tc>
        <w:tc>
          <w:tcPr>
            <w:tcW w:w="920" w:type="dxa"/>
            <w:shd w:val="clear" w:color="auto" w:fill="FF0000"/>
            <w:vAlign w:val="center"/>
          </w:tcPr>
          <w:p w14:paraId="41AA916B" w14:textId="390CD980"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2</w:t>
            </w:r>
          </w:p>
        </w:tc>
        <w:tc>
          <w:tcPr>
            <w:tcW w:w="917" w:type="dxa"/>
            <w:shd w:val="clear" w:color="auto" w:fill="00B0F0"/>
            <w:vAlign w:val="center"/>
          </w:tcPr>
          <w:p w14:paraId="5FA4E079" w14:textId="1594A8CA"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3AC94E14" w14:textId="031C0EE0"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2</w:t>
            </w:r>
          </w:p>
        </w:tc>
        <w:tc>
          <w:tcPr>
            <w:tcW w:w="923" w:type="dxa"/>
            <w:shd w:val="clear" w:color="auto" w:fill="00B0F0"/>
            <w:vAlign w:val="center"/>
          </w:tcPr>
          <w:p w14:paraId="0685F31E" w14:textId="66736869"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02327502" w14:textId="74797775"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216B8800" w14:textId="72E8C940"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2</w:t>
            </w:r>
          </w:p>
        </w:tc>
        <w:tc>
          <w:tcPr>
            <w:tcW w:w="930" w:type="dxa"/>
            <w:shd w:val="clear" w:color="auto" w:fill="00B050"/>
            <w:vAlign w:val="center"/>
          </w:tcPr>
          <w:p w14:paraId="327DB8D8" w14:textId="677D7EEE"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2</w:t>
            </w:r>
          </w:p>
        </w:tc>
      </w:tr>
      <w:tr w:rsidR="007E796B" w:rsidRPr="008A78C6" w14:paraId="1ED8BBA1" w14:textId="1C28FCE7" w:rsidTr="004617B5">
        <w:trPr>
          <w:jc w:val="center"/>
        </w:trPr>
        <w:tc>
          <w:tcPr>
            <w:tcW w:w="1178" w:type="dxa"/>
            <w:shd w:val="clear" w:color="auto" w:fill="D9D9D9" w:themeFill="background1" w:themeFillShade="D9"/>
          </w:tcPr>
          <w:p w14:paraId="4E422A95"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D00E582"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4FBC18DA" w14:textId="6671762E"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2</w:t>
            </w:r>
          </w:p>
        </w:tc>
        <w:tc>
          <w:tcPr>
            <w:tcW w:w="920" w:type="dxa"/>
            <w:shd w:val="clear" w:color="auto" w:fill="FF0000"/>
            <w:vAlign w:val="center"/>
          </w:tcPr>
          <w:p w14:paraId="6B80EFE3" w14:textId="29CFA744"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3</w:t>
            </w:r>
          </w:p>
        </w:tc>
        <w:tc>
          <w:tcPr>
            <w:tcW w:w="917" w:type="dxa"/>
            <w:shd w:val="clear" w:color="auto" w:fill="00B0F0"/>
            <w:vAlign w:val="center"/>
          </w:tcPr>
          <w:p w14:paraId="0190A6A1" w14:textId="547B52D7"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42F4CD3F" w14:textId="1A25EEE7"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3</w:t>
            </w:r>
          </w:p>
        </w:tc>
        <w:tc>
          <w:tcPr>
            <w:tcW w:w="923" w:type="dxa"/>
            <w:shd w:val="clear" w:color="auto" w:fill="00B0F0"/>
            <w:vAlign w:val="center"/>
          </w:tcPr>
          <w:p w14:paraId="7E124B1E" w14:textId="3C4AE3DE"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21791D51" w14:textId="20148E39"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6EC71394" w14:textId="4FA0DAA0"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c>
          <w:tcPr>
            <w:tcW w:w="930" w:type="dxa"/>
            <w:shd w:val="clear" w:color="auto" w:fill="00B050"/>
            <w:vAlign w:val="center"/>
          </w:tcPr>
          <w:p w14:paraId="6B7AF9DD" w14:textId="68F0159F"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3</w:t>
            </w:r>
          </w:p>
        </w:tc>
      </w:tr>
      <w:tr w:rsidR="007E796B" w:rsidRPr="008A78C6" w14:paraId="7BEAEDAE" w14:textId="67D08C38" w:rsidTr="004617B5">
        <w:trPr>
          <w:jc w:val="center"/>
        </w:trPr>
        <w:tc>
          <w:tcPr>
            <w:tcW w:w="1178" w:type="dxa"/>
            <w:shd w:val="clear" w:color="auto" w:fill="D9D9D9" w:themeFill="background1" w:themeFillShade="D9"/>
          </w:tcPr>
          <w:p w14:paraId="7BA2E188"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1E50AC67"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1C11BF5A" w14:textId="17F2B6F3"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3</w:t>
            </w:r>
          </w:p>
        </w:tc>
        <w:tc>
          <w:tcPr>
            <w:tcW w:w="920" w:type="dxa"/>
            <w:shd w:val="clear" w:color="auto" w:fill="FF0000"/>
            <w:vAlign w:val="center"/>
          </w:tcPr>
          <w:p w14:paraId="5D766467" w14:textId="55613F59"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4</w:t>
            </w:r>
          </w:p>
        </w:tc>
        <w:tc>
          <w:tcPr>
            <w:tcW w:w="917" w:type="dxa"/>
            <w:shd w:val="clear" w:color="auto" w:fill="00B0F0"/>
            <w:vAlign w:val="center"/>
          </w:tcPr>
          <w:p w14:paraId="4D63D9A5" w14:textId="5D7A6B5F"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03891433" w14:textId="3C7609F5"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2</w:t>
            </w:r>
          </w:p>
        </w:tc>
        <w:tc>
          <w:tcPr>
            <w:tcW w:w="923" w:type="dxa"/>
            <w:shd w:val="clear" w:color="auto" w:fill="00B0F0"/>
            <w:vAlign w:val="center"/>
          </w:tcPr>
          <w:p w14:paraId="6FE694E4" w14:textId="1768CBCE"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7C84C407" w14:textId="2A5F6279"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4DD178E0" w14:textId="28517E1F"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c>
          <w:tcPr>
            <w:tcW w:w="930" w:type="dxa"/>
            <w:shd w:val="clear" w:color="auto" w:fill="00B050"/>
            <w:vAlign w:val="center"/>
          </w:tcPr>
          <w:p w14:paraId="46A020C7" w14:textId="59602DA6"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4</w:t>
            </w:r>
          </w:p>
        </w:tc>
      </w:tr>
      <w:tr w:rsidR="007E796B" w:rsidRPr="008A78C6" w14:paraId="7DD7FC8E" w14:textId="0816435E" w:rsidTr="004617B5">
        <w:trPr>
          <w:jc w:val="center"/>
        </w:trPr>
        <w:tc>
          <w:tcPr>
            <w:tcW w:w="1178" w:type="dxa"/>
            <w:shd w:val="clear" w:color="auto" w:fill="D9D9D9" w:themeFill="background1" w:themeFillShade="D9"/>
          </w:tcPr>
          <w:p w14:paraId="7EAD19FA"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0EC82695"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6305CCF1" w14:textId="2F7CCF2A"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3</w:t>
            </w:r>
          </w:p>
        </w:tc>
        <w:tc>
          <w:tcPr>
            <w:tcW w:w="920" w:type="dxa"/>
            <w:shd w:val="clear" w:color="auto" w:fill="FF0000"/>
            <w:vAlign w:val="center"/>
          </w:tcPr>
          <w:p w14:paraId="11206EEE" w14:textId="6224381A"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3</w:t>
            </w:r>
          </w:p>
        </w:tc>
        <w:tc>
          <w:tcPr>
            <w:tcW w:w="917" w:type="dxa"/>
            <w:shd w:val="clear" w:color="auto" w:fill="00B0F0"/>
            <w:vAlign w:val="center"/>
          </w:tcPr>
          <w:p w14:paraId="6EFC8E41" w14:textId="59C41098"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5ED6EDA9" w14:textId="51BD8882"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c>
          <w:tcPr>
            <w:tcW w:w="923" w:type="dxa"/>
            <w:shd w:val="clear" w:color="auto" w:fill="00B0F0"/>
            <w:vAlign w:val="center"/>
          </w:tcPr>
          <w:p w14:paraId="7094218C" w14:textId="6F2AD5A4"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0BCF5C30" w14:textId="5952DC6D"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265EC118" w14:textId="5ADF3882"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2</w:t>
            </w:r>
          </w:p>
        </w:tc>
        <w:tc>
          <w:tcPr>
            <w:tcW w:w="930" w:type="dxa"/>
            <w:shd w:val="clear" w:color="auto" w:fill="00B050"/>
            <w:vAlign w:val="center"/>
          </w:tcPr>
          <w:p w14:paraId="59233527" w14:textId="4087B72E"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3</w:t>
            </w:r>
          </w:p>
        </w:tc>
      </w:tr>
      <w:tr w:rsidR="007E796B" w:rsidRPr="008A78C6" w14:paraId="253D31DA" w14:textId="36BB085D" w:rsidTr="004617B5">
        <w:trPr>
          <w:jc w:val="center"/>
        </w:trPr>
        <w:tc>
          <w:tcPr>
            <w:tcW w:w="1178" w:type="dxa"/>
            <w:shd w:val="clear" w:color="auto" w:fill="D9D9D9" w:themeFill="background1" w:themeFillShade="D9"/>
          </w:tcPr>
          <w:p w14:paraId="6200C7CC"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22891FFA"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6E8DA9D6" w14:textId="019C8E32"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2</w:t>
            </w:r>
          </w:p>
        </w:tc>
        <w:tc>
          <w:tcPr>
            <w:tcW w:w="920" w:type="dxa"/>
            <w:shd w:val="clear" w:color="auto" w:fill="FF0000"/>
            <w:vAlign w:val="center"/>
          </w:tcPr>
          <w:p w14:paraId="213F78B6" w14:textId="6E07B581"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2</w:t>
            </w:r>
          </w:p>
        </w:tc>
        <w:tc>
          <w:tcPr>
            <w:tcW w:w="917" w:type="dxa"/>
            <w:shd w:val="clear" w:color="auto" w:fill="00B0F0"/>
            <w:vAlign w:val="center"/>
          </w:tcPr>
          <w:p w14:paraId="5A06740E" w14:textId="318B4564"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1BAE42B3" w14:textId="46F1D376"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c>
          <w:tcPr>
            <w:tcW w:w="923" w:type="dxa"/>
            <w:shd w:val="clear" w:color="auto" w:fill="00B0F0"/>
            <w:vAlign w:val="center"/>
          </w:tcPr>
          <w:p w14:paraId="4BB977FE" w14:textId="464A304E"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64A6E211" w14:textId="272C0365"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714C9C43" w14:textId="5E8AF21C"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c>
          <w:tcPr>
            <w:tcW w:w="930" w:type="dxa"/>
            <w:shd w:val="clear" w:color="auto" w:fill="00B050"/>
            <w:vAlign w:val="center"/>
          </w:tcPr>
          <w:p w14:paraId="403CA08A" w14:textId="137713C3"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2</w:t>
            </w:r>
          </w:p>
        </w:tc>
      </w:tr>
      <w:tr w:rsidR="007E796B" w:rsidRPr="008A78C6" w14:paraId="68D70B05" w14:textId="70E7B648" w:rsidTr="004617B5">
        <w:trPr>
          <w:jc w:val="center"/>
        </w:trPr>
        <w:tc>
          <w:tcPr>
            <w:tcW w:w="1178" w:type="dxa"/>
            <w:shd w:val="clear" w:color="auto" w:fill="D9D9D9" w:themeFill="background1" w:themeFillShade="D9"/>
          </w:tcPr>
          <w:p w14:paraId="37AE4539"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38CB0F8C"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78F1DFA2" w14:textId="612052A3"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5</w:t>
            </w:r>
          </w:p>
        </w:tc>
        <w:tc>
          <w:tcPr>
            <w:tcW w:w="920" w:type="dxa"/>
            <w:shd w:val="clear" w:color="auto" w:fill="FF0000"/>
            <w:vAlign w:val="center"/>
          </w:tcPr>
          <w:p w14:paraId="6A6A7395" w14:textId="300F1CD2"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17" w:type="dxa"/>
            <w:shd w:val="clear" w:color="auto" w:fill="00B0F0"/>
            <w:vAlign w:val="center"/>
          </w:tcPr>
          <w:p w14:paraId="29614FB0" w14:textId="5A3DCF6B"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7B41349D" w14:textId="104B22D3"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c>
          <w:tcPr>
            <w:tcW w:w="923" w:type="dxa"/>
            <w:shd w:val="clear" w:color="auto" w:fill="00B0F0"/>
            <w:vAlign w:val="center"/>
          </w:tcPr>
          <w:p w14:paraId="721D4B1A" w14:textId="2D83C229"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171A580B" w14:textId="32BC59A4"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43E1E02D" w14:textId="7EC7ABA3"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4</w:t>
            </w:r>
          </w:p>
        </w:tc>
        <w:tc>
          <w:tcPr>
            <w:tcW w:w="930" w:type="dxa"/>
            <w:shd w:val="clear" w:color="auto" w:fill="00B050"/>
            <w:vAlign w:val="center"/>
          </w:tcPr>
          <w:p w14:paraId="0448D46E" w14:textId="4D107BDC"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r>
      <w:tr w:rsidR="007E796B" w:rsidRPr="008A78C6" w14:paraId="484A4033" w14:textId="790A4591" w:rsidTr="004617B5">
        <w:trPr>
          <w:jc w:val="center"/>
        </w:trPr>
        <w:tc>
          <w:tcPr>
            <w:tcW w:w="1178" w:type="dxa"/>
            <w:shd w:val="clear" w:color="auto" w:fill="D9D9D9" w:themeFill="background1" w:themeFillShade="D9"/>
          </w:tcPr>
          <w:p w14:paraId="1CCEB249"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4ED16374"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7A27E762" w14:textId="51E137B3"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6</w:t>
            </w:r>
          </w:p>
        </w:tc>
        <w:tc>
          <w:tcPr>
            <w:tcW w:w="920" w:type="dxa"/>
            <w:shd w:val="clear" w:color="auto" w:fill="FF0000"/>
            <w:vAlign w:val="center"/>
          </w:tcPr>
          <w:p w14:paraId="224AB272" w14:textId="4822B0B5"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17" w:type="dxa"/>
            <w:shd w:val="clear" w:color="auto" w:fill="00B0F0"/>
            <w:vAlign w:val="center"/>
          </w:tcPr>
          <w:p w14:paraId="10B43ECE" w14:textId="0C6C7347"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163D7477" w14:textId="378F21CB"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3" w:type="dxa"/>
            <w:shd w:val="clear" w:color="auto" w:fill="00B0F0"/>
            <w:vAlign w:val="center"/>
          </w:tcPr>
          <w:p w14:paraId="67E49C3A" w14:textId="091028AA"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52687BA4" w14:textId="4BF4B2E9"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0AA02269" w14:textId="0580747B"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6</w:t>
            </w:r>
          </w:p>
        </w:tc>
        <w:tc>
          <w:tcPr>
            <w:tcW w:w="930" w:type="dxa"/>
            <w:shd w:val="clear" w:color="auto" w:fill="00B050"/>
            <w:vAlign w:val="center"/>
          </w:tcPr>
          <w:p w14:paraId="1A1BC211" w14:textId="2C015260"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r>
      <w:tr w:rsidR="007E796B" w:rsidRPr="008A78C6" w14:paraId="574A4F1C" w14:textId="35F0B95A" w:rsidTr="004617B5">
        <w:trPr>
          <w:jc w:val="center"/>
        </w:trPr>
        <w:tc>
          <w:tcPr>
            <w:tcW w:w="1178" w:type="dxa"/>
            <w:shd w:val="clear" w:color="auto" w:fill="D9D9D9" w:themeFill="background1" w:themeFillShade="D9"/>
          </w:tcPr>
          <w:p w14:paraId="638DCA47"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5E1F20F"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01882F4C" w14:textId="78100F46"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5</w:t>
            </w:r>
          </w:p>
        </w:tc>
        <w:tc>
          <w:tcPr>
            <w:tcW w:w="920" w:type="dxa"/>
            <w:shd w:val="clear" w:color="auto" w:fill="FF0000"/>
            <w:vAlign w:val="center"/>
          </w:tcPr>
          <w:p w14:paraId="46100954" w14:textId="1B26EAF1"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17" w:type="dxa"/>
            <w:shd w:val="clear" w:color="auto" w:fill="00B0F0"/>
            <w:vAlign w:val="center"/>
          </w:tcPr>
          <w:p w14:paraId="6303254F" w14:textId="49C1EF7C"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6083F435" w14:textId="300D543F"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3" w:type="dxa"/>
            <w:shd w:val="clear" w:color="auto" w:fill="00B0F0"/>
            <w:vAlign w:val="center"/>
          </w:tcPr>
          <w:p w14:paraId="608B33AD" w14:textId="0A65B375"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2341F4F5" w14:textId="7AA23650"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1E7C6B45" w14:textId="3C0A9EB6"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5</w:t>
            </w:r>
          </w:p>
        </w:tc>
        <w:tc>
          <w:tcPr>
            <w:tcW w:w="930" w:type="dxa"/>
            <w:shd w:val="clear" w:color="auto" w:fill="00B050"/>
            <w:vAlign w:val="center"/>
          </w:tcPr>
          <w:p w14:paraId="6F038DDB" w14:textId="7E778B7F"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r>
      <w:tr w:rsidR="007E796B" w:rsidRPr="008A78C6" w14:paraId="118ACFA0" w14:textId="7665F46E" w:rsidTr="004617B5">
        <w:trPr>
          <w:jc w:val="center"/>
        </w:trPr>
        <w:tc>
          <w:tcPr>
            <w:tcW w:w="1178" w:type="dxa"/>
            <w:shd w:val="clear" w:color="auto" w:fill="D9D9D9" w:themeFill="background1" w:themeFillShade="D9"/>
          </w:tcPr>
          <w:p w14:paraId="58C9D39D"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3F0FD26D"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06217D2A" w14:textId="5D08863F"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8</w:t>
            </w:r>
          </w:p>
        </w:tc>
        <w:tc>
          <w:tcPr>
            <w:tcW w:w="920" w:type="dxa"/>
            <w:shd w:val="clear" w:color="auto" w:fill="FF0000"/>
            <w:vAlign w:val="center"/>
          </w:tcPr>
          <w:p w14:paraId="4B39C9F6" w14:textId="2B13193F"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17" w:type="dxa"/>
            <w:shd w:val="clear" w:color="auto" w:fill="00B0F0"/>
            <w:vAlign w:val="center"/>
          </w:tcPr>
          <w:p w14:paraId="4CA88743" w14:textId="4B2F901B"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46BB1AAD" w14:textId="7AB83725"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3" w:type="dxa"/>
            <w:shd w:val="clear" w:color="auto" w:fill="00B0F0"/>
            <w:vAlign w:val="center"/>
          </w:tcPr>
          <w:p w14:paraId="4DCB766B" w14:textId="08287065"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3FE8FD44" w14:textId="126C802D"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7E3DE492" w14:textId="677DFBA3"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8</w:t>
            </w:r>
          </w:p>
        </w:tc>
        <w:tc>
          <w:tcPr>
            <w:tcW w:w="930" w:type="dxa"/>
            <w:shd w:val="clear" w:color="auto" w:fill="00B050"/>
            <w:vAlign w:val="center"/>
          </w:tcPr>
          <w:p w14:paraId="405F1320" w14:textId="672B8C61"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r>
      <w:tr w:rsidR="007E796B" w:rsidRPr="008A78C6" w14:paraId="798807E1" w14:textId="1A6D9383" w:rsidTr="004617B5">
        <w:trPr>
          <w:jc w:val="center"/>
        </w:trPr>
        <w:tc>
          <w:tcPr>
            <w:tcW w:w="1178" w:type="dxa"/>
            <w:shd w:val="clear" w:color="auto" w:fill="D9D9D9" w:themeFill="background1" w:themeFillShade="D9"/>
          </w:tcPr>
          <w:p w14:paraId="154BDE0E"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6BC511E"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02C58782" w14:textId="5180AD76"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9</w:t>
            </w:r>
          </w:p>
        </w:tc>
        <w:tc>
          <w:tcPr>
            <w:tcW w:w="920" w:type="dxa"/>
            <w:shd w:val="clear" w:color="auto" w:fill="FF0000"/>
            <w:vAlign w:val="center"/>
          </w:tcPr>
          <w:p w14:paraId="0F4E40B4" w14:textId="508B5F3C"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17" w:type="dxa"/>
            <w:shd w:val="clear" w:color="auto" w:fill="00B0F0"/>
            <w:vAlign w:val="center"/>
          </w:tcPr>
          <w:p w14:paraId="3030673E" w14:textId="0CB56239"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4930BB54" w14:textId="2585D749"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3" w:type="dxa"/>
            <w:shd w:val="clear" w:color="auto" w:fill="00B0F0"/>
            <w:vAlign w:val="center"/>
          </w:tcPr>
          <w:p w14:paraId="6EEC47B6" w14:textId="1AA0D64D"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528E6357" w14:textId="274A0617"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0D425DA9" w14:textId="5DD86A15"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9</w:t>
            </w:r>
          </w:p>
        </w:tc>
        <w:tc>
          <w:tcPr>
            <w:tcW w:w="930" w:type="dxa"/>
            <w:shd w:val="clear" w:color="auto" w:fill="00B050"/>
            <w:vAlign w:val="center"/>
          </w:tcPr>
          <w:p w14:paraId="78C0B6BE" w14:textId="526A9DA4"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r>
      <w:tr w:rsidR="007E796B" w:rsidRPr="008A78C6" w14:paraId="26EB27F4" w14:textId="142F9308" w:rsidTr="004617B5">
        <w:trPr>
          <w:jc w:val="center"/>
        </w:trPr>
        <w:tc>
          <w:tcPr>
            <w:tcW w:w="1178" w:type="dxa"/>
            <w:shd w:val="clear" w:color="auto" w:fill="D9D9D9" w:themeFill="background1" w:themeFillShade="D9"/>
          </w:tcPr>
          <w:p w14:paraId="72A32FC2"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0DD152B2"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40D80508" w14:textId="325E3E99"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7</w:t>
            </w:r>
          </w:p>
        </w:tc>
        <w:tc>
          <w:tcPr>
            <w:tcW w:w="920" w:type="dxa"/>
            <w:shd w:val="clear" w:color="auto" w:fill="FF0000"/>
            <w:vAlign w:val="center"/>
          </w:tcPr>
          <w:p w14:paraId="66CCDDF1" w14:textId="64943571"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17" w:type="dxa"/>
            <w:shd w:val="clear" w:color="auto" w:fill="00B0F0"/>
            <w:vAlign w:val="center"/>
          </w:tcPr>
          <w:p w14:paraId="246D4CC6" w14:textId="5F2E79A3"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2E97EB43" w14:textId="14FD52FC"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3" w:type="dxa"/>
            <w:shd w:val="clear" w:color="auto" w:fill="00B0F0"/>
            <w:vAlign w:val="center"/>
          </w:tcPr>
          <w:p w14:paraId="3A45E83C" w14:textId="55654F2F"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181764BA" w14:textId="2A9B9C69"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675E92EA" w14:textId="2ECC35EC"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7</w:t>
            </w:r>
          </w:p>
        </w:tc>
        <w:tc>
          <w:tcPr>
            <w:tcW w:w="930" w:type="dxa"/>
            <w:shd w:val="clear" w:color="auto" w:fill="00B050"/>
            <w:vAlign w:val="center"/>
          </w:tcPr>
          <w:p w14:paraId="00286510" w14:textId="6B3D670A"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r>
      <w:tr w:rsidR="007E796B" w:rsidRPr="008A78C6" w14:paraId="5864F5AC" w14:textId="28B9D168" w:rsidTr="004617B5">
        <w:trPr>
          <w:jc w:val="center"/>
        </w:trPr>
        <w:tc>
          <w:tcPr>
            <w:tcW w:w="1178" w:type="dxa"/>
            <w:shd w:val="clear" w:color="auto" w:fill="D9D9D9" w:themeFill="background1" w:themeFillShade="D9"/>
          </w:tcPr>
          <w:p w14:paraId="26689389"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4D3234B"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6EEBF84A" w14:textId="52FDB5A8"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7</w:t>
            </w:r>
          </w:p>
        </w:tc>
        <w:tc>
          <w:tcPr>
            <w:tcW w:w="920" w:type="dxa"/>
            <w:shd w:val="clear" w:color="auto" w:fill="FF0000"/>
            <w:vAlign w:val="center"/>
          </w:tcPr>
          <w:p w14:paraId="1B49DA37" w14:textId="6A2EDDD2"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17" w:type="dxa"/>
            <w:shd w:val="clear" w:color="auto" w:fill="00B0F0"/>
            <w:vAlign w:val="center"/>
          </w:tcPr>
          <w:p w14:paraId="4395CA4C" w14:textId="2DA6CF56"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6679C1A1" w14:textId="736CF4E0"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3" w:type="dxa"/>
            <w:shd w:val="clear" w:color="auto" w:fill="00B0F0"/>
            <w:vAlign w:val="center"/>
          </w:tcPr>
          <w:p w14:paraId="6DA119BA" w14:textId="35FB1F06"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4D955D94" w14:textId="7DE20783"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053BADE4" w14:textId="634720BA"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7</w:t>
            </w:r>
          </w:p>
        </w:tc>
        <w:tc>
          <w:tcPr>
            <w:tcW w:w="930" w:type="dxa"/>
            <w:shd w:val="clear" w:color="auto" w:fill="00B050"/>
            <w:vAlign w:val="center"/>
          </w:tcPr>
          <w:p w14:paraId="7BA35E44" w14:textId="3ABF6E64"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r>
      <w:tr w:rsidR="007E796B" w:rsidRPr="008A78C6" w14:paraId="6696D26D" w14:textId="45645CFA" w:rsidTr="004617B5">
        <w:trPr>
          <w:jc w:val="center"/>
        </w:trPr>
        <w:tc>
          <w:tcPr>
            <w:tcW w:w="1178" w:type="dxa"/>
            <w:shd w:val="clear" w:color="auto" w:fill="D9D9D9" w:themeFill="background1" w:themeFillShade="D9"/>
          </w:tcPr>
          <w:p w14:paraId="3431A020"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2300C1CB"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0C6CDFCB" w14:textId="6F174FED"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4</w:t>
            </w:r>
          </w:p>
        </w:tc>
        <w:tc>
          <w:tcPr>
            <w:tcW w:w="920" w:type="dxa"/>
            <w:shd w:val="clear" w:color="auto" w:fill="FF0000"/>
            <w:vAlign w:val="center"/>
          </w:tcPr>
          <w:p w14:paraId="299B8C94" w14:textId="6C62265D"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17" w:type="dxa"/>
            <w:shd w:val="clear" w:color="auto" w:fill="00B0F0"/>
            <w:vAlign w:val="center"/>
          </w:tcPr>
          <w:p w14:paraId="6816D7B0" w14:textId="5CFABE9B"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4EF2E995" w14:textId="1A6F16B4"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3" w:type="dxa"/>
            <w:shd w:val="clear" w:color="auto" w:fill="00B0F0"/>
            <w:vAlign w:val="center"/>
          </w:tcPr>
          <w:p w14:paraId="47D2370D" w14:textId="32C6BB6D"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3C3B62F7" w14:textId="0D111BBE"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2D3CA1CB" w14:textId="64620503"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4</w:t>
            </w:r>
          </w:p>
        </w:tc>
        <w:tc>
          <w:tcPr>
            <w:tcW w:w="930" w:type="dxa"/>
            <w:shd w:val="clear" w:color="auto" w:fill="00B050"/>
            <w:vAlign w:val="center"/>
          </w:tcPr>
          <w:p w14:paraId="364FA97B" w14:textId="1F673EC0"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r>
      <w:tr w:rsidR="007E796B" w:rsidRPr="008A78C6" w14:paraId="474C5AC0" w14:textId="2925922D" w:rsidTr="004617B5">
        <w:trPr>
          <w:jc w:val="center"/>
        </w:trPr>
        <w:tc>
          <w:tcPr>
            <w:tcW w:w="1178" w:type="dxa"/>
            <w:shd w:val="clear" w:color="auto" w:fill="D9D9D9" w:themeFill="background1" w:themeFillShade="D9"/>
          </w:tcPr>
          <w:p w14:paraId="43137E3B" w14:textId="77777777" w:rsidR="007E796B" w:rsidRDefault="007E796B" w:rsidP="007E796B">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0C66B3F3"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60" w:type="dxa"/>
            <w:shd w:val="clear" w:color="auto" w:fill="FF0000"/>
            <w:vAlign w:val="center"/>
          </w:tcPr>
          <w:p w14:paraId="3CF10ED0" w14:textId="5B1235FC"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1</w:t>
            </w:r>
          </w:p>
        </w:tc>
        <w:tc>
          <w:tcPr>
            <w:tcW w:w="920" w:type="dxa"/>
            <w:shd w:val="clear" w:color="auto" w:fill="FF0000"/>
            <w:vAlign w:val="center"/>
          </w:tcPr>
          <w:p w14:paraId="1D08DE24" w14:textId="64ADF40A" w:rsidR="007E796B" w:rsidRPr="004617B5" w:rsidRDefault="007E796B" w:rsidP="007E796B">
            <w:pPr>
              <w:pStyle w:val="BodyTextIndent"/>
              <w:ind w:left="0" w:firstLine="0"/>
              <w:jc w:val="center"/>
              <w:rPr>
                <w:rFonts w:ascii="Arial" w:hAnsi="Arial" w:cs="Arial"/>
                <w:b w:val="0"/>
                <w:bCs w:val="0"/>
                <w:iCs/>
                <w:color w:val="000000"/>
                <w:sz w:val="20"/>
                <w:szCs w:val="20"/>
                <w:lang w:val="ro-RO"/>
              </w:rPr>
            </w:pPr>
            <w:r w:rsidRPr="004617B5">
              <w:rPr>
                <w:rFonts w:ascii="Arial" w:hAnsi="Arial" w:cs="Arial"/>
                <w:b w:val="0"/>
                <w:bCs w:val="0"/>
                <w:color w:val="000000"/>
                <w:sz w:val="20"/>
                <w:szCs w:val="20"/>
              </w:rPr>
              <w:t>0</w:t>
            </w:r>
          </w:p>
        </w:tc>
        <w:tc>
          <w:tcPr>
            <w:tcW w:w="917" w:type="dxa"/>
            <w:shd w:val="clear" w:color="auto" w:fill="00B0F0"/>
            <w:vAlign w:val="center"/>
          </w:tcPr>
          <w:p w14:paraId="504FA57E" w14:textId="56DF0C7D"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13" w:type="dxa"/>
            <w:shd w:val="clear" w:color="auto" w:fill="00B0F0"/>
            <w:vAlign w:val="center"/>
          </w:tcPr>
          <w:p w14:paraId="57C75863" w14:textId="45EEEEDA"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3" w:type="dxa"/>
            <w:shd w:val="clear" w:color="auto" w:fill="00B0F0"/>
            <w:vAlign w:val="center"/>
          </w:tcPr>
          <w:p w14:paraId="06D227C5" w14:textId="7A4DFA0F"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4" w:type="dxa"/>
            <w:shd w:val="clear" w:color="auto" w:fill="00B050"/>
            <w:vAlign w:val="center"/>
          </w:tcPr>
          <w:p w14:paraId="21D17BAE" w14:textId="1C7EFBA0"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c>
          <w:tcPr>
            <w:tcW w:w="921" w:type="dxa"/>
            <w:shd w:val="clear" w:color="auto" w:fill="00B050"/>
            <w:vAlign w:val="center"/>
          </w:tcPr>
          <w:p w14:paraId="4C5A289F" w14:textId="4E87EB70"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1</w:t>
            </w:r>
          </w:p>
        </w:tc>
        <w:tc>
          <w:tcPr>
            <w:tcW w:w="930" w:type="dxa"/>
            <w:shd w:val="clear" w:color="auto" w:fill="00B050"/>
            <w:vAlign w:val="center"/>
          </w:tcPr>
          <w:p w14:paraId="21658E8F" w14:textId="4F5FF803" w:rsidR="007E796B" w:rsidRPr="007E796B" w:rsidRDefault="007E796B" w:rsidP="007E796B">
            <w:pPr>
              <w:pStyle w:val="BodyTextIndent"/>
              <w:ind w:left="0" w:firstLine="0"/>
              <w:jc w:val="center"/>
              <w:rPr>
                <w:rFonts w:ascii="Arial" w:hAnsi="Arial" w:cs="Arial"/>
                <w:b w:val="0"/>
                <w:bCs w:val="0"/>
                <w:iCs/>
                <w:color w:val="000000"/>
                <w:sz w:val="20"/>
                <w:szCs w:val="20"/>
                <w:lang w:val="ro-RO"/>
              </w:rPr>
            </w:pPr>
            <w:r w:rsidRPr="007E796B">
              <w:rPr>
                <w:rFonts w:ascii="Arial" w:hAnsi="Arial" w:cs="Arial"/>
                <w:b w:val="0"/>
                <w:bCs w:val="0"/>
                <w:color w:val="000000"/>
                <w:sz w:val="20"/>
                <w:szCs w:val="20"/>
              </w:rPr>
              <w:t>0</w:t>
            </w:r>
          </w:p>
        </w:tc>
      </w:tr>
      <w:tr w:rsidR="007E796B" w:rsidRPr="0025054A" w14:paraId="317E3ECA" w14:textId="501ABEFE" w:rsidTr="004617B5">
        <w:trPr>
          <w:jc w:val="center"/>
        </w:trPr>
        <w:tc>
          <w:tcPr>
            <w:tcW w:w="1178" w:type="dxa"/>
            <w:shd w:val="clear" w:color="auto" w:fill="D9D9D9" w:themeFill="background1" w:themeFillShade="D9"/>
          </w:tcPr>
          <w:p w14:paraId="57425BB4" w14:textId="77777777" w:rsidR="007E796B" w:rsidRPr="0025054A" w:rsidRDefault="007E796B" w:rsidP="007E796B">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00780844" w:rsidR="007E796B" w:rsidRPr="004617B5" w:rsidRDefault="007E796B" w:rsidP="007E796B">
            <w:pPr>
              <w:pStyle w:val="BodyTextIndent"/>
              <w:ind w:left="0" w:firstLine="0"/>
              <w:jc w:val="center"/>
              <w:rPr>
                <w:rFonts w:ascii="Arial" w:hAnsi="Arial" w:cs="Arial"/>
                <w:iCs/>
                <w:color w:val="000000"/>
                <w:sz w:val="20"/>
                <w:szCs w:val="20"/>
                <w:lang w:val="ro-RO"/>
              </w:rPr>
            </w:pPr>
            <w:r w:rsidRPr="004617B5">
              <w:rPr>
                <w:rFonts w:ascii="Arial" w:hAnsi="Arial" w:cs="Arial"/>
                <w:color w:val="000000"/>
                <w:sz w:val="20"/>
                <w:szCs w:val="20"/>
              </w:rPr>
              <w:t>0</w:t>
            </w:r>
          </w:p>
        </w:tc>
        <w:tc>
          <w:tcPr>
            <w:tcW w:w="960" w:type="dxa"/>
            <w:shd w:val="clear" w:color="auto" w:fill="FF0000"/>
            <w:vAlign w:val="center"/>
          </w:tcPr>
          <w:p w14:paraId="48EDEEAC" w14:textId="17E1CA02" w:rsidR="007E796B" w:rsidRPr="004617B5" w:rsidRDefault="007E796B" w:rsidP="007E796B">
            <w:pPr>
              <w:pStyle w:val="BodyTextIndent"/>
              <w:ind w:left="0" w:firstLine="0"/>
              <w:jc w:val="center"/>
              <w:rPr>
                <w:rFonts w:ascii="Arial" w:hAnsi="Arial" w:cs="Arial"/>
                <w:iCs/>
                <w:color w:val="000000"/>
                <w:sz w:val="20"/>
                <w:szCs w:val="20"/>
                <w:lang w:val="ro-RO"/>
              </w:rPr>
            </w:pPr>
            <w:r w:rsidRPr="004617B5">
              <w:rPr>
                <w:rFonts w:ascii="Arial" w:hAnsi="Arial" w:cs="Arial"/>
                <w:color w:val="000000"/>
                <w:sz w:val="20"/>
                <w:szCs w:val="20"/>
              </w:rPr>
              <w:t>139</w:t>
            </w:r>
          </w:p>
        </w:tc>
        <w:tc>
          <w:tcPr>
            <w:tcW w:w="920" w:type="dxa"/>
            <w:shd w:val="clear" w:color="auto" w:fill="FF0000"/>
            <w:vAlign w:val="center"/>
          </w:tcPr>
          <w:p w14:paraId="1D45FB0D" w14:textId="4C0F7622" w:rsidR="007E796B" w:rsidRPr="004617B5" w:rsidRDefault="007E796B" w:rsidP="007E796B">
            <w:pPr>
              <w:pStyle w:val="BodyTextIndent"/>
              <w:ind w:left="0" w:firstLine="0"/>
              <w:jc w:val="center"/>
              <w:rPr>
                <w:rFonts w:ascii="Arial" w:hAnsi="Arial" w:cs="Arial"/>
                <w:iCs/>
                <w:color w:val="000000"/>
                <w:sz w:val="20"/>
                <w:szCs w:val="20"/>
                <w:lang w:val="ro-RO"/>
              </w:rPr>
            </w:pPr>
            <w:r w:rsidRPr="004617B5">
              <w:rPr>
                <w:rFonts w:ascii="Arial" w:hAnsi="Arial" w:cs="Arial"/>
                <w:color w:val="000000"/>
                <w:sz w:val="20"/>
                <w:szCs w:val="20"/>
              </w:rPr>
              <w:t>30</w:t>
            </w:r>
          </w:p>
        </w:tc>
        <w:tc>
          <w:tcPr>
            <w:tcW w:w="917" w:type="dxa"/>
            <w:shd w:val="clear" w:color="auto" w:fill="00B0F0"/>
            <w:vAlign w:val="center"/>
          </w:tcPr>
          <w:p w14:paraId="207963B6" w14:textId="2FBA5A24" w:rsidR="007E796B" w:rsidRPr="007E796B" w:rsidRDefault="007E796B" w:rsidP="007E796B">
            <w:pPr>
              <w:pStyle w:val="BodyTextIndent"/>
              <w:ind w:left="0" w:firstLine="0"/>
              <w:jc w:val="center"/>
              <w:rPr>
                <w:rFonts w:ascii="Arial" w:hAnsi="Arial" w:cs="Arial"/>
                <w:iCs/>
                <w:color w:val="000000"/>
                <w:sz w:val="20"/>
                <w:szCs w:val="20"/>
                <w:lang w:val="ro-RO"/>
              </w:rPr>
            </w:pPr>
            <w:r w:rsidRPr="007E796B">
              <w:rPr>
                <w:rFonts w:ascii="Arial" w:hAnsi="Arial" w:cs="Arial"/>
                <w:color w:val="000000"/>
                <w:sz w:val="20"/>
                <w:szCs w:val="20"/>
              </w:rPr>
              <w:t>0</w:t>
            </w:r>
          </w:p>
        </w:tc>
        <w:tc>
          <w:tcPr>
            <w:tcW w:w="913" w:type="dxa"/>
            <w:shd w:val="clear" w:color="auto" w:fill="00B0F0"/>
            <w:vAlign w:val="center"/>
          </w:tcPr>
          <w:p w14:paraId="5250FD3F" w14:textId="1B20E2C2" w:rsidR="007E796B" w:rsidRPr="007E796B" w:rsidRDefault="007E796B" w:rsidP="007E796B">
            <w:pPr>
              <w:pStyle w:val="BodyTextIndent"/>
              <w:ind w:left="0" w:firstLine="0"/>
              <w:jc w:val="center"/>
              <w:rPr>
                <w:rFonts w:ascii="Arial" w:hAnsi="Arial" w:cs="Arial"/>
                <w:iCs/>
                <w:color w:val="000000"/>
                <w:sz w:val="20"/>
                <w:szCs w:val="20"/>
                <w:lang w:val="ro-RO"/>
              </w:rPr>
            </w:pPr>
            <w:r w:rsidRPr="007E796B">
              <w:rPr>
                <w:rFonts w:ascii="Arial" w:hAnsi="Arial" w:cs="Arial"/>
                <w:color w:val="000000"/>
                <w:sz w:val="20"/>
                <w:szCs w:val="20"/>
              </w:rPr>
              <w:t>35</w:t>
            </w:r>
          </w:p>
        </w:tc>
        <w:tc>
          <w:tcPr>
            <w:tcW w:w="923" w:type="dxa"/>
            <w:shd w:val="clear" w:color="auto" w:fill="00B0F0"/>
            <w:vAlign w:val="center"/>
          </w:tcPr>
          <w:p w14:paraId="6AEA16EC" w14:textId="57A7F17C" w:rsidR="007E796B" w:rsidRPr="007E796B" w:rsidRDefault="007E796B" w:rsidP="007E796B">
            <w:pPr>
              <w:pStyle w:val="BodyTextIndent"/>
              <w:ind w:left="0" w:firstLine="0"/>
              <w:jc w:val="center"/>
              <w:rPr>
                <w:rFonts w:ascii="Arial" w:hAnsi="Arial" w:cs="Arial"/>
                <w:iCs/>
                <w:color w:val="000000"/>
                <w:sz w:val="20"/>
                <w:szCs w:val="20"/>
                <w:lang w:val="ro-RO"/>
              </w:rPr>
            </w:pPr>
            <w:r w:rsidRPr="007E796B">
              <w:rPr>
                <w:rFonts w:ascii="Arial" w:hAnsi="Arial" w:cs="Arial"/>
                <w:color w:val="000000"/>
                <w:sz w:val="20"/>
                <w:szCs w:val="20"/>
              </w:rPr>
              <w:t>9</w:t>
            </w:r>
          </w:p>
        </w:tc>
        <w:tc>
          <w:tcPr>
            <w:tcW w:w="924" w:type="dxa"/>
            <w:shd w:val="clear" w:color="auto" w:fill="00B050"/>
            <w:vAlign w:val="center"/>
          </w:tcPr>
          <w:p w14:paraId="374DCB8E" w14:textId="60E8070C" w:rsidR="007E796B" w:rsidRPr="007E796B" w:rsidRDefault="007E796B" w:rsidP="007E796B">
            <w:pPr>
              <w:pStyle w:val="BodyTextIndent"/>
              <w:ind w:left="0" w:firstLine="0"/>
              <w:jc w:val="center"/>
              <w:rPr>
                <w:rFonts w:ascii="Arial" w:hAnsi="Arial" w:cs="Arial"/>
                <w:iCs/>
                <w:color w:val="000000"/>
                <w:sz w:val="20"/>
                <w:szCs w:val="20"/>
                <w:lang w:val="ro-RO"/>
              </w:rPr>
            </w:pPr>
            <w:r w:rsidRPr="007E796B">
              <w:rPr>
                <w:rFonts w:ascii="Arial" w:hAnsi="Arial" w:cs="Arial"/>
                <w:color w:val="000000"/>
                <w:sz w:val="20"/>
                <w:szCs w:val="20"/>
              </w:rPr>
              <w:t>0</w:t>
            </w:r>
          </w:p>
        </w:tc>
        <w:tc>
          <w:tcPr>
            <w:tcW w:w="921" w:type="dxa"/>
            <w:shd w:val="clear" w:color="auto" w:fill="00B050"/>
            <w:vAlign w:val="center"/>
          </w:tcPr>
          <w:p w14:paraId="43A144AD" w14:textId="406351DE" w:rsidR="007E796B" w:rsidRPr="007E796B" w:rsidRDefault="007E796B" w:rsidP="007E796B">
            <w:pPr>
              <w:pStyle w:val="BodyTextIndent"/>
              <w:ind w:left="0" w:firstLine="0"/>
              <w:jc w:val="center"/>
              <w:rPr>
                <w:rFonts w:ascii="Arial" w:hAnsi="Arial" w:cs="Arial"/>
                <w:iCs/>
                <w:color w:val="000000"/>
                <w:sz w:val="20"/>
                <w:szCs w:val="20"/>
                <w:lang w:val="ro-RO"/>
              </w:rPr>
            </w:pPr>
            <w:r w:rsidRPr="007E796B">
              <w:rPr>
                <w:rFonts w:ascii="Arial" w:hAnsi="Arial" w:cs="Arial"/>
                <w:color w:val="000000"/>
                <w:sz w:val="20"/>
                <w:szCs w:val="20"/>
              </w:rPr>
              <w:t>104</w:t>
            </w:r>
          </w:p>
        </w:tc>
        <w:tc>
          <w:tcPr>
            <w:tcW w:w="930" w:type="dxa"/>
            <w:shd w:val="clear" w:color="auto" w:fill="00B050"/>
            <w:vAlign w:val="center"/>
          </w:tcPr>
          <w:p w14:paraId="2D1DF536" w14:textId="3D488AD0" w:rsidR="007E796B" w:rsidRPr="007E796B" w:rsidRDefault="007E796B" w:rsidP="007E796B">
            <w:pPr>
              <w:pStyle w:val="BodyTextIndent"/>
              <w:ind w:left="0" w:firstLine="0"/>
              <w:jc w:val="center"/>
              <w:rPr>
                <w:rFonts w:ascii="Arial" w:hAnsi="Arial" w:cs="Arial"/>
                <w:iCs/>
                <w:color w:val="000000"/>
                <w:sz w:val="20"/>
                <w:szCs w:val="20"/>
                <w:lang w:val="ro-RO"/>
              </w:rPr>
            </w:pPr>
            <w:r w:rsidRPr="007E796B">
              <w:rPr>
                <w:rFonts w:ascii="Arial" w:hAnsi="Arial" w:cs="Arial"/>
                <w:color w:val="000000"/>
                <w:sz w:val="20"/>
                <w:szCs w:val="20"/>
              </w:rPr>
              <w:t>21</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6"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6"/>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EA4FC" w14:textId="77777777" w:rsidR="009E3E4A" w:rsidRDefault="009E3E4A">
      <w:r>
        <w:separator/>
      </w:r>
    </w:p>
  </w:endnote>
  <w:endnote w:type="continuationSeparator" w:id="0">
    <w:p w14:paraId="006D7EE0" w14:textId="77777777" w:rsidR="009E3E4A" w:rsidRDefault="009E3E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4"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4"/>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67CDC" w14:textId="77777777" w:rsidR="009E3E4A" w:rsidRDefault="009E3E4A">
      <w:r>
        <w:separator/>
      </w:r>
    </w:p>
  </w:footnote>
  <w:footnote w:type="continuationSeparator" w:id="0">
    <w:p w14:paraId="3816ACB7" w14:textId="77777777" w:rsidR="009E3E4A" w:rsidRDefault="009E3E4A">
      <w:r>
        <w:continuationSeparator/>
      </w:r>
    </w:p>
  </w:footnote>
  <w:footnote w:id="1">
    <w:p w14:paraId="66D6917E" w14:textId="77777777" w:rsidR="00831EEF" w:rsidRPr="00C9714F" w:rsidRDefault="00831EEF" w:rsidP="00831EEF">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2D03"/>
    <w:rsid w:val="00013A99"/>
    <w:rsid w:val="00015626"/>
    <w:rsid w:val="00015F14"/>
    <w:rsid w:val="000161FB"/>
    <w:rsid w:val="00016430"/>
    <w:rsid w:val="00017535"/>
    <w:rsid w:val="00021B2A"/>
    <w:rsid w:val="000225A2"/>
    <w:rsid w:val="00022E9E"/>
    <w:rsid w:val="00023258"/>
    <w:rsid w:val="000240A6"/>
    <w:rsid w:val="000263FB"/>
    <w:rsid w:val="00030853"/>
    <w:rsid w:val="00033E1D"/>
    <w:rsid w:val="00040226"/>
    <w:rsid w:val="00040507"/>
    <w:rsid w:val="00041034"/>
    <w:rsid w:val="00041F69"/>
    <w:rsid w:val="000437C2"/>
    <w:rsid w:val="00043FD7"/>
    <w:rsid w:val="000456EC"/>
    <w:rsid w:val="000457D1"/>
    <w:rsid w:val="000460F9"/>
    <w:rsid w:val="00046D2D"/>
    <w:rsid w:val="00053F3F"/>
    <w:rsid w:val="000579F4"/>
    <w:rsid w:val="0006106D"/>
    <w:rsid w:val="000655FB"/>
    <w:rsid w:val="00067084"/>
    <w:rsid w:val="00067803"/>
    <w:rsid w:val="0006785E"/>
    <w:rsid w:val="00067A93"/>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38EA"/>
    <w:rsid w:val="000A4B41"/>
    <w:rsid w:val="000B1BF4"/>
    <w:rsid w:val="000B1F86"/>
    <w:rsid w:val="000B5DD0"/>
    <w:rsid w:val="000B6480"/>
    <w:rsid w:val="000C06BC"/>
    <w:rsid w:val="000C11AE"/>
    <w:rsid w:val="000C1A1A"/>
    <w:rsid w:val="000C2169"/>
    <w:rsid w:val="000C2193"/>
    <w:rsid w:val="000C29E2"/>
    <w:rsid w:val="000C3CB0"/>
    <w:rsid w:val="000D07E7"/>
    <w:rsid w:val="000D1A95"/>
    <w:rsid w:val="000D1C45"/>
    <w:rsid w:val="000D50D3"/>
    <w:rsid w:val="000D58F5"/>
    <w:rsid w:val="000D71FF"/>
    <w:rsid w:val="000E13E9"/>
    <w:rsid w:val="000E4346"/>
    <w:rsid w:val="000E5A01"/>
    <w:rsid w:val="000F05DD"/>
    <w:rsid w:val="000F0E88"/>
    <w:rsid w:val="000F1FA6"/>
    <w:rsid w:val="00102916"/>
    <w:rsid w:val="0011333F"/>
    <w:rsid w:val="001134CC"/>
    <w:rsid w:val="00117D52"/>
    <w:rsid w:val="00117F36"/>
    <w:rsid w:val="0012197D"/>
    <w:rsid w:val="00121B8D"/>
    <w:rsid w:val="00123738"/>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564E9"/>
    <w:rsid w:val="0016032F"/>
    <w:rsid w:val="00161BC2"/>
    <w:rsid w:val="001620DE"/>
    <w:rsid w:val="00166455"/>
    <w:rsid w:val="00166507"/>
    <w:rsid w:val="00166F31"/>
    <w:rsid w:val="001705AB"/>
    <w:rsid w:val="00170BDC"/>
    <w:rsid w:val="001750A4"/>
    <w:rsid w:val="00175BE3"/>
    <w:rsid w:val="00177D89"/>
    <w:rsid w:val="00180C04"/>
    <w:rsid w:val="001911D6"/>
    <w:rsid w:val="0019179C"/>
    <w:rsid w:val="00191867"/>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35C3"/>
    <w:rsid w:val="001E41BF"/>
    <w:rsid w:val="001E7311"/>
    <w:rsid w:val="001F1F4D"/>
    <w:rsid w:val="001F2588"/>
    <w:rsid w:val="001F497C"/>
    <w:rsid w:val="001F5803"/>
    <w:rsid w:val="001F5BB9"/>
    <w:rsid w:val="00200ABC"/>
    <w:rsid w:val="00207784"/>
    <w:rsid w:val="00220456"/>
    <w:rsid w:val="00222801"/>
    <w:rsid w:val="00225F59"/>
    <w:rsid w:val="00227937"/>
    <w:rsid w:val="00227EB1"/>
    <w:rsid w:val="0023039B"/>
    <w:rsid w:val="002316FE"/>
    <w:rsid w:val="00231AD4"/>
    <w:rsid w:val="00231CC6"/>
    <w:rsid w:val="0023278D"/>
    <w:rsid w:val="0023307F"/>
    <w:rsid w:val="002405D6"/>
    <w:rsid w:val="00240B52"/>
    <w:rsid w:val="00241090"/>
    <w:rsid w:val="00242916"/>
    <w:rsid w:val="00244807"/>
    <w:rsid w:val="00246248"/>
    <w:rsid w:val="002463AA"/>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2AA5"/>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3F1"/>
    <w:rsid w:val="002B45F0"/>
    <w:rsid w:val="002C1230"/>
    <w:rsid w:val="002C1B2A"/>
    <w:rsid w:val="002C5638"/>
    <w:rsid w:val="002D07E3"/>
    <w:rsid w:val="002D0F39"/>
    <w:rsid w:val="002D34B6"/>
    <w:rsid w:val="002E06A5"/>
    <w:rsid w:val="002E2900"/>
    <w:rsid w:val="002E2CC2"/>
    <w:rsid w:val="002E4CC3"/>
    <w:rsid w:val="002F5142"/>
    <w:rsid w:val="002F5911"/>
    <w:rsid w:val="002F6F17"/>
    <w:rsid w:val="002F70D8"/>
    <w:rsid w:val="002F72D7"/>
    <w:rsid w:val="00300CC9"/>
    <w:rsid w:val="003029E6"/>
    <w:rsid w:val="00307CA0"/>
    <w:rsid w:val="00310649"/>
    <w:rsid w:val="0031109B"/>
    <w:rsid w:val="00311138"/>
    <w:rsid w:val="00312222"/>
    <w:rsid w:val="00312DB2"/>
    <w:rsid w:val="0031350D"/>
    <w:rsid w:val="003143F4"/>
    <w:rsid w:val="003171C4"/>
    <w:rsid w:val="003213B7"/>
    <w:rsid w:val="003225DF"/>
    <w:rsid w:val="00322B18"/>
    <w:rsid w:val="00322F80"/>
    <w:rsid w:val="003251CD"/>
    <w:rsid w:val="00326185"/>
    <w:rsid w:val="00326A40"/>
    <w:rsid w:val="00326E9E"/>
    <w:rsid w:val="00333921"/>
    <w:rsid w:val="00335C79"/>
    <w:rsid w:val="0033639B"/>
    <w:rsid w:val="00336547"/>
    <w:rsid w:val="0034293C"/>
    <w:rsid w:val="00343E8A"/>
    <w:rsid w:val="00345042"/>
    <w:rsid w:val="003551C7"/>
    <w:rsid w:val="00356B74"/>
    <w:rsid w:val="003612D1"/>
    <w:rsid w:val="00365507"/>
    <w:rsid w:val="00370DC6"/>
    <w:rsid w:val="003713CA"/>
    <w:rsid w:val="00371F23"/>
    <w:rsid w:val="00375E25"/>
    <w:rsid w:val="00377112"/>
    <w:rsid w:val="00383CA1"/>
    <w:rsid w:val="00383CCA"/>
    <w:rsid w:val="003844FC"/>
    <w:rsid w:val="0038617C"/>
    <w:rsid w:val="00386217"/>
    <w:rsid w:val="00386E65"/>
    <w:rsid w:val="0039123F"/>
    <w:rsid w:val="003952CB"/>
    <w:rsid w:val="00397B07"/>
    <w:rsid w:val="003A303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603"/>
    <w:rsid w:val="003E4CC1"/>
    <w:rsid w:val="003F468A"/>
    <w:rsid w:val="003F52AD"/>
    <w:rsid w:val="003F54B3"/>
    <w:rsid w:val="003F55CD"/>
    <w:rsid w:val="003F6A32"/>
    <w:rsid w:val="003F7BA4"/>
    <w:rsid w:val="00400751"/>
    <w:rsid w:val="0040215A"/>
    <w:rsid w:val="00403C9A"/>
    <w:rsid w:val="004071A2"/>
    <w:rsid w:val="00407D38"/>
    <w:rsid w:val="00410EA4"/>
    <w:rsid w:val="00417186"/>
    <w:rsid w:val="00420FA3"/>
    <w:rsid w:val="00422C75"/>
    <w:rsid w:val="00423069"/>
    <w:rsid w:val="00423365"/>
    <w:rsid w:val="0042534E"/>
    <w:rsid w:val="004273DF"/>
    <w:rsid w:val="00430B18"/>
    <w:rsid w:val="0043156C"/>
    <w:rsid w:val="00434639"/>
    <w:rsid w:val="004427ED"/>
    <w:rsid w:val="00442D3E"/>
    <w:rsid w:val="00444E58"/>
    <w:rsid w:val="00444F53"/>
    <w:rsid w:val="00450350"/>
    <w:rsid w:val="00450B41"/>
    <w:rsid w:val="004518AD"/>
    <w:rsid w:val="00454559"/>
    <w:rsid w:val="00454B72"/>
    <w:rsid w:val="0045520A"/>
    <w:rsid w:val="00457453"/>
    <w:rsid w:val="004617B5"/>
    <w:rsid w:val="004648C0"/>
    <w:rsid w:val="004667D8"/>
    <w:rsid w:val="00466F65"/>
    <w:rsid w:val="0046773F"/>
    <w:rsid w:val="004717C2"/>
    <w:rsid w:val="00471EC0"/>
    <w:rsid w:val="00475B13"/>
    <w:rsid w:val="0048639C"/>
    <w:rsid w:val="00486549"/>
    <w:rsid w:val="00487EE9"/>
    <w:rsid w:val="00490153"/>
    <w:rsid w:val="0049196D"/>
    <w:rsid w:val="004A00F0"/>
    <w:rsid w:val="004A0B2F"/>
    <w:rsid w:val="004A1564"/>
    <w:rsid w:val="004A29AA"/>
    <w:rsid w:val="004A2B20"/>
    <w:rsid w:val="004A4862"/>
    <w:rsid w:val="004A56BE"/>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D64A1"/>
    <w:rsid w:val="004E0837"/>
    <w:rsid w:val="004E14B1"/>
    <w:rsid w:val="004E1B03"/>
    <w:rsid w:val="004E3096"/>
    <w:rsid w:val="004E3879"/>
    <w:rsid w:val="004E69FE"/>
    <w:rsid w:val="004F036F"/>
    <w:rsid w:val="004F08EA"/>
    <w:rsid w:val="004F6404"/>
    <w:rsid w:val="004F6CF1"/>
    <w:rsid w:val="004F7B52"/>
    <w:rsid w:val="00503D9C"/>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3DF7"/>
    <w:rsid w:val="005340EB"/>
    <w:rsid w:val="00537485"/>
    <w:rsid w:val="00541D91"/>
    <w:rsid w:val="00544825"/>
    <w:rsid w:val="00545260"/>
    <w:rsid w:val="00545689"/>
    <w:rsid w:val="00545B9B"/>
    <w:rsid w:val="00545DF4"/>
    <w:rsid w:val="005466C8"/>
    <w:rsid w:val="00552F37"/>
    <w:rsid w:val="00555972"/>
    <w:rsid w:val="00556766"/>
    <w:rsid w:val="00556861"/>
    <w:rsid w:val="005570A2"/>
    <w:rsid w:val="00560453"/>
    <w:rsid w:val="00560F18"/>
    <w:rsid w:val="0056144C"/>
    <w:rsid w:val="00562643"/>
    <w:rsid w:val="00563158"/>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579A"/>
    <w:rsid w:val="005B3DD5"/>
    <w:rsid w:val="005B4293"/>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E6A03"/>
    <w:rsid w:val="005F0352"/>
    <w:rsid w:val="005F0E53"/>
    <w:rsid w:val="005F3227"/>
    <w:rsid w:val="005F392A"/>
    <w:rsid w:val="005F450D"/>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740F"/>
    <w:rsid w:val="00630140"/>
    <w:rsid w:val="00632B3E"/>
    <w:rsid w:val="00636B28"/>
    <w:rsid w:val="00641384"/>
    <w:rsid w:val="00641F21"/>
    <w:rsid w:val="006446D5"/>
    <w:rsid w:val="00645372"/>
    <w:rsid w:val="00653C38"/>
    <w:rsid w:val="006551F2"/>
    <w:rsid w:val="00655748"/>
    <w:rsid w:val="00655DA3"/>
    <w:rsid w:val="00656636"/>
    <w:rsid w:val="00664576"/>
    <w:rsid w:val="0066558B"/>
    <w:rsid w:val="006666E9"/>
    <w:rsid w:val="00667AE1"/>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1C3"/>
    <w:rsid w:val="00694764"/>
    <w:rsid w:val="006952E2"/>
    <w:rsid w:val="00695C99"/>
    <w:rsid w:val="00696D92"/>
    <w:rsid w:val="00697E73"/>
    <w:rsid w:val="006A0FBD"/>
    <w:rsid w:val="006A17AD"/>
    <w:rsid w:val="006A1D71"/>
    <w:rsid w:val="006A3A07"/>
    <w:rsid w:val="006A5C91"/>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6E6472"/>
    <w:rsid w:val="006E7674"/>
    <w:rsid w:val="00701891"/>
    <w:rsid w:val="007039DC"/>
    <w:rsid w:val="007051F8"/>
    <w:rsid w:val="007109B9"/>
    <w:rsid w:val="00715148"/>
    <w:rsid w:val="0071694C"/>
    <w:rsid w:val="00721CF2"/>
    <w:rsid w:val="00723508"/>
    <w:rsid w:val="007251A3"/>
    <w:rsid w:val="00725870"/>
    <w:rsid w:val="00726A8F"/>
    <w:rsid w:val="00727808"/>
    <w:rsid w:val="00730E4B"/>
    <w:rsid w:val="007325F7"/>
    <w:rsid w:val="007332C3"/>
    <w:rsid w:val="0073602A"/>
    <w:rsid w:val="007375B3"/>
    <w:rsid w:val="007428E0"/>
    <w:rsid w:val="00742CF2"/>
    <w:rsid w:val="00742FC1"/>
    <w:rsid w:val="0074476D"/>
    <w:rsid w:val="0074799B"/>
    <w:rsid w:val="007518DF"/>
    <w:rsid w:val="007524AC"/>
    <w:rsid w:val="00753CA2"/>
    <w:rsid w:val="00753EDB"/>
    <w:rsid w:val="00755351"/>
    <w:rsid w:val="00760B50"/>
    <w:rsid w:val="00762E0F"/>
    <w:rsid w:val="00763B55"/>
    <w:rsid w:val="00772114"/>
    <w:rsid w:val="00776752"/>
    <w:rsid w:val="0077684C"/>
    <w:rsid w:val="007804D2"/>
    <w:rsid w:val="00780832"/>
    <w:rsid w:val="00782760"/>
    <w:rsid w:val="00785C46"/>
    <w:rsid w:val="00790E23"/>
    <w:rsid w:val="007927C6"/>
    <w:rsid w:val="00793616"/>
    <w:rsid w:val="00794081"/>
    <w:rsid w:val="00796408"/>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321"/>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E796B"/>
    <w:rsid w:val="007F0BB8"/>
    <w:rsid w:val="007F3FA1"/>
    <w:rsid w:val="007F5B5D"/>
    <w:rsid w:val="00800AA1"/>
    <w:rsid w:val="00802BC8"/>
    <w:rsid w:val="00802F2F"/>
    <w:rsid w:val="00804424"/>
    <w:rsid w:val="00804461"/>
    <w:rsid w:val="0080465B"/>
    <w:rsid w:val="00805FAD"/>
    <w:rsid w:val="008079B9"/>
    <w:rsid w:val="00812ED6"/>
    <w:rsid w:val="00812F59"/>
    <w:rsid w:val="00814D2C"/>
    <w:rsid w:val="00815BD9"/>
    <w:rsid w:val="00820B72"/>
    <w:rsid w:val="00821ADF"/>
    <w:rsid w:val="00824226"/>
    <w:rsid w:val="00824F74"/>
    <w:rsid w:val="00826EEC"/>
    <w:rsid w:val="00826F5B"/>
    <w:rsid w:val="00831524"/>
    <w:rsid w:val="00831EEF"/>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302E"/>
    <w:rsid w:val="00864420"/>
    <w:rsid w:val="00865CF3"/>
    <w:rsid w:val="00871FFA"/>
    <w:rsid w:val="008737A2"/>
    <w:rsid w:val="0087568D"/>
    <w:rsid w:val="00887ECE"/>
    <w:rsid w:val="008906A4"/>
    <w:rsid w:val="00890F0A"/>
    <w:rsid w:val="008920BE"/>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27C8"/>
    <w:rsid w:val="008B3D34"/>
    <w:rsid w:val="008B3FD5"/>
    <w:rsid w:val="008B4C51"/>
    <w:rsid w:val="008C0CEC"/>
    <w:rsid w:val="008C3327"/>
    <w:rsid w:val="008C3432"/>
    <w:rsid w:val="008C37D5"/>
    <w:rsid w:val="008C3A9D"/>
    <w:rsid w:val="008C450D"/>
    <w:rsid w:val="008C6B07"/>
    <w:rsid w:val="008C7442"/>
    <w:rsid w:val="008C7BC5"/>
    <w:rsid w:val="008D3459"/>
    <w:rsid w:val="008D3739"/>
    <w:rsid w:val="008D4531"/>
    <w:rsid w:val="008E1609"/>
    <w:rsid w:val="008E529D"/>
    <w:rsid w:val="008E5902"/>
    <w:rsid w:val="008E63A8"/>
    <w:rsid w:val="008E7C47"/>
    <w:rsid w:val="008F070A"/>
    <w:rsid w:val="008F4468"/>
    <w:rsid w:val="008F5C45"/>
    <w:rsid w:val="008F6A02"/>
    <w:rsid w:val="008F6C13"/>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3C6"/>
    <w:rsid w:val="00986C0C"/>
    <w:rsid w:val="0099059E"/>
    <w:rsid w:val="0099348F"/>
    <w:rsid w:val="00994F5A"/>
    <w:rsid w:val="009952D6"/>
    <w:rsid w:val="00996DED"/>
    <w:rsid w:val="009A33F1"/>
    <w:rsid w:val="009A539F"/>
    <w:rsid w:val="009A55BB"/>
    <w:rsid w:val="009A5682"/>
    <w:rsid w:val="009A5A1D"/>
    <w:rsid w:val="009B0BB1"/>
    <w:rsid w:val="009B517C"/>
    <w:rsid w:val="009B6A66"/>
    <w:rsid w:val="009B7942"/>
    <w:rsid w:val="009C02FE"/>
    <w:rsid w:val="009C0E61"/>
    <w:rsid w:val="009C12F6"/>
    <w:rsid w:val="009C3880"/>
    <w:rsid w:val="009C49A8"/>
    <w:rsid w:val="009C742C"/>
    <w:rsid w:val="009C7711"/>
    <w:rsid w:val="009E05F1"/>
    <w:rsid w:val="009E243D"/>
    <w:rsid w:val="009E3E4A"/>
    <w:rsid w:val="009E4A02"/>
    <w:rsid w:val="009E7729"/>
    <w:rsid w:val="009E7FC9"/>
    <w:rsid w:val="009F0895"/>
    <w:rsid w:val="009F0B0C"/>
    <w:rsid w:val="009F231B"/>
    <w:rsid w:val="009F710E"/>
    <w:rsid w:val="009F7F6A"/>
    <w:rsid w:val="00A00361"/>
    <w:rsid w:val="00A0647B"/>
    <w:rsid w:val="00A06955"/>
    <w:rsid w:val="00A06C07"/>
    <w:rsid w:val="00A129D6"/>
    <w:rsid w:val="00A23F7D"/>
    <w:rsid w:val="00A30657"/>
    <w:rsid w:val="00A352C2"/>
    <w:rsid w:val="00A356DB"/>
    <w:rsid w:val="00A36843"/>
    <w:rsid w:val="00A4177A"/>
    <w:rsid w:val="00A44AE7"/>
    <w:rsid w:val="00A451A8"/>
    <w:rsid w:val="00A50824"/>
    <w:rsid w:val="00A55BE1"/>
    <w:rsid w:val="00A569FB"/>
    <w:rsid w:val="00A573B8"/>
    <w:rsid w:val="00A622AF"/>
    <w:rsid w:val="00A633C9"/>
    <w:rsid w:val="00A6489F"/>
    <w:rsid w:val="00A658CF"/>
    <w:rsid w:val="00A65CD3"/>
    <w:rsid w:val="00A6654A"/>
    <w:rsid w:val="00A71777"/>
    <w:rsid w:val="00A7731C"/>
    <w:rsid w:val="00A77BD2"/>
    <w:rsid w:val="00A77DA0"/>
    <w:rsid w:val="00A77DBD"/>
    <w:rsid w:val="00A807F8"/>
    <w:rsid w:val="00A80EE7"/>
    <w:rsid w:val="00A81E55"/>
    <w:rsid w:val="00A82570"/>
    <w:rsid w:val="00A835DA"/>
    <w:rsid w:val="00A86C5C"/>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4FF1"/>
    <w:rsid w:val="00AC610B"/>
    <w:rsid w:val="00AC7550"/>
    <w:rsid w:val="00AD0BF1"/>
    <w:rsid w:val="00AD18BF"/>
    <w:rsid w:val="00AD295D"/>
    <w:rsid w:val="00AD5749"/>
    <w:rsid w:val="00AD7071"/>
    <w:rsid w:val="00AE2514"/>
    <w:rsid w:val="00AE473C"/>
    <w:rsid w:val="00AE4E58"/>
    <w:rsid w:val="00AE7F6E"/>
    <w:rsid w:val="00AF1A26"/>
    <w:rsid w:val="00AF329E"/>
    <w:rsid w:val="00AF4361"/>
    <w:rsid w:val="00AF6520"/>
    <w:rsid w:val="00B051A1"/>
    <w:rsid w:val="00B060C6"/>
    <w:rsid w:val="00B0636B"/>
    <w:rsid w:val="00B068B3"/>
    <w:rsid w:val="00B06A0F"/>
    <w:rsid w:val="00B07210"/>
    <w:rsid w:val="00B07AA4"/>
    <w:rsid w:val="00B113BA"/>
    <w:rsid w:val="00B13D95"/>
    <w:rsid w:val="00B1401C"/>
    <w:rsid w:val="00B14280"/>
    <w:rsid w:val="00B21D85"/>
    <w:rsid w:val="00B22E5B"/>
    <w:rsid w:val="00B302A6"/>
    <w:rsid w:val="00B30E46"/>
    <w:rsid w:val="00B32EFD"/>
    <w:rsid w:val="00B35FE0"/>
    <w:rsid w:val="00B36B07"/>
    <w:rsid w:val="00B3771E"/>
    <w:rsid w:val="00B378DF"/>
    <w:rsid w:val="00B424AA"/>
    <w:rsid w:val="00B4718A"/>
    <w:rsid w:val="00B52F23"/>
    <w:rsid w:val="00B53690"/>
    <w:rsid w:val="00B54978"/>
    <w:rsid w:val="00B570D1"/>
    <w:rsid w:val="00B603DB"/>
    <w:rsid w:val="00B6143C"/>
    <w:rsid w:val="00B62B70"/>
    <w:rsid w:val="00B62D2D"/>
    <w:rsid w:val="00B6316C"/>
    <w:rsid w:val="00B640F5"/>
    <w:rsid w:val="00B65511"/>
    <w:rsid w:val="00B66ACE"/>
    <w:rsid w:val="00B66E07"/>
    <w:rsid w:val="00B66E78"/>
    <w:rsid w:val="00B67823"/>
    <w:rsid w:val="00B67E72"/>
    <w:rsid w:val="00B71077"/>
    <w:rsid w:val="00B7341F"/>
    <w:rsid w:val="00B74732"/>
    <w:rsid w:val="00B7735E"/>
    <w:rsid w:val="00B80191"/>
    <w:rsid w:val="00B81F0E"/>
    <w:rsid w:val="00B82639"/>
    <w:rsid w:val="00B856F7"/>
    <w:rsid w:val="00B87C50"/>
    <w:rsid w:val="00B901FB"/>
    <w:rsid w:val="00B92841"/>
    <w:rsid w:val="00B9287D"/>
    <w:rsid w:val="00B937E8"/>
    <w:rsid w:val="00B95EC8"/>
    <w:rsid w:val="00B9710A"/>
    <w:rsid w:val="00B97FAF"/>
    <w:rsid w:val="00BA24BF"/>
    <w:rsid w:val="00BA25F1"/>
    <w:rsid w:val="00BB3ECA"/>
    <w:rsid w:val="00BB4CD4"/>
    <w:rsid w:val="00BB5F99"/>
    <w:rsid w:val="00BB6438"/>
    <w:rsid w:val="00BB71FC"/>
    <w:rsid w:val="00BC049B"/>
    <w:rsid w:val="00BC1C74"/>
    <w:rsid w:val="00BC342E"/>
    <w:rsid w:val="00BC3EDE"/>
    <w:rsid w:val="00BC492C"/>
    <w:rsid w:val="00BC69B3"/>
    <w:rsid w:val="00BC7139"/>
    <w:rsid w:val="00BC7A3B"/>
    <w:rsid w:val="00BC7D51"/>
    <w:rsid w:val="00BD079F"/>
    <w:rsid w:val="00BD0A17"/>
    <w:rsid w:val="00BD35F7"/>
    <w:rsid w:val="00BD3DFE"/>
    <w:rsid w:val="00BD4501"/>
    <w:rsid w:val="00BD53EE"/>
    <w:rsid w:val="00BD5902"/>
    <w:rsid w:val="00BD7BC0"/>
    <w:rsid w:val="00BE022B"/>
    <w:rsid w:val="00BE0780"/>
    <w:rsid w:val="00BE2A3A"/>
    <w:rsid w:val="00BE7F99"/>
    <w:rsid w:val="00BF22CA"/>
    <w:rsid w:val="00BF2C28"/>
    <w:rsid w:val="00BF4AD0"/>
    <w:rsid w:val="00BF5DC6"/>
    <w:rsid w:val="00BF5FDC"/>
    <w:rsid w:val="00BF7BC6"/>
    <w:rsid w:val="00C02986"/>
    <w:rsid w:val="00C03543"/>
    <w:rsid w:val="00C04494"/>
    <w:rsid w:val="00C07FC7"/>
    <w:rsid w:val="00C11857"/>
    <w:rsid w:val="00C13506"/>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24FF"/>
    <w:rsid w:val="00C333F4"/>
    <w:rsid w:val="00C33D6C"/>
    <w:rsid w:val="00C3460D"/>
    <w:rsid w:val="00C35046"/>
    <w:rsid w:val="00C35135"/>
    <w:rsid w:val="00C3605E"/>
    <w:rsid w:val="00C37B8F"/>
    <w:rsid w:val="00C4145F"/>
    <w:rsid w:val="00C500DF"/>
    <w:rsid w:val="00C50EC8"/>
    <w:rsid w:val="00C5109E"/>
    <w:rsid w:val="00C528FB"/>
    <w:rsid w:val="00C54861"/>
    <w:rsid w:val="00C553C5"/>
    <w:rsid w:val="00C60278"/>
    <w:rsid w:val="00C61CFB"/>
    <w:rsid w:val="00C61DBE"/>
    <w:rsid w:val="00C620B5"/>
    <w:rsid w:val="00C635AC"/>
    <w:rsid w:val="00C65840"/>
    <w:rsid w:val="00C658E8"/>
    <w:rsid w:val="00C6636F"/>
    <w:rsid w:val="00C66560"/>
    <w:rsid w:val="00C6795C"/>
    <w:rsid w:val="00C67DF9"/>
    <w:rsid w:val="00C70EF8"/>
    <w:rsid w:val="00C734D0"/>
    <w:rsid w:val="00C7474F"/>
    <w:rsid w:val="00C74EEF"/>
    <w:rsid w:val="00C76000"/>
    <w:rsid w:val="00C82BA9"/>
    <w:rsid w:val="00C82D5F"/>
    <w:rsid w:val="00C84076"/>
    <w:rsid w:val="00C85403"/>
    <w:rsid w:val="00C85641"/>
    <w:rsid w:val="00C868D8"/>
    <w:rsid w:val="00C87857"/>
    <w:rsid w:val="00C87A3B"/>
    <w:rsid w:val="00C925BA"/>
    <w:rsid w:val="00C92741"/>
    <w:rsid w:val="00C95E2E"/>
    <w:rsid w:val="00C979B7"/>
    <w:rsid w:val="00CA4CF1"/>
    <w:rsid w:val="00CA589C"/>
    <w:rsid w:val="00CB35E7"/>
    <w:rsid w:val="00CB3F9B"/>
    <w:rsid w:val="00CB4E5F"/>
    <w:rsid w:val="00CB5CCB"/>
    <w:rsid w:val="00CB6290"/>
    <w:rsid w:val="00CC0DA0"/>
    <w:rsid w:val="00CC10EB"/>
    <w:rsid w:val="00CC2775"/>
    <w:rsid w:val="00CC365E"/>
    <w:rsid w:val="00CC390D"/>
    <w:rsid w:val="00CC511B"/>
    <w:rsid w:val="00CD13EE"/>
    <w:rsid w:val="00CD1947"/>
    <w:rsid w:val="00CD4831"/>
    <w:rsid w:val="00CD4AC6"/>
    <w:rsid w:val="00CD6F04"/>
    <w:rsid w:val="00CE11AA"/>
    <w:rsid w:val="00CE21D7"/>
    <w:rsid w:val="00CE258A"/>
    <w:rsid w:val="00CE2EA0"/>
    <w:rsid w:val="00CE694A"/>
    <w:rsid w:val="00CE7645"/>
    <w:rsid w:val="00CF0728"/>
    <w:rsid w:val="00CF343E"/>
    <w:rsid w:val="00CF5EE8"/>
    <w:rsid w:val="00D0008E"/>
    <w:rsid w:val="00D02087"/>
    <w:rsid w:val="00D062EF"/>
    <w:rsid w:val="00D06536"/>
    <w:rsid w:val="00D06982"/>
    <w:rsid w:val="00D1035F"/>
    <w:rsid w:val="00D14B45"/>
    <w:rsid w:val="00D16075"/>
    <w:rsid w:val="00D16D84"/>
    <w:rsid w:val="00D22C00"/>
    <w:rsid w:val="00D23D4D"/>
    <w:rsid w:val="00D247B7"/>
    <w:rsid w:val="00D24AED"/>
    <w:rsid w:val="00D4043A"/>
    <w:rsid w:val="00D42463"/>
    <w:rsid w:val="00D438A3"/>
    <w:rsid w:val="00D44204"/>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5378"/>
    <w:rsid w:val="00D66778"/>
    <w:rsid w:val="00D75430"/>
    <w:rsid w:val="00D83DDE"/>
    <w:rsid w:val="00D856E7"/>
    <w:rsid w:val="00D87D33"/>
    <w:rsid w:val="00D90742"/>
    <w:rsid w:val="00D90A0D"/>
    <w:rsid w:val="00D911D3"/>
    <w:rsid w:val="00D94361"/>
    <w:rsid w:val="00D95A1D"/>
    <w:rsid w:val="00D95B57"/>
    <w:rsid w:val="00D97103"/>
    <w:rsid w:val="00D97D07"/>
    <w:rsid w:val="00DA0143"/>
    <w:rsid w:val="00DA39C8"/>
    <w:rsid w:val="00DA636B"/>
    <w:rsid w:val="00DA6BAA"/>
    <w:rsid w:val="00DB09ED"/>
    <w:rsid w:val="00DB0EF7"/>
    <w:rsid w:val="00DB12D5"/>
    <w:rsid w:val="00DB43C3"/>
    <w:rsid w:val="00DB4610"/>
    <w:rsid w:val="00DB5623"/>
    <w:rsid w:val="00DB66DB"/>
    <w:rsid w:val="00DB7862"/>
    <w:rsid w:val="00DC0E55"/>
    <w:rsid w:val="00DC25C0"/>
    <w:rsid w:val="00DC3333"/>
    <w:rsid w:val="00DC3ED1"/>
    <w:rsid w:val="00DC4B87"/>
    <w:rsid w:val="00DC5916"/>
    <w:rsid w:val="00DC5964"/>
    <w:rsid w:val="00DD2000"/>
    <w:rsid w:val="00DD5B1F"/>
    <w:rsid w:val="00DE1027"/>
    <w:rsid w:val="00DE2CDE"/>
    <w:rsid w:val="00DE7D53"/>
    <w:rsid w:val="00DF0BBF"/>
    <w:rsid w:val="00DF20CA"/>
    <w:rsid w:val="00DF4712"/>
    <w:rsid w:val="00DF66E0"/>
    <w:rsid w:val="00DF6D1D"/>
    <w:rsid w:val="00DF7529"/>
    <w:rsid w:val="00E00A61"/>
    <w:rsid w:val="00E02A49"/>
    <w:rsid w:val="00E04DF9"/>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DAA"/>
    <w:rsid w:val="00E40EF5"/>
    <w:rsid w:val="00E438F4"/>
    <w:rsid w:val="00E44409"/>
    <w:rsid w:val="00E452E5"/>
    <w:rsid w:val="00E4578C"/>
    <w:rsid w:val="00E45E7A"/>
    <w:rsid w:val="00E50C95"/>
    <w:rsid w:val="00E52A2E"/>
    <w:rsid w:val="00E55299"/>
    <w:rsid w:val="00E57072"/>
    <w:rsid w:val="00E602C7"/>
    <w:rsid w:val="00E61B49"/>
    <w:rsid w:val="00E6215F"/>
    <w:rsid w:val="00E626EF"/>
    <w:rsid w:val="00E63446"/>
    <w:rsid w:val="00E63901"/>
    <w:rsid w:val="00E64404"/>
    <w:rsid w:val="00E65790"/>
    <w:rsid w:val="00E65C23"/>
    <w:rsid w:val="00E66946"/>
    <w:rsid w:val="00E74225"/>
    <w:rsid w:val="00E742C5"/>
    <w:rsid w:val="00E74A02"/>
    <w:rsid w:val="00E767AD"/>
    <w:rsid w:val="00E7793C"/>
    <w:rsid w:val="00E8178C"/>
    <w:rsid w:val="00E826AE"/>
    <w:rsid w:val="00E84752"/>
    <w:rsid w:val="00E85E3A"/>
    <w:rsid w:val="00E87748"/>
    <w:rsid w:val="00E96ADD"/>
    <w:rsid w:val="00E96C35"/>
    <w:rsid w:val="00E97EFC"/>
    <w:rsid w:val="00EA1A9D"/>
    <w:rsid w:val="00EA213D"/>
    <w:rsid w:val="00EA3413"/>
    <w:rsid w:val="00EA39B1"/>
    <w:rsid w:val="00EA46A4"/>
    <w:rsid w:val="00EA5D65"/>
    <w:rsid w:val="00EB1571"/>
    <w:rsid w:val="00EB17D9"/>
    <w:rsid w:val="00EB4E47"/>
    <w:rsid w:val="00EB65B6"/>
    <w:rsid w:val="00EB6B81"/>
    <w:rsid w:val="00EB6F2C"/>
    <w:rsid w:val="00EC0F66"/>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352B"/>
    <w:rsid w:val="00EE45CD"/>
    <w:rsid w:val="00EE6809"/>
    <w:rsid w:val="00EF55FD"/>
    <w:rsid w:val="00EF5C57"/>
    <w:rsid w:val="00EF7B69"/>
    <w:rsid w:val="00F002D4"/>
    <w:rsid w:val="00F009DF"/>
    <w:rsid w:val="00F05F46"/>
    <w:rsid w:val="00F07CF3"/>
    <w:rsid w:val="00F1168D"/>
    <w:rsid w:val="00F130C6"/>
    <w:rsid w:val="00F14243"/>
    <w:rsid w:val="00F165B9"/>
    <w:rsid w:val="00F16CBB"/>
    <w:rsid w:val="00F21793"/>
    <w:rsid w:val="00F23DA0"/>
    <w:rsid w:val="00F24933"/>
    <w:rsid w:val="00F25EC4"/>
    <w:rsid w:val="00F2644A"/>
    <w:rsid w:val="00F274F5"/>
    <w:rsid w:val="00F27875"/>
    <w:rsid w:val="00F31F05"/>
    <w:rsid w:val="00F32C98"/>
    <w:rsid w:val="00F35F15"/>
    <w:rsid w:val="00F367A0"/>
    <w:rsid w:val="00F41201"/>
    <w:rsid w:val="00F45BD7"/>
    <w:rsid w:val="00F47403"/>
    <w:rsid w:val="00F552F8"/>
    <w:rsid w:val="00F55892"/>
    <w:rsid w:val="00F55943"/>
    <w:rsid w:val="00F624C2"/>
    <w:rsid w:val="00F63078"/>
    <w:rsid w:val="00F644A4"/>
    <w:rsid w:val="00F65523"/>
    <w:rsid w:val="00F66457"/>
    <w:rsid w:val="00F677AE"/>
    <w:rsid w:val="00F714A4"/>
    <w:rsid w:val="00F7279E"/>
    <w:rsid w:val="00F7534C"/>
    <w:rsid w:val="00F75E41"/>
    <w:rsid w:val="00F773FD"/>
    <w:rsid w:val="00F77993"/>
    <w:rsid w:val="00F830E1"/>
    <w:rsid w:val="00F872F7"/>
    <w:rsid w:val="00F87548"/>
    <w:rsid w:val="00F87E3E"/>
    <w:rsid w:val="00F9247B"/>
    <w:rsid w:val="00F9308A"/>
    <w:rsid w:val="00F96D0F"/>
    <w:rsid w:val="00F97957"/>
    <w:rsid w:val="00F97D4F"/>
    <w:rsid w:val="00FA0F3D"/>
    <w:rsid w:val="00FA201D"/>
    <w:rsid w:val="00FA41AE"/>
    <w:rsid w:val="00FA50D6"/>
    <w:rsid w:val="00FB0F43"/>
    <w:rsid w:val="00FB3C50"/>
    <w:rsid w:val="00FB481A"/>
    <w:rsid w:val="00FB48ED"/>
    <w:rsid w:val="00FB5F26"/>
    <w:rsid w:val="00FC4CF2"/>
    <w:rsid w:val="00FC534B"/>
    <w:rsid w:val="00FC6703"/>
    <w:rsid w:val="00FC7A8D"/>
    <w:rsid w:val="00FC7E4F"/>
    <w:rsid w:val="00FD1C6E"/>
    <w:rsid w:val="00FD31DB"/>
    <w:rsid w:val="00FD3D69"/>
    <w:rsid w:val="00FD4BCA"/>
    <w:rsid w:val="00FD6AD2"/>
    <w:rsid w:val="00FD77F4"/>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1400</TotalTime>
  <Pages>27</Pages>
  <Words>7130</Words>
  <Characters>40645</Characters>
  <Application>Microsoft Office Word</Application>
  <DocSecurity>0</DocSecurity>
  <Lines>338</Lines>
  <Paragraphs>95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47680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102</cp:revision>
  <cp:lastPrinted>2019-05-27T06:53:00Z</cp:lastPrinted>
  <dcterms:created xsi:type="dcterms:W3CDTF">2025-05-05T11:18:00Z</dcterms:created>
  <dcterms:modified xsi:type="dcterms:W3CDTF">2026-05-28T18:24:00Z</dcterms:modified>
</cp:coreProperties>
</file>