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E9C1886" w14:textId="52EF3301" w:rsidR="00841F09" w:rsidRDefault="00841F09" w:rsidP="00841F0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91FE2">
        <w:rPr>
          <w:rFonts w:ascii="Arial" w:hAnsi="Arial" w:cs="Arial"/>
          <w:b/>
          <w:noProof/>
          <w:sz w:val="40"/>
          <w:szCs w:val="40"/>
          <w:lang w:val="fr-FR"/>
        </w:rPr>
        <w:drawing>
          <wp:inline distT="0" distB="0" distL="0" distR="0" wp14:anchorId="42F0E55E" wp14:editId="424E5A69">
            <wp:extent cx="5681345" cy="4419600"/>
            <wp:effectExtent l="0" t="0" r="0" b="0"/>
            <wp:docPr id="7529615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1345" cy="4419600"/>
                    </a:xfrm>
                    <a:prstGeom prst="rect">
                      <a:avLst/>
                    </a:prstGeom>
                    <a:noFill/>
                    <a:ln>
                      <a:noFill/>
                    </a:ln>
                  </pic:spPr>
                </pic:pic>
              </a:graphicData>
            </a:graphic>
          </wp:inline>
        </w:drawing>
      </w:r>
    </w:p>
    <w:p w14:paraId="35658A32" w14:textId="77777777" w:rsidR="00841F09" w:rsidRDefault="00841F09" w:rsidP="00841F09">
      <w:pPr>
        <w:pStyle w:val="DefaultText"/>
        <w:jc w:val="center"/>
        <w:rPr>
          <w:rFonts w:ascii="Arial" w:hAnsi="Arial" w:cs="Arial"/>
          <w:b/>
          <w:sz w:val="32"/>
          <w:szCs w:val="32"/>
          <w:lang w:val="ro-RO"/>
        </w:rPr>
      </w:pPr>
      <w:r>
        <w:rPr>
          <w:rFonts w:ascii="Arial" w:hAnsi="Arial" w:cs="Arial"/>
          <w:b/>
          <w:sz w:val="32"/>
          <w:szCs w:val="32"/>
          <w:lang w:val="ro-RO"/>
        </w:rPr>
        <w:t>DN65_km90+050-km107+135</w:t>
      </w:r>
    </w:p>
    <w:p w14:paraId="49A8F3D5" w14:textId="13737EE0" w:rsidR="00CF0728" w:rsidRDefault="00841F09" w:rsidP="00841F0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183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D23C490"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w:t>
      </w:r>
      <w:r w:rsidR="008079B9">
        <w:rPr>
          <w:rFonts w:ascii="Arial" w:hAnsi="Arial" w:cs="Arial"/>
          <w:lang w:val="pt-BR"/>
        </w:rPr>
        <w:t>5</w:t>
      </w:r>
      <w:r w:rsidR="00CF0728">
        <w:rPr>
          <w:rFonts w:ascii="Arial" w:hAnsi="Arial" w:cs="Arial"/>
          <w:lang w:val="pt-BR"/>
        </w:rPr>
        <w:t>_km</w:t>
      </w:r>
      <w:r w:rsidR="00841F09">
        <w:rPr>
          <w:rFonts w:ascii="Arial" w:hAnsi="Arial" w:cs="Arial"/>
          <w:lang w:val="pt-BR"/>
        </w:rPr>
        <w:t>9</w:t>
      </w:r>
      <w:r w:rsidR="00831EEF">
        <w:rPr>
          <w:rFonts w:ascii="Arial" w:hAnsi="Arial" w:cs="Arial"/>
          <w:lang w:val="pt-BR"/>
        </w:rPr>
        <w:t>0</w:t>
      </w:r>
      <w:r w:rsidR="00CF0728">
        <w:rPr>
          <w:rFonts w:ascii="Arial" w:hAnsi="Arial" w:cs="Arial"/>
          <w:lang w:val="pt-BR"/>
        </w:rPr>
        <w:t>+</w:t>
      </w:r>
      <w:r w:rsidR="008C0CEC">
        <w:rPr>
          <w:rFonts w:ascii="Arial" w:hAnsi="Arial" w:cs="Arial"/>
          <w:lang w:val="pt-BR"/>
        </w:rPr>
        <w:t>0</w:t>
      </w:r>
      <w:r w:rsidR="00841F09">
        <w:rPr>
          <w:rFonts w:ascii="Arial" w:hAnsi="Arial" w:cs="Arial"/>
          <w:lang w:val="pt-BR"/>
        </w:rPr>
        <w:t>5</w:t>
      </w:r>
      <w:r w:rsidR="008C0CEC">
        <w:rPr>
          <w:rFonts w:ascii="Arial" w:hAnsi="Arial" w:cs="Arial"/>
          <w:lang w:val="pt-BR"/>
        </w:rPr>
        <w:t>0</w:t>
      </w:r>
      <w:r w:rsidR="00CF0728">
        <w:rPr>
          <w:rFonts w:ascii="Arial" w:hAnsi="Arial" w:cs="Arial"/>
          <w:lang w:val="pt-BR"/>
        </w:rPr>
        <w:t>-km</w:t>
      </w:r>
      <w:r w:rsidR="00841F09">
        <w:rPr>
          <w:rFonts w:ascii="Arial" w:hAnsi="Arial" w:cs="Arial"/>
          <w:lang w:val="pt-BR"/>
        </w:rPr>
        <w:t>1</w:t>
      </w:r>
      <w:r w:rsidR="008C0CEC">
        <w:rPr>
          <w:rFonts w:ascii="Arial" w:hAnsi="Arial" w:cs="Arial"/>
          <w:lang w:val="pt-BR"/>
        </w:rPr>
        <w:t>0</w:t>
      </w:r>
      <w:r w:rsidR="00841F09">
        <w:rPr>
          <w:rFonts w:ascii="Arial" w:hAnsi="Arial" w:cs="Arial"/>
          <w:lang w:val="pt-BR"/>
        </w:rPr>
        <w:t>7</w:t>
      </w:r>
      <w:r w:rsidR="00CF0728">
        <w:rPr>
          <w:rFonts w:ascii="Arial" w:hAnsi="Arial" w:cs="Arial"/>
          <w:lang w:val="pt-BR"/>
        </w:rPr>
        <w:t>+</w:t>
      </w:r>
      <w:r w:rsidR="00841F09">
        <w:rPr>
          <w:rFonts w:ascii="Arial" w:hAnsi="Arial" w:cs="Arial"/>
          <w:lang w:val="pt-BR"/>
        </w:rPr>
        <w:t>13</w:t>
      </w:r>
      <w:r w:rsidR="00831EEF">
        <w:rPr>
          <w:rFonts w:ascii="Arial" w:hAnsi="Arial" w:cs="Arial"/>
          <w:lang w:val="pt-BR"/>
        </w:rPr>
        <w:t>5</w:t>
      </w:r>
      <w:r w:rsidR="008079B9">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5819E2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52391B" w:rsidRPr="0052391B">
        <w:rPr>
          <w:rFonts w:ascii="Arial" w:hAnsi="Arial" w:cs="Arial"/>
          <w:b/>
          <w:lang w:eastAsia="en-US"/>
        </w:rPr>
        <w:t xml:space="preserve"> km </w:t>
      </w:r>
      <w:r w:rsidR="00841F09">
        <w:rPr>
          <w:rFonts w:ascii="Arial" w:hAnsi="Arial" w:cs="Arial"/>
          <w:b/>
          <w:lang w:eastAsia="en-US"/>
        </w:rPr>
        <w:t>90</w:t>
      </w:r>
      <w:r w:rsidR="009F0895" w:rsidRPr="0052391B">
        <w:rPr>
          <w:rFonts w:ascii="Arial" w:hAnsi="Arial" w:cs="Arial"/>
          <w:b/>
          <w:lang w:eastAsia="en-US"/>
        </w:rPr>
        <w:t>+</w:t>
      </w:r>
      <w:r w:rsidR="00841F09">
        <w:rPr>
          <w:rFonts w:ascii="Arial" w:hAnsi="Arial" w:cs="Arial"/>
          <w:b/>
          <w:lang w:eastAsia="en-US"/>
        </w:rPr>
        <w:t>050</w:t>
      </w:r>
      <w:r w:rsidR="009F0895">
        <w:rPr>
          <w:rFonts w:ascii="Arial" w:hAnsi="Arial" w:cs="Arial"/>
          <w:b/>
          <w:lang w:eastAsia="en-US"/>
        </w:rPr>
        <w:t xml:space="preserve"> </w:t>
      </w:r>
      <w:r w:rsidR="0052391B" w:rsidRPr="0052391B">
        <w:rPr>
          <w:rFonts w:ascii="Arial" w:hAnsi="Arial" w:cs="Arial"/>
          <w:b/>
          <w:lang w:eastAsia="en-US"/>
        </w:rPr>
        <w:t xml:space="preserve">– km </w:t>
      </w:r>
      <w:r w:rsidR="00841F09">
        <w:rPr>
          <w:rFonts w:ascii="Arial" w:hAnsi="Arial" w:cs="Arial"/>
          <w:b/>
          <w:lang w:eastAsia="en-US"/>
        </w:rPr>
        <w:t>107</w:t>
      </w:r>
      <w:r w:rsidR="0052391B" w:rsidRPr="0052391B">
        <w:rPr>
          <w:rFonts w:ascii="Arial" w:hAnsi="Arial" w:cs="Arial"/>
          <w:b/>
          <w:lang w:eastAsia="en-US"/>
        </w:rPr>
        <w:t>+</w:t>
      </w:r>
      <w:r w:rsidR="00841F09">
        <w:rPr>
          <w:rFonts w:ascii="Arial" w:hAnsi="Arial" w:cs="Arial"/>
          <w:b/>
          <w:lang w:eastAsia="en-US"/>
        </w:rPr>
        <w:t>135</w:t>
      </w:r>
    </w:p>
    <w:p w14:paraId="227DC1D7" w14:textId="77777777" w:rsidR="00841F09" w:rsidRDefault="00841F09" w:rsidP="00841F0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DN65_km90+050-km107+</w:t>
      </w:r>
      <w:bookmarkEnd w:id="9"/>
      <w:r>
        <w:rPr>
          <w:rFonts w:ascii="Arial" w:hAnsi="Arial" w:cs="Arial"/>
          <w:color w:val="auto"/>
          <w:lang w:val="pt-BR"/>
        </w:rPr>
        <w:t xml:space="preserve">135 </w:t>
      </w:r>
      <w:bookmarkEnd w:id="10"/>
      <w:r>
        <w:rPr>
          <w:rFonts w:ascii="Arial" w:hAnsi="Arial" w:cs="Arial"/>
          <w:color w:val="auto"/>
          <w:lang w:val="pt-BR"/>
        </w:rPr>
        <w:t xml:space="preserve">face parte din drumul național DN65 de 121,761 km care leagă în ordine următoarele localități: Craiova, Balș, Slatina și Pitești. Este delimitat de </w:t>
      </w:r>
      <w:r>
        <w:rPr>
          <w:rFonts w:ascii="Arial" w:hAnsi="Arial" w:cs="Arial"/>
          <w:color w:val="auto"/>
          <w:lang w:val="it-IT"/>
        </w:rPr>
        <w:t>limita administrativă jud. Olt și intersecția cu DN65A</w:t>
      </w:r>
      <w:r>
        <w:rPr>
          <w:rFonts w:ascii="Arial" w:hAnsi="Arial" w:cs="Arial"/>
          <w:color w:val="auto"/>
          <w:lang w:val="pt-BR"/>
        </w:rPr>
        <w:t>.</w:t>
      </w:r>
    </w:p>
    <w:p w14:paraId="4D820E93" w14:textId="77777777" w:rsidR="00841F09" w:rsidRPr="0093612E" w:rsidRDefault="00841F09" w:rsidP="00841F09">
      <w:pPr>
        <w:pStyle w:val="WW-Default"/>
        <w:jc w:val="both"/>
        <w:rPr>
          <w:rFonts w:ascii="Arial" w:hAnsi="Arial" w:cs="Arial"/>
          <w:color w:val="auto"/>
          <w:lang w:val="pt-BR"/>
        </w:rPr>
      </w:pPr>
    </w:p>
    <w:p w14:paraId="11760375" w14:textId="77777777" w:rsidR="00841F09" w:rsidRDefault="00841F09" w:rsidP="00841F0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17,085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76F621D" w14:textId="77777777" w:rsidR="00841F09" w:rsidRDefault="00841F09" w:rsidP="00841F09">
      <w:pPr>
        <w:pStyle w:val="WW-Default"/>
        <w:jc w:val="both"/>
        <w:rPr>
          <w:rFonts w:ascii="Arial" w:hAnsi="Arial" w:cs="Arial"/>
          <w:color w:val="auto"/>
          <w:lang w:val="pt-BR"/>
        </w:rPr>
      </w:pPr>
    </w:p>
    <w:p w14:paraId="0713DEBC" w14:textId="77777777" w:rsidR="00841F09" w:rsidRPr="00A46DA2" w:rsidRDefault="00841F09" w:rsidP="00841F0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91FE2">
        <w:rPr>
          <w:rFonts w:ascii="Arial" w:hAnsi="Arial" w:cs="Arial"/>
          <w:color w:val="auto"/>
          <w:lang w:val="pt-BR"/>
        </w:rPr>
        <w:t>4</w:t>
      </w:r>
      <w:r>
        <w:rPr>
          <w:rFonts w:ascii="Arial" w:hAnsi="Arial" w:cs="Arial"/>
          <w:color w:val="auto"/>
          <w:lang w:val="pt-BR"/>
        </w:rPr>
        <w:t>.</w:t>
      </w:r>
      <w:r w:rsidRPr="00D91FE2">
        <w:rPr>
          <w:rFonts w:ascii="Arial" w:hAnsi="Arial" w:cs="Arial"/>
          <w:color w:val="auto"/>
          <w:lang w:val="pt-BR"/>
        </w:rPr>
        <w:t>575</w:t>
      </w:r>
      <w:r>
        <w:rPr>
          <w:rFonts w:ascii="Arial" w:hAnsi="Arial" w:cs="Arial"/>
          <w:color w:val="auto"/>
          <w:lang w:val="pt-BR"/>
        </w:rPr>
        <w:t>.</w:t>
      </w:r>
      <w:r w:rsidRPr="00D91FE2">
        <w:rPr>
          <w:rFonts w:ascii="Arial" w:hAnsi="Arial" w:cs="Arial"/>
          <w:color w:val="auto"/>
          <w:lang w:val="pt-BR"/>
        </w:rPr>
        <w:t>640</w:t>
      </w:r>
    </w:p>
    <w:p w14:paraId="205490DD" w14:textId="77777777" w:rsidR="00841F09" w:rsidRDefault="00841F09" w:rsidP="00841F09">
      <w:pPr>
        <w:pStyle w:val="NormalWeb"/>
        <w:shd w:val="clear" w:color="auto" w:fill="FFFFFF"/>
        <w:spacing w:before="0" w:after="0"/>
        <w:jc w:val="both"/>
        <w:rPr>
          <w:rFonts w:ascii="Arial" w:hAnsi="Arial" w:cs="Arial"/>
          <w:b/>
          <w:bCs/>
          <w:lang w:val="pt-BR"/>
        </w:rPr>
      </w:pPr>
    </w:p>
    <w:p w14:paraId="67463B76" w14:textId="77777777" w:rsidR="00841F09" w:rsidRDefault="00841F09" w:rsidP="00841F0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2A6E679" w14:textId="77777777" w:rsidR="00841F09" w:rsidRDefault="00841F09" w:rsidP="00841F0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41F09" w14:paraId="6F15F7BD" w14:textId="77777777" w:rsidTr="00432DD2">
        <w:trPr>
          <w:jc w:val="center"/>
        </w:trPr>
        <w:tc>
          <w:tcPr>
            <w:tcW w:w="1242" w:type="dxa"/>
            <w:vAlign w:val="center"/>
          </w:tcPr>
          <w:p w14:paraId="07E4B1F6" w14:textId="77777777" w:rsidR="00841F09" w:rsidRDefault="00841F09" w:rsidP="00432DD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B8BE389" w14:textId="77777777" w:rsidR="00841F09" w:rsidRDefault="00841F09" w:rsidP="00432DD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0A4EF4F" w14:textId="77777777" w:rsidR="00841F09" w:rsidRPr="00760283" w:rsidRDefault="00841F09" w:rsidP="00432DD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27DA350" w14:textId="77777777" w:rsidR="00841F09" w:rsidRDefault="00841F09" w:rsidP="00432DD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8EEE00C" w14:textId="77777777" w:rsidR="00841F09" w:rsidRPr="00760283" w:rsidRDefault="00841F09" w:rsidP="00432DD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41F09" w14:paraId="4E825190" w14:textId="77777777" w:rsidTr="00432DD2">
        <w:trPr>
          <w:jc w:val="center"/>
        </w:trPr>
        <w:tc>
          <w:tcPr>
            <w:tcW w:w="1242" w:type="dxa"/>
          </w:tcPr>
          <w:p w14:paraId="38CDF42A"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1CB551"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7864B7E5" w14:textId="77777777" w:rsidR="00841F09" w:rsidRPr="00760283"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90</w:t>
            </w:r>
          </w:p>
        </w:tc>
        <w:tc>
          <w:tcPr>
            <w:tcW w:w="567" w:type="dxa"/>
          </w:tcPr>
          <w:p w14:paraId="4AEFB35E" w14:textId="77777777" w:rsidR="00841F09" w:rsidRPr="00E1681C"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68C0FBA1" w14:textId="77777777" w:rsidR="00841F09" w:rsidRPr="00760283" w:rsidRDefault="00841F09" w:rsidP="00432DD2">
            <w:pPr>
              <w:pStyle w:val="Default"/>
              <w:rPr>
                <w:sz w:val="20"/>
                <w:szCs w:val="20"/>
              </w:rPr>
            </w:pPr>
            <w:proofErr w:type="spellStart"/>
            <w:r>
              <w:rPr>
                <w:sz w:val="20"/>
                <w:szCs w:val="20"/>
              </w:rPr>
              <w:t>Limita</w:t>
            </w:r>
            <w:proofErr w:type="spellEnd"/>
            <w:r>
              <w:rPr>
                <w:sz w:val="20"/>
                <w:szCs w:val="20"/>
              </w:rPr>
              <w:t xml:space="preserve"> </w:t>
            </w:r>
            <w:proofErr w:type="spellStart"/>
            <w:r>
              <w:rPr>
                <w:sz w:val="20"/>
                <w:szCs w:val="20"/>
              </w:rPr>
              <w:t>administrativă</w:t>
            </w:r>
            <w:proofErr w:type="spellEnd"/>
            <w:r>
              <w:rPr>
                <w:sz w:val="20"/>
                <w:szCs w:val="20"/>
              </w:rPr>
              <w:t xml:space="preserve"> </w:t>
            </w:r>
            <w:proofErr w:type="spellStart"/>
            <w:r>
              <w:rPr>
                <w:sz w:val="20"/>
                <w:szCs w:val="20"/>
              </w:rPr>
              <w:t>jud</w:t>
            </w:r>
            <w:proofErr w:type="spellEnd"/>
            <w:r>
              <w:rPr>
                <w:sz w:val="20"/>
                <w:szCs w:val="20"/>
              </w:rPr>
              <w:t>. Olt</w:t>
            </w:r>
          </w:p>
        </w:tc>
      </w:tr>
      <w:tr w:rsidR="00841F09" w14:paraId="35E6C48A" w14:textId="77777777" w:rsidTr="00432DD2">
        <w:trPr>
          <w:jc w:val="center"/>
        </w:trPr>
        <w:tc>
          <w:tcPr>
            <w:tcW w:w="1242" w:type="dxa"/>
          </w:tcPr>
          <w:p w14:paraId="787FE7BD"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EA231D"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7A51E746" w14:textId="77777777" w:rsidR="00841F09" w:rsidRPr="00760283"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93</w:t>
            </w:r>
          </w:p>
        </w:tc>
        <w:tc>
          <w:tcPr>
            <w:tcW w:w="567" w:type="dxa"/>
          </w:tcPr>
          <w:p w14:paraId="33225D2B" w14:textId="77777777" w:rsidR="00841F09" w:rsidRPr="00E1681C"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6469" w:type="dxa"/>
          </w:tcPr>
          <w:p w14:paraId="485D1476" w14:textId="77777777" w:rsidR="00841F09" w:rsidRPr="00760283" w:rsidRDefault="00841F09" w:rsidP="00432DD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DJ703B,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841F09" w14:paraId="23E35097" w14:textId="77777777" w:rsidTr="00432DD2">
        <w:trPr>
          <w:jc w:val="center"/>
        </w:trPr>
        <w:tc>
          <w:tcPr>
            <w:tcW w:w="1242" w:type="dxa"/>
          </w:tcPr>
          <w:p w14:paraId="710EBB85"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3CD1E7"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14D7D0A" w14:textId="77777777" w:rsidR="00841F09" w:rsidRPr="00760283"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95</w:t>
            </w:r>
          </w:p>
        </w:tc>
        <w:tc>
          <w:tcPr>
            <w:tcW w:w="567" w:type="dxa"/>
          </w:tcPr>
          <w:p w14:paraId="14C28E40" w14:textId="77777777" w:rsidR="00841F09" w:rsidRPr="00E1681C"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6D7E7C6" w14:textId="77777777" w:rsidR="00841F09" w:rsidRPr="00760283" w:rsidRDefault="00841F09" w:rsidP="00432DD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Lunca</w:t>
            </w:r>
            <w:proofErr w:type="spellEnd"/>
            <w:r>
              <w:rPr>
                <w:sz w:val="20"/>
                <w:szCs w:val="20"/>
              </w:rPr>
              <w:t xml:space="preserve"> </w:t>
            </w:r>
            <w:proofErr w:type="spellStart"/>
            <w:r>
              <w:rPr>
                <w:sz w:val="20"/>
                <w:szCs w:val="20"/>
              </w:rPr>
              <w:t>Corbului</w:t>
            </w:r>
            <w:proofErr w:type="spellEnd"/>
          </w:p>
        </w:tc>
      </w:tr>
      <w:tr w:rsidR="00841F09" w14:paraId="4A0B910B" w14:textId="77777777" w:rsidTr="00432DD2">
        <w:trPr>
          <w:jc w:val="center"/>
        </w:trPr>
        <w:tc>
          <w:tcPr>
            <w:tcW w:w="1242" w:type="dxa"/>
          </w:tcPr>
          <w:p w14:paraId="62976EC8"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81E082"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F8EC853" w14:textId="77777777" w:rsidR="00841F09" w:rsidRPr="00760283"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96</w:t>
            </w:r>
          </w:p>
        </w:tc>
        <w:tc>
          <w:tcPr>
            <w:tcW w:w="567" w:type="dxa"/>
          </w:tcPr>
          <w:p w14:paraId="43A7DD9C" w14:textId="77777777" w:rsidR="00841F09" w:rsidRPr="00E1681C"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19ED9220" w14:textId="77777777" w:rsidR="00841F09" w:rsidRDefault="00841F09" w:rsidP="00432DD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DJ679,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41F09" w14:paraId="0BFEEFF1" w14:textId="77777777" w:rsidTr="00432DD2">
        <w:trPr>
          <w:jc w:val="center"/>
        </w:trPr>
        <w:tc>
          <w:tcPr>
            <w:tcW w:w="1242" w:type="dxa"/>
          </w:tcPr>
          <w:p w14:paraId="38C82E69"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A93CB2"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18A6E99" w14:textId="77777777" w:rsidR="00841F09" w:rsidRPr="00760283"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97</w:t>
            </w:r>
          </w:p>
        </w:tc>
        <w:tc>
          <w:tcPr>
            <w:tcW w:w="567" w:type="dxa"/>
          </w:tcPr>
          <w:p w14:paraId="16C1E031" w14:textId="77777777" w:rsidR="00841F09" w:rsidRPr="00E1681C"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028</w:t>
            </w:r>
          </w:p>
        </w:tc>
        <w:tc>
          <w:tcPr>
            <w:tcW w:w="6469" w:type="dxa"/>
          </w:tcPr>
          <w:p w14:paraId="26C26DE7" w14:textId="77777777" w:rsidR="00841F09" w:rsidRDefault="00841F09" w:rsidP="00432DD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DJ679,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41F09" w14:paraId="4CA2878A" w14:textId="77777777" w:rsidTr="00432DD2">
        <w:trPr>
          <w:jc w:val="center"/>
        </w:trPr>
        <w:tc>
          <w:tcPr>
            <w:tcW w:w="1242" w:type="dxa"/>
          </w:tcPr>
          <w:p w14:paraId="4E47ACCB"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BCC316"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A94E695"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97</w:t>
            </w:r>
          </w:p>
        </w:tc>
        <w:tc>
          <w:tcPr>
            <w:tcW w:w="567" w:type="dxa"/>
          </w:tcPr>
          <w:p w14:paraId="5D5E8F76"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FB27797" w14:textId="77777777" w:rsidR="00841F09" w:rsidRDefault="00841F09" w:rsidP="00432DD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Lunca</w:t>
            </w:r>
            <w:proofErr w:type="spellEnd"/>
            <w:r>
              <w:rPr>
                <w:sz w:val="20"/>
                <w:szCs w:val="20"/>
              </w:rPr>
              <w:t xml:space="preserve"> </w:t>
            </w:r>
            <w:proofErr w:type="spellStart"/>
            <w:r>
              <w:rPr>
                <w:sz w:val="20"/>
                <w:szCs w:val="20"/>
              </w:rPr>
              <w:t>Corbului</w:t>
            </w:r>
            <w:proofErr w:type="spellEnd"/>
          </w:p>
        </w:tc>
      </w:tr>
      <w:tr w:rsidR="00841F09" w14:paraId="6EE307A1" w14:textId="77777777" w:rsidTr="00432DD2">
        <w:trPr>
          <w:jc w:val="center"/>
        </w:trPr>
        <w:tc>
          <w:tcPr>
            <w:tcW w:w="1242" w:type="dxa"/>
          </w:tcPr>
          <w:p w14:paraId="12368F01"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18D2FB"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D62DB2D"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97</w:t>
            </w:r>
          </w:p>
        </w:tc>
        <w:tc>
          <w:tcPr>
            <w:tcW w:w="567" w:type="dxa"/>
          </w:tcPr>
          <w:p w14:paraId="747F07B7"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4857E46D" w14:textId="77777777" w:rsidR="00841F09" w:rsidRDefault="00841F09" w:rsidP="00432DD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Lăngești</w:t>
            </w:r>
            <w:proofErr w:type="spellEnd"/>
            <w:r>
              <w:rPr>
                <w:sz w:val="20"/>
                <w:szCs w:val="20"/>
              </w:rPr>
              <w:t xml:space="preserve"> (UAT </w:t>
            </w:r>
            <w:proofErr w:type="spellStart"/>
            <w:r>
              <w:rPr>
                <w:sz w:val="20"/>
                <w:szCs w:val="20"/>
              </w:rPr>
              <w:t>Lunca</w:t>
            </w:r>
            <w:proofErr w:type="spellEnd"/>
            <w:r>
              <w:rPr>
                <w:sz w:val="20"/>
                <w:szCs w:val="20"/>
              </w:rPr>
              <w:t xml:space="preserve"> </w:t>
            </w:r>
            <w:proofErr w:type="spellStart"/>
            <w:r>
              <w:rPr>
                <w:sz w:val="20"/>
                <w:szCs w:val="20"/>
              </w:rPr>
              <w:t>Corbului</w:t>
            </w:r>
            <w:proofErr w:type="spellEnd"/>
            <w:r>
              <w:rPr>
                <w:sz w:val="20"/>
                <w:szCs w:val="20"/>
              </w:rPr>
              <w:t>)</w:t>
            </w:r>
          </w:p>
        </w:tc>
      </w:tr>
      <w:tr w:rsidR="00841F09" w14:paraId="75C51591" w14:textId="77777777" w:rsidTr="00432DD2">
        <w:trPr>
          <w:jc w:val="center"/>
        </w:trPr>
        <w:tc>
          <w:tcPr>
            <w:tcW w:w="1242" w:type="dxa"/>
          </w:tcPr>
          <w:p w14:paraId="16A8AA1F"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9319D6"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95317E3"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98</w:t>
            </w:r>
          </w:p>
        </w:tc>
        <w:tc>
          <w:tcPr>
            <w:tcW w:w="567" w:type="dxa"/>
          </w:tcPr>
          <w:p w14:paraId="73C81D94"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130</w:t>
            </w:r>
          </w:p>
        </w:tc>
        <w:tc>
          <w:tcPr>
            <w:tcW w:w="6469" w:type="dxa"/>
          </w:tcPr>
          <w:p w14:paraId="5F23A6DB" w14:textId="77777777" w:rsidR="00841F09" w:rsidRDefault="00841F09" w:rsidP="00432DD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DC152,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41F09" w14:paraId="646C2C05" w14:textId="77777777" w:rsidTr="00432DD2">
        <w:trPr>
          <w:jc w:val="center"/>
        </w:trPr>
        <w:tc>
          <w:tcPr>
            <w:tcW w:w="1242" w:type="dxa"/>
          </w:tcPr>
          <w:p w14:paraId="24D95F1A"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223300"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350B5693"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99</w:t>
            </w:r>
          </w:p>
        </w:tc>
        <w:tc>
          <w:tcPr>
            <w:tcW w:w="567" w:type="dxa"/>
          </w:tcPr>
          <w:p w14:paraId="0F051B80"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060</w:t>
            </w:r>
          </w:p>
        </w:tc>
        <w:tc>
          <w:tcPr>
            <w:tcW w:w="6469" w:type="dxa"/>
          </w:tcPr>
          <w:p w14:paraId="51FCA5A9" w14:textId="77777777" w:rsidR="00841F09" w:rsidRDefault="00841F09" w:rsidP="00432DD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Lăngești</w:t>
            </w:r>
            <w:proofErr w:type="spellEnd"/>
          </w:p>
        </w:tc>
      </w:tr>
      <w:tr w:rsidR="00841F09" w14:paraId="4F08D886" w14:textId="77777777" w:rsidTr="00432DD2">
        <w:trPr>
          <w:jc w:val="center"/>
        </w:trPr>
        <w:tc>
          <w:tcPr>
            <w:tcW w:w="1242" w:type="dxa"/>
          </w:tcPr>
          <w:p w14:paraId="24E19DAD"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6AB1DD"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5E365814"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105</w:t>
            </w:r>
          </w:p>
        </w:tc>
        <w:tc>
          <w:tcPr>
            <w:tcW w:w="567" w:type="dxa"/>
          </w:tcPr>
          <w:p w14:paraId="65DDED93"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0DF01957" w14:textId="77777777" w:rsidR="00841F09" w:rsidRDefault="00841F09" w:rsidP="00432DD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Cerbu</w:t>
            </w:r>
            <w:proofErr w:type="spellEnd"/>
            <w:r>
              <w:rPr>
                <w:sz w:val="20"/>
                <w:szCs w:val="20"/>
              </w:rPr>
              <w:t xml:space="preserve"> (UAT </w:t>
            </w:r>
            <w:proofErr w:type="spellStart"/>
            <w:r>
              <w:rPr>
                <w:sz w:val="20"/>
                <w:szCs w:val="20"/>
              </w:rPr>
              <w:t>Albota</w:t>
            </w:r>
            <w:proofErr w:type="spellEnd"/>
            <w:r>
              <w:rPr>
                <w:sz w:val="20"/>
                <w:szCs w:val="20"/>
              </w:rPr>
              <w:t>)</w:t>
            </w:r>
          </w:p>
        </w:tc>
      </w:tr>
      <w:tr w:rsidR="00841F09" w14:paraId="48422994" w14:textId="77777777" w:rsidTr="00432DD2">
        <w:trPr>
          <w:jc w:val="center"/>
        </w:trPr>
        <w:tc>
          <w:tcPr>
            <w:tcW w:w="1242" w:type="dxa"/>
          </w:tcPr>
          <w:p w14:paraId="2167762E"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2D92F6"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46BAF74"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32369E94"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746E5866" w14:textId="77777777" w:rsidR="00841F09" w:rsidRDefault="00841F09" w:rsidP="00432DD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41F09" w14:paraId="696419C9" w14:textId="77777777" w:rsidTr="00432DD2">
        <w:trPr>
          <w:jc w:val="center"/>
        </w:trPr>
        <w:tc>
          <w:tcPr>
            <w:tcW w:w="1242" w:type="dxa"/>
          </w:tcPr>
          <w:p w14:paraId="2D41FB97"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5DAE1D"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3FED7BB5"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14AF9B2F"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2FE1180B" w14:textId="77777777" w:rsidR="00841F09" w:rsidRDefault="00841F09" w:rsidP="00432DD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Cerbu</w:t>
            </w:r>
            <w:proofErr w:type="spellEnd"/>
          </w:p>
        </w:tc>
      </w:tr>
      <w:tr w:rsidR="00841F09" w14:paraId="22A75E35" w14:textId="77777777" w:rsidTr="00432DD2">
        <w:trPr>
          <w:jc w:val="center"/>
        </w:trPr>
        <w:tc>
          <w:tcPr>
            <w:tcW w:w="1242" w:type="dxa"/>
          </w:tcPr>
          <w:p w14:paraId="403E3246" w14:textId="77777777" w:rsidR="00841F09" w:rsidRPr="00D91FE2" w:rsidRDefault="00841F09" w:rsidP="00432DD2">
            <w:pPr>
              <w:pStyle w:val="NormalWeb"/>
              <w:spacing w:before="0" w:after="0"/>
              <w:jc w:val="center"/>
              <w:rPr>
                <w:rFonts w:ascii="Arial" w:hAnsi="Arial" w:cs="Arial"/>
                <w:b/>
                <w:bCs/>
                <w:sz w:val="20"/>
                <w:szCs w:val="20"/>
                <w:lang w:val="pt-BR"/>
              </w:rPr>
            </w:pPr>
            <w:r>
              <w:rPr>
                <w:rFonts w:ascii="Arial" w:hAnsi="Arial" w:cs="Arial"/>
                <w:sz w:val="20"/>
                <w:szCs w:val="20"/>
                <w:lang w:val="pt-BR"/>
              </w:rPr>
              <w:t>DN</w:t>
            </w:r>
          </w:p>
        </w:tc>
        <w:tc>
          <w:tcPr>
            <w:tcW w:w="851" w:type="dxa"/>
          </w:tcPr>
          <w:p w14:paraId="2D1B83BE"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399E179"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107</w:t>
            </w:r>
          </w:p>
        </w:tc>
        <w:tc>
          <w:tcPr>
            <w:tcW w:w="567" w:type="dxa"/>
          </w:tcPr>
          <w:p w14:paraId="116BA372" w14:textId="77777777" w:rsidR="00841F09" w:rsidRDefault="00841F09" w:rsidP="00432DD2">
            <w:pPr>
              <w:pStyle w:val="NormalWeb"/>
              <w:spacing w:before="0" w:after="0"/>
              <w:jc w:val="center"/>
              <w:rPr>
                <w:rFonts w:ascii="Arial" w:hAnsi="Arial" w:cs="Arial"/>
                <w:sz w:val="20"/>
                <w:szCs w:val="20"/>
                <w:lang w:val="pt-BR"/>
              </w:rPr>
            </w:pPr>
            <w:r>
              <w:rPr>
                <w:rFonts w:ascii="Arial" w:hAnsi="Arial" w:cs="Arial"/>
                <w:sz w:val="20"/>
                <w:szCs w:val="20"/>
                <w:lang w:val="pt-BR"/>
              </w:rPr>
              <w:t>135</w:t>
            </w:r>
          </w:p>
        </w:tc>
        <w:tc>
          <w:tcPr>
            <w:tcW w:w="6469" w:type="dxa"/>
          </w:tcPr>
          <w:p w14:paraId="696A00A3" w14:textId="77777777" w:rsidR="00841F09" w:rsidRDefault="00841F09" w:rsidP="00432DD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DN65A,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09D5EDCD" w14:textId="77777777" w:rsidR="00841F09" w:rsidRDefault="00841F09" w:rsidP="00841F09">
      <w:pPr>
        <w:jc w:val="center"/>
        <w:rPr>
          <w:rFonts w:ascii="Arial" w:hAnsi="Arial" w:cs="Arial"/>
          <w:b/>
          <w:noProof/>
          <w:sz w:val="40"/>
          <w:szCs w:val="40"/>
          <w:lang w:val="fr-FR"/>
        </w:rPr>
      </w:pPr>
    </w:p>
    <w:p w14:paraId="6F107D14" w14:textId="49E1CAC9" w:rsidR="00841F09" w:rsidRPr="00C11403" w:rsidRDefault="00841F09" w:rsidP="00841F09">
      <w:pPr>
        <w:jc w:val="center"/>
        <w:rPr>
          <w:noProof/>
        </w:rPr>
      </w:pPr>
      <w:r w:rsidRPr="00D91FE2">
        <w:rPr>
          <w:rFonts w:ascii="Arial" w:hAnsi="Arial" w:cs="Arial"/>
          <w:b/>
          <w:noProof/>
          <w:sz w:val="40"/>
          <w:szCs w:val="40"/>
          <w:lang w:val="fr-FR"/>
        </w:rPr>
        <w:drawing>
          <wp:inline distT="0" distB="0" distL="0" distR="0" wp14:anchorId="7E41198A" wp14:editId="1A299FBD">
            <wp:extent cx="5681345" cy="4419600"/>
            <wp:effectExtent l="0" t="0" r="0" b="0"/>
            <wp:docPr id="20454660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1345" cy="4419600"/>
                    </a:xfrm>
                    <a:prstGeom prst="rect">
                      <a:avLst/>
                    </a:prstGeom>
                    <a:noFill/>
                    <a:ln>
                      <a:noFill/>
                    </a:ln>
                  </pic:spPr>
                </pic:pic>
              </a:graphicData>
            </a:graphic>
          </wp:inline>
        </w:drawing>
      </w:r>
    </w:p>
    <w:p w14:paraId="669B5D87" w14:textId="77777777" w:rsidR="00841F09" w:rsidRPr="004C4798" w:rsidRDefault="00841F09" w:rsidP="00841F0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DN65 = km 90+050 – km 107+135</w:t>
      </w:r>
    </w:p>
    <w:p w14:paraId="715FE838" w14:textId="77777777" w:rsidR="00841F09" w:rsidRDefault="00841F09" w:rsidP="00841F09">
      <w:pPr>
        <w:jc w:val="both"/>
        <w:rPr>
          <w:rFonts w:ascii="Arial" w:hAnsi="Arial" w:cs="Arial"/>
          <w:lang w:val="ro-RO"/>
        </w:rPr>
      </w:pPr>
    </w:p>
    <w:p w14:paraId="075CA6EE" w14:textId="77777777" w:rsidR="00841F09" w:rsidRPr="000171AB" w:rsidRDefault="00841F09" w:rsidP="00841F0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19.039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1.757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87CB23C" w14:textId="77777777" w:rsidR="00841F09" w:rsidRDefault="00841F09" w:rsidP="00841F0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11.528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1.237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2CE5CFF" w14:textId="77777777" w:rsidR="00841F09" w:rsidRDefault="00841F09" w:rsidP="00841F09">
      <w:pPr>
        <w:pStyle w:val="NormalWeb"/>
        <w:shd w:val="clear" w:color="auto" w:fill="FFFFFF"/>
        <w:spacing w:before="0" w:after="0"/>
        <w:jc w:val="center"/>
        <w:rPr>
          <w:rFonts w:ascii="Arial" w:hAnsi="Arial" w:cs="Arial"/>
          <w:lang w:val="pt-BR"/>
        </w:rPr>
      </w:pPr>
    </w:p>
    <w:p w14:paraId="31D27B21" w14:textId="77777777" w:rsidR="00841F09" w:rsidRDefault="00841F09" w:rsidP="00841F0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41F09" w14:paraId="6B24B82A" w14:textId="77777777" w:rsidTr="00432DD2">
        <w:trPr>
          <w:jc w:val="center"/>
        </w:trPr>
        <w:tc>
          <w:tcPr>
            <w:tcW w:w="2432" w:type="dxa"/>
            <w:vAlign w:val="center"/>
          </w:tcPr>
          <w:p w14:paraId="72CA6851" w14:textId="77777777" w:rsidR="00841F09" w:rsidRDefault="00841F09" w:rsidP="00432DD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A10E8A1" w14:textId="77777777" w:rsidR="00841F09" w:rsidRDefault="00841F09" w:rsidP="00432DD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5B95668" w14:textId="77777777" w:rsidR="00841F09" w:rsidRDefault="00841F09" w:rsidP="00432DD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234BF87" w14:textId="77777777" w:rsidR="00841F09" w:rsidRDefault="00841F09" w:rsidP="00432DD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CA47F85" w14:textId="77777777" w:rsidR="00841F09" w:rsidRDefault="00841F09" w:rsidP="00432DD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DBD1D95" w14:textId="77777777" w:rsidR="00841F09" w:rsidRDefault="00841F09" w:rsidP="00432DD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41F09" w14:paraId="74D1E3B3" w14:textId="77777777" w:rsidTr="00432DD2">
        <w:trPr>
          <w:jc w:val="center"/>
        </w:trPr>
        <w:tc>
          <w:tcPr>
            <w:tcW w:w="2432" w:type="dxa"/>
            <w:vAlign w:val="bottom"/>
          </w:tcPr>
          <w:p w14:paraId="7ABA17B1" w14:textId="77777777" w:rsidR="00841F09" w:rsidRDefault="00841F09" w:rsidP="00432DD2">
            <w:pPr>
              <w:jc w:val="center"/>
              <w:rPr>
                <w:rFonts w:ascii="Arial" w:hAnsi="Arial" w:cs="Arial"/>
                <w:sz w:val="20"/>
                <w:szCs w:val="20"/>
                <w:lang w:val="ro-RO"/>
              </w:rPr>
            </w:pPr>
            <w:r>
              <w:rPr>
                <w:rFonts w:ascii="Arial" w:hAnsi="Arial" w:cs="Arial"/>
                <w:sz w:val="20"/>
                <w:szCs w:val="20"/>
              </w:rPr>
              <w:t>ALBOTA</w:t>
            </w:r>
          </w:p>
        </w:tc>
        <w:tc>
          <w:tcPr>
            <w:tcW w:w="864" w:type="dxa"/>
            <w:vAlign w:val="bottom"/>
          </w:tcPr>
          <w:p w14:paraId="502BEBFE" w14:textId="77777777" w:rsidR="00841F09" w:rsidRDefault="00841F09" w:rsidP="00432DD2">
            <w:pPr>
              <w:jc w:val="center"/>
              <w:rPr>
                <w:rFonts w:ascii="Arial" w:hAnsi="Arial" w:cs="Arial"/>
                <w:sz w:val="20"/>
                <w:szCs w:val="20"/>
                <w:lang w:val="ro-RO"/>
              </w:rPr>
            </w:pPr>
            <w:r>
              <w:rPr>
                <w:rFonts w:ascii="Arial" w:hAnsi="Arial" w:cs="Arial"/>
                <w:sz w:val="20"/>
                <w:szCs w:val="20"/>
              </w:rPr>
              <w:t>AG</w:t>
            </w:r>
          </w:p>
        </w:tc>
        <w:tc>
          <w:tcPr>
            <w:tcW w:w="1370" w:type="dxa"/>
            <w:vAlign w:val="bottom"/>
          </w:tcPr>
          <w:p w14:paraId="40095181" w14:textId="77777777" w:rsidR="00841F09" w:rsidRDefault="00841F09" w:rsidP="00432DD2">
            <w:pPr>
              <w:jc w:val="center"/>
              <w:rPr>
                <w:rFonts w:ascii="Arial" w:hAnsi="Arial" w:cs="Arial"/>
                <w:sz w:val="20"/>
                <w:szCs w:val="20"/>
                <w:lang w:val="ro-RO"/>
              </w:rPr>
            </w:pPr>
            <w:r>
              <w:rPr>
                <w:rFonts w:ascii="Arial" w:hAnsi="Arial" w:cs="Arial"/>
                <w:sz w:val="20"/>
                <w:szCs w:val="20"/>
              </w:rPr>
              <w:t>4037</w:t>
            </w:r>
          </w:p>
        </w:tc>
        <w:tc>
          <w:tcPr>
            <w:tcW w:w="1356" w:type="dxa"/>
          </w:tcPr>
          <w:p w14:paraId="4088A0B9" w14:textId="77777777" w:rsidR="00841F09" w:rsidRPr="005B61BE" w:rsidRDefault="00841F09" w:rsidP="00432DD2">
            <w:pPr>
              <w:jc w:val="center"/>
              <w:rPr>
                <w:rFonts w:ascii="Arial" w:hAnsi="Arial" w:cs="Arial"/>
                <w:sz w:val="20"/>
                <w:szCs w:val="20"/>
                <w:lang w:val="ro-RO"/>
              </w:rPr>
            </w:pPr>
            <w:r>
              <w:rPr>
                <w:rFonts w:ascii="Arial" w:hAnsi="Arial" w:cs="Arial"/>
                <w:sz w:val="20"/>
                <w:szCs w:val="20"/>
                <w:lang w:val="ro-RO"/>
              </w:rPr>
              <w:t>582</w:t>
            </w:r>
          </w:p>
        </w:tc>
        <w:tc>
          <w:tcPr>
            <w:tcW w:w="1701" w:type="dxa"/>
            <w:vAlign w:val="bottom"/>
          </w:tcPr>
          <w:p w14:paraId="548AB166" w14:textId="77777777" w:rsidR="00841F09" w:rsidRDefault="00841F09" w:rsidP="00432DD2">
            <w:pPr>
              <w:suppressAutoHyphens w:val="0"/>
              <w:jc w:val="center"/>
              <w:rPr>
                <w:rFonts w:ascii="Arial" w:hAnsi="Arial" w:cs="Arial"/>
                <w:sz w:val="20"/>
                <w:szCs w:val="20"/>
                <w:lang w:val="ro-RO" w:eastAsia="ro-RO"/>
              </w:rPr>
            </w:pPr>
            <w:r>
              <w:rPr>
                <w:rFonts w:ascii="Arial" w:hAnsi="Arial" w:cs="Arial"/>
                <w:sz w:val="20"/>
                <w:szCs w:val="20"/>
              </w:rPr>
              <w:t>2433</w:t>
            </w:r>
          </w:p>
        </w:tc>
        <w:tc>
          <w:tcPr>
            <w:tcW w:w="1701" w:type="dxa"/>
          </w:tcPr>
          <w:p w14:paraId="67C467E0" w14:textId="77777777" w:rsidR="00841F09" w:rsidRPr="00492178" w:rsidRDefault="00841F09" w:rsidP="00432DD2">
            <w:pPr>
              <w:jc w:val="center"/>
              <w:rPr>
                <w:rFonts w:ascii="Arial" w:hAnsi="Arial" w:cs="Arial"/>
                <w:sz w:val="20"/>
                <w:szCs w:val="20"/>
                <w:lang w:val="ro-RO"/>
              </w:rPr>
            </w:pPr>
            <w:r>
              <w:rPr>
                <w:rFonts w:ascii="Arial" w:hAnsi="Arial" w:cs="Arial"/>
                <w:sz w:val="20"/>
                <w:szCs w:val="20"/>
                <w:lang w:val="ro-RO"/>
              </w:rPr>
              <w:t>335</w:t>
            </w:r>
          </w:p>
        </w:tc>
      </w:tr>
      <w:tr w:rsidR="00841F09" w14:paraId="76092D0E" w14:textId="77777777" w:rsidTr="00432DD2">
        <w:trPr>
          <w:jc w:val="center"/>
        </w:trPr>
        <w:tc>
          <w:tcPr>
            <w:tcW w:w="2432" w:type="dxa"/>
            <w:vAlign w:val="bottom"/>
          </w:tcPr>
          <w:p w14:paraId="33193660" w14:textId="77777777" w:rsidR="00841F09" w:rsidRDefault="00841F09" w:rsidP="00432DD2">
            <w:pPr>
              <w:jc w:val="center"/>
              <w:rPr>
                <w:rFonts w:ascii="Arial" w:hAnsi="Arial" w:cs="Arial"/>
                <w:sz w:val="20"/>
                <w:szCs w:val="20"/>
              </w:rPr>
            </w:pPr>
            <w:r>
              <w:rPr>
                <w:rFonts w:ascii="Arial" w:hAnsi="Arial" w:cs="Arial"/>
                <w:sz w:val="20"/>
                <w:szCs w:val="20"/>
              </w:rPr>
              <w:t>BĂRĂŞTI</w:t>
            </w:r>
          </w:p>
        </w:tc>
        <w:tc>
          <w:tcPr>
            <w:tcW w:w="864" w:type="dxa"/>
            <w:vAlign w:val="bottom"/>
          </w:tcPr>
          <w:p w14:paraId="6947CD86" w14:textId="77777777" w:rsidR="00841F09" w:rsidRDefault="00841F09" w:rsidP="00432DD2">
            <w:pPr>
              <w:jc w:val="center"/>
              <w:rPr>
                <w:rFonts w:ascii="Arial" w:hAnsi="Arial" w:cs="Arial"/>
                <w:sz w:val="20"/>
                <w:szCs w:val="20"/>
              </w:rPr>
            </w:pPr>
            <w:r>
              <w:rPr>
                <w:rFonts w:ascii="Arial" w:hAnsi="Arial" w:cs="Arial"/>
                <w:sz w:val="20"/>
                <w:szCs w:val="20"/>
              </w:rPr>
              <w:t>OT</w:t>
            </w:r>
          </w:p>
        </w:tc>
        <w:tc>
          <w:tcPr>
            <w:tcW w:w="1370" w:type="dxa"/>
            <w:vAlign w:val="bottom"/>
          </w:tcPr>
          <w:p w14:paraId="02A486EB" w14:textId="77777777" w:rsidR="00841F09" w:rsidRDefault="00841F09" w:rsidP="00432DD2">
            <w:pPr>
              <w:jc w:val="center"/>
              <w:rPr>
                <w:rFonts w:ascii="Arial" w:hAnsi="Arial" w:cs="Arial"/>
                <w:sz w:val="20"/>
                <w:szCs w:val="20"/>
              </w:rPr>
            </w:pPr>
            <w:r>
              <w:rPr>
                <w:rFonts w:ascii="Arial" w:hAnsi="Arial" w:cs="Arial"/>
                <w:sz w:val="20"/>
                <w:szCs w:val="20"/>
              </w:rPr>
              <w:t>1369</w:t>
            </w:r>
          </w:p>
        </w:tc>
        <w:tc>
          <w:tcPr>
            <w:tcW w:w="1356" w:type="dxa"/>
          </w:tcPr>
          <w:p w14:paraId="7CD894CC" w14:textId="77777777" w:rsidR="00841F09" w:rsidRDefault="00841F09" w:rsidP="00432DD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BD1557E" w14:textId="77777777" w:rsidR="00841F09" w:rsidRDefault="00841F09" w:rsidP="00432DD2">
            <w:pPr>
              <w:suppressAutoHyphens w:val="0"/>
              <w:jc w:val="center"/>
              <w:rPr>
                <w:rFonts w:ascii="Arial" w:hAnsi="Arial" w:cs="Arial"/>
                <w:sz w:val="20"/>
                <w:szCs w:val="20"/>
                <w:lang w:val="ro-RO" w:eastAsia="ro-RO"/>
              </w:rPr>
            </w:pPr>
            <w:r>
              <w:rPr>
                <w:rFonts w:ascii="Arial" w:hAnsi="Arial" w:cs="Arial"/>
                <w:sz w:val="20"/>
                <w:szCs w:val="20"/>
              </w:rPr>
              <w:t>1326</w:t>
            </w:r>
          </w:p>
        </w:tc>
        <w:tc>
          <w:tcPr>
            <w:tcW w:w="1701" w:type="dxa"/>
          </w:tcPr>
          <w:p w14:paraId="48C9853C" w14:textId="77777777" w:rsidR="00841F09" w:rsidRDefault="00841F09" w:rsidP="00432DD2">
            <w:pPr>
              <w:jc w:val="center"/>
              <w:rPr>
                <w:rFonts w:ascii="Arial" w:hAnsi="Arial" w:cs="Arial"/>
                <w:sz w:val="20"/>
                <w:szCs w:val="20"/>
                <w:lang w:val="ro-RO"/>
              </w:rPr>
            </w:pPr>
            <w:r>
              <w:rPr>
                <w:rFonts w:ascii="Arial" w:hAnsi="Arial" w:cs="Arial"/>
                <w:sz w:val="20"/>
                <w:szCs w:val="20"/>
                <w:lang w:val="ro-RO"/>
              </w:rPr>
              <w:t>0</w:t>
            </w:r>
          </w:p>
        </w:tc>
      </w:tr>
      <w:tr w:rsidR="00841F09" w14:paraId="5DBDED25" w14:textId="77777777" w:rsidTr="00432DD2">
        <w:trPr>
          <w:jc w:val="center"/>
        </w:trPr>
        <w:tc>
          <w:tcPr>
            <w:tcW w:w="2432" w:type="dxa"/>
            <w:vAlign w:val="bottom"/>
          </w:tcPr>
          <w:p w14:paraId="59125F41" w14:textId="77777777" w:rsidR="00841F09" w:rsidRDefault="00841F09" w:rsidP="00432DD2">
            <w:pPr>
              <w:jc w:val="center"/>
              <w:rPr>
                <w:rFonts w:ascii="Arial" w:hAnsi="Arial" w:cs="Arial"/>
                <w:sz w:val="20"/>
                <w:szCs w:val="20"/>
              </w:rPr>
            </w:pPr>
            <w:r>
              <w:rPr>
                <w:rFonts w:ascii="Arial" w:hAnsi="Arial" w:cs="Arial"/>
                <w:sz w:val="20"/>
                <w:szCs w:val="20"/>
              </w:rPr>
              <w:t>COLONEŞTI</w:t>
            </w:r>
          </w:p>
        </w:tc>
        <w:tc>
          <w:tcPr>
            <w:tcW w:w="864" w:type="dxa"/>
            <w:vAlign w:val="bottom"/>
          </w:tcPr>
          <w:p w14:paraId="30DD337B" w14:textId="77777777" w:rsidR="00841F09" w:rsidRDefault="00841F09" w:rsidP="00432DD2">
            <w:pPr>
              <w:jc w:val="center"/>
              <w:rPr>
                <w:rFonts w:ascii="Arial" w:hAnsi="Arial" w:cs="Arial"/>
                <w:sz w:val="20"/>
                <w:szCs w:val="20"/>
              </w:rPr>
            </w:pPr>
            <w:r>
              <w:rPr>
                <w:rFonts w:ascii="Arial" w:hAnsi="Arial" w:cs="Arial"/>
                <w:sz w:val="20"/>
                <w:szCs w:val="20"/>
              </w:rPr>
              <w:t>OT</w:t>
            </w:r>
          </w:p>
        </w:tc>
        <w:tc>
          <w:tcPr>
            <w:tcW w:w="1370" w:type="dxa"/>
            <w:vAlign w:val="bottom"/>
          </w:tcPr>
          <w:p w14:paraId="310CBA9E" w14:textId="77777777" w:rsidR="00841F09" w:rsidRDefault="00841F09" w:rsidP="00432DD2">
            <w:pPr>
              <w:jc w:val="center"/>
              <w:rPr>
                <w:rFonts w:ascii="Arial" w:hAnsi="Arial" w:cs="Arial"/>
                <w:sz w:val="20"/>
                <w:szCs w:val="20"/>
              </w:rPr>
            </w:pPr>
            <w:r>
              <w:rPr>
                <w:rFonts w:ascii="Arial" w:hAnsi="Arial" w:cs="Arial"/>
                <w:sz w:val="20"/>
                <w:szCs w:val="20"/>
              </w:rPr>
              <w:t>1688</w:t>
            </w:r>
          </w:p>
        </w:tc>
        <w:tc>
          <w:tcPr>
            <w:tcW w:w="1356" w:type="dxa"/>
          </w:tcPr>
          <w:p w14:paraId="50601D6F" w14:textId="77777777" w:rsidR="00841F09" w:rsidRDefault="00841F09" w:rsidP="00432DD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2560398" w14:textId="77777777" w:rsidR="00841F09" w:rsidRDefault="00841F09" w:rsidP="00432DD2">
            <w:pPr>
              <w:suppressAutoHyphens w:val="0"/>
              <w:jc w:val="center"/>
              <w:rPr>
                <w:rFonts w:ascii="Arial" w:hAnsi="Arial" w:cs="Arial"/>
                <w:sz w:val="20"/>
                <w:szCs w:val="20"/>
              </w:rPr>
            </w:pPr>
            <w:r>
              <w:rPr>
                <w:rFonts w:ascii="Arial" w:hAnsi="Arial" w:cs="Arial"/>
                <w:sz w:val="20"/>
                <w:szCs w:val="20"/>
              </w:rPr>
              <w:t>1163</w:t>
            </w:r>
          </w:p>
        </w:tc>
        <w:tc>
          <w:tcPr>
            <w:tcW w:w="1701" w:type="dxa"/>
          </w:tcPr>
          <w:p w14:paraId="08D490A6" w14:textId="77777777" w:rsidR="00841F09" w:rsidRDefault="00841F09" w:rsidP="00432DD2">
            <w:pPr>
              <w:jc w:val="center"/>
              <w:rPr>
                <w:rFonts w:ascii="Arial" w:hAnsi="Arial" w:cs="Arial"/>
                <w:sz w:val="20"/>
                <w:szCs w:val="20"/>
                <w:lang w:val="ro-RO"/>
              </w:rPr>
            </w:pPr>
            <w:r>
              <w:rPr>
                <w:rFonts w:ascii="Arial" w:hAnsi="Arial" w:cs="Arial"/>
                <w:sz w:val="20"/>
                <w:szCs w:val="20"/>
                <w:lang w:val="ro-RO"/>
              </w:rPr>
              <w:t>0</w:t>
            </w:r>
          </w:p>
        </w:tc>
      </w:tr>
      <w:tr w:rsidR="00841F09" w14:paraId="36760433" w14:textId="77777777" w:rsidTr="00432DD2">
        <w:trPr>
          <w:jc w:val="center"/>
        </w:trPr>
        <w:tc>
          <w:tcPr>
            <w:tcW w:w="2432" w:type="dxa"/>
            <w:vAlign w:val="bottom"/>
          </w:tcPr>
          <w:p w14:paraId="5A3F9129" w14:textId="77777777" w:rsidR="00841F09" w:rsidRDefault="00841F09" w:rsidP="00432DD2">
            <w:pPr>
              <w:jc w:val="center"/>
              <w:rPr>
                <w:rFonts w:ascii="Arial" w:hAnsi="Arial" w:cs="Arial"/>
                <w:sz w:val="20"/>
                <w:szCs w:val="20"/>
              </w:rPr>
            </w:pPr>
            <w:r>
              <w:rPr>
                <w:rFonts w:ascii="Arial" w:hAnsi="Arial" w:cs="Arial"/>
                <w:sz w:val="20"/>
                <w:szCs w:val="20"/>
              </w:rPr>
              <w:t>COSTEŞTI</w:t>
            </w:r>
          </w:p>
        </w:tc>
        <w:tc>
          <w:tcPr>
            <w:tcW w:w="864" w:type="dxa"/>
            <w:vAlign w:val="bottom"/>
          </w:tcPr>
          <w:p w14:paraId="53B0C13D" w14:textId="77777777" w:rsidR="00841F09" w:rsidRDefault="00841F09" w:rsidP="00432DD2">
            <w:pPr>
              <w:jc w:val="center"/>
              <w:rPr>
                <w:rFonts w:ascii="Arial" w:hAnsi="Arial" w:cs="Arial"/>
                <w:sz w:val="20"/>
                <w:szCs w:val="20"/>
              </w:rPr>
            </w:pPr>
            <w:r>
              <w:rPr>
                <w:rFonts w:ascii="Arial" w:hAnsi="Arial" w:cs="Arial"/>
                <w:sz w:val="20"/>
                <w:szCs w:val="20"/>
              </w:rPr>
              <w:t>AG</w:t>
            </w:r>
          </w:p>
        </w:tc>
        <w:tc>
          <w:tcPr>
            <w:tcW w:w="1370" w:type="dxa"/>
            <w:vAlign w:val="bottom"/>
          </w:tcPr>
          <w:p w14:paraId="3EF217DA" w14:textId="77777777" w:rsidR="00841F09" w:rsidRDefault="00841F09" w:rsidP="00432DD2">
            <w:pPr>
              <w:jc w:val="center"/>
              <w:rPr>
                <w:rFonts w:ascii="Arial" w:hAnsi="Arial" w:cs="Arial"/>
                <w:sz w:val="20"/>
                <w:szCs w:val="20"/>
              </w:rPr>
            </w:pPr>
            <w:r>
              <w:rPr>
                <w:rFonts w:ascii="Arial" w:hAnsi="Arial" w:cs="Arial"/>
                <w:sz w:val="20"/>
                <w:szCs w:val="20"/>
              </w:rPr>
              <w:t>9460</w:t>
            </w:r>
          </w:p>
        </w:tc>
        <w:tc>
          <w:tcPr>
            <w:tcW w:w="1356" w:type="dxa"/>
          </w:tcPr>
          <w:p w14:paraId="6889E61A" w14:textId="77777777" w:rsidR="00841F09" w:rsidRDefault="00841F09" w:rsidP="00432DD2">
            <w:pPr>
              <w:jc w:val="center"/>
              <w:rPr>
                <w:rFonts w:ascii="Arial" w:hAnsi="Arial" w:cs="Arial"/>
                <w:sz w:val="20"/>
                <w:szCs w:val="20"/>
                <w:lang w:val="ro-RO"/>
              </w:rPr>
            </w:pPr>
            <w:r>
              <w:rPr>
                <w:rFonts w:ascii="Arial" w:hAnsi="Arial" w:cs="Arial"/>
                <w:sz w:val="20"/>
                <w:szCs w:val="20"/>
                <w:lang w:val="ro-RO"/>
              </w:rPr>
              <w:t>24</w:t>
            </w:r>
          </w:p>
        </w:tc>
        <w:tc>
          <w:tcPr>
            <w:tcW w:w="1701" w:type="dxa"/>
            <w:vAlign w:val="bottom"/>
          </w:tcPr>
          <w:p w14:paraId="0D4D6078" w14:textId="77777777" w:rsidR="00841F09" w:rsidRDefault="00841F09" w:rsidP="00432DD2">
            <w:pPr>
              <w:suppressAutoHyphens w:val="0"/>
              <w:jc w:val="center"/>
              <w:rPr>
                <w:rFonts w:ascii="Arial" w:hAnsi="Arial" w:cs="Arial"/>
                <w:sz w:val="20"/>
                <w:szCs w:val="20"/>
              </w:rPr>
            </w:pPr>
            <w:r>
              <w:rPr>
                <w:rFonts w:ascii="Arial" w:hAnsi="Arial" w:cs="Arial"/>
                <w:sz w:val="20"/>
                <w:szCs w:val="20"/>
              </w:rPr>
              <w:t>4625</w:t>
            </w:r>
          </w:p>
        </w:tc>
        <w:tc>
          <w:tcPr>
            <w:tcW w:w="1701" w:type="dxa"/>
          </w:tcPr>
          <w:p w14:paraId="6C7A9A15" w14:textId="77777777" w:rsidR="00841F09" w:rsidRDefault="00841F09" w:rsidP="00432DD2">
            <w:pPr>
              <w:jc w:val="center"/>
              <w:rPr>
                <w:rFonts w:ascii="Arial" w:hAnsi="Arial" w:cs="Arial"/>
                <w:sz w:val="20"/>
                <w:szCs w:val="20"/>
                <w:lang w:val="ro-RO"/>
              </w:rPr>
            </w:pPr>
            <w:r>
              <w:rPr>
                <w:rFonts w:ascii="Arial" w:hAnsi="Arial" w:cs="Arial"/>
                <w:sz w:val="20"/>
                <w:szCs w:val="20"/>
                <w:lang w:val="ro-RO"/>
              </w:rPr>
              <w:t>12</w:t>
            </w:r>
          </w:p>
        </w:tc>
      </w:tr>
      <w:tr w:rsidR="00841F09" w14:paraId="7384A32D" w14:textId="77777777" w:rsidTr="00432DD2">
        <w:trPr>
          <w:jc w:val="center"/>
        </w:trPr>
        <w:tc>
          <w:tcPr>
            <w:tcW w:w="2432" w:type="dxa"/>
            <w:vAlign w:val="bottom"/>
          </w:tcPr>
          <w:p w14:paraId="688BFA02" w14:textId="77777777" w:rsidR="00841F09" w:rsidRDefault="00841F09" w:rsidP="00432DD2">
            <w:pPr>
              <w:jc w:val="center"/>
              <w:rPr>
                <w:rFonts w:ascii="Arial" w:hAnsi="Arial" w:cs="Arial"/>
                <w:sz w:val="20"/>
                <w:szCs w:val="20"/>
              </w:rPr>
            </w:pPr>
            <w:r>
              <w:rPr>
                <w:rFonts w:ascii="Arial" w:hAnsi="Arial" w:cs="Arial"/>
                <w:sz w:val="20"/>
                <w:szCs w:val="20"/>
              </w:rPr>
              <w:t>LUNCA CORBULUI</w:t>
            </w:r>
          </w:p>
        </w:tc>
        <w:tc>
          <w:tcPr>
            <w:tcW w:w="864" w:type="dxa"/>
            <w:vAlign w:val="bottom"/>
          </w:tcPr>
          <w:p w14:paraId="5D0304A1" w14:textId="77777777" w:rsidR="00841F09" w:rsidRDefault="00841F09" w:rsidP="00432DD2">
            <w:pPr>
              <w:jc w:val="center"/>
              <w:rPr>
                <w:rFonts w:ascii="Arial" w:hAnsi="Arial" w:cs="Arial"/>
                <w:sz w:val="20"/>
                <w:szCs w:val="20"/>
              </w:rPr>
            </w:pPr>
            <w:r>
              <w:rPr>
                <w:rFonts w:ascii="Arial" w:hAnsi="Arial" w:cs="Arial"/>
                <w:sz w:val="20"/>
                <w:szCs w:val="20"/>
              </w:rPr>
              <w:t>AG</w:t>
            </w:r>
          </w:p>
        </w:tc>
        <w:tc>
          <w:tcPr>
            <w:tcW w:w="1370" w:type="dxa"/>
            <w:vAlign w:val="bottom"/>
          </w:tcPr>
          <w:p w14:paraId="57D56F86" w14:textId="77777777" w:rsidR="00841F09" w:rsidRDefault="00841F09" w:rsidP="00432DD2">
            <w:pPr>
              <w:jc w:val="center"/>
              <w:rPr>
                <w:rFonts w:ascii="Arial" w:hAnsi="Arial" w:cs="Arial"/>
                <w:sz w:val="20"/>
                <w:szCs w:val="20"/>
              </w:rPr>
            </w:pPr>
            <w:r>
              <w:rPr>
                <w:rFonts w:ascii="Arial" w:hAnsi="Arial" w:cs="Arial"/>
                <w:sz w:val="20"/>
                <w:szCs w:val="20"/>
              </w:rPr>
              <w:t>2485</w:t>
            </w:r>
          </w:p>
        </w:tc>
        <w:tc>
          <w:tcPr>
            <w:tcW w:w="1356" w:type="dxa"/>
          </w:tcPr>
          <w:p w14:paraId="32245C1F" w14:textId="77777777" w:rsidR="00841F09" w:rsidRDefault="00841F09" w:rsidP="00432DD2">
            <w:pPr>
              <w:jc w:val="center"/>
              <w:rPr>
                <w:rFonts w:ascii="Arial" w:hAnsi="Arial" w:cs="Arial"/>
                <w:sz w:val="20"/>
                <w:szCs w:val="20"/>
                <w:lang w:val="ro-RO"/>
              </w:rPr>
            </w:pPr>
            <w:r>
              <w:rPr>
                <w:rFonts w:ascii="Arial" w:hAnsi="Arial" w:cs="Arial"/>
                <w:sz w:val="20"/>
                <w:szCs w:val="20"/>
                <w:lang w:val="ro-RO"/>
              </w:rPr>
              <w:t>1151</w:t>
            </w:r>
          </w:p>
        </w:tc>
        <w:tc>
          <w:tcPr>
            <w:tcW w:w="1701" w:type="dxa"/>
            <w:vAlign w:val="bottom"/>
          </w:tcPr>
          <w:p w14:paraId="37EECF14" w14:textId="77777777" w:rsidR="00841F09" w:rsidRDefault="00841F09" w:rsidP="00432DD2">
            <w:pPr>
              <w:suppressAutoHyphens w:val="0"/>
              <w:jc w:val="center"/>
              <w:rPr>
                <w:rFonts w:ascii="Arial" w:hAnsi="Arial" w:cs="Arial"/>
                <w:sz w:val="20"/>
                <w:szCs w:val="20"/>
              </w:rPr>
            </w:pPr>
            <w:r>
              <w:rPr>
                <w:rFonts w:ascii="Arial" w:hAnsi="Arial" w:cs="Arial"/>
                <w:sz w:val="20"/>
                <w:szCs w:val="20"/>
              </w:rPr>
              <w:t>1981</w:t>
            </w:r>
          </w:p>
        </w:tc>
        <w:tc>
          <w:tcPr>
            <w:tcW w:w="1701" w:type="dxa"/>
          </w:tcPr>
          <w:p w14:paraId="5F8B067C" w14:textId="77777777" w:rsidR="00841F09" w:rsidRDefault="00841F09" w:rsidP="00432DD2">
            <w:pPr>
              <w:jc w:val="center"/>
              <w:rPr>
                <w:rFonts w:ascii="Arial" w:hAnsi="Arial" w:cs="Arial"/>
                <w:sz w:val="20"/>
                <w:szCs w:val="20"/>
                <w:lang w:val="ro-RO"/>
              </w:rPr>
            </w:pPr>
            <w:r>
              <w:rPr>
                <w:rFonts w:ascii="Arial" w:hAnsi="Arial" w:cs="Arial"/>
                <w:sz w:val="20"/>
                <w:szCs w:val="20"/>
                <w:lang w:val="ro-RO"/>
              </w:rPr>
              <w:t>890</w:t>
            </w:r>
          </w:p>
        </w:tc>
      </w:tr>
      <w:tr w:rsidR="00841F09" w14:paraId="3EAC5C62" w14:textId="77777777" w:rsidTr="00432DD2">
        <w:trPr>
          <w:jc w:val="center"/>
        </w:trPr>
        <w:tc>
          <w:tcPr>
            <w:tcW w:w="2432" w:type="dxa"/>
            <w:vAlign w:val="center"/>
          </w:tcPr>
          <w:p w14:paraId="4274F746" w14:textId="77777777" w:rsidR="00841F09" w:rsidRDefault="00841F09" w:rsidP="00432DD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C3F1113" w14:textId="77777777" w:rsidR="00841F09" w:rsidRDefault="00841F09" w:rsidP="00432DD2">
            <w:pPr>
              <w:jc w:val="center"/>
              <w:rPr>
                <w:rFonts w:ascii="Arial" w:hAnsi="Arial" w:cs="Arial"/>
                <w:b/>
                <w:bCs/>
                <w:sz w:val="20"/>
                <w:szCs w:val="20"/>
                <w:lang w:val="ro-RO"/>
              </w:rPr>
            </w:pPr>
          </w:p>
        </w:tc>
        <w:tc>
          <w:tcPr>
            <w:tcW w:w="1370" w:type="dxa"/>
            <w:vAlign w:val="center"/>
          </w:tcPr>
          <w:p w14:paraId="3A7EB4CF" w14:textId="77777777" w:rsidR="00841F09" w:rsidRDefault="00841F09" w:rsidP="00432DD2">
            <w:pPr>
              <w:jc w:val="center"/>
              <w:rPr>
                <w:rFonts w:ascii="Arial" w:hAnsi="Arial" w:cs="Arial"/>
                <w:b/>
                <w:bCs/>
                <w:sz w:val="20"/>
                <w:szCs w:val="20"/>
                <w:lang w:val="ro-RO"/>
              </w:rPr>
            </w:pPr>
            <w:r>
              <w:rPr>
                <w:rFonts w:ascii="Arial" w:hAnsi="Arial" w:cs="Arial"/>
                <w:b/>
                <w:bCs/>
                <w:sz w:val="20"/>
                <w:szCs w:val="20"/>
                <w:lang w:val="ro-RO"/>
              </w:rPr>
              <w:t>19039</w:t>
            </w:r>
          </w:p>
        </w:tc>
        <w:tc>
          <w:tcPr>
            <w:tcW w:w="1356" w:type="dxa"/>
          </w:tcPr>
          <w:p w14:paraId="29EB37CD" w14:textId="77777777" w:rsidR="00841F09" w:rsidRPr="005B61BE" w:rsidRDefault="00841F09" w:rsidP="00432DD2">
            <w:pPr>
              <w:jc w:val="center"/>
              <w:rPr>
                <w:rFonts w:ascii="Arial" w:hAnsi="Arial" w:cs="Arial"/>
                <w:b/>
                <w:bCs/>
                <w:sz w:val="20"/>
                <w:szCs w:val="20"/>
                <w:lang w:val="ro-RO"/>
              </w:rPr>
            </w:pPr>
            <w:r>
              <w:rPr>
                <w:rFonts w:ascii="Arial" w:hAnsi="Arial" w:cs="Arial"/>
                <w:b/>
                <w:bCs/>
                <w:sz w:val="20"/>
                <w:szCs w:val="20"/>
                <w:lang w:val="ro-RO"/>
              </w:rPr>
              <w:t>1757</w:t>
            </w:r>
          </w:p>
        </w:tc>
        <w:tc>
          <w:tcPr>
            <w:tcW w:w="1701" w:type="dxa"/>
            <w:vAlign w:val="center"/>
          </w:tcPr>
          <w:p w14:paraId="3FC87BB4" w14:textId="77777777" w:rsidR="00841F09" w:rsidRDefault="00841F09" w:rsidP="00432DD2">
            <w:pPr>
              <w:jc w:val="center"/>
              <w:rPr>
                <w:rFonts w:ascii="Arial" w:hAnsi="Arial" w:cs="Arial"/>
                <w:b/>
                <w:bCs/>
                <w:sz w:val="20"/>
                <w:szCs w:val="20"/>
                <w:lang w:val="ro-RO"/>
              </w:rPr>
            </w:pPr>
            <w:r>
              <w:rPr>
                <w:rFonts w:ascii="Arial" w:hAnsi="Arial" w:cs="Arial"/>
                <w:b/>
                <w:bCs/>
                <w:sz w:val="20"/>
                <w:szCs w:val="20"/>
                <w:lang w:val="ro-RO"/>
              </w:rPr>
              <w:t>11528</w:t>
            </w:r>
          </w:p>
        </w:tc>
        <w:tc>
          <w:tcPr>
            <w:tcW w:w="1701" w:type="dxa"/>
          </w:tcPr>
          <w:p w14:paraId="093E8621" w14:textId="77777777" w:rsidR="00841F09" w:rsidRPr="005B61BE" w:rsidRDefault="00841F09" w:rsidP="00432DD2">
            <w:pPr>
              <w:jc w:val="center"/>
              <w:rPr>
                <w:rFonts w:ascii="Arial" w:hAnsi="Arial" w:cs="Arial"/>
                <w:b/>
                <w:bCs/>
                <w:sz w:val="20"/>
                <w:szCs w:val="20"/>
                <w:lang w:val="ro-RO"/>
              </w:rPr>
            </w:pPr>
            <w:r>
              <w:rPr>
                <w:rFonts w:ascii="Arial" w:hAnsi="Arial" w:cs="Arial"/>
                <w:b/>
                <w:bCs/>
                <w:sz w:val="20"/>
                <w:szCs w:val="20"/>
                <w:lang w:val="ro-RO"/>
              </w:rPr>
              <w:t>1237</w:t>
            </w:r>
          </w:p>
        </w:tc>
      </w:tr>
    </w:tbl>
    <w:p w14:paraId="7560DE82" w14:textId="77777777" w:rsidR="00841F09" w:rsidRDefault="00841F09" w:rsidP="00841F09">
      <w:pPr>
        <w:jc w:val="both"/>
        <w:rPr>
          <w:rFonts w:ascii="Arial" w:hAnsi="Arial" w:cs="Arial"/>
          <w:sz w:val="28"/>
          <w:szCs w:val="28"/>
          <w:lang w:val="ro-RO"/>
        </w:rPr>
      </w:pPr>
    </w:p>
    <w:p w14:paraId="2045294C" w14:textId="77777777" w:rsidR="00841F09" w:rsidRPr="004C4798" w:rsidRDefault="00841F09" w:rsidP="00841F0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84E1D0E" w14:textId="77777777" w:rsidR="00841F09" w:rsidRDefault="00841F09" w:rsidP="00841F0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99BB80B" w14:textId="77777777" w:rsidR="00841F09" w:rsidRDefault="00841F09" w:rsidP="00841F09">
      <w:pPr>
        <w:jc w:val="center"/>
        <w:rPr>
          <w:rFonts w:ascii="Arial" w:hAnsi="Arial" w:cs="Arial"/>
          <w:lang w:eastAsia="en-US"/>
        </w:rPr>
      </w:pPr>
    </w:p>
    <w:p w14:paraId="35F0313F" w14:textId="77777777" w:rsidR="00841F09" w:rsidRPr="004C4798" w:rsidRDefault="00841F09" w:rsidP="00841F0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41F09" w:rsidRPr="00E574C0" w14:paraId="735ACA5A" w14:textId="77777777" w:rsidTr="00432DD2">
        <w:trPr>
          <w:jc w:val="center"/>
        </w:trPr>
        <w:tc>
          <w:tcPr>
            <w:tcW w:w="3284" w:type="dxa"/>
          </w:tcPr>
          <w:p w14:paraId="5A9E2104" w14:textId="77777777" w:rsidR="00841F09" w:rsidRPr="00E574C0" w:rsidRDefault="00841F09" w:rsidP="00432DD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F657C34" w14:textId="77777777" w:rsidR="00841F09" w:rsidRPr="00E574C0" w:rsidRDefault="00841F09" w:rsidP="00432DD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41F09" w:rsidRPr="00E574C0" w14:paraId="35623670" w14:textId="77777777" w:rsidTr="00432DD2">
        <w:trPr>
          <w:jc w:val="center"/>
        </w:trPr>
        <w:tc>
          <w:tcPr>
            <w:tcW w:w="3284" w:type="dxa"/>
          </w:tcPr>
          <w:p w14:paraId="7D11DB73" w14:textId="77777777" w:rsidR="00841F09" w:rsidRPr="00E574C0" w:rsidRDefault="00841F09" w:rsidP="00432DD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11CB540" w14:textId="77777777" w:rsidR="00841F09" w:rsidRPr="00E574C0" w:rsidRDefault="00841F09" w:rsidP="00432DD2">
            <w:pPr>
              <w:jc w:val="center"/>
              <w:rPr>
                <w:rFonts w:ascii="Arial" w:hAnsi="Arial" w:cs="Arial"/>
                <w:sz w:val="20"/>
                <w:szCs w:val="20"/>
                <w:lang w:val="ro-RO"/>
              </w:rPr>
            </w:pPr>
            <w:r>
              <w:rPr>
                <w:rFonts w:ascii="Arial" w:hAnsi="Arial" w:cs="Arial"/>
                <w:sz w:val="20"/>
                <w:szCs w:val="20"/>
                <w:lang w:val="ro-RO"/>
              </w:rPr>
              <w:t>10</w:t>
            </w:r>
          </w:p>
        </w:tc>
      </w:tr>
      <w:tr w:rsidR="00841F09" w:rsidRPr="00E574C0" w14:paraId="347959D0" w14:textId="77777777" w:rsidTr="00432DD2">
        <w:trPr>
          <w:jc w:val="center"/>
        </w:trPr>
        <w:tc>
          <w:tcPr>
            <w:tcW w:w="3284" w:type="dxa"/>
          </w:tcPr>
          <w:p w14:paraId="13CF2688" w14:textId="77777777" w:rsidR="00841F09" w:rsidRPr="00E574C0" w:rsidRDefault="00841F09" w:rsidP="00432DD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D05D998" w14:textId="77777777" w:rsidR="00841F09" w:rsidRPr="00E574C0" w:rsidRDefault="00841F09" w:rsidP="00432DD2">
            <w:pPr>
              <w:jc w:val="center"/>
              <w:rPr>
                <w:rFonts w:ascii="Arial" w:hAnsi="Arial" w:cs="Arial"/>
                <w:sz w:val="20"/>
                <w:szCs w:val="20"/>
                <w:lang w:val="ro-RO"/>
              </w:rPr>
            </w:pPr>
            <w:r>
              <w:rPr>
                <w:rFonts w:ascii="Arial" w:hAnsi="Arial" w:cs="Arial"/>
                <w:sz w:val="20"/>
                <w:szCs w:val="20"/>
                <w:lang w:val="ro-RO"/>
              </w:rPr>
              <w:t>70</w:t>
            </w:r>
          </w:p>
        </w:tc>
      </w:tr>
      <w:tr w:rsidR="00841F09" w:rsidRPr="00E574C0" w14:paraId="67C32573" w14:textId="77777777" w:rsidTr="00432DD2">
        <w:trPr>
          <w:jc w:val="center"/>
        </w:trPr>
        <w:tc>
          <w:tcPr>
            <w:tcW w:w="3284" w:type="dxa"/>
          </w:tcPr>
          <w:p w14:paraId="2E773FE1" w14:textId="77777777" w:rsidR="00841F09" w:rsidRPr="00E574C0" w:rsidRDefault="00841F09" w:rsidP="00432DD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FDA60DF" w14:textId="77777777" w:rsidR="00841F09" w:rsidRPr="00E574C0" w:rsidRDefault="00841F09" w:rsidP="00432DD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4808FD5" w14:textId="77777777" w:rsidR="00841F09" w:rsidRPr="00FB2E1D" w:rsidRDefault="00841F09" w:rsidP="00841F0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A323B01"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E8178C" w:rsidRPr="0052391B">
        <w:rPr>
          <w:rFonts w:ascii="Arial" w:hAnsi="Arial" w:cs="Arial"/>
          <w:b/>
          <w:lang w:eastAsia="en-US"/>
        </w:rPr>
        <w:t xml:space="preserve"> km </w:t>
      </w:r>
      <w:r w:rsidR="00841F09">
        <w:rPr>
          <w:rFonts w:ascii="Arial" w:hAnsi="Arial" w:cs="Arial"/>
          <w:b/>
          <w:lang w:eastAsia="en-US"/>
        </w:rPr>
        <w:t>90</w:t>
      </w:r>
      <w:r w:rsidR="00E826AE" w:rsidRPr="0052391B">
        <w:rPr>
          <w:rFonts w:ascii="Arial" w:hAnsi="Arial" w:cs="Arial"/>
          <w:b/>
          <w:lang w:eastAsia="en-US"/>
        </w:rPr>
        <w:t>+</w:t>
      </w:r>
      <w:r w:rsidR="00841F09">
        <w:rPr>
          <w:rFonts w:ascii="Arial" w:hAnsi="Arial" w:cs="Arial"/>
          <w:b/>
          <w:lang w:eastAsia="en-US"/>
        </w:rPr>
        <w:t>050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841F09">
        <w:rPr>
          <w:rFonts w:ascii="Arial" w:hAnsi="Arial" w:cs="Arial"/>
          <w:b/>
          <w:lang w:eastAsia="en-US"/>
        </w:rPr>
        <w:t>107</w:t>
      </w:r>
      <w:r w:rsidR="00E8178C" w:rsidRPr="0052391B">
        <w:rPr>
          <w:rFonts w:ascii="Arial" w:hAnsi="Arial" w:cs="Arial"/>
          <w:b/>
          <w:lang w:eastAsia="en-US"/>
        </w:rPr>
        <w:t>+</w:t>
      </w:r>
      <w:r w:rsidR="00841F09">
        <w:rPr>
          <w:rFonts w:ascii="Arial" w:hAnsi="Arial" w:cs="Arial"/>
          <w:b/>
          <w:lang w:eastAsia="en-US"/>
        </w:rPr>
        <w:t>135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F4DAEF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w:t>
      </w:r>
      <w:r w:rsidR="008079B9">
        <w:rPr>
          <w:rFonts w:ascii="Arial" w:hAnsi="Arial" w:cs="Arial"/>
          <w:b/>
          <w:lang w:val="it-IT"/>
        </w:rPr>
        <w:t>5</w:t>
      </w:r>
      <w:r w:rsidR="00E8178C">
        <w:rPr>
          <w:rFonts w:ascii="Arial" w:hAnsi="Arial" w:cs="Arial"/>
          <w:b/>
          <w:lang w:val="it-IT"/>
        </w:rPr>
        <w:t>_km</w:t>
      </w:r>
      <w:r w:rsidR="00841F09">
        <w:rPr>
          <w:rFonts w:ascii="Arial" w:hAnsi="Arial" w:cs="Arial"/>
          <w:b/>
          <w:lang w:val="it-IT"/>
        </w:rPr>
        <w:t>9</w:t>
      </w:r>
      <w:r w:rsidR="001705AB">
        <w:rPr>
          <w:rFonts w:ascii="Arial" w:hAnsi="Arial" w:cs="Arial"/>
          <w:b/>
          <w:lang w:val="it-IT"/>
        </w:rPr>
        <w:t>0</w:t>
      </w:r>
      <w:r w:rsidR="00E40DAA">
        <w:rPr>
          <w:rFonts w:ascii="Arial" w:hAnsi="Arial" w:cs="Arial"/>
          <w:b/>
          <w:lang w:val="it-IT"/>
        </w:rPr>
        <w:t>+</w:t>
      </w:r>
      <w:r w:rsidR="00841F09">
        <w:rPr>
          <w:rFonts w:ascii="Arial" w:hAnsi="Arial" w:cs="Arial"/>
          <w:b/>
          <w:lang w:val="it-IT"/>
        </w:rPr>
        <w:t>050</w:t>
      </w:r>
      <w:r w:rsidR="00E8178C">
        <w:rPr>
          <w:rFonts w:ascii="Arial" w:hAnsi="Arial" w:cs="Arial"/>
          <w:b/>
          <w:lang w:val="it-IT"/>
        </w:rPr>
        <w:t>-km</w:t>
      </w:r>
      <w:r w:rsidR="00841F09">
        <w:rPr>
          <w:rFonts w:ascii="Arial" w:hAnsi="Arial" w:cs="Arial"/>
          <w:b/>
          <w:lang w:val="it-IT"/>
        </w:rPr>
        <w:t>1</w:t>
      </w:r>
      <w:r w:rsidR="008C0CEC">
        <w:rPr>
          <w:rFonts w:ascii="Arial" w:hAnsi="Arial" w:cs="Arial"/>
          <w:b/>
          <w:lang w:val="it-IT"/>
        </w:rPr>
        <w:t>0</w:t>
      </w:r>
      <w:r w:rsidR="00841F09">
        <w:rPr>
          <w:rFonts w:ascii="Arial" w:hAnsi="Arial" w:cs="Arial"/>
          <w:b/>
          <w:lang w:val="it-IT"/>
        </w:rPr>
        <w:t>7</w:t>
      </w:r>
      <w:r w:rsidR="00E40DAA">
        <w:rPr>
          <w:rFonts w:ascii="Arial" w:hAnsi="Arial" w:cs="Arial"/>
          <w:b/>
          <w:lang w:val="it-IT"/>
        </w:rPr>
        <w:t>+</w:t>
      </w:r>
      <w:r w:rsidR="00841F09">
        <w:rPr>
          <w:rFonts w:ascii="Arial" w:hAnsi="Arial" w:cs="Arial"/>
          <w:b/>
          <w:lang w:val="it-IT"/>
        </w:rPr>
        <w:t>135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08485C6"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41F09">
        <w:rPr>
          <w:rFonts w:ascii="Arial" w:hAnsi="Arial" w:cs="Arial"/>
          <w:lang w:val="pt-BR"/>
        </w:rPr>
        <w:t>DN65_km90+050-km107+135</w:t>
      </w:r>
      <w:r w:rsidR="00E8178C" w:rsidRPr="00E8178C">
        <w:rPr>
          <w:rFonts w:ascii="Arial" w:hAnsi="Arial" w:cs="Arial"/>
          <w:lang w:val="it-IT"/>
        </w:rPr>
        <w:t>, cod identificare RD_RO_00_</w:t>
      </w:r>
      <w:r w:rsidR="002B43F1">
        <w:rPr>
          <w:rFonts w:ascii="Arial" w:hAnsi="Arial" w:cs="Arial"/>
          <w:lang w:val="it-IT"/>
        </w:rPr>
        <w:t>1</w:t>
      </w:r>
      <w:r w:rsidR="001564E9">
        <w:rPr>
          <w:rFonts w:ascii="Arial" w:hAnsi="Arial" w:cs="Arial"/>
          <w:lang w:val="it-IT"/>
        </w:rPr>
        <w:t>8</w:t>
      </w:r>
      <w:r w:rsidR="00841F09">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79C75A95" w14:textId="77777777" w:rsidR="00242916" w:rsidRDefault="00242916" w:rsidP="004A29AA">
      <w:pPr>
        <w:pStyle w:val="WW-Default"/>
        <w:jc w:val="center"/>
        <w:rPr>
          <w:rFonts w:ascii="Arial" w:hAnsi="Arial" w:cs="Arial"/>
          <w:color w:val="auto"/>
          <w:lang w:val="fr-FR"/>
        </w:rPr>
      </w:pPr>
    </w:p>
    <w:p w14:paraId="494BB507" w14:textId="77777777" w:rsidR="001705AB" w:rsidRDefault="001705AB"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41F09" w:rsidRPr="00DD6050" w14:paraId="718A39B6" w14:textId="77777777" w:rsidTr="00841F09">
        <w:trPr>
          <w:trHeight w:val="312"/>
          <w:jc w:val="center"/>
        </w:trPr>
        <w:tc>
          <w:tcPr>
            <w:tcW w:w="1580" w:type="dxa"/>
            <w:vMerge w:val="restart"/>
            <w:tcBorders>
              <w:right w:val="single" w:sz="4" w:space="0" w:color="auto"/>
            </w:tcBorders>
            <w:noWrap/>
            <w:vAlign w:val="center"/>
          </w:tcPr>
          <w:p w14:paraId="13B72D54" w14:textId="77777777" w:rsidR="00841F09" w:rsidRPr="00DD6050" w:rsidRDefault="00841F09" w:rsidP="00432DD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552B126" w14:textId="77777777" w:rsidR="00841F09" w:rsidRPr="00DD6050" w:rsidRDefault="00841F09" w:rsidP="00432DD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0630382"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41F09" w:rsidRPr="00DD6050" w14:paraId="7A71CC69" w14:textId="77777777" w:rsidTr="00841F09">
        <w:trPr>
          <w:trHeight w:val="636"/>
          <w:jc w:val="center"/>
        </w:trPr>
        <w:tc>
          <w:tcPr>
            <w:tcW w:w="1580" w:type="dxa"/>
            <w:vMerge/>
            <w:tcBorders>
              <w:bottom w:val="single" w:sz="4" w:space="0" w:color="auto"/>
              <w:right w:val="single" w:sz="4" w:space="0" w:color="auto"/>
            </w:tcBorders>
            <w:vAlign w:val="center"/>
            <w:hideMark/>
          </w:tcPr>
          <w:p w14:paraId="5ED4F0C1" w14:textId="77777777" w:rsidR="00841F09" w:rsidRPr="00DD6050" w:rsidRDefault="00841F09" w:rsidP="00432DD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A250B15" w14:textId="77777777" w:rsidR="00841F09" w:rsidRPr="00DD6050" w:rsidRDefault="00841F09" w:rsidP="00432DD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A26FED7"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50B729E"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339028C"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D23851B"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6B64B40"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34C06" w:rsidRPr="00DD6050" w14:paraId="1EAE7D61" w14:textId="77777777" w:rsidTr="00841F0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ABBC324" w14:textId="77777777" w:rsidR="00E34C06" w:rsidRPr="00DD6050" w:rsidRDefault="00E34C06" w:rsidP="00E34C0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03A249B" w14:textId="43E36E34"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19B10C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single" w:sz="8" w:space="0" w:color="auto"/>
              <w:left w:val="nil"/>
              <w:bottom w:val="single" w:sz="4" w:space="0" w:color="auto"/>
              <w:right w:val="single" w:sz="4" w:space="0" w:color="auto"/>
            </w:tcBorders>
            <w:noWrap/>
            <w:vAlign w:val="center"/>
          </w:tcPr>
          <w:p w14:paraId="54DF33D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single" w:sz="8" w:space="0" w:color="auto"/>
              <w:left w:val="nil"/>
              <w:bottom w:val="single" w:sz="4" w:space="0" w:color="auto"/>
              <w:right w:val="single" w:sz="4" w:space="0" w:color="auto"/>
            </w:tcBorders>
            <w:vAlign w:val="center"/>
          </w:tcPr>
          <w:p w14:paraId="11D412D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FE2F51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E0E49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4,42</w:t>
            </w:r>
          </w:p>
        </w:tc>
      </w:tr>
      <w:tr w:rsidR="00E34C06" w:rsidRPr="00DD6050" w14:paraId="333FC51E" w14:textId="77777777" w:rsidTr="00841F0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822678D" w14:textId="77777777" w:rsidR="00E34C06" w:rsidRDefault="00E34C06" w:rsidP="00E34C0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AEB4997" w14:textId="4C73EAD3"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F72F6A1" w14:textId="7CCC5CF3"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110</w:t>
            </w:r>
          </w:p>
        </w:tc>
        <w:tc>
          <w:tcPr>
            <w:tcW w:w="1015" w:type="dxa"/>
            <w:tcBorders>
              <w:top w:val="single" w:sz="8" w:space="0" w:color="auto"/>
              <w:left w:val="nil"/>
              <w:bottom w:val="single" w:sz="4" w:space="0" w:color="auto"/>
              <w:right w:val="single" w:sz="4" w:space="0" w:color="auto"/>
            </w:tcBorders>
            <w:noWrap/>
            <w:vAlign w:val="center"/>
          </w:tcPr>
          <w:p w14:paraId="186C50FD" w14:textId="4716DA60"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74</w:t>
            </w:r>
          </w:p>
        </w:tc>
        <w:tc>
          <w:tcPr>
            <w:tcW w:w="1274" w:type="dxa"/>
            <w:tcBorders>
              <w:top w:val="single" w:sz="8" w:space="0" w:color="auto"/>
              <w:left w:val="nil"/>
              <w:bottom w:val="single" w:sz="4" w:space="0" w:color="auto"/>
              <w:right w:val="single" w:sz="4" w:space="0" w:color="auto"/>
            </w:tcBorders>
            <w:vAlign w:val="center"/>
          </w:tcPr>
          <w:p w14:paraId="0E6BACDD" w14:textId="52C477B4"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3D3618B" w14:textId="563124A2"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51E15E" w14:textId="36573870"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3,08</w:t>
            </w:r>
          </w:p>
        </w:tc>
      </w:tr>
      <w:tr w:rsidR="00E34C06" w:rsidRPr="00DD6050" w14:paraId="0005AE6C" w14:textId="77777777" w:rsidTr="00841F0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0CA3C5"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F37284" w14:textId="4748E983"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7D036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4EF84AE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265E5A82"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C2F7D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AB631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E34C06" w:rsidRPr="00DD6050" w14:paraId="17BE083F" w14:textId="77777777" w:rsidTr="00841F0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010DC5"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7A22AC" w14:textId="6A33BBDB"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90FBA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015" w:type="dxa"/>
            <w:tcBorders>
              <w:top w:val="nil"/>
              <w:left w:val="nil"/>
              <w:bottom w:val="single" w:sz="4" w:space="0" w:color="auto"/>
              <w:right w:val="single" w:sz="4" w:space="0" w:color="auto"/>
            </w:tcBorders>
            <w:noWrap/>
            <w:vAlign w:val="center"/>
          </w:tcPr>
          <w:p w14:paraId="0113D18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274" w:type="dxa"/>
            <w:tcBorders>
              <w:top w:val="nil"/>
              <w:left w:val="nil"/>
              <w:bottom w:val="single" w:sz="4" w:space="0" w:color="auto"/>
              <w:right w:val="single" w:sz="4" w:space="0" w:color="auto"/>
            </w:tcBorders>
            <w:vAlign w:val="center"/>
          </w:tcPr>
          <w:p w14:paraId="7058D112"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599AE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9741A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E34C06" w:rsidRPr="00DD6050" w14:paraId="2DF2713E" w14:textId="77777777" w:rsidTr="00841F0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4F2071"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9C7ACD" w14:textId="5F625771"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C1FC5B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015" w:type="dxa"/>
            <w:tcBorders>
              <w:top w:val="nil"/>
              <w:left w:val="nil"/>
              <w:bottom w:val="single" w:sz="4" w:space="0" w:color="auto"/>
              <w:right w:val="single" w:sz="4" w:space="0" w:color="auto"/>
            </w:tcBorders>
            <w:noWrap/>
            <w:vAlign w:val="center"/>
          </w:tcPr>
          <w:p w14:paraId="49F1D78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274" w:type="dxa"/>
            <w:tcBorders>
              <w:top w:val="nil"/>
              <w:left w:val="nil"/>
              <w:bottom w:val="single" w:sz="4" w:space="0" w:color="auto"/>
              <w:right w:val="single" w:sz="4" w:space="0" w:color="auto"/>
            </w:tcBorders>
            <w:vAlign w:val="center"/>
          </w:tcPr>
          <w:p w14:paraId="5DE51C4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7B5E6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E2A57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E34C06" w:rsidRPr="00DD6050" w14:paraId="2296948A" w14:textId="77777777" w:rsidTr="00841F0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8EF150A"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06FF58" w14:textId="4C550322"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7E9D3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4E626DC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311A052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44407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6A283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E34C06" w:rsidRPr="00DD6050" w14:paraId="3C2B2F34" w14:textId="77777777" w:rsidTr="00841F09">
        <w:trPr>
          <w:trHeight w:val="315"/>
          <w:jc w:val="center"/>
        </w:trPr>
        <w:tc>
          <w:tcPr>
            <w:tcW w:w="1580" w:type="dxa"/>
            <w:vMerge w:val="restart"/>
            <w:tcBorders>
              <w:top w:val="nil"/>
              <w:left w:val="single" w:sz="8" w:space="0" w:color="auto"/>
              <w:bottom w:val="single" w:sz="8" w:space="0" w:color="000000"/>
              <w:right w:val="nil"/>
            </w:tcBorders>
            <w:vAlign w:val="center"/>
          </w:tcPr>
          <w:p w14:paraId="05CD2696" w14:textId="77777777" w:rsidR="00E34C06" w:rsidRPr="00DD6050" w:rsidRDefault="00E34C06" w:rsidP="00E34C0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Lunca Corbului</w:t>
            </w:r>
          </w:p>
        </w:tc>
        <w:tc>
          <w:tcPr>
            <w:tcW w:w="2080" w:type="dxa"/>
            <w:tcBorders>
              <w:top w:val="nil"/>
              <w:left w:val="single" w:sz="8" w:space="0" w:color="auto"/>
              <w:bottom w:val="single" w:sz="4" w:space="0" w:color="auto"/>
              <w:right w:val="single" w:sz="8" w:space="0" w:color="auto"/>
            </w:tcBorders>
            <w:noWrap/>
            <w:vAlign w:val="center"/>
            <w:hideMark/>
          </w:tcPr>
          <w:p w14:paraId="2A4E01AA" w14:textId="08677AE4"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A2A0F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3304EA4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5E9CB6D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1FBC3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84367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r>
      <w:tr w:rsidR="00E34C06" w:rsidRPr="00DD6050" w14:paraId="61986CA6" w14:textId="77777777" w:rsidTr="00841F09">
        <w:trPr>
          <w:trHeight w:val="315"/>
          <w:jc w:val="center"/>
        </w:trPr>
        <w:tc>
          <w:tcPr>
            <w:tcW w:w="1580" w:type="dxa"/>
            <w:vMerge/>
            <w:tcBorders>
              <w:top w:val="nil"/>
              <w:left w:val="single" w:sz="8" w:space="0" w:color="auto"/>
              <w:bottom w:val="single" w:sz="8" w:space="0" w:color="000000"/>
              <w:right w:val="nil"/>
            </w:tcBorders>
            <w:vAlign w:val="center"/>
          </w:tcPr>
          <w:p w14:paraId="19E9BF70" w14:textId="77777777" w:rsidR="00E34C06" w:rsidRDefault="00E34C06" w:rsidP="00E34C0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761FAF6" w14:textId="76245DD4"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4E58FF3" w14:textId="1C80F4A2"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35D03C4A" w14:textId="1A35A48D"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10A5A2A6" w14:textId="16F66375"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5D83E2" w14:textId="055235C2"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995D2D" w14:textId="3DE4F412"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2,42</w:t>
            </w:r>
          </w:p>
        </w:tc>
      </w:tr>
      <w:tr w:rsidR="00E34C06" w:rsidRPr="00DD6050" w14:paraId="261B8698"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5FBEB6E7"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7BB407" w14:textId="1F1FFCD5"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B650E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434A780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1AEB4A4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8E812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FDA7C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E34C06" w:rsidRPr="00DD6050" w14:paraId="01DF68C1"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09073942"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2C49C1" w14:textId="2DDA0462"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16547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015" w:type="dxa"/>
            <w:tcBorders>
              <w:top w:val="nil"/>
              <w:left w:val="nil"/>
              <w:bottom w:val="single" w:sz="4" w:space="0" w:color="auto"/>
              <w:right w:val="single" w:sz="4" w:space="0" w:color="auto"/>
            </w:tcBorders>
            <w:noWrap/>
            <w:vAlign w:val="center"/>
          </w:tcPr>
          <w:p w14:paraId="56B3540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38ABD24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AFEFE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93242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E34C06" w:rsidRPr="00DD6050" w14:paraId="1BFF52BD"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72C27380"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D5E8F8" w14:textId="79E0BD60"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157390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015" w:type="dxa"/>
            <w:tcBorders>
              <w:top w:val="nil"/>
              <w:left w:val="nil"/>
              <w:bottom w:val="single" w:sz="4" w:space="0" w:color="auto"/>
              <w:right w:val="single" w:sz="4" w:space="0" w:color="auto"/>
            </w:tcBorders>
            <w:noWrap/>
            <w:vAlign w:val="center"/>
          </w:tcPr>
          <w:p w14:paraId="7A34821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4B6F621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127C4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3554B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E34C06" w:rsidRPr="00DD6050" w14:paraId="3DF78CA9" w14:textId="77777777" w:rsidTr="00841F09">
        <w:trPr>
          <w:trHeight w:val="312"/>
          <w:jc w:val="center"/>
        </w:trPr>
        <w:tc>
          <w:tcPr>
            <w:tcW w:w="1580" w:type="dxa"/>
            <w:vMerge/>
            <w:tcBorders>
              <w:top w:val="nil"/>
              <w:left w:val="single" w:sz="8" w:space="0" w:color="auto"/>
              <w:bottom w:val="single" w:sz="8" w:space="0" w:color="000000"/>
              <w:right w:val="nil"/>
            </w:tcBorders>
            <w:vAlign w:val="center"/>
          </w:tcPr>
          <w:p w14:paraId="2D15CBDE"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3AC7C2" w14:textId="2683D810"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20E3B9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3710C8B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19F15C3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6C73B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A102D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E34C06" w:rsidRPr="00DD6050" w14:paraId="195A2E83" w14:textId="77777777" w:rsidTr="00841F09">
        <w:trPr>
          <w:trHeight w:val="315"/>
          <w:jc w:val="center"/>
        </w:trPr>
        <w:tc>
          <w:tcPr>
            <w:tcW w:w="1580" w:type="dxa"/>
            <w:vMerge w:val="restart"/>
            <w:tcBorders>
              <w:top w:val="nil"/>
              <w:left w:val="single" w:sz="8" w:space="0" w:color="auto"/>
              <w:bottom w:val="single" w:sz="8" w:space="0" w:color="000000"/>
              <w:right w:val="nil"/>
            </w:tcBorders>
            <w:vAlign w:val="center"/>
          </w:tcPr>
          <w:p w14:paraId="5CDC07F5" w14:textId="77777777" w:rsidR="00E34C06" w:rsidRPr="00DD6050" w:rsidRDefault="00E34C06" w:rsidP="00E34C0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Bărăști</w:t>
            </w:r>
          </w:p>
        </w:tc>
        <w:tc>
          <w:tcPr>
            <w:tcW w:w="2080" w:type="dxa"/>
            <w:tcBorders>
              <w:top w:val="nil"/>
              <w:left w:val="single" w:sz="8" w:space="0" w:color="auto"/>
              <w:bottom w:val="single" w:sz="4" w:space="0" w:color="auto"/>
              <w:right w:val="single" w:sz="8" w:space="0" w:color="auto"/>
            </w:tcBorders>
            <w:noWrap/>
            <w:vAlign w:val="center"/>
            <w:hideMark/>
          </w:tcPr>
          <w:p w14:paraId="002A36AC" w14:textId="6DB042BA"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8010D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12F65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80BDD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00E72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B1C18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34C06" w:rsidRPr="00DD6050" w14:paraId="5E6BFD0F" w14:textId="77777777" w:rsidTr="00841F09">
        <w:trPr>
          <w:trHeight w:val="315"/>
          <w:jc w:val="center"/>
        </w:trPr>
        <w:tc>
          <w:tcPr>
            <w:tcW w:w="1580" w:type="dxa"/>
            <w:vMerge/>
            <w:tcBorders>
              <w:top w:val="nil"/>
              <w:left w:val="single" w:sz="8" w:space="0" w:color="auto"/>
              <w:bottom w:val="single" w:sz="8" w:space="0" w:color="000000"/>
              <w:right w:val="nil"/>
            </w:tcBorders>
            <w:vAlign w:val="center"/>
          </w:tcPr>
          <w:p w14:paraId="0A15BAAF" w14:textId="77777777" w:rsidR="00E34C06" w:rsidRDefault="00E34C06" w:rsidP="00E34C0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EA77DD9" w14:textId="06EB01E3"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A93E976" w14:textId="6A641C0D"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7048FC" w14:textId="1D950467"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AC9B6D" w14:textId="78D6A98C"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D3810E" w14:textId="5E3360A9"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0AFBD5" w14:textId="74101686"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E34C06" w:rsidRPr="00DD6050" w14:paraId="6DB10F0F"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33B72298"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B6F43E" w14:textId="171E5887"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C4ABE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031A9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20589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F3801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86713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34C06" w:rsidRPr="00DD6050" w14:paraId="2A7AC066"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3C9B9D5F"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F12725" w14:textId="11781F80"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7783E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0CA12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8FBD72"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639B8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53589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34C06" w:rsidRPr="00DD6050" w14:paraId="1403F2B9"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4233C23A"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AEF540" w14:textId="371A322D"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036B5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39F9A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2BE1C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813BC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DFFD4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34C06" w:rsidRPr="00DD6050" w14:paraId="65BE7D48" w14:textId="77777777" w:rsidTr="00841F09">
        <w:trPr>
          <w:trHeight w:val="312"/>
          <w:jc w:val="center"/>
        </w:trPr>
        <w:tc>
          <w:tcPr>
            <w:tcW w:w="1580" w:type="dxa"/>
            <w:vMerge/>
            <w:tcBorders>
              <w:top w:val="nil"/>
              <w:left w:val="single" w:sz="8" w:space="0" w:color="auto"/>
              <w:bottom w:val="single" w:sz="8" w:space="0" w:color="000000"/>
              <w:right w:val="nil"/>
            </w:tcBorders>
            <w:vAlign w:val="center"/>
          </w:tcPr>
          <w:p w14:paraId="76834E96"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6AD737" w14:textId="3F0A41F8"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CF233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4878ED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8074A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07DF4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F0D212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34C06" w:rsidRPr="00DD6050" w14:paraId="0AB4BE1C" w14:textId="77777777" w:rsidTr="00841F0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7D92D5D" w14:textId="77777777" w:rsidR="00E34C06" w:rsidRPr="00DD6050" w:rsidRDefault="00E34C06" w:rsidP="00E34C0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Costești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1AE2C71" w14:textId="769053C0"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1EBB4D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5A860C2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38DF34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7BB28A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213BFE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34C06" w:rsidRPr="00DD6050" w14:paraId="12307507" w14:textId="77777777" w:rsidTr="00841F0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F476B1A" w14:textId="77777777" w:rsidR="00E34C06" w:rsidRDefault="00E34C06" w:rsidP="00E34C06">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1E48303" w14:textId="3BAA7B9E"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682D745" w14:textId="352FCAF5"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648928FD" w14:textId="0589F0F9"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7CF65137" w14:textId="17EE3D60"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096ACFC" w14:textId="29B55934"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F76F8B7" w14:textId="2D2BE4C0"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E34C06" w:rsidRPr="00DD6050" w14:paraId="1BD8DE7C"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52EDE175"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EF2292" w14:textId="5AE1186E"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0DDF1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33EA4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AF110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2D7A6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BDD67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34C06" w:rsidRPr="00DD6050" w14:paraId="52C7BD5E"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69DBF351"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125413" w14:textId="43214969"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303B1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57A13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CFCBB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C6E92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EB1D1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34C06" w:rsidRPr="00DD6050" w14:paraId="0FDB23C6"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53B899F6"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F751E6" w14:textId="6F7E00F4"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A0DD51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B4F35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E7AFC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4F9CC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3EEB7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34C06" w:rsidRPr="00DD6050" w14:paraId="0EDB9BAE" w14:textId="77777777" w:rsidTr="00841F09">
        <w:trPr>
          <w:trHeight w:val="312"/>
          <w:jc w:val="center"/>
        </w:trPr>
        <w:tc>
          <w:tcPr>
            <w:tcW w:w="1580" w:type="dxa"/>
            <w:vMerge/>
            <w:tcBorders>
              <w:top w:val="nil"/>
              <w:left w:val="single" w:sz="8" w:space="0" w:color="auto"/>
              <w:bottom w:val="single" w:sz="8" w:space="0" w:color="000000"/>
              <w:right w:val="nil"/>
            </w:tcBorders>
            <w:vAlign w:val="center"/>
          </w:tcPr>
          <w:p w14:paraId="64F80E9C"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5572E8" w14:textId="63D92A1E"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825E7E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3E568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8AF33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A1E50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DBA87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34C06" w:rsidRPr="00DD6050" w14:paraId="7E77CFEB" w14:textId="77777777" w:rsidTr="00841F0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9F014A4" w14:textId="77777777" w:rsidR="00E34C06" w:rsidRPr="00DD6050" w:rsidRDefault="00E34C06" w:rsidP="00E34C0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Albota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A54946C" w14:textId="12E4B804"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9CEB99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single" w:sz="4" w:space="0" w:color="auto"/>
              <w:left w:val="nil"/>
              <w:bottom w:val="single" w:sz="4" w:space="0" w:color="auto"/>
              <w:right w:val="single" w:sz="4" w:space="0" w:color="auto"/>
            </w:tcBorders>
            <w:noWrap/>
            <w:vAlign w:val="center"/>
          </w:tcPr>
          <w:p w14:paraId="5AB2C53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single" w:sz="4" w:space="0" w:color="auto"/>
              <w:left w:val="nil"/>
              <w:bottom w:val="single" w:sz="4" w:space="0" w:color="auto"/>
              <w:right w:val="single" w:sz="4" w:space="0" w:color="auto"/>
            </w:tcBorders>
            <w:vAlign w:val="center"/>
          </w:tcPr>
          <w:p w14:paraId="17440C3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895A04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F31A44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E34C06" w:rsidRPr="00DD6050" w14:paraId="20E25A64" w14:textId="77777777" w:rsidTr="00841F0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0E70679" w14:textId="77777777" w:rsidR="00E34C06" w:rsidRDefault="00E34C06" w:rsidP="00E34C06">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9F0328F" w14:textId="63EFD6A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ED099A7" w14:textId="36C96EF1"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53</w:t>
            </w:r>
          </w:p>
        </w:tc>
        <w:tc>
          <w:tcPr>
            <w:tcW w:w="1015" w:type="dxa"/>
            <w:tcBorders>
              <w:top w:val="single" w:sz="4" w:space="0" w:color="auto"/>
              <w:left w:val="nil"/>
              <w:bottom w:val="single" w:sz="4" w:space="0" w:color="auto"/>
              <w:right w:val="single" w:sz="4" w:space="0" w:color="auto"/>
            </w:tcBorders>
            <w:noWrap/>
            <w:vAlign w:val="center"/>
          </w:tcPr>
          <w:p w14:paraId="73A35F53" w14:textId="68B1F3D5"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32</w:t>
            </w:r>
          </w:p>
        </w:tc>
        <w:tc>
          <w:tcPr>
            <w:tcW w:w="1274" w:type="dxa"/>
            <w:tcBorders>
              <w:top w:val="single" w:sz="4" w:space="0" w:color="auto"/>
              <w:left w:val="nil"/>
              <w:bottom w:val="single" w:sz="4" w:space="0" w:color="auto"/>
              <w:right w:val="single" w:sz="4" w:space="0" w:color="auto"/>
            </w:tcBorders>
            <w:vAlign w:val="center"/>
          </w:tcPr>
          <w:p w14:paraId="5D8CF42D" w14:textId="0DE41BE2"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3805A76" w14:textId="030E56FE"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E1B1ADC" w14:textId="582BEFFD" w:rsidR="00E34C06" w:rsidRDefault="00E34C06" w:rsidP="00E34C06">
            <w:pPr>
              <w:suppressAutoHyphens w:val="0"/>
              <w:jc w:val="center"/>
              <w:rPr>
                <w:rFonts w:ascii="Open Sans" w:hAnsi="Open Sans" w:cs="Open Sans"/>
                <w:color w:val="000000"/>
                <w:sz w:val="20"/>
                <w:szCs w:val="20"/>
              </w:rPr>
            </w:pPr>
            <w:r>
              <w:rPr>
                <w:rFonts w:ascii="Open Sans" w:hAnsi="Open Sans" w:cs="Open Sans"/>
                <w:color w:val="000000"/>
                <w:sz w:val="20"/>
                <w:szCs w:val="20"/>
              </w:rPr>
              <w:t>0,55</w:t>
            </w:r>
          </w:p>
        </w:tc>
      </w:tr>
      <w:tr w:rsidR="00E34C06" w:rsidRPr="00DD6050" w14:paraId="0DE25EF9"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557056F1"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C43D08" w14:textId="4E327C10"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6641C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1DF77D3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3A8C5B5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97D0D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33E4E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E34C06" w:rsidRPr="00DD6050" w14:paraId="21F628EF"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40622823"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AA8A9A" w14:textId="64C2D11D"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93FF2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tcPr>
          <w:p w14:paraId="3DB0406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2DA382F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E40582"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B44CE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34C06" w:rsidRPr="00DD6050" w14:paraId="2D4DC150" w14:textId="77777777" w:rsidTr="00841F09">
        <w:trPr>
          <w:trHeight w:val="300"/>
          <w:jc w:val="center"/>
        </w:trPr>
        <w:tc>
          <w:tcPr>
            <w:tcW w:w="1580" w:type="dxa"/>
            <w:vMerge/>
            <w:tcBorders>
              <w:top w:val="nil"/>
              <w:left w:val="single" w:sz="8" w:space="0" w:color="auto"/>
              <w:bottom w:val="single" w:sz="8" w:space="0" w:color="000000"/>
              <w:right w:val="nil"/>
            </w:tcBorders>
            <w:vAlign w:val="center"/>
          </w:tcPr>
          <w:p w14:paraId="7B8D2074"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22F4DA" w14:textId="60C40F1F"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1852F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2834C79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0BD9EC9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55EC3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53DCE2"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34C06" w:rsidRPr="00DD6050" w14:paraId="354AC4AA" w14:textId="77777777" w:rsidTr="00841F09">
        <w:trPr>
          <w:trHeight w:val="312"/>
          <w:jc w:val="center"/>
        </w:trPr>
        <w:tc>
          <w:tcPr>
            <w:tcW w:w="1580" w:type="dxa"/>
            <w:vMerge/>
            <w:tcBorders>
              <w:top w:val="nil"/>
              <w:left w:val="single" w:sz="8" w:space="0" w:color="auto"/>
              <w:bottom w:val="single" w:sz="8" w:space="0" w:color="000000"/>
              <w:right w:val="nil"/>
            </w:tcBorders>
            <w:vAlign w:val="center"/>
          </w:tcPr>
          <w:p w14:paraId="1AFDF39B"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77371C" w14:textId="7702F62E"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89F0A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11E3364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4A701D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FD5A3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7B893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697D93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41F09">
        <w:rPr>
          <w:rFonts w:ascii="Arial" w:hAnsi="Arial" w:cs="Arial"/>
          <w:lang w:val="pt-BR"/>
        </w:rPr>
        <w:t>DN65_km90+050-km107+135</w:t>
      </w:r>
      <w:r w:rsidR="00102916" w:rsidRPr="00E8178C">
        <w:rPr>
          <w:rFonts w:ascii="Arial" w:hAnsi="Arial" w:cs="Arial"/>
          <w:lang w:val="it-IT"/>
        </w:rPr>
        <w:t>, cod identificare RD_RO_00_</w:t>
      </w:r>
      <w:r w:rsidR="001564E9">
        <w:rPr>
          <w:rFonts w:ascii="Arial" w:hAnsi="Arial" w:cs="Arial"/>
          <w:lang w:val="it-IT"/>
        </w:rPr>
        <w:t>18</w:t>
      </w:r>
      <w:r w:rsidR="00841F09">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1A3B139"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41F09" w:rsidRPr="00DD6050" w14:paraId="313AE656" w14:textId="77777777" w:rsidTr="00432DD2">
        <w:trPr>
          <w:trHeight w:val="312"/>
          <w:jc w:val="center"/>
        </w:trPr>
        <w:tc>
          <w:tcPr>
            <w:tcW w:w="1580" w:type="dxa"/>
            <w:vMerge w:val="restart"/>
            <w:tcBorders>
              <w:right w:val="single" w:sz="4" w:space="0" w:color="auto"/>
            </w:tcBorders>
            <w:noWrap/>
            <w:vAlign w:val="center"/>
            <w:hideMark/>
          </w:tcPr>
          <w:p w14:paraId="4F858248" w14:textId="77777777" w:rsidR="00841F09" w:rsidRPr="00DD6050" w:rsidRDefault="00841F09" w:rsidP="00432DD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FE3F1B3" w14:textId="77777777" w:rsidR="00841F09" w:rsidRPr="00DD6050" w:rsidRDefault="00841F09" w:rsidP="00432DD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6BC4F4B"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41F09" w:rsidRPr="00DD6050" w14:paraId="519BAD8F" w14:textId="77777777" w:rsidTr="00432DD2">
        <w:trPr>
          <w:trHeight w:val="636"/>
          <w:jc w:val="center"/>
        </w:trPr>
        <w:tc>
          <w:tcPr>
            <w:tcW w:w="1580" w:type="dxa"/>
            <w:vMerge/>
            <w:tcBorders>
              <w:bottom w:val="single" w:sz="4" w:space="0" w:color="auto"/>
              <w:right w:val="single" w:sz="4" w:space="0" w:color="auto"/>
            </w:tcBorders>
            <w:vAlign w:val="center"/>
            <w:hideMark/>
          </w:tcPr>
          <w:p w14:paraId="3BA32EE9" w14:textId="77777777" w:rsidR="00841F09" w:rsidRPr="00DD6050" w:rsidRDefault="00841F09" w:rsidP="00432DD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E4B66EC" w14:textId="77777777" w:rsidR="00841F09" w:rsidRPr="00DD6050" w:rsidRDefault="00841F09" w:rsidP="00432DD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DB87A79"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93F4ED9"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CC09AF9"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4060883"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681836D" w14:textId="77777777" w:rsidR="00841F09" w:rsidRPr="00DD6050" w:rsidRDefault="00841F09" w:rsidP="00432DD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34C06" w:rsidRPr="00DD6050" w14:paraId="24E70BFC" w14:textId="77777777" w:rsidTr="00432DD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C5E334B" w14:textId="77777777" w:rsidR="00E34C06" w:rsidRPr="00DD6050" w:rsidRDefault="00E34C06" w:rsidP="00E34C0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4E2B71D" w14:textId="56D4226B"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97987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c>
          <w:tcPr>
            <w:tcW w:w="1015" w:type="dxa"/>
            <w:tcBorders>
              <w:top w:val="single" w:sz="8" w:space="0" w:color="auto"/>
              <w:left w:val="nil"/>
              <w:bottom w:val="single" w:sz="4" w:space="0" w:color="auto"/>
              <w:right w:val="single" w:sz="4" w:space="0" w:color="auto"/>
            </w:tcBorders>
            <w:noWrap/>
            <w:vAlign w:val="center"/>
          </w:tcPr>
          <w:p w14:paraId="5AC111A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274" w:type="dxa"/>
            <w:tcBorders>
              <w:top w:val="single" w:sz="8" w:space="0" w:color="auto"/>
              <w:left w:val="nil"/>
              <w:bottom w:val="single" w:sz="4" w:space="0" w:color="auto"/>
              <w:right w:val="single" w:sz="4" w:space="0" w:color="auto"/>
            </w:tcBorders>
            <w:vAlign w:val="center"/>
          </w:tcPr>
          <w:p w14:paraId="3BCE25C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6E8B35E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9FC21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7,88</w:t>
            </w:r>
          </w:p>
        </w:tc>
      </w:tr>
      <w:tr w:rsidR="00E34C06" w:rsidRPr="00DD6050" w14:paraId="0C073FC1"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C38B9A"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CF709B" w14:textId="6664DD94"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1FC61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tcPr>
          <w:p w14:paraId="58FF741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5B165DD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1BE59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449B5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r>
      <w:tr w:rsidR="00E34C06" w:rsidRPr="00DD6050" w14:paraId="08A60A53"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2593FA"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AA8E85" w14:textId="6E0AA4E3"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2A871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015" w:type="dxa"/>
            <w:tcBorders>
              <w:top w:val="nil"/>
              <w:left w:val="nil"/>
              <w:bottom w:val="single" w:sz="4" w:space="0" w:color="auto"/>
              <w:right w:val="single" w:sz="4" w:space="0" w:color="auto"/>
            </w:tcBorders>
            <w:noWrap/>
            <w:vAlign w:val="center"/>
          </w:tcPr>
          <w:p w14:paraId="198C6FA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3BA4BA7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91CAF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24ED0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E34C06" w:rsidRPr="00DD6050" w14:paraId="79F81F89"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E6D164"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FBCEDC" w14:textId="0ECF5D16"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3B861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015" w:type="dxa"/>
            <w:tcBorders>
              <w:top w:val="nil"/>
              <w:left w:val="nil"/>
              <w:bottom w:val="single" w:sz="4" w:space="0" w:color="auto"/>
              <w:right w:val="single" w:sz="4" w:space="0" w:color="auto"/>
            </w:tcBorders>
            <w:noWrap/>
            <w:vAlign w:val="center"/>
          </w:tcPr>
          <w:p w14:paraId="0E950F9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c>
          <w:tcPr>
            <w:tcW w:w="1274" w:type="dxa"/>
            <w:tcBorders>
              <w:top w:val="nil"/>
              <w:left w:val="nil"/>
              <w:bottom w:val="single" w:sz="4" w:space="0" w:color="auto"/>
              <w:right w:val="single" w:sz="4" w:space="0" w:color="auto"/>
            </w:tcBorders>
            <w:vAlign w:val="center"/>
          </w:tcPr>
          <w:p w14:paraId="0783831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482F5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4DFD3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E34C06" w:rsidRPr="00DD6050" w14:paraId="65A2EEAE"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DED503"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9EB2E1" w14:textId="69952888"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4410C9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3E8D1F8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46FF3EA2"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12965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1F022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E34C06" w:rsidRPr="00DD6050" w14:paraId="27E1E119" w14:textId="77777777" w:rsidTr="00432DD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6AB78DB"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4835C2" w14:textId="474637BB"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C43494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C5E7DD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0F37B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D841D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61B17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E34C06" w:rsidRPr="00DD6050" w14:paraId="08880174" w14:textId="77777777" w:rsidTr="00432DD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F853ED8" w14:textId="77777777" w:rsidR="00E34C06" w:rsidRPr="00DD6050" w:rsidRDefault="00E34C06" w:rsidP="00E34C0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Lunca Corbului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C8B83D" w14:textId="61A2BB09"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050D8D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single" w:sz="8" w:space="0" w:color="auto"/>
              <w:left w:val="nil"/>
              <w:bottom w:val="single" w:sz="4" w:space="0" w:color="auto"/>
              <w:right w:val="single" w:sz="4" w:space="0" w:color="auto"/>
            </w:tcBorders>
            <w:noWrap/>
            <w:vAlign w:val="center"/>
          </w:tcPr>
          <w:p w14:paraId="089BCAC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single" w:sz="8" w:space="0" w:color="auto"/>
              <w:left w:val="nil"/>
              <w:bottom w:val="single" w:sz="4" w:space="0" w:color="auto"/>
              <w:right w:val="single" w:sz="4" w:space="0" w:color="auto"/>
            </w:tcBorders>
            <w:vAlign w:val="center"/>
          </w:tcPr>
          <w:p w14:paraId="5BBE4AB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2E45514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44CFCB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r>
      <w:tr w:rsidR="00E34C06" w:rsidRPr="00DD6050" w14:paraId="4DADD8D4"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AC741D"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EF667C" w14:textId="61DAE193"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3B76B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29472CB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2A8C4712"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8F536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7F9CC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r>
      <w:tr w:rsidR="00E34C06" w:rsidRPr="00DD6050" w14:paraId="629C3156"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641DC0"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D61556" w14:textId="7577C4A2"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FD3BC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78EA988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5AEA7A7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67FD3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6A21B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E34C06" w:rsidRPr="00DD6050" w14:paraId="4988DB84"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1D9180"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63AC80" w14:textId="620BE367"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DD6B8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015" w:type="dxa"/>
            <w:tcBorders>
              <w:top w:val="nil"/>
              <w:left w:val="nil"/>
              <w:bottom w:val="single" w:sz="4" w:space="0" w:color="auto"/>
              <w:right w:val="single" w:sz="4" w:space="0" w:color="auto"/>
            </w:tcBorders>
            <w:noWrap/>
            <w:vAlign w:val="center"/>
          </w:tcPr>
          <w:p w14:paraId="0D735A1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nil"/>
              <w:left w:val="nil"/>
              <w:bottom w:val="single" w:sz="4" w:space="0" w:color="auto"/>
              <w:right w:val="single" w:sz="4" w:space="0" w:color="auto"/>
            </w:tcBorders>
            <w:vAlign w:val="center"/>
          </w:tcPr>
          <w:p w14:paraId="1D53C66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EE162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D5E39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E34C06" w:rsidRPr="00DD6050" w14:paraId="5760AC38"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5A319E"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2E4BFE" w14:textId="46CECDC2"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26481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57A739C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4561127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0F234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C9E4F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E34C06" w:rsidRPr="00DD6050" w14:paraId="4855A26B" w14:textId="77777777" w:rsidTr="00432DD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2BBC2CD"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2CFFDF" w14:textId="6D978920"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161003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519DD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320F78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C3E4C2"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2BB89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E34C06" w:rsidRPr="00DD6050" w14:paraId="5603E331" w14:textId="77777777" w:rsidTr="00432DD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844BEBC" w14:textId="77777777" w:rsidR="00E34C06" w:rsidRPr="00DD6050" w:rsidRDefault="00E34C06" w:rsidP="00E34C0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Bărăști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56004D" w14:textId="3777ABAD"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5640D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E0190A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D16503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11601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A159E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34C06" w:rsidRPr="00DD6050" w14:paraId="105715E7"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2F9FA5"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0C7CC5" w14:textId="364831ED"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1B66E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47CE3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BED81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74C87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3B5C7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34C06" w:rsidRPr="00DD6050" w14:paraId="407AAB1A"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EFFC22"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A88D8D" w14:textId="242CA232"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4B34F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3B99E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8D344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1B421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C32BF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34C06" w:rsidRPr="00DD6050" w14:paraId="6A49BCB2"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02CE66"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B5039C" w14:textId="2DF28FE0"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58485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DD300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88CD1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2FF26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73ECA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34C06" w:rsidRPr="00DD6050" w14:paraId="24EA7370"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D8DB32"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5DE188" w14:textId="33DF77ED"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A20C7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C577B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8E87B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F84D7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C0C8F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34C06" w:rsidRPr="00DD6050" w14:paraId="1C2CBA2C" w14:textId="77777777" w:rsidTr="00432DD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5B6302"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F21CF8" w14:textId="24BE04F1"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4E166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BD819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F2195D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7D0E2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93B8F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34C06" w:rsidRPr="00DD6050" w14:paraId="0BED40E9" w14:textId="77777777" w:rsidTr="00432DD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AEEF1FD" w14:textId="77777777" w:rsidR="00E34C06" w:rsidRPr="00DD6050" w:rsidRDefault="00E34C06" w:rsidP="00E34C0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Costești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BC6661B" w14:textId="5E784FB7"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547E29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single" w:sz="8" w:space="0" w:color="auto"/>
              <w:left w:val="nil"/>
              <w:bottom w:val="single" w:sz="4" w:space="0" w:color="auto"/>
              <w:right w:val="single" w:sz="4" w:space="0" w:color="auto"/>
            </w:tcBorders>
            <w:noWrap/>
            <w:vAlign w:val="center"/>
          </w:tcPr>
          <w:p w14:paraId="71CB967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single" w:sz="8" w:space="0" w:color="auto"/>
              <w:left w:val="nil"/>
              <w:bottom w:val="single" w:sz="4" w:space="0" w:color="auto"/>
              <w:right w:val="single" w:sz="4" w:space="0" w:color="auto"/>
            </w:tcBorders>
            <w:vAlign w:val="center"/>
          </w:tcPr>
          <w:p w14:paraId="2A58192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0C93FB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9D12F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34C06" w:rsidRPr="00DD6050" w14:paraId="2ECBBB59"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DFE072"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B238EC" w14:textId="644EE04B"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3EA8D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DF807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513372"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2F75F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CCEDC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34C06" w:rsidRPr="00DD6050" w14:paraId="4F291708"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DF1222"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C7832A" w14:textId="26C1538D"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FF8973"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48B42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351EE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EFCC3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79AE8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34C06" w:rsidRPr="00DD6050" w14:paraId="5055ED20"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656B44"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D0F5FB" w14:textId="11E3A93A"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7975C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A813B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09CED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51DDB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B3587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34C06" w:rsidRPr="00DD6050" w14:paraId="65B3BD9A"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76D64B"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07C3C6" w14:textId="56EA5E85"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EE7C8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2C8C6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133631"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12C97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C8E2D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34C06" w:rsidRPr="00DD6050" w14:paraId="72704B85" w14:textId="77777777" w:rsidTr="00432DD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B7DB940"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38B333" w14:textId="3C379924"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73F9B6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3952C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2A458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BA620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5058E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34C06" w:rsidRPr="00DD6050" w14:paraId="60474A9E" w14:textId="77777777" w:rsidTr="00432DD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90E1BD6" w14:textId="77777777" w:rsidR="00E34C06" w:rsidRPr="00DD6050" w:rsidRDefault="00E34C06" w:rsidP="00E34C0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Albota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4EB796" w14:textId="216FA6BC"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FE5BCF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015" w:type="dxa"/>
            <w:tcBorders>
              <w:top w:val="single" w:sz="8" w:space="0" w:color="auto"/>
              <w:left w:val="nil"/>
              <w:bottom w:val="single" w:sz="4" w:space="0" w:color="auto"/>
              <w:right w:val="single" w:sz="4" w:space="0" w:color="auto"/>
            </w:tcBorders>
            <w:noWrap/>
            <w:vAlign w:val="center"/>
          </w:tcPr>
          <w:p w14:paraId="4B8F813C"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single" w:sz="8" w:space="0" w:color="auto"/>
              <w:left w:val="nil"/>
              <w:bottom w:val="single" w:sz="4" w:space="0" w:color="auto"/>
              <w:right w:val="single" w:sz="4" w:space="0" w:color="auto"/>
            </w:tcBorders>
            <w:vAlign w:val="center"/>
          </w:tcPr>
          <w:p w14:paraId="5B5DC06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AAEE9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8FA8B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E34C06" w:rsidRPr="00DD6050" w14:paraId="4FA846FF"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0671B5"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44EC38" w14:textId="13CA85CB"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26F46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387B58B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6F06D54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3096C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151A8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E34C06" w:rsidRPr="00DD6050" w14:paraId="01C1AE20"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B89230"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CCDDFB" w14:textId="29AF8AD4"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6CB5E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6F8B694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5253E85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05607E"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53AA87"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E34C06" w:rsidRPr="00DD6050" w14:paraId="405E5FDB"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41B420"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A8254C" w14:textId="61D1B725"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ABB4E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tcPr>
          <w:p w14:paraId="1047785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20DFFEC5"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3D8449"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08D19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34C06" w:rsidRPr="00DD6050" w14:paraId="677B00EB" w14:textId="77777777" w:rsidTr="00432DD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903D14"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843761" w14:textId="5995D8A6"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4D5BAD"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04C2FB14"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4726F23A"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276B3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4A110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34C06" w:rsidRPr="00DD6050" w14:paraId="34567F51" w14:textId="77777777" w:rsidTr="00432DD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4DF21FE" w14:textId="77777777" w:rsidR="00E34C06" w:rsidRPr="00DD6050" w:rsidRDefault="00E34C06" w:rsidP="00E34C0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27F952" w14:textId="34EE1429" w:rsidR="00E34C06" w:rsidRPr="00DD6050" w:rsidRDefault="00E34C06" w:rsidP="00E34C0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B9495EF"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48AED0"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675C38"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49B786"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1247BB" w14:textId="77777777" w:rsidR="00E34C06" w:rsidRPr="00DD6050" w:rsidRDefault="00E34C06" w:rsidP="00E34C0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156C4A03" w14:textId="77777777" w:rsidR="00E40DAA" w:rsidRDefault="00E40DAA" w:rsidP="00D6126F">
      <w:pPr>
        <w:autoSpaceDE w:val="0"/>
        <w:jc w:val="both"/>
        <w:rPr>
          <w:rFonts w:ascii="Arial" w:hAnsi="Arial" w:cs="Arial"/>
          <w:b/>
          <w:bCs/>
          <w:color w:val="000000"/>
          <w:lang w:val="ro-RO"/>
        </w:rPr>
      </w:pPr>
    </w:p>
    <w:p w14:paraId="00B88027" w14:textId="77777777" w:rsidR="00841F09" w:rsidRPr="00E43106" w:rsidRDefault="00841F09" w:rsidP="00841F0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119098C" w14:textId="77777777" w:rsidR="00841F09" w:rsidRDefault="00841F09" w:rsidP="00841F09">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4"/>
        <w:gridCol w:w="1276"/>
        <w:gridCol w:w="1146"/>
      </w:tblGrid>
      <w:tr w:rsidR="00841F09" w14:paraId="27216483" w14:textId="77777777" w:rsidTr="00432DD2">
        <w:trPr>
          <w:jc w:val="center"/>
        </w:trPr>
        <w:tc>
          <w:tcPr>
            <w:tcW w:w="6394" w:type="dxa"/>
            <w:vMerge w:val="restart"/>
            <w:vAlign w:val="center"/>
          </w:tcPr>
          <w:p w14:paraId="78900E3B" w14:textId="77777777" w:rsidR="00841F09" w:rsidRDefault="00841F09" w:rsidP="00432DD2">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2422" w:type="dxa"/>
            <w:gridSpan w:val="2"/>
          </w:tcPr>
          <w:p w14:paraId="497EF8F3" w14:textId="77777777" w:rsidR="00841F09" w:rsidRDefault="00841F09" w:rsidP="00432DD2">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41F09" w14:paraId="47BECE84" w14:textId="77777777" w:rsidTr="00432DD2">
        <w:trPr>
          <w:jc w:val="center"/>
        </w:trPr>
        <w:tc>
          <w:tcPr>
            <w:tcW w:w="6394" w:type="dxa"/>
            <w:vMerge/>
          </w:tcPr>
          <w:p w14:paraId="4719AE16" w14:textId="77777777" w:rsidR="00841F09" w:rsidRDefault="00841F09" w:rsidP="00432DD2">
            <w:pPr>
              <w:jc w:val="center"/>
              <w:rPr>
                <w:rFonts w:ascii="Arial" w:hAnsi="Arial" w:cs="Arial"/>
                <w:sz w:val="20"/>
                <w:szCs w:val="20"/>
                <w:vertAlign w:val="subscript"/>
              </w:rPr>
            </w:pPr>
          </w:p>
        </w:tc>
        <w:tc>
          <w:tcPr>
            <w:tcW w:w="1276" w:type="dxa"/>
          </w:tcPr>
          <w:p w14:paraId="3F385A2F" w14:textId="77777777" w:rsidR="00841F09" w:rsidRDefault="00841F09" w:rsidP="00432DD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146" w:type="dxa"/>
          </w:tcPr>
          <w:p w14:paraId="6FE88EE5" w14:textId="77777777" w:rsidR="00841F09" w:rsidRDefault="00841F09" w:rsidP="00432DD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41F09" w14:paraId="04239C99" w14:textId="77777777" w:rsidTr="00432DD2">
        <w:trPr>
          <w:jc w:val="center"/>
        </w:trPr>
        <w:tc>
          <w:tcPr>
            <w:tcW w:w="6394" w:type="dxa"/>
          </w:tcPr>
          <w:p w14:paraId="7E058A5F" w14:textId="77777777" w:rsidR="00841F09" w:rsidRDefault="00841F09" w:rsidP="00432DD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“Gen. Const. Cristescu” </w:t>
            </w:r>
            <w:proofErr w:type="spellStart"/>
            <w:r>
              <w:rPr>
                <w:rFonts w:ascii="Arial" w:hAnsi="Arial" w:cs="Arial"/>
                <w:sz w:val="20"/>
                <w:szCs w:val="20"/>
              </w:rPr>
              <w:t>Lunca</w:t>
            </w:r>
            <w:proofErr w:type="spellEnd"/>
            <w:r>
              <w:rPr>
                <w:rFonts w:ascii="Arial" w:hAnsi="Arial" w:cs="Arial"/>
                <w:sz w:val="20"/>
                <w:szCs w:val="20"/>
              </w:rPr>
              <w:t xml:space="preserve"> </w:t>
            </w:r>
            <w:proofErr w:type="spellStart"/>
            <w:r>
              <w:rPr>
                <w:rFonts w:ascii="Arial" w:hAnsi="Arial" w:cs="Arial"/>
                <w:sz w:val="20"/>
                <w:szCs w:val="20"/>
              </w:rPr>
              <w:t>Corbului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276" w:type="dxa"/>
          </w:tcPr>
          <w:p w14:paraId="359A5859" w14:textId="77777777" w:rsidR="00841F09" w:rsidRDefault="00841F09" w:rsidP="00432DD2">
            <w:pPr>
              <w:jc w:val="center"/>
              <w:rPr>
                <w:rFonts w:ascii="Arial" w:hAnsi="Arial" w:cs="Arial"/>
                <w:sz w:val="20"/>
                <w:szCs w:val="20"/>
              </w:rPr>
            </w:pPr>
            <w:r>
              <w:rPr>
                <w:rFonts w:ascii="Arial" w:hAnsi="Arial" w:cs="Arial"/>
                <w:sz w:val="20"/>
                <w:szCs w:val="20"/>
              </w:rPr>
              <w:t>-</w:t>
            </w:r>
          </w:p>
        </w:tc>
        <w:tc>
          <w:tcPr>
            <w:tcW w:w="1146" w:type="dxa"/>
          </w:tcPr>
          <w:p w14:paraId="7D3C0F4B" w14:textId="77777777" w:rsidR="00841F09" w:rsidRDefault="00841F09" w:rsidP="00432DD2">
            <w:pPr>
              <w:jc w:val="center"/>
              <w:rPr>
                <w:rFonts w:ascii="Arial" w:hAnsi="Arial" w:cs="Arial"/>
                <w:sz w:val="20"/>
                <w:szCs w:val="20"/>
              </w:rPr>
            </w:pPr>
            <w:r>
              <w:rPr>
                <w:rFonts w:ascii="Arial" w:hAnsi="Arial" w:cs="Arial"/>
                <w:sz w:val="20"/>
                <w:szCs w:val="20"/>
              </w:rPr>
              <w:t>45-49</w:t>
            </w:r>
          </w:p>
        </w:tc>
      </w:tr>
    </w:tbl>
    <w:p w14:paraId="653B3FDE" w14:textId="77777777" w:rsidR="00841F09" w:rsidRPr="00460AB4" w:rsidRDefault="00841F09" w:rsidP="00841F09">
      <w:pPr>
        <w:pStyle w:val="DefaultText"/>
        <w:jc w:val="both"/>
        <w:rPr>
          <w:rFonts w:ascii="Arial" w:hAnsi="Arial" w:cs="Arial"/>
          <w:szCs w:val="24"/>
        </w:rPr>
      </w:pPr>
    </w:p>
    <w:p w14:paraId="6A9F3478" w14:textId="77777777" w:rsidR="0034293C" w:rsidRDefault="0034293C"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FB432D9"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41F09">
        <w:rPr>
          <w:rFonts w:ascii="Arial" w:hAnsi="Arial" w:cs="Arial"/>
          <w:lang w:val="ro-RO"/>
        </w:rPr>
        <w:t>281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41F09">
        <w:rPr>
          <w:rFonts w:ascii="Arial" w:hAnsi="Arial" w:cs="Arial"/>
          <w:lang w:val="ro-RO"/>
        </w:rPr>
        <w:t>439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41F09">
        <w:rPr>
          <w:rFonts w:ascii="Arial" w:hAnsi="Arial" w:cs="Arial"/>
          <w:lang w:val="ro-RO"/>
        </w:rPr>
        <w:t>771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41F09">
        <w:rPr>
          <w:rFonts w:ascii="Arial" w:hAnsi="Arial" w:cs="Arial"/>
          <w:lang w:val="ro-RO"/>
        </w:rPr>
        <w:t>717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6557737"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41F09">
        <w:rPr>
          <w:rFonts w:ascii="Arial" w:hAnsi="Arial" w:cs="Arial"/>
          <w:lang w:val="it-IT"/>
        </w:rPr>
        <w:t>490</w:t>
      </w:r>
      <w:r w:rsidR="00B424AA">
        <w:rPr>
          <w:rFonts w:ascii="Arial" w:hAnsi="Arial" w:cs="Arial"/>
          <w:lang w:val="it-IT"/>
        </w:rPr>
        <w:t xml:space="preserve"> persoane (</w:t>
      </w:r>
      <w:r w:rsidR="008C7BC5">
        <w:rPr>
          <w:rFonts w:ascii="Arial" w:hAnsi="Arial" w:cs="Arial"/>
          <w:lang w:val="it-IT"/>
        </w:rPr>
        <w:t>-</w:t>
      </w:r>
      <w:r w:rsidR="00841F09">
        <w:rPr>
          <w:rFonts w:ascii="Arial" w:hAnsi="Arial" w:cs="Arial"/>
          <w:lang w:val="it-IT"/>
        </w:rPr>
        <w:t>3</w:t>
      </w:r>
      <w:r w:rsidR="006E7674">
        <w:rPr>
          <w:rFonts w:ascii="Arial" w:hAnsi="Arial" w:cs="Arial"/>
          <w:lang w:val="it-IT"/>
        </w:rPr>
        <w:t>7</w:t>
      </w:r>
      <w:r w:rsidR="00B424AA">
        <w:rPr>
          <w:rFonts w:ascii="Arial" w:hAnsi="Arial" w:cs="Arial"/>
          <w:lang w:val="it-IT"/>
        </w:rPr>
        <w:t>,</w:t>
      </w:r>
      <w:r w:rsidR="00841F09">
        <w:rPr>
          <w:rFonts w:ascii="Arial" w:hAnsi="Arial" w:cs="Arial"/>
          <w:lang w:val="it-IT"/>
        </w:rPr>
        <w:t>75</w:t>
      </w:r>
      <w:r w:rsidR="00B424AA">
        <w:rPr>
          <w:rFonts w:ascii="Arial" w:hAnsi="Arial" w:cs="Arial"/>
          <w:lang w:val="it-IT"/>
        </w:rPr>
        <w:t xml:space="preserve">%) </w:t>
      </w:r>
      <w:r w:rsidR="00B424AA" w:rsidRPr="00BA7A3C">
        <w:rPr>
          <w:rFonts w:ascii="Arial" w:hAnsi="Arial" w:cs="Arial"/>
          <w:lang w:val="it-IT"/>
        </w:rPr>
        <w:t>de la precedenta cartare,</w:t>
      </w:r>
      <w:r w:rsidR="0056144C">
        <w:rPr>
          <w:rFonts w:ascii="Arial" w:hAnsi="Arial" w:cs="Arial"/>
          <w:lang w:val="it-IT"/>
        </w:rPr>
        <w:t xml:space="preserve"> </w:t>
      </w:r>
      <w:r w:rsidR="00841F09">
        <w:rPr>
          <w:rFonts w:ascii="Arial" w:hAnsi="Arial" w:cs="Arial"/>
          <w:lang w:val="it-IT"/>
        </w:rPr>
        <w:t xml:space="preserve">totuși </w:t>
      </w:r>
      <w:r w:rsidR="00F41201">
        <w:rPr>
          <w:rFonts w:ascii="Arial" w:hAnsi="Arial" w:cs="Arial"/>
          <w:lang w:val="it-IT"/>
        </w:rPr>
        <w:t>exist</w:t>
      </w:r>
      <w:r w:rsidR="00841F09">
        <w:rPr>
          <w:rFonts w:ascii="Arial" w:hAnsi="Arial" w:cs="Arial"/>
          <w:lang w:val="it-IT"/>
        </w:rPr>
        <w:t>ă</w:t>
      </w:r>
      <w:r w:rsidR="00F41201">
        <w:rPr>
          <w:rFonts w:ascii="Arial" w:hAnsi="Arial" w:cs="Arial"/>
          <w:lang w:val="it-IT"/>
        </w:rPr>
        <w:t xml:space="preserve"> </w:t>
      </w:r>
      <w:r w:rsidR="00841F09">
        <w:rPr>
          <w:rFonts w:ascii="Arial" w:hAnsi="Arial" w:cs="Arial"/>
          <w:lang w:val="it-IT"/>
        </w:rPr>
        <w:t>creșteri</w:t>
      </w:r>
      <w:r w:rsidR="002B43F1">
        <w:rPr>
          <w:rFonts w:ascii="Arial" w:hAnsi="Arial" w:cs="Arial"/>
          <w:lang w:val="it-IT"/>
        </w:rPr>
        <w:t xml:space="preserve"> pentru </w:t>
      </w:r>
      <w:r w:rsidR="008C0CEC">
        <w:rPr>
          <w:rFonts w:ascii="Arial" w:hAnsi="Arial" w:cs="Arial"/>
          <w:lang w:val="it-IT"/>
        </w:rPr>
        <w:t>interval</w:t>
      </w:r>
      <w:r w:rsidR="00841F09">
        <w:rPr>
          <w:rFonts w:ascii="Arial" w:hAnsi="Arial" w:cs="Arial"/>
          <w:lang w:val="it-IT"/>
        </w:rPr>
        <w:t>u</w:t>
      </w:r>
      <w:r w:rsidR="008C0CEC">
        <w:rPr>
          <w:rFonts w:ascii="Arial" w:hAnsi="Arial" w:cs="Arial"/>
          <w:lang w:val="it-IT"/>
        </w:rPr>
        <w:t>l</w:t>
      </w:r>
      <w:r w:rsidR="00841F09">
        <w:rPr>
          <w:rFonts w:ascii="Arial" w:hAnsi="Arial" w:cs="Arial"/>
          <w:lang w:val="it-IT"/>
        </w:rPr>
        <w:t xml:space="preserve"> 70-74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41F09">
        <w:rPr>
          <w:rFonts w:ascii="Arial" w:hAnsi="Arial" w:cs="Arial"/>
          <w:lang w:val="it-IT"/>
        </w:rPr>
        <w:t>363</w:t>
      </w:r>
      <w:r w:rsidR="00B424AA">
        <w:rPr>
          <w:rFonts w:ascii="Arial" w:hAnsi="Arial" w:cs="Arial"/>
          <w:lang w:val="it-IT"/>
        </w:rPr>
        <w:t xml:space="preserve"> persoane (</w:t>
      </w:r>
      <w:r w:rsidR="00B378DF">
        <w:rPr>
          <w:rFonts w:ascii="Arial" w:hAnsi="Arial" w:cs="Arial"/>
          <w:lang w:val="it-IT"/>
        </w:rPr>
        <w:t>-</w:t>
      </w:r>
      <w:r w:rsidR="00841F09">
        <w:rPr>
          <w:rFonts w:ascii="Arial" w:hAnsi="Arial" w:cs="Arial"/>
          <w:lang w:val="it-IT"/>
        </w:rPr>
        <w:t>26</w:t>
      </w:r>
      <w:r w:rsidR="00B424AA">
        <w:rPr>
          <w:rFonts w:ascii="Arial" w:hAnsi="Arial" w:cs="Arial"/>
          <w:lang w:val="it-IT"/>
        </w:rPr>
        <w:t>,</w:t>
      </w:r>
      <w:r w:rsidR="00841F09">
        <w:rPr>
          <w:rFonts w:ascii="Arial" w:hAnsi="Arial" w:cs="Arial"/>
          <w:lang w:val="it-IT"/>
        </w:rPr>
        <w:t>02</w:t>
      </w:r>
      <w:r w:rsidR="00B424AA">
        <w:rPr>
          <w:rFonts w:ascii="Arial" w:hAnsi="Arial" w:cs="Arial"/>
          <w:lang w:val="it-IT"/>
        </w:rPr>
        <w:t xml:space="preserve">%) </w:t>
      </w:r>
      <w:r w:rsidR="00B424AA" w:rsidRPr="00BA7A3C">
        <w:rPr>
          <w:rFonts w:ascii="Arial" w:hAnsi="Arial" w:cs="Arial"/>
          <w:lang w:val="it-IT"/>
        </w:rPr>
        <w:t xml:space="preserve">de la precedenta cartare, </w:t>
      </w:r>
      <w:r w:rsidR="00841F09">
        <w:rPr>
          <w:rFonts w:ascii="Arial" w:hAnsi="Arial" w:cs="Arial"/>
          <w:lang w:val="it-IT"/>
        </w:rPr>
        <w:t xml:space="preserve">totuși </w:t>
      </w:r>
      <w:r w:rsidR="008C0CEC">
        <w:rPr>
          <w:rFonts w:ascii="Arial" w:hAnsi="Arial" w:cs="Arial"/>
          <w:lang w:val="it-IT"/>
        </w:rPr>
        <w:t>exist</w:t>
      </w:r>
      <w:r w:rsidR="00841F09">
        <w:rPr>
          <w:rFonts w:ascii="Arial" w:hAnsi="Arial" w:cs="Arial"/>
          <w:lang w:val="it-IT"/>
        </w:rPr>
        <w:t>ă</w:t>
      </w:r>
      <w:r w:rsidR="008C0CEC">
        <w:rPr>
          <w:rFonts w:ascii="Arial" w:hAnsi="Arial" w:cs="Arial"/>
          <w:lang w:val="it-IT"/>
        </w:rPr>
        <w:t xml:space="preserve"> </w:t>
      </w:r>
      <w:r w:rsidR="00841F09">
        <w:rPr>
          <w:rFonts w:ascii="Arial" w:hAnsi="Arial" w:cs="Arial"/>
          <w:lang w:val="it-IT"/>
        </w:rPr>
        <w:t>creșteri</w:t>
      </w:r>
      <w:r w:rsidR="008C0CEC">
        <w:rPr>
          <w:rFonts w:ascii="Arial" w:hAnsi="Arial" w:cs="Arial"/>
          <w:lang w:val="it-IT"/>
        </w:rPr>
        <w:t xml:space="preserve"> pentru intervalele</w:t>
      </w:r>
      <w:r w:rsidR="00F23DA0" w:rsidRPr="00442D3E">
        <w:rPr>
          <w:rFonts w:ascii="Arial" w:hAnsi="Arial" w:cs="Arial"/>
          <w:lang w:val="ro-RO"/>
        </w:rPr>
        <w:t xml:space="preserve"> </w:t>
      </w:r>
      <w:r w:rsidR="00841F09">
        <w:rPr>
          <w:rFonts w:ascii="Arial" w:hAnsi="Arial" w:cs="Arial"/>
          <w:lang w:val="ro-RO"/>
        </w:rPr>
        <w:t xml:space="preserve">60-64 dB și 65-69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B40C67"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841F09" w:rsidRPr="00BD3863" w14:paraId="62AFEFB6" w14:textId="77777777" w:rsidTr="00432DD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25FC127" w14:textId="77777777" w:rsidR="00841F09" w:rsidRPr="00BD3863" w:rsidRDefault="00841F09" w:rsidP="00432DD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E81B7DB" w14:textId="77777777" w:rsidR="00841F09" w:rsidRPr="00BD3863" w:rsidRDefault="00841F09" w:rsidP="00432DD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177195C" w14:textId="77777777" w:rsidR="00841F09" w:rsidRPr="00BD3863" w:rsidRDefault="00841F09" w:rsidP="00432DD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114BF3B" w14:textId="77777777" w:rsidR="00841F09" w:rsidRPr="00BD3863" w:rsidRDefault="00841F09" w:rsidP="00432DD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3F907FD" w14:textId="77777777" w:rsidR="00841F09" w:rsidRPr="008537F4" w:rsidRDefault="00841F09" w:rsidP="00432DD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3B42851" w14:textId="77777777" w:rsidR="00841F09" w:rsidRPr="008537F4" w:rsidRDefault="00841F09" w:rsidP="00432DD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17B4FC4" w14:textId="77777777" w:rsidR="00841F09" w:rsidRPr="008537F4" w:rsidRDefault="00841F09" w:rsidP="00432DD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41F09" w:rsidRPr="00BD3863" w14:paraId="7C7286EF" w14:textId="77777777" w:rsidTr="00432DD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28C0D56" w14:textId="77777777" w:rsidR="00841F09" w:rsidRPr="00BD3863" w:rsidRDefault="00841F09" w:rsidP="00432DD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1E84528"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147</w:t>
            </w:r>
          </w:p>
        </w:tc>
        <w:tc>
          <w:tcPr>
            <w:tcW w:w="1117" w:type="dxa"/>
            <w:tcBorders>
              <w:top w:val="nil"/>
              <w:left w:val="nil"/>
              <w:bottom w:val="single" w:sz="4" w:space="0" w:color="auto"/>
              <w:right w:val="single" w:sz="4" w:space="0" w:color="auto"/>
            </w:tcBorders>
            <w:vAlign w:val="center"/>
          </w:tcPr>
          <w:p w14:paraId="66B1C9C0"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100</w:t>
            </w:r>
          </w:p>
        </w:tc>
        <w:tc>
          <w:tcPr>
            <w:tcW w:w="1134" w:type="dxa"/>
            <w:tcBorders>
              <w:top w:val="nil"/>
              <w:left w:val="nil"/>
              <w:bottom w:val="single" w:sz="4" w:space="0" w:color="auto"/>
              <w:right w:val="single" w:sz="4" w:space="0" w:color="auto"/>
            </w:tcBorders>
            <w:vAlign w:val="center"/>
          </w:tcPr>
          <w:p w14:paraId="4D95A9C2"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280</w:t>
            </w:r>
          </w:p>
        </w:tc>
        <w:tc>
          <w:tcPr>
            <w:tcW w:w="1134" w:type="dxa"/>
            <w:tcBorders>
              <w:top w:val="nil"/>
              <w:left w:val="nil"/>
              <w:bottom w:val="single" w:sz="4" w:space="0" w:color="auto"/>
              <w:right w:val="single" w:sz="4" w:space="0" w:color="auto"/>
            </w:tcBorders>
            <w:vAlign w:val="center"/>
          </w:tcPr>
          <w:p w14:paraId="019E5D9C" w14:textId="77777777" w:rsidR="00841F09" w:rsidRPr="008537F4"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274</w:t>
            </w:r>
          </w:p>
        </w:tc>
        <w:tc>
          <w:tcPr>
            <w:tcW w:w="1022" w:type="dxa"/>
            <w:tcBorders>
              <w:top w:val="nil"/>
              <w:left w:val="nil"/>
              <w:bottom w:val="single" w:sz="4" w:space="0" w:color="auto"/>
              <w:right w:val="single" w:sz="4" w:space="0" w:color="auto"/>
            </w:tcBorders>
            <w:vAlign w:val="center"/>
          </w:tcPr>
          <w:p w14:paraId="3379CCE4" w14:textId="77777777" w:rsidR="00841F09" w:rsidRPr="008537F4"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006" w:type="dxa"/>
            <w:tcBorders>
              <w:top w:val="nil"/>
              <w:left w:val="nil"/>
              <w:bottom w:val="single" w:sz="4" w:space="0" w:color="auto"/>
              <w:right w:val="single" w:sz="4" w:space="0" w:color="auto"/>
            </w:tcBorders>
            <w:noWrap/>
            <w:vAlign w:val="bottom"/>
          </w:tcPr>
          <w:p w14:paraId="62B6088A" w14:textId="77777777" w:rsidR="00841F09" w:rsidRPr="008537F4" w:rsidRDefault="00841F09" w:rsidP="00432DD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808</w:t>
            </w:r>
          </w:p>
        </w:tc>
      </w:tr>
      <w:tr w:rsidR="00841F09" w:rsidRPr="00BD3863" w14:paraId="1E2AC1A5" w14:textId="77777777" w:rsidTr="00432DD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0AF7D74" w14:textId="77777777" w:rsidR="00841F09" w:rsidRPr="00BD3863" w:rsidRDefault="00841F09" w:rsidP="00432DD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76CA414"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286</w:t>
            </w:r>
          </w:p>
        </w:tc>
        <w:tc>
          <w:tcPr>
            <w:tcW w:w="1117" w:type="dxa"/>
            <w:tcBorders>
              <w:top w:val="nil"/>
              <w:left w:val="nil"/>
              <w:bottom w:val="single" w:sz="4" w:space="0" w:color="auto"/>
              <w:right w:val="single" w:sz="4" w:space="0" w:color="auto"/>
            </w:tcBorders>
            <w:vAlign w:val="center"/>
          </w:tcPr>
          <w:p w14:paraId="1DDF8469"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348</w:t>
            </w:r>
          </w:p>
        </w:tc>
        <w:tc>
          <w:tcPr>
            <w:tcW w:w="1134" w:type="dxa"/>
            <w:tcBorders>
              <w:top w:val="nil"/>
              <w:left w:val="nil"/>
              <w:bottom w:val="single" w:sz="4" w:space="0" w:color="auto"/>
              <w:right w:val="single" w:sz="4" w:space="0" w:color="auto"/>
            </w:tcBorders>
            <w:vAlign w:val="center"/>
          </w:tcPr>
          <w:p w14:paraId="22E76E69"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446</w:t>
            </w:r>
          </w:p>
        </w:tc>
        <w:tc>
          <w:tcPr>
            <w:tcW w:w="1134" w:type="dxa"/>
            <w:tcBorders>
              <w:top w:val="nil"/>
              <w:left w:val="nil"/>
              <w:bottom w:val="single" w:sz="4" w:space="0" w:color="auto"/>
              <w:right w:val="single" w:sz="4" w:space="0" w:color="auto"/>
            </w:tcBorders>
            <w:vAlign w:val="center"/>
          </w:tcPr>
          <w:p w14:paraId="238389D0" w14:textId="77777777" w:rsidR="00841F09" w:rsidRPr="008537F4"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204</w:t>
            </w:r>
          </w:p>
        </w:tc>
        <w:tc>
          <w:tcPr>
            <w:tcW w:w="1022" w:type="dxa"/>
            <w:tcBorders>
              <w:top w:val="nil"/>
              <w:left w:val="nil"/>
              <w:bottom w:val="single" w:sz="4" w:space="0" w:color="auto"/>
              <w:right w:val="single" w:sz="4" w:space="0" w:color="auto"/>
            </w:tcBorders>
            <w:vAlign w:val="center"/>
          </w:tcPr>
          <w:p w14:paraId="084AB7F9" w14:textId="77777777" w:rsidR="00841F09" w:rsidRPr="008537F4"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1006" w:type="dxa"/>
            <w:tcBorders>
              <w:top w:val="nil"/>
              <w:left w:val="nil"/>
              <w:bottom w:val="single" w:sz="4" w:space="0" w:color="auto"/>
              <w:right w:val="single" w:sz="4" w:space="0" w:color="auto"/>
            </w:tcBorders>
            <w:noWrap/>
            <w:vAlign w:val="bottom"/>
          </w:tcPr>
          <w:p w14:paraId="358082E8" w14:textId="77777777" w:rsidR="00841F09" w:rsidRPr="008537F4" w:rsidRDefault="00841F09" w:rsidP="00432DD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1298</w:t>
            </w:r>
          </w:p>
        </w:tc>
      </w:tr>
      <w:tr w:rsidR="00841F09" w:rsidRPr="00BD3863" w14:paraId="64408C92" w14:textId="77777777" w:rsidTr="00432DD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95395BB" w14:textId="77777777" w:rsidR="00841F09" w:rsidRPr="00BD3863" w:rsidRDefault="00841F09" w:rsidP="00432DD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6A40904"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-139</w:t>
            </w:r>
          </w:p>
        </w:tc>
        <w:tc>
          <w:tcPr>
            <w:tcW w:w="1117" w:type="dxa"/>
            <w:tcBorders>
              <w:top w:val="nil"/>
              <w:left w:val="nil"/>
              <w:bottom w:val="single" w:sz="4" w:space="0" w:color="auto"/>
              <w:right w:val="single" w:sz="4" w:space="0" w:color="auto"/>
            </w:tcBorders>
            <w:vAlign w:val="center"/>
          </w:tcPr>
          <w:p w14:paraId="1DFAAF61"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-248</w:t>
            </w:r>
          </w:p>
        </w:tc>
        <w:tc>
          <w:tcPr>
            <w:tcW w:w="1134" w:type="dxa"/>
            <w:tcBorders>
              <w:top w:val="nil"/>
              <w:left w:val="nil"/>
              <w:bottom w:val="single" w:sz="4" w:space="0" w:color="auto"/>
              <w:right w:val="single" w:sz="4" w:space="0" w:color="auto"/>
            </w:tcBorders>
            <w:vAlign w:val="center"/>
          </w:tcPr>
          <w:p w14:paraId="3526D64F"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-166</w:t>
            </w:r>
          </w:p>
        </w:tc>
        <w:tc>
          <w:tcPr>
            <w:tcW w:w="1134" w:type="dxa"/>
            <w:tcBorders>
              <w:top w:val="nil"/>
              <w:left w:val="nil"/>
              <w:bottom w:val="single" w:sz="4" w:space="0" w:color="auto"/>
              <w:right w:val="single" w:sz="4" w:space="0" w:color="auto"/>
            </w:tcBorders>
            <w:vAlign w:val="center"/>
          </w:tcPr>
          <w:p w14:paraId="2DF865C6" w14:textId="77777777" w:rsidR="00841F09" w:rsidRPr="008537F4"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70</w:t>
            </w:r>
          </w:p>
        </w:tc>
        <w:tc>
          <w:tcPr>
            <w:tcW w:w="1022" w:type="dxa"/>
            <w:tcBorders>
              <w:top w:val="nil"/>
              <w:left w:val="nil"/>
              <w:bottom w:val="single" w:sz="4" w:space="0" w:color="auto"/>
              <w:right w:val="single" w:sz="4" w:space="0" w:color="auto"/>
            </w:tcBorders>
            <w:vAlign w:val="center"/>
          </w:tcPr>
          <w:p w14:paraId="2D6524F0" w14:textId="77777777" w:rsidR="00841F09" w:rsidRPr="008537F4"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006" w:type="dxa"/>
            <w:tcBorders>
              <w:top w:val="nil"/>
              <w:left w:val="nil"/>
              <w:bottom w:val="single" w:sz="4" w:space="0" w:color="auto"/>
              <w:right w:val="single" w:sz="4" w:space="0" w:color="auto"/>
            </w:tcBorders>
            <w:vAlign w:val="center"/>
          </w:tcPr>
          <w:p w14:paraId="1C46D405" w14:textId="77777777" w:rsidR="00841F09" w:rsidRPr="008537F4" w:rsidRDefault="00841F09" w:rsidP="00432DD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-490</w:t>
            </w:r>
          </w:p>
        </w:tc>
      </w:tr>
      <w:tr w:rsidR="00841F09" w:rsidRPr="00BD3863" w14:paraId="7461E10B" w14:textId="77777777" w:rsidTr="00432DD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B5DA531" w14:textId="77777777" w:rsidR="00841F09" w:rsidRPr="00BD3863" w:rsidRDefault="00841F09" w:rsidP="00432DD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2970EB5"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-48,60%</w:t>
            </w:r>
          </w:p>
        </w:tc>
        <w:tc>
          <w:tcPr>
            <w:tcW w:w="1117" w:type="dxa"/>
            <w:tcBorders>
              <w:top w:val="nil"/>
              <w:left w:val="nil"/>
              <w:bottom w:val="single" w:sz="4" w:space="0" w:color="auto"/>
              <w:right w:val="single" w:sz="4" w:space="0" w:color="auto"/>
            </w:tcBorders>
            <w:vAlign w:val="center"/>
          </w:tcPr>
          <w:p w14:paraId="281C21A7"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-71,26%</w:t>
            </w:r>
          </w:p>
        </w:tc>
        <w:tc>
          <w:tcPr>
            <w:tcW w:w="1134" w:type="dxa"/>
            <w:tcBorders>
              <w:top w:val="nil"/>
              <w:left w:val="nil"/>
              <w:bottom w:val="single" w:sz="4" w:space="0" w:color="auto"/>
              <w:right w:val="single" w:sz="4" w:space="0" w:color="auto"/>
            </w:tcBorders>
            <w:vAlign w:val="center"/>
          </w:tcPr>
          <w:p w14:paraId="5A43CCB9" w14:textId="77777777" w:rsidR="00841F09" w:rsidRPr="00313645"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-37,22%</w:t>
            </w:r>
          </w:p>
        </w:tc>
        <w:tc>
          <w:tcPr>
            <w:tcW w:w="1134" w:type="dxa"/>
            <w:tcBorders>
              <w:top w:val="nil"/>
              <w:left w:val="nil"/>
              <w:bottom w:val="single" w:sz="4" w:space="0" w:color="auto"/>
              <w:right w:val="single" w:sz="4" w:space="0" w:color="auto"/>
            </w:tcBorders>
            <w:vAlign w:val="center"/>
          </w:tcPr>
          <w:p w14:paraId="7611B2DD" w14:textId="77777777" w:rsidR="00841F09" w:rsidRPr="008537F4"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34,31%</w:t>
            </w:r>
          </w:p>
        </w:tc>
        <w:tc>
          <w:tcPr>
            <w:tcW w:w="1022" w:type="dxa"/>
            <w:tcBorders>
              <w:top w:val="nil"/>
              <w:left w:val="nil"/>
              <w:bottom w:val="single" w:sz="4" w:space="0" w:color="auto"/>
              <w:right w:val="single" w:sz="4" w:space="0" w:color="auto"/>
            </w:tcBorders>
            <w:vAlign w:val="center"/>
          </w:tcPr>
          <w:p w14:paraId="2007CA70" w14:textId="77777777" w:rsidR="00841F09" w:rsidRPr="008537F4" w:rsidRDefault="00841F09" w:rsidP="00432DD2">
            <w:pPr>
              <w:suppressAutoHyphens w:val="0"/>
              <w:jc w:val="center"/>
              <w:rPr>
                <w:rFonts w:ascii="Arial" w:hAnsi="Arial" w:cs="Arial"/>
                <w:color w:val="000000"/>
                <w:sz w:val="20"/>
                <w:szCs w:val="20"/>
                <w:lang w:val="ro-RO" w:eastAsia="ro-RO"/>
              </w:rPr>
            </w:pPr>
            <w:r>
              <w:rPr>
                <w:rFonts w:ascii="Arial" w:hAnsi="Arial" w:cs="Arial"/>
                <w:color w:val="000000"/>
                <w:sz w:val="20"/>
                <w:szCs w:val="20"/>
              </w:rPr>
              <w:t>-50,00%</w:t>
            </w:r>
          </w:p>
        </w:tc>
        <w:tc>
          <w:tcPr>
            <w:tcW w:w="1006" w:type="dxa"/>
            <w:tcBorders>
              <w:top w:val="nil"/>
              <w:left w:val="nil"/>
              <w:bottom w:val="single" w:sz="4" w:space="0" w:color="auto"/>
              <w:right w:val="single" w:sz="4" w:space="0" w:color="auto"/>
            </w:tcBorders>
            <w:vAlign w:val="center"/>
          </w:tcPr>
          <w:p w14:paraId="65EDF1CB" w14:textId="77777777" w:rsidR="00841F09" w:rsidRPr="008537F4" w:rsidRDefault="00841F09" w:rsidP="00432DD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-37,75%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778222B5" w14:textId="77777777" w:rsidR="00841F09" w:rsidRDefault="00841F09"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lastRenderedPageBreak/>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41F09" w:rsidRPr="00BD3863" w14:paraId="25671DE0" w14:textId="77777777" w:rsidTr="00432DD2">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2B36DC0" w14:textId="77777777" w:rsidR="00841F09" w:rsidRPr="00BD3863" w:rsidRDefault="00841F09" w:rsidP="00432DD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8864434" w14:textId="77777777" w:rsidR="00841F09" w:rsidRPr="00BD3863" w:rsidRDefault="00841F09" w:rsidP="00432DD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1F3567B" w14:textId="77777777" w:rsidR="00841F09" w:rsidRPr="00BD3863" w:rsidRDefault="00841F09" w:rsidP="00432DD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F49937C" w14:textId="77777777" w:rsidR="00841F09" w:rsidRPr="00BD3863" w:rsidRDefault="00841F09" w:rsidP="00432DD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4ABDDFA" w14:textId="77777777" w:rsidR="00841F09" w:rsidRPr="00BD3863" w:rsidRDefault="00841F09" w:rsidP="00432DD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06FA92B" w14:textId="77777777" w:rsidR="00841F09" w:rsidRPr="00BD3863" w:rsidRDefault="00841F09" w:rsidP="00432DD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6B9BF4C" w14:textId="77777777" w:rsidR="00841F09" w:rsidRPr="00BD3863" w:rsidRDefault="00841F09" w:rsidP="00432DD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EEC96F0" w14:textId="77777777" w:rsidR="00841F09" w:rsidRPr="00BD3863" w:rsidRDefault="00841F09" w:rsidP="00432DD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41F09" w:rsidRPr="00BD3863" w14:paraId="624DDE06" w14:textId="77777777" w:rsidTr="00432DD2">
        <w:trPr>
          <w:trHeight w:val="288"/>
        </w:trPr>
        <w:tc>
          <w:tcPr>
            <w:tcW w:w="2980" w:type="dxa"/>
            <w:tcBorders>
              <w:top w:val="nil"/>
              <w:left w:val="single" w:sz="4" w:space="0" w:color="auto"/>
              <w:bottom w:val="single" w:sz="4" w:space="0" w:color="auto"/>
              <w:right w:val="single" w:sz="4" w:space="0" w:color="auto"/>
            </w:tcBorders>
            <w:vAlign w:val="center"/>
            <w:hideMark/>
          </w:tcPr>
          <w:p w14:paraId="7FF1E60D" w14:textId="77777777" w:rsidR="00841F09" w:rsidRPr="00BD3863" w:rsidRDefault="00841F09" w:rsidP="00432DD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E136C17"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315</w:t>
            </w:r>
          </w:p>
        </w:tc>
        <w:tc>
          <w:tcPr>
            <w:tcW w:w="1117" w:type="dxa"/>
            <w:tcBorders>
              <w:top w:val="nil"/>
              <w:left w:val="nil"/>
              <w:bottom w:val="single" w:sz="4" w:space="0" w:color="auto"/>
              <w:right w:val="single" w:sz="4" w:space="0" w:color="auto"/>
            </w:tcBorders>
            <w:vAlign w:val="center"/>
          </w:tcPr>
          <w:p w14:paraId="4A26B9CC"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103</w:t>
            </w:r>
          </w:p>
        </w:tc>
        <w:tc>
          <w:tcPr>
            <w:tcW w:w="1080" w:type="dxa"/>
            <w:tcBorders>
              <w:top w:val="nil"/>
              <w:left w:val="nil"/>
              <w:bottom w:val="single" w:sz="4" w:space="0" w:color="auto"/>
              <w:right w:val="single" w:sz="4" w:space="0" w:color="auto"/>
            </w:tcBorders>
            <w:vAlign w:val="center"/>
          </w:tcPr>
          <w:p w14:paraId="4AB2A24C"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175</w:t>
            </w:r>
          </w:p>
        </w:tc>
        <w:tc>
          <w:tcPr>
            <w:tcW w:w="1165" w:type="dxa"/>
            <w:tcBorders>
              <w:top w:val="nil"/>
              <w:left w:val="nil"/>
              <w:bottom w:val="single" w:sz="4" w:space="0" w:color="auto"/>
              <w:right w:val="single" w:sz="4" w:space="0" w:color="auto"/>
            </w:tcBorders>
            <w:vAlign w:val="center"/>
          </w:tcPr>
          <w:p w14:paraId="4209199F"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378</w:t>
            </w:r>
          </w:p>
        </w:tc>
        <w:tc>
          <w:tcPr>
            <w:tcW w:w="1113" w:type="dxa"/>
            <w:tcBorders>
              <w:top w:val="nil"/>
              <w:left w:val="nil"/>
              <w:bottom w:val="single" w:sz="4" w:space="0" w:color="auto"/>
              <w:right w:val="single" w:sz="4" w:space="0" w:color="auto"/>
            </w:tcBorders>
            <w:vAlign w:val="center"/>
          </w:tcPr>
          <w:p w14:paraId="7228C4B2"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61</w:t>
            </w:r>
          </w:p>
        </w:tc>
        <w:tc>
          <w:tcPr>
            <w:tcW w:w="806" w:type="dxa"/>
            <w:tcBorders>
              <w:top w:val="nil"/>
              <w:left w:val="nil"/>
              <w:bottom w:val="single" w:sz="4" w:space="0" w:color="auto"/>
              <w:right w:val="single" w:sz="4" w:space="0" w:color="auto"/>
            </w:tcBorders>
            <w:vAlign w:val="center"/>
          </w:tcPr>
          <w:p w14:paraId="210EDC00"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21A9EE0" w14:textId="77777777" w:rsidR="00841F09" w:rsidRPr="00BA7A3C" w:rsidRDefault="00841F09" w:rsidP="00432DD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1032</w:t>
            </w:r>
          </w:p>
        </w:tc>
      </w:tr>
      <w:tr w:rsidR="00841F09" w:rsidRPr="00BD3863" w14:paraId="7BC4B9F9" w14:textId="77777777" w:rsidTr="00432DD2">
        <w:trPr>
          <w:trHeight w:val="288"/>
        </w:trPr>
        <w:tc>
          <w:tcPr>
            <w:tcW w:w="2980" w:type="dxa"/>
            <w:tcBorders>
              <w:top w:val="nil"/>
              <w:left w:val="single" w:sz="4" w:space="0" w:color="auto"/>
              <w:bottom w:val="single" w:sz="4" w:space="0" w:color="auto"/>
              <w:right w:val="single" w:sz="4" w:space="0" w:color="auto"/>
            </w:tcBorders>
            <w:vAlign w:val="center"/>
            <w:hideMark/>
          </w:tcPr>
          <w:p w14:paraId="604B8689" w14:textId="77777777" w:rsidR="00841F09" w:rsidRPr="00BD3863" w:rsidRDefault="00841F09" w:rsidP="00432DD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C75275C"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293</w:t>
            </w:r>
          </w:p>
        </w:tc>
        <w:tc>
          <w:tcPr>
            <w:tcW w:w="1117" w:type="dxa"/>
            <w:tcBorders>
              <w:top w:val="nil"/>
              <w:left w:val="nil"/>
              <w:bottom w:val="single" w:sz="4" w:space="0" w:color="auto"/>
              <w:right w:val="single" w:sz="4" w:space="0" w:color="auto"/>
            </w:tcBorders>
            <w:vAlign w:val="center"/>
          </w:tcPr>
          <w:p w14:paraId="4573DC59"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292</w:t>
            </w:r>
          </w:p>
        </w:tc>
        <w:tc>
          <w:tcPr>
            <w:tcW w:w="1080" w:type="dxa"/>
            <w:tcBorders>
              <w:top w:val="nil"/>
              <w:left w:val="nil"/>
              <w:bottom w:val="single" w:sz="4" w:space="0" w:color="auto"/>
              <w:right w:val="single" w:sz="4" w:space="0" w:color="auto"/>
            </w:tcBorders>
            <w:vAlign w:val="center"/>
          </w:tcPr>
          <w:p w14:paraId="08D919B4"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446</w:t>
            </w:r>
          </w:p>
        </w:tc>
        <w:tc>
          <w:tcPr>
            <w:tcW w:w="1165" w:type="dxa"/>
            <w:tcBorders>
              <w:top w:val="nil"/>
              <w:left w:val="nil"/>
              <w:bottom w:val="single" w:sz="4" w:space="0" w:color="auto"/>
              <w:right w:val="single" w:sz="4" w:space="0" w:color="auto"/>
            </w:tcBorders>
            <w:vAlign w:val="center"/>
          </w:tcPr>
          <w:p w14:paraId="0BBBB9ED"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325</w:t>
            </w:r>
          </w:p>
        </w:tc>
        <w:tc>
          <w:tcPr>
            <w:tcW w:w="1113" w:type="dxa"/>
            <w:tcBorders>
              <w:top w:val="nil"/>
              <w:left w:val="nil"/>
              <w:bottom w:val="single" w:sz="4" w:space="0" w:color="auto"/>
              <w:right w:val="single" w:sz="4" w:space="0" w:color="auto"/>
            </w:tcBorders>
            <w:vAlign w:val="center"/>
          </w:tcPr>
          <w:p w14:paraId="3BD88108"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39</w:t>
            </w:r>
          </w:p>
        </w:tc>
        <w:tc>
          <w:tcPr>
            <w:tcW w:w="806" w:type="dxa"/>
            <w:tcBorders>
              <w:top w:val="nil"/>
              <w:left w:val="nil"/>
              <w:bottom w:val="single" w:sz="4" w:space="0" w:color="auto"/>
              <w:right w:val="single" w:sz="4" w:space="0" w:color="auto"/>
            </w:tcBorders>
            <w:vAlign w:val="center"/>
          </w:tcPr>
          <w:p w14:paraId="7BDAD1C4"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4AE3F72" w14:textId="77777777" w:rsidR="00841F09" w:rsidRPr="00BA7A3C" w:rsidRDefault="00841F09" w:rsidP="00432DD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1395</w:t>
            </w:r>
          </w:p>
        </w:tc>
      </w:tr>
      <w:tr w:rsidR="00841F09" w:rsidRPr="00BD3863" w14:paraId="6090E5F8" w14:textId="77777777" w:rsidTr="00432DD2">
        <w:trPr>
          <w:trHeight w:val="288"/>
        </w:trPr>
        <w:tc>
          <w:tcPr>
            <w:tcW w:w="2980" w:type="dxa"/>
            <w:tcBorders>
              <w:top w:val="nil"/>
              <w:left w:val="single" w:sz="4" w:space="0" w:color="auto"/>
              <w:bottom w:val="single" w:sz="4" w:space="0" w:color="auto"/>
              <w:right w:val="single" w:sz="4" w:space="0" w:color="auto"/>
            </w:tcBorders>
            <w:vAlign w:val="center"/>
            <w:hideMark/>
          </w:tcPr>
          <w:p w14:paraId="451F8330" w14:textId="77777777" w:rsidR="00841F09" w:rsidRPr="00BD3863" w:rsidRDefault="00841F09" w:rsidP="00432DD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4F89A7B"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117" w:type="dxa"/>
            <w:tcBorders>
              <w:top w:val="nil"/>
              <w:left w:val="nil"/>
              <w:bottom w:val="single" w:sz="4" w:space="0" w:color="auto"/>
              <w:right w:val="single" w:sz="4" w:space="0" w:color="auto"/>
            </w:tcBorders>
            <w:vAlign w:val="center"/>
          </w:tcPr>
          <w:p w14:paraId="304B5CEA"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-189</w:t>
            </w:r>
          </w:p>
        </w:tc>
        <w:tc>
          <w:tcPr>
            <w:tcW w:w="1080" w:type="dxa"/>
            <w:tcBorders>
              <w:top w:val="nil"/>
              <w:left w:val="nil"/>
              <w:bottom w:val="single" w:sz="4" w:space="0" w:color="auto"/>
              <w:right w:val="single" w:sz="4" w:space="0" w:color="auto"/>
            </w:tcBorders>
            <w:vAlign w:val="center"/>
          </w:tcPr>
          <w:p w14:paraId="56385CFD"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-271</w:t>
            </w:r>
          </w:p>
        </w:tc>
        <w:tc>
          <w:tcPr>
            <w:tcW w:w="1165" w:type="dxa"/>
            <w:tcBorders>
              <w:top w:val="nil"/>
              <w:left w:val="nil"/>
              <w:bottom w:val="single" w:sz="4" w:space="0" w:color="auto"/>
              <w:right w:val="single" w:sz="4" w:space="0" w:color="auto"/>
            </w:tcBorders>
            <w:vAlign w:val="center"/>
          </w:tcPr>
          <w:p w14:paraId="4B5449E6"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53</w:t>
            </w:r>
          </w:p>
        </w:tc>
        <w:tc>
          <w:tcPr>
            <w:tcW w:w="1113" w:type="dxa"/>
            <w:tcBorders>
              <w:top w:val="nil"/>
              <w:left w:val="nil"/>
              <w:bottom w:val="single" w:sz="4" w:space="0" w:color="auto"/>
              <w:right w:val="single" w:sz="4" w:space="0" w:color="auto"/>
            </w:tcBorders>
            <w:vAlign w:val="center"/>
          </w:tcPr>
          <w:p w14:paraId="7BA3DD49"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806" w:type="dxa"/>
            <w:tcBorders>
              <w:top w:val="nil"/>
              <w:left w:val="nil"/>
              <w:bottom w:val="single" w:sz="4" w:space="0" w:color="auto"/>
              <w:right w:val="single" w:sz="4" w:space="0" w:color="auto"/>
            </w:tcBorders>
            <w:vAlign w:val="center"/>
          </w:tcPr>
          <w:p w14:paraId="586D2677"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E698143" w14:textId="77777777" w:rsidR="00841F09" w:rsidRPr="00BA7A3C" w:rsidRDefault="00841F09" w:rsidP="00432DD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-363</w:t>
            </w:r>
          </w:p>
        </w:tc>
      </w:tr>
      <w:tr w:rsidR="00841F09" w:rsidRPr="00BD3863" w14:paraId="1DD7AB41" w14:textId="77777777" w:rsidTr="00432DD2">
        <w:trPr>
          <w:trHeight w:val="288"/>
        </w:trPr>
        <w:tc>
          <w:tcPr>
            <w:tcW w:w="2980" w:type="dxa"/>
            <w:tcBorders>
              <w:top w:val="nil"/>
              <w:left w:val="single" w:sz="4" w:space="0" w:color="auto"/>
              <w:bottom w:val="single" w:sz="4" w:space="0" w:color="auto"/>
              <w:right w:val="single" w:sz="4" w:space="0" w:color="auto"/>
            </w:tcBorders>
            <w:vAlign w:val="center"/>
            <w:hideMark/>
          </w:tcPr>
          <w:p w14:paraId="31D33409" w14:textId="77777777" w:rsidR="00841F09" w:rsidRPr="00BD3863" w:rsidRDefault="00841F09" w:rsidP="00432DD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E80080D"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7,51%</w:t>
            </w:r>
          </w:p>
        </w:tc>
        <w:tc>
          <w:tcPr>
            <w:tcW w:w="1117" w:type="dxa"/>
            <w:tcBorders>
              <w:top w:val="nil"/>
              <w:left w:val="nil"/>
              <w:bottom w:val="single" w:sz="4" w:space="0" w:color="auto"/>
              <w:right w:val="single" w:sz="4" w:space="0" w:color="auto"/>
            </w:tcBorders>
            <w:vAlign w:val="center"/>
          </w:tcPr>
          <w:p w14:paraId="60C198D6"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-64,73%</w:t>
            </w:r>
          </w:p>
        </w:tc>
        <w:tc>
          <w:tcPr>
            <w:tcW w:w="1080" w:type="dxa"/>
            <w:tcBorders>
              <w:top w:val="nil"/>
              <w:left w:val="nil"/>
              <w:bottom w:val="single" w:sz="4" w:space="0" w:color="auto"/>
              <w:right w:val="single" w:sz="4" w:space="0" w:color="auto"/>
            </w:tcBorders>
            <w:vAlign w:val="center"/>
          </w:tcPr>
          <w:p w14:paraId="7E1139D5"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-60,76%</w:t>
            </w:r>
          </w:p>
        </w:tc>
        <w:tc>
          <w:tcPr>
            <w:tcW w:w="1165" w:type="dxa"/>
            <w:tcBorders>
              <w:top w:val="nil"/>
              <w:left w:val="nil"/>
              <w:bottom w:val="single" w:sz="4" w:space="0" w:color="auto"/>
              <w:right w:val="single" w:sz="4" w:space="0" w:color="auto"/>
            </w:tcBorders>
            <w:vAlign w:val="center"/>
          </w:tcPr>
          <w:p w14:paraId="75E49663"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16,31%</w:t>
            </w:r>
          </w:p>
        </w:tc>
        <w:tc>
          <w:tcPr>
            <w:tcW w:w="1113" w:type="dxa"/>
            <w:tcBorders>
              <w:top w:val="nil"/>
              <w:left w:val="nil"/>
              <w:bottom w:val="single" w:sz="4" w:space="0" w:color="auto"/>
              <w:right w:val="single" w:sz="4" w:space="0" w:color="auto"/>
            </w:tcBorders>
            <w:vAlign w:val="center"/>
          </w:tcPr>
          <w:p w14:paraId="5D6A5776"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56,41%</w:t>
            </w:r>
          </w:p>
        </w:tc>
        <w:tc>
          <w:tcPr>
            <w:tcW w:w="806" w:type="dxa"/>
            <w:tcBorders>
              <w:top w:val="nil"/>
              <w:left w:val="nil"/>
              <w:bottom w:val="single" w:sz="4" w:space="0" w:color="auto"/>
              <w:right w:val="single" w:sz="4" w:space="0" w:color="auto"/>
            </w:tcBorders>
            <w:vAlign w:val="center"/>
          </w:tcPr>
          <w:p w14:paraId="53AA41AD" w14:textId="77777777" w:rsidR="00841F09" w:rsidRPr="00BA7A3C" w:rsidRDefault="00841F09" w:rsidP="00432DD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5A674B2" w14:textId="77777777" w:rsidR="00841F09" w:rsidRPr="00BA7A3C" w:rsidRDefault="00841F09" w:rsidP="00432DD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-26,02%</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w:t>
      </w:r>
      <w:r w:rsidRPr="005A579A">
        <w:rPr>
          <w:rFonts w:ascii="Arial" w:hAnsi="Arial" w:cs="Arial"/>
          <w:lang w:val="ro-RO" w:eastAsia="ro-RO"/>
        </w:rPr>
        <w:t xml:space="preserve"> este populația totală a zonei evaluate (suma populației din diferite benzi de zgomot).</w:t>
      </w:r>
    </w:p>
    <w:p w14:paraId="3CBC6534" w14:textId="6521F32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41F09">
        <w:rPr>
          <w:rFonts w:ascii="Arial" w:hAnsi="Arial" w:cs="Arial"/>
          <w:lang w:val="pt-BR"/>
        </w:rPr>
        <w:t>DN65_km90+050-km107+135</w:t>
      </w:r>
      <w:r w:rsidR="005268D7" w:rsidRPr="00FD1C6E">
        <w:rPr>
          <w:rFonts w:ascii="Arial" w:hAnsi="Arial" w:cs="Arial"/>
          <w:lang w:val="it-IT"/>
        </w:rPr>
        <w:t>, cod identificare RD_RO_00_</w:t>
      </w:r>
      <w:r w:rsidR="001564E9">
        <w:rPr>
          <w:rFonts w:ascii="Arial" w:hAnsi="Arial" w:cs="Arial"/>
          <w:lang w:val="it-IT"/>
        </w:rPr>
        <w:t>18</w:t>
      </w:r>
      <w:r w:rsidR="00841F09">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1BC949BC" w:rsidR="00DD2000" w:rsidRPr="00DD2000" w:rsidRDefault="00841F0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655EC4B3" w14:textId="3703B1C6" w:rsidR="00DD2000" w:rsidRPr="00DD2000" w:rsidRDefault="00841F0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5B3A52C6" w:rsidR="00C324FF" w:rsidRDefault="00841F09" w:rsidP="00DD2000">
      <w:pPr>
        <w:suppressAutoHyphens w:val="0"/>
        <w:jc w:val="center"/>
        <w:rPr>
          <w:rFonts w:ascii="Arial" w:hAnsi="Arial" w:cs="Arial"/>
          <w:bCs/>
          <w:lang w:val="ro-RO"/>
        </w:rPr>
      </w:pPr>
      <w:r>
        <w:rPr>
          <w:noProof/>
        </w:rPr>
        <w:drawing>
          <wp:inline distT="0" distB="0" distL="0" distR="0" wp14:anchorId="67865337" wp14:editId="2733444B">
            <wp:extent cx="4819048" cy="700950"/>
            <wp:effectExtent l="0" t="0" r="635" b="4445"/>
            <wp:docPr id="535210126"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18E96E8D" w14:textId="77777777" w:rsidR="00841F09" w:rsidRDefault="00841F09" w:rsidP="00DD2000">
      <w:pPr>
        <w:suppressAutoHyphens w:val="0"/>
        <w:jc w:val="center"/>
        <w:rPr>
          <w:rFonts w:ascii="Arial" w:hAnsi="Arial" w:cs="Arial"/>
          <w:bCs/>
          <w:lang w:val="ro-RO"/>
        </w:rPr>
      </w:pPr>
    </w:p>
    <w:p w14:paraId="560B9622" w14:textId="1484DF20" w:rsidR="00841F09" w:rsidRDefault="00841F09">
      <w:pPr>
        <w:suppressAutoHyphens w:val="0"/>
        <w:rPr>
          <w:rFonts w:ascii="Arial" w:hAnsi="Arial" w:cs="Arial"/>
          <w:bCs/>
          <w:lang w:val="ro-RO"/>
        </w:rPr>
      </w:pPr>
      <w:r>
        <w:rPr>
          <w:rFonts w:ascii="Arial" w:hAnsi="Arial" w:cs="Arial"/>
          <w:bCs/>
          <w:lang w:val="ro-RO"/>
        </w:rPr>
        <w:br w:type="page"/>
      </w:r>
    </w:p>
    <w:p w14:paraId="48709535" w14:textId="77777777" w:rsidR="004F6CF1" w:rsidRDefault="004F6CF1" w:rsidP="00DD2000">
      <w:pPr>
        <w:suppressAutoHyphens w:val="0"/>
        <w:jc w:val="center"/>
        <w:rPr>
          <w:rFonts w:ascii="Arial" w:hAnsi="Arial" w:cs="Arial"/>
          <w:bCs/>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A44F87" w:rsidRPr="00A44F87" w14:paraId="1EF84B0A" w14:textId="77777777" w:rsidTr="00A44F8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D4BD7D6"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 xml:space="preserve">Banda de </w:t>
            </w:r>
            <w:proofErr w:type="spellStart"/>
            <w:r w:rsidRPr="00A44F8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A414D1"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proofErr w:type="spellStart"/>
            <w:r w:rsidRPr="00A44F87">
              <w:rPr>
                <w:rFonts w:ascii="Calibri" w:hAnsi="Calibri" w:cs="Calibri"/>
                <w:b/>
                <w:bCs/>
                <w:color w:val="000000"/>
                <w:kern w:val="0"/>
                <w:sz w:val="16"/>
                <w:szCs w:val="16"/>
                <w:lang w:eastAsia="en-US"/>
              </w:rPr>
              <w:t>Lunca</w:t>
            </w:r>
            <w:proofErr w:type="spellEnd"/>
            <w:r w:rsidRPr="00A44F87">
              <w:rPr>
                <w:rFonts w:ascii="Calibri" w:hAnsi="Calibri" w:cs="Calibri"/>
                <w:b/>
                <w:bCs/>
                <w:color w:val="000000"/>
                <w:kern w:val="0"/>
                <w:sz w:val="16"/>
                <w:szCs w:val="16"/>
                <w:lang w:eastAsia="en-US"/>
              </w:rPr>
              <w:t xml:space="preserve"> </w:t>
            </w:r>
            <w:proofErr w:type="spellStart"/>
            <w:r w:rsidRPr="00A44F87">
              <w:rPr>
                <w:rFonts w:ascii="Calibri" w:hAnsi="Calibri" w:cs="Calibri"/>
                <w:b/>
                <w:bCs/>
                <w:color w:val="000000"/>
                <w:kern w:val="0"/>
                <w:sz w:val="16"/>
                <w:szCs w:val="16"/>
                <w:lang w:eastAsia="en-US"/>
              </w:rPr>
              <w:t>Corbului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BF7B3A"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proofErr w:type="spellStart"/>
            <w:r w:rsidRPr="00A44F87">
              <w:rPr>
                <w:rFonts w:ascii="Calibri" w:hAnsi="Calibri" w:cs="Calibri"/>
                <w:b/>
                <w:bCs/>
                <w:color w:val="000000"/>
                <w:kern w:val="0"/>
                <w:sz w:val="16"/>
                <w:szCs w:val="16"/>
                <w:lang w:eastAsia="en-US"/>
              </w:rPr>
              <w:t>Albota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E75017"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TOTAL</w:t>
            </w:r>
          </w:p>
        </w:tc>
      </w:tr>
      <w:tr w:rsidR="00A44F87" w:rsidRPr="00A44F87" w14:paraId="05802DB9" w14:textId="77777777" w:rsidTr="00A44F8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6637974" w14:textId="77777777" w:rsidR="00A44F87" w:rsidRPr="00A44F87" w:rsidRDefault="00A44F87" w:rsidP="00A44F8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137212C"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proofErr w:type="spellStart"/>
            <w:r w:rsidRPr="00A44F87">
              <w:rPr>
                <w:rFonts w:ascii="Calibri" w:hAnsi="Calibri" w:cs="Calibri"/>
                <w:b/>
                <w:bCs/>
                <w:color w:val="000000"/>
                <w:kern w:val="0"/>
                <w:sz w:val="16"/>
                <w:szCs w:val="16"/>
                <w:lang w:eastAsia="en-US"/>
              </w:rPr>
              <w:t>Efect</w:t>
            </w:r>
            <w:proofErr w:type="spellEnd"/>
            <w:r w:rsidRPr="00A44F87">
              <w:rPr>
                <w:rFonts w:ascii="Calibri" w:hAnsi="Calibri" w:cs="Calibri"/>
                <w:b/>
                <w:bCs/>
                <w:color w:val="000000"/>
                <w:kern w:val="0"/>
                <w:sz w:val="16"/>
                <w:szCs w:val="16"/>
                <w:lang w:eastAsia="en-US"/>
              </w:rPr>
              <w:t xml:space="preserve"> </w:t>
            </w:r>
            <w:proofErr w:type="spellStart"/>
            <w:r w:rsidRPr="00A44F8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005A24"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proofErr w:type="spellStart"/>
            <w:r w:rsidRPr="00A44F87">
              <w:rPr>
                <w:rFonts w:ascii="Calibri" w:hAnsi="Calibri" w:cs="Calibri"/>
                <w:b/>
                <w:bCs/>
                <w:color w:val="000000"/>
                <w:kern w:val="0"/>
                <w:sz w:val="16"/>
                <w:szCs w:val="16"/>
                <w:lang w:eastAsia="en-US"/>
              </w:rPr>
              <w:t>Efect</w:t>
            </w:r>
            <w:proofErr w:type="spellEnd"/>
            <w:r w:rsidRPr="00A44F87">
              <w:rPr>
                <w:rFonts w:ascii="Calibri" w:hAnsi="Calibri" w:cs="Calibri"/>
                <w:b/>
                <w:bCs/>
                <w:color w:val="000000"/>
                <w:kern w:val="0"/>
                <w:sz w:val="16"/>
                <w:szCs w:val="16"/>
                <w:lang w:eastAsia="en-US"/>
              </w:rPr>
              <w:t xml:space="preserve"> </w:t>
            </w:r>
            <w:proofErr w:type="spellStart"/>
            <w:r w:rsidRPr="00A44F8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8F0A05"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proofErr w:type="spellStart"/>
            <w:r w:rsidRPr="00A44F87">
              <w:rPr>
                <w:rFonts w:ascii="Calibri" w:hAnsi="Calibri" w:cs="Calibri"/>
                <w:b/>
                <w:bCs/>
                <w:color w:val="000000"/>
                <w:kern w:val="0"/>
                <w:sz w:val="16"/>
                <w:szCs w:val="16"/>
                <w:lang w:eastAsia="en-US"/>
              </w:rPr>
              <w:t>Efect</w:t>
            </w:r>
            <w:proofErr w:type="spellEnd"/>
            <w:r w:rsidRPr="00A44F87">
              <w:rPr>
                <w:rFonts w:ascii="Calibri" w:hAnsi="Calibri" w:cs="Calibri"/>
                <w:b/>
                <w:bCs/>
                <w:color w:val="000000"/>
                <w:kern w:val="0"/>
                <w:sz w:val="16"/>
                <w:szCs w:val="16"/>
                <w:lang w:eastAsia="en-US"/>
              </w:rPr>
              <w:t xml:space="preserve"> </w:t>
            </w:r>
            <w:proofErr w:type="spellStart"/>
            <w:r w:rsidRPr="00A44F87">
              <w:rPr>
                <w:rFonts w:ascii="Calibri" w:hAnsi="Calibri" w:cs="Calibri"/>
                <w:b/>
                <w:bCs/>
                <w:color w:val="000000"/>
                <w:kern w:val="0"/>
                <w:sz w:val="16"/>
                <w:szCs w:val="16"/>
                <w:lang w:eastAsia="en-US"/>
              </w:rPr>
              <w:t>dăunător</w:t>
            </w:r>
            <w:proofErr w:type="spellEnd"/>
          </w:p>
        </w:tc>
      </w:tr>
      <w:tr w:rsidR="00A44F87" w:rsidRPr="00A44F87" w14:paraId="6476B547" w14:textId="77777777" w:rsidTr="00A44F8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166C5C3" w14:textId="77777777" w:rsidR="00A44F87" w:rsidRPr="00A44F87" w:rsidRDefault="00A44F87" w:rsidP="00A44F8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EBD7C1D"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4F602B"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29205E"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CBB2AE"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9292DB"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18A6A4"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BD9534"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11CB80"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B8BEA5"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HSD</w:t>
            </w:r>
          </w:p>
        </w:tc>
      </w:tr>
      <w:tr w:rsidR="00A44F87" w:rsidRPr="00A44F87" w14:paraId="36869067"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154FD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1A5C0C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176E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A9C1367"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1294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9D1A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ADB2DD"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B39A0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9054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3BBCBC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w:t>
            </w:r>
          </w:p>
        </w:tc>
      </w:tr>
      <w:tr w:rsidR="00A44F87" w:rsidRPr="00A44F87" w14:paraId="4C998969"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5E8ED7"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D9ABCA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31CE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B83DB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240B5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4DAF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E1B41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789C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DC84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5F9009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w:t>
            </w:r>
          </w:p>
        </w:tc>
      </w:tr>
      <w:tr w:rsidR="00A44F87" w:rsidRPr="00A44F87" w14:paraId="022ACF47"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395D1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8B4C39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09DA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D6DA83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A88C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D91C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8D8F0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B5BBD1"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30F7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1A49667"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w:t>
            </w:r>
          </w:p>
        </w:tc>
      </w:tr>
      <w:tr w:rsidR="00A44F87" w:rsidRPr="00A44F87" w14:paraId="232917F7"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5E92D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A32FC0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A4C9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59065D"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55D887"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0A7F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18AD2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6DB9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36C2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D28D96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w:t>
            </w:r>
          </w:p>
        </w:tc>
      </w:tr>
      <w:tr w:rsidR="00A44F87" w:rsidRPr="00A44F87" w14:paraId="0FF41BC4"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89269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A9A29B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07BE7"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DDF59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2406FD"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CDCE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240861"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21F0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4CDBF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DA00BD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w:t>
            </w:r>
          </w:p>
        </w:tc>
      </w:tr>
      <w:tr w:rsidR="00A44F87" w:rsidRPr="00A44F87" w14:paraId="738EDABA"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D9F90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F34798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74261"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2A534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90AE1"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335F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2A824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D58CB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84A3B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A89CD1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w:t>
            </w:r>
          </w:p>
        </w:tc>
      </w:tr>
      <w:tr w:rsidR="00A44F87" w:rsidRPr="00A44F87" w14:paraId="4DA6D1D8"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6A01D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FD4664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5545D"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625D0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98EA3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EB4D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4CB36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8AAC8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0A003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FB77F9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3</w:t>
            </w:r>
          </w:p>
        </w:tc>
      </w:tr>
      <w:tr w:rsidR="00A44F87" w:rsidRPr="00A44F87" w14:paraId="389588A3"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D2D5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150AB8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16D3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5733D7"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6C91AD"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D7A2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E32D7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4E4A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D4EF7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0F3EB4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w:t>
            </w:r>
          </w:p>
        </w:tc>
      </w:tr>
      <w:tr w:rsidR="00A44F87" w:rsidRPr="00A44F87" w14:paraId="3D24481B"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A7B57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BEAB2A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3E77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63885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7134D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5C6E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AD0DE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FAF2F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46DED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8DFCF6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4</w:t>
            </w:r>
          </w:p>
        </w:tc>
      </w:tr>
      <w:tr w:rsidR="00A44F87" w:rsidRPr="00A44F87" w14:paraId="3F9BBC47"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EF1BB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707D2A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995A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5F160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DD467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522F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7C22F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57575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F9CF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5F5BE8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4</w:t>
            </w:r>
          </w:p>
        </w:tc>
      </w:tr>
      <w:tr w:rsidR="00A44F87" w:rsidRPr="00A44F87" w14:paraId="2643F449"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92CB3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E8A7AC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626C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5A500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BCC4B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3150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DA1C6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7FC4F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386F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B4D0EF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7</w:t>
            </w:r>
          </w:p>
        </w:tc>
      </w:tr>
      <w:tr w:rsidR="00A44F87" w:rsidRPr="00A44F87" w14:paraId="2098F270"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FF487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78C827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60761"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05E4D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29B6D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85E0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1BF90D"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2E4D07"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4DCF3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712A03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7</w:t>
            </w:r>
          </w:p>
        </w:tc>
      </w:tr>
      <w:tr w:rsidR="00A44F87" w:rsidRPr="00A44F87" w14:paraId="0A122A59"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997CC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95543D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9B0D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A1A7A7"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7A9AE6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54FB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1FB0F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D3CD6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7B45E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034865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9</w:t>
            </w:r>
          </w:p>
        </w:tc>
      </w:tr>
      <w:tr w:rsidR="00A44F87" w:rsidRPr="00A44F87" w14:paraId="63E816E0"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EF460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75EBFD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20BE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BF2EF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79FE0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3C1F1"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03FB2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C65D9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0FE4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A290D1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9</w:t>
            </w:r>
          </w:p>
        </w:tc>
      </w:tr>
      <w:tr w:rsidR="00A44F87" w:rsidRPr="00A44F87" w14:paraId="3B5F8A58"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C2825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60E295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4556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5E359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3B2A37"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F4E9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06725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5E112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C50E5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AC4CFA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8</w:t>
            </w:r>
          </w:p>
        </w:tc>
      </w:tr>
      <w:tr w:rsidR="00A44F87" w:rsidRPr="00A44F87" w14:paraId="7F45B3ED"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4B26C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D1BDE8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50EB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82D13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A0BDB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AD8B1"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77D59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49F327"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01C4D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EE9ED6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3</w:t>
            </w:r>
          </w:p>
        </w:tc>
      </w:tr>
      <w:tr w:rsidR="00A44F87" w:rsidRPr="00A44F87" w14:paraId="1D1F33DD"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1482A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DE6498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F33E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9714C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05442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3690D"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B1E11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148F6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CF872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D80468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3</w:t>
            </w:r>
          </w:p>
        </w:tc>
      </w:tr>
      <w:tr w:rsidR="00A44F87" w:rsidRPr="00A44F87" w14:paraId="305027FD"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15784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FB52C11"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858F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22934C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DA693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45D2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76245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C030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ED1EF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BC9305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w:t>
            </w:r>
          </w:p>
        </w:tc>
      </w:tr>
      <w:tr w:rsidR="00A44F87" w:rsidRPr="00A44F87" w14:paraId="7757FCCF"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AD91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70752C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0373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6535AC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D57C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E74C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C36C5D"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0CC61"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4D7F9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625130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r>
      <w:tr w:rsidR="00A44F87" w:rsidRPr="00A44F87" w14:paraId="67E23F1E"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A886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E9FFDA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3FEB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1E05C2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CD0B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FAFF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AE1BA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8953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32136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E1E9FB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r>
      <w:tr w:rsidR="00A44F87" w:rsidRPr="00A44F87" w14:paraId="14BD4699"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9C439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EDA65C1"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E6BDD"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BFCD37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8DEA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1D06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F5F52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B00A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41F7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198FA0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r>
      <w:tr w:rsidR="00A44F87" w:rsidRPr="00A44F87" w14:paraId="38DBCC1E"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4A23E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34FA02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0704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19F574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39A8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C0A2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0F581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3018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4DB6F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26FDF7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r>
      <w:tr w:rsidR="00A44F87" w:rsidRPr="00A44F87" w14:paraId="73F00B6F"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325B1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DDE349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347A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D3105F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DEFF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B31B7"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B9F1DAA"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1B09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21572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319E84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r>
      <w:tr w:rsidR="00A44F87" w:rsidRPr="00A44F87" w14:paraId="4C2102A4"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F38AE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C2470D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9FFC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A5A7E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6BDA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78CC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EFD26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8ABA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8D78B6"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C5CB88E"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r>
      <w:tr w:rsidR="00A44F87" w:rsidRPr="00A44F87" w14:paraId="626E158B"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F2C5D"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905BD0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0CBAB"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024612"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7106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D46E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A55BE5"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3032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5DF53F"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A9648A8"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r>
      <w:tr w:rsidR="00A44F87" w:rsidRPr="00A44F87" w14:paraId="46C1A31B"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3D5E66" w14:textId="77777777" w:rsidR="00A44F87" w:rsidRPr="00A44F87" w:rsidRDefault="00A44F87" w:rsidP="00A44F87">
            <w:pPr>
              <w:suppressAutoHyphens w:val="0"/>
              <w:jc w:val="center"/>
              <w:rPr>
                <w:rFonts w:ascii="Calibri" w:hAnsi="Calibri" w:cs="Calibri"/>
                <w:color w:val="000000"/>
                <w:kern w:val="0"/>
                <w:sz w:val="16"/>
                <w:szCs w:val="16"/>
                <w:lang w:eastAsia="en-US"/>
              </w:rPr>
            </w:pPr>
            <w:proofErr w:type="spellStart"/>
            <w:r w:rsidRPr="00A44F87">
              <w:rPr>
                <w:rFonts w:ascii="Calibri" w:hAnsi="Calibri" w:cs="Calibri"/>
                <w:color w:val="000000"/>
                <w:kern w:val="0"/>
                <w:sz w:val="16"/>
                <w:szCs w:val="16"/>
                <w:lang w:eastAsia="en-US"/>
              </w:rPr>
              <w:t>peste</w:t>
            </w:r>
            <w:proofErr w:type="spellEnd"/>
            <w:r w:rsidRPr="00A44F8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15B2DE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D796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27F109"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6C714"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017D1"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E86B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1FF00"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60A6F3"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DF18D2C" w14:textId="77777777" w:rsidR="00A44F87" w:rsidRPr="00A44F87" w:rsidRDefault="00A44F87" w:rsidP="00A44F87">
            <w:pPr>
              <w:suppressAutoHyphens w:val="0"/>
              <w:jc w:val="center"/>
              <w:rPr>
                <w:rFonts w:ascii="Calibri" w:hAnsi="Calibri" w:cs="Calibri"/>
                <w:color w:val="000000"/>
                <w:kern w:val="0"/>
                <w:sz w:val="16"/>
                <w:szCs w:val="16"/>
                <w:lang w:eastAsia="en-US"/>
              </w:rPr>
            </w:pPr>
            <w:r w:rsidRPr="00A44F87">
              <w:rPr>
                <w:rFonts w:ascii="Calibri" w:hAnsi="Calibri" w:cs="Calibri"/>
                <w:color w:val="000000"/>
                <w:kern w:val="0"/>
                <w:sz w:val="16"/>
                <w:szCs w:val="16"/>
                <w:lang w:eastAsia="en-US"/>
              </w:rPr>
              <w:t>0</w:t>
            </w:r>
          </w:p>
        </w:tc>
      </w:tr>
      <w:tr w:rsidR="00A44F87" w:rsidRPr="00A44F87" w14:paraId="7A0C6509" w14:textId="77777777" w:rsidTr="00A44F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9B1FA6"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319D8CE"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9F24D6"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159</w:t>
            </w:r>
          </w:p>
        </w:tc>
        <w:tc>
          <w:tcPr>
            <w:tcW w:w="500" w:type="dxa"/>
            <w:tcBorders>
              <w:top w:val="nil"/>
              <w:left w:val="nil"/>
              <w:bottom w:val="single" w:sz="8" w:space="0" w:color="auto"/>
              <w:right w:val="single" w:sz="8" w:space="0" w:color="auto"/>
            </w:tcBorders>
            <w:vAlign w:val="center"/>
            <w:hideMark/>
          </w:tcPr>
          <w:p w14:paraId="315502F4"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55F22FC"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CDD6F1"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6CBBBAA2"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8F3C5F2"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DC0BD"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236</w:t>
            </w:r>
          </w:p>
        </w:tc>
        <w:tc>
          <w:tcPr>
            <w:tcW w:w="500" w:type="dxa"/>
            <w:tcBorders>
              <w:top w:val="nil"/>
              <w:left w:val="nil"/>
              <w:bottom w:val="single" w:sz="8" w:space="0" w:color="auto"/>
              <w:right w:val="single" w:sz="8" w:space="0" w:color="auto"/>
            </w:tcBorders>
            <w:vAlign w:val="center"/>
            <w:hideMark/>
          </w:tcPr>
          <w:p w14:paraId="33D7D4D3" w14:textId="77777777" w:rsidR="00A44F87" w:rsidRPr="00A44F87" w:rsidRDefault="00A44F87" w:rsidP="00A44F87">
            <w:pPr>
              <w:suppressAutoHyphens w:val="0"/>
              <w:jc w:val="center"/>
              <w:rPr>
                <w:rFonts w:ascii="Calibri" w:hAnsi="Calibri" w:cs="Calibri"/>
                <w:b/>
                <w:bCs/>
                <w:color w:val="000000"/>
                <w:kern w:val="0"/>
                <w:sz w:val="16"/>
                <w:szCs w:val="16"/>
                <w:lang w:eastAsia="en-US"/>
              </w:rPr>
            </w:pPr>
            <w:r w:rsidRPr="00A44F87">
              <w:rPr>
                <w:rFonts w:ascii="Calibri" w:hAnsi="Calibri" w:cs="Calibri"/>
                <w:b/>
                <w:bCs/>
                <w:color w:val="000000"/>
                <w:kern w:val="0"/>
                <w:sz w:val="16"/>
                <w:szCs w:val="16"/>
                <w:lang w:eastAsia="en-US"/>
              </w:rPr>
              <w:t>65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2BBD9E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A44F87">
        <w:rPr>
          <w:rFonts w:ascii="Arial" w:hAnsi="Arial" w:cs="Arial"/>
          <w:iCs/>
          <w:color w:val="000000"/>
          <w:lang w:val="ro-RO"/>
        </w:rPr>
        <w:t>236</w:t>
      </w:r>
      <w:r>
        <w:rPr>
          <w:rFonts w:ascii="Arial" w:hAnsi="Arial" w:cs="Arial"/>
          <w:iCs/>
          <w:color w:val="000000"/>
          <w:lang w:val="ro-RO"/>
        </w:rPr>
        <w:t xml:space="preserve"> persoane expuse la diferite niveluri ale zgomotului cauzat de traficul rutier prezintă un grad ridicat de disconfort, iar </w:t>
      </w:r>
      <w:r w:rsidR="00A44F87">
        <w:rPr>
          <w:rFonts w:ascii="Arial" w:hAnsi="Arial" w:cs="Arial"/>
          <w:iCs/>
          <w:color w:val="000000"/>
          <w:lang w:val="ro-RO"/>
        </w:rPr>
        <w:t>65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212871A3"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ABBF3F6"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826EEC">
        <w:rPr>
          <w:rFonts w:ascii="Arial" w:hAnsi="Arial" w:cs="Arial"/>
          <w:b w:val="0"/>
          <w:color w:val="000000"/>
          <w:sz w:val="24"/>
          <w:szCs w:val="24"/>
          <w:lang w:val="ro-RO"/>
        </w:rPr>
        <w:t>finalizare a drumului expres Craiova – 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2FD8304"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242916">
        <w:rPr>
          <w:rFonts w:ascii="Arial" w:hAnsi="Arial" w:cs="Arial"/>
          <w:b w:val="0"/>
          <w:bCs w:val="0"/>
          <w:color w:val="auto"/>
          <w:sz w:val="24"/>
          <w:szCs w:val="24"/>
          <w:lang w:val="ro-RO"/>
        </w:rPr>
        <w:t>l</w:t>
      </w:r>
      <w:r w:rsidRPr="006E7674">
        <w:rPr>
          <w:rFonts w:ascii="Arial" w:hAnsi="Arial" w:cs="Arial"/>
          <w:b w:val="0"/>
          <w:bCs w:val="0"/>
          <w:color w:val="auto"/>
          <w:sz w:val="24"/>
          <w:szCs w:val="24"/>
          <w:lang w:val="ro-RO"/>
        </w:rPr>
        <w:t>u</w:t>
      </w:r>
      <w:r w:rsidRPr="00841F09">
        <w:rPr>
          <w:rFonts w:ascii="Arial" w:hAnsi="Arial" w:cs="Arial"/>
          <w:b w:val="0"/>
          <w:bCs w:val="0"/>
          <w:color w:val="auto"/>
          <w:sz w:val="24"/>
          <w:szCs w:val="24"/>
          <w:lang w:val="ro-RO"/>
        </w:rPr>
        <w:t>i rutier</w:t>
      </w:r>
      <w:r w:rsidR="00CF343E" w:rsidRPr="00841F09">
        <w:rPr>
          <w:rFonts w:ascii="Arial" w:hAnsi="Arial" w:cs="Arial"/>
          <w:b w:val="0"/>
          <w:bCs w:val="0"/>
          <w:color w:val="auto"/>
          <w:sz w:val="24"/>
          <w:szCs w:val="24"/>
          <w:lang w:val="ro-RO"/>
        </w:rPr>
        <w:t xml:space="preserve"> – </w:t>
      </w:r>
      <w:r w:rsidR="001E35C3" w:rsidRPr="00841F09">
        <w:rPr>
          <w:rFonts w:ascii="Arial" w:hAnsi="Arial" w:cs="Arial"/>
          <w:b w:val="0"/>
          <w:bCs w:val="0"/>
          <w:color w:val="auto"/>
          <w:sz w:val="24"/>
          <w:szCs w:val="24"/>
          <w:lang w:val="ro-RO"/>
        </w:rPr>
        <w:t xml:space="preserve">drumul principal </w:t>
      </w:r>
      <w:r w:rsidR="00841F09" w:rsidRPr="00841F09">
        <w:rPr>
          <w:rFonts w:ascii="Arial" w:hAnsi="Arial" w:cs="Arial"/>
          <w:b w:val="0"/>
          <w:bCs w:val="0"/>
          <w:color w:val="auto"/>
          <w:sz w:val="24"/>
          <w:szCs w:val="24"/>
          <w:lang w:val="pt-BR"/>
        </w:rPr>
        <w:t>DN65_km90+050-km107+135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4E1C890D"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8810FD">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8810FD"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911D8D2" w:rsidR="008810FD" w:rsidRPr="001E35C3" w:rsidRDefault="008810FD" w:rsidP="008810FD">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183</w:t>
            </w:r>
          </w:p>
        </w:tc>
        <w:tc>
          <w:tcPr>
            <w:tcW w:w="7290" w:type="dxa"/>
            <w:tcBorders>
              <w:top w:val="single" w:sz="4" w:space="0" w:color="000000"/>
              <w:left w:val="single" w:sz="4" w:space="0" w:color="000000"/>
              <w:bottom w:val="single" w:sz="4" w:space="0" w:color="000000"/>
            </w:tcBorders>
            <w:vAlign w:val="center"/>
          </w:tcPr>
          <w:p w14:paraId="667937D4" w14:textId="4EDB9EDC" w:rsidR="008810FD" w:rsidRPr="007C5321" w:rsidRDefault="008810FD" w:rsidP="008810FD">
            <w:pPr>
              <w:rPr>
                <w:rFonts w:ascii="Arial" w:hAnsi="Arial" w:cs="Arial"/>
                <w:bCs/>
                <w:sz w:val="18"/>
                <w:szCs w:val="18"/>
              </w:rPr>
            </w:pPr>
            <w:r>
              <w:rPr>
                <w:rFonts w:ascii="Arial" w:hAnsi="Arial" w:cs="Arial"/>
                <w:bCs/>
                <w:color w:val="000000"/>
                <w:sz w:val="18"/>
                <w:szCs w:val="18"/>
                <w:lang w:val="ro-RO"/>
              </w:rPr>
              <w:t>Finalizarea drumului expres Craiova – Pitești</w:t>
            </w:r>
          </w:p>
        </w:tc>
        <w:tc>
          <w:tcPr>
            <w:tcW w:w="1890" w:type="dxa"/>
            <w:tcBorders>
              <w:top w:val="single" w:sz="4" w:space="0" w:color="000000"/>
              <w:left w:val="single" w:sz="4" w:space="0" w:color="000000"/>
              <w:bottom w:val="single" w:sz="4" w:space="0" w:color="000000"/>
            </w:tcBorders>
            <w:vAlign w:val="center"/>
          </w:tcPr>
          <w:p w14:paraId="373DC5EC" w14:textId="14B819A3" w:rsidR="008810FD" w:rsidRPr="00BB378F" w:rsidRDefault="008810FD" w:rsidP="008810FD">
            <w:pPr>
              <w:pStyle w:val="BodyTextIndent"/>
              <w:tabs>
                <w:tab w:val="left" w:pos="0"/>
              </w:tabs>
              <w:snapToGrid w:val="0"/>
              <w:ind w:left="0" w:firstLine="0"/>
              <w:jc w:val="center"/>
              <w:rPr>
                <w:rFonts w:ascii="Arial" w:hAnsi="Arial" w:cs="Arial"/>
                <w:b w:val="0"/>
                <w:bCs w:val="0"/>
                <w:color w:val="000000"/>
                <w:sz w:val="16"/>
                <w:szCs w:val="16"/>
                <w:lang w:val="ro-RO"/>
              </w:rPr>
            </w:pPr>
            <w:r w:rsidRPr="00A658B1">
              <w:rPr>
                <w:rFonts w:ascii="Arial" w:hAnsi="Arial" w:cs="Arial"/>
                <w:b w:val="0"/>
                <w:bCs w:val="0"/>
                <w:color w:val="000000"/>
                <w:sz w:val="18"/>
                <w:szCs w:val="18"/>
                <w:lang w:val="ro-RO"/>
              </w:rPr>
              <w:t>3365,32</w:t>
            </w:r>
          </w:p>
        </w:tc>
        <w:tc>
          <w:tcPr>
            <w:tcW w:w="1620" w:type="dxa"/>
            <w:tcBorders>
              <w:top w:val="single" w:sz="4" w:space="0" w:color="000000"/>
              <w:left w:val="single" w:sz="4" w:space="0" w:color="000000"/>
              <w:bottom w:val="single" w:sz="4" w:space="0" w:color="000000"/>
            </w:tcBorders>
            <w:vAlign w:val="center"/>
          </w:tcPr>
          <w:p w14:paraId="5AE75324" w14:textId="75BC390F" w:rsidR="008810FD" w:rsidRPr="00227EB1" w:rsidRDefault="008810FD" w:rsidP="008810FD">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12.2018</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50E5F327" w:rsidR="008810FD" w:rsidRPr="00227EB1" w:rsidRDefault="008810FD" w:rsidP="008810FD">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12.2025</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971A90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41F09">
        <w:rPr>
          <w:rFonts w:ascii="Arial" w:hAnsi="Arial" w:cs="Arial"/>
          <w:lang w:val="pt-BR"/>
        </w:rPr>
        <w:t>DN65_km90+050-km107+135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564E9">
        <w:rPr>
          <w:rFonts w:ascii="Arial" w:hAnsi="Arial" w:cs="Arial"/>
          <w:lang w:val="it-IT"/>
        </w:rPr>
        <w:t>18</w:t>
      </w:r>
      <w:r w:rsidR="00841F09">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879C967" w:rsidR="00BF22CA" w:rsidRPr="00CC511B" w:rsidRDefault="00125C33">
      <w:pPr>
        <w:pStyle w:val="BodyTextIndent"/>
        <w:tabs>
          <w:tab w:val="left" w:pos="0"/>
        </w:tabs>
        <w:ind w:left="0" w:firstLine="0"/>
        <w:rPr>
          <w:rFonts w:ascii="Arial" w:hAnsi="Arial" w:cs="Arial"/>
          <w:b w:val="0"/>
          <w:color w:val="000000"/>
          <w:sz w:val="24"/>
          <w:szCs w:val="24"/>
          <w:lang w:val="ro-RO"/>
        </w:rPr>
      </w:pPr>
      <w:r w:rsidRPr="00841F09">
        <w:rPr>
          <w:rFonts w:ascii="Arial" w:hAnsi="Arial" w:cs="Arial"/>
          <w:b w:val="0"/>
          <w:color w:val="auto"/>
          <w:sz w:val="24"/>
          <w:szCs w:val="24"/>
          <w:lang w:val="ro-RO"/>
        </w:rPr>
        <w:t xml:space="preserve">Pentru </w:t>
      </w:r>
      <w:r w:rsidR="00506A16" w:rsidRPr="00841F09">
        <w:rPr>
          <w:rFonts w:ascii="Arial" w:hAnsi="Arial" w:cs="Arial"/>
          <w:b w:val="0"/>
          <w:color w:val="auto"/>
          <w:sz w:val="24"/>
          <w:szCs w:val="24"/>
          <w:lang w:val="ro-RO"/>
        </w:rPr>
        <w:t xml:space="preserve">drumul principal </w:t>
      </w:r>
      <w:r w:rsidR="00841F09" w:rsidRPr="00841F09">
        <w:rPr>
          <w:rFonts w:ascii="Arial" w:hAnsi="Arial" w:cs="Arial"/>
          <w:b w:val="0"/>
          <w:color w:val="auto"/>
          <w:sz w:val="24"/>
          <w:szCs w:val="24"/>
          <w:lang w:val="pt-BR"/>
        </w:rPr>
        <w:t>DN65_km90+050-km107+135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564E9">
        <w:rPr>
          <w:rFonts w:ascii="Arial" w:hAnsi="Arial" w:cs="Arial"/>
          <w:b w:val="0"/>
          <w:bCs w:val="0"/>
          <w:color w:val="auto"/>
          <w:sz w:val="24"/>
          <w:szCs w:val="24"/>
        </w:rPr>
        <w:t>18</w:t>
      </w:r>
      <w:r w:rsidR="00841F09">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810FD">
        <w:rPr>
          <w:rFonts w:ascii="Arial" w:hAnsi="Arial" w:cs="Arial"/>
          <w:bCs/>
          <w:lang w:val="ro-RO"/>
        </w:rPr>
        <w:t xml:space="preserve">Tab. </w:t>
      </w:r>
      <w:r w:rsidR="00E20A7E" w:rsidRPr="008810FD">
        <w:rPr>
          <w:rFonts w:ascii="Arial" w:hAnsi="Arial" w:cs="Arial"/>
          <w:bCs/>
          <w:lang w:val="ro-RO"/>
        </w:rPr>
        <w:t>12</w:t>
      </w:r>
      <w:r w:rsidRPr="008810F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E50FE7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810F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810FD" w:rsidRPr="0038617C" w14:paraId="2DF73D66"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E9A0304" w14:textId="77777777" w:rsidR="008810FD" w:rsidRPr="0038617C" w:rsidRDefault="008810FD"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572A9EA" w14:textId="1FF1D0E3" w:rsidR="008810FD" w:rsidRPr="0038617C" w:rsidRDefault="008810FD"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Lunca Corbului</w:t>
            </w:r>
          </w:p>
        </w:tc>
        <w:tc>
          <w:tcPr>
            <w:tcW w:w="1760" w:type="dxa"/>
            <w:tcBorders>
              <w:top w:val="nil"/>
              <w:left w:val="nil"/>
              <w:bottom w:val="single" w:sz="4" w:space="0" w:color="auto"/>
              <w:right w:val="single" w:sz="4" w:space="0" w:color="auto"/>
            </w:tcBorders>
            <w:vAlign w:val="center"/>
            <w:hideMark/>
          </w:tcPr>
          <w:p w14:paraId="3AED3A6B" w14:textId="77777777" w:rsidR="008810FD" w:rsidRPr="0038617C"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9E6EE7E" w14:textId="77777777" w:rsidR="008810FD" w:rsidRPr="0038617C"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B582685" w14:textId="5E49CC1B" w:rsidR="008810FD"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Lunca Corbului</w:t>
            </w:r>
          </w:p>
          <w:p w14:paraId="2FCAB8D9" w14:textId="77777777" w:rsidR="008810FD" w:rsidRPr="0038617C" w:rsidRDefault="008810F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F22327A" w14:textId="45D85B9C" w:rsidR="008810FD" w:rsidRPr="0038617C" w:rsidRDefault="000D335B" w:rsidP="00106509">
            <w:pPr>
              <w:suppressAutoHyphens w:val="0"/>
              <w:jc w:val="center"/>
              <w:rPr>
                <w:rFonts w:ascii="Arial" w:hAnsi="Arial" w:cs="Arial"/>
                <w:color w:val="000000"/>
                <w:kern w:val="0"/>
                <w:sz w:val="18"/>
                <w:szCs w:val="18"/>
                <w:lang w:val="ro-RO" w:eastAsia="ro-RO"/>
              </w:rPr>
            </w:pPr>
            <w:proofErr w:type="spellStart"/>
            <w:r w:rsidRPr="000D335B">
              <w:rPr>
                <w:rFonts w:ascii="Arial" w:hAnsi="Arial" w:cs="Arial"/>
                <w:color w:val="000000"/>
                <w:kern w:val="0"/>
                <w:sz w:val="18"/>
                <w:szCs w:val="18"/>
                <w:lang w:eastAsia="ro-RO"/>
              </w:rPr>
              <w:t>venituri</w:t>
            </w:r>
            <w:proofErr w:type="spellEnd"/>
            <w:r w:rsidRPr="000D335B">
              <w:rPr>
                <w:rFonts w:ascii="Arial" w:hAnsi="Arial" w:cs="Arial"/>
                <w:color w:val="000000"/>
                <w:kern w:val="0"/>
                <w:sz w:val="18"/>
                <w:szCs w:val="18"/>
                <w:lang w:eastAsia="ro-RO"/>
              </w:rPr>
              <w:t xml:space="preserve"> </w:t>
            </w:r>
            <w:proofErr w:type="spellStart"/>
            <w:r w:rsidRPr="000D335B">
              <w:rPr>
                <w:rFonts w:ascii="Arial" w:hAnsi="Arial" w:cs="Arial"/>
                <w:color w:val="000000"/>
                <w:kern w:val="0"/>
                <w:sz w:val="18"/>
                <w:szCs w:val="18"/>
                <w:lang w:eastAsia="ro-RO"/>
              </w:rPr>
              <w:t>proprii</w:t>
            </w:r>
            <w:proofErr w:type="spellEnd"/>
            <w:r w:rsidRPr="000D335B">
              <w:rPr>
                <w:rFonts w:ascii="Arial" w:hAnsi="Arial" w:cs="Arial"/>
                <w:color w:val="000000"/>
                <w:kern w:val="0"/>
                <w:sz w:val="18"/>
                <w:szCs w:val="18"/>
                <w:lang w:eastAsia="ro-RO"/>
              </w:rPr>
              <w:t>/</w:t>
            </w:r>
            <w:proofErr w:type="spellStart"/>
            <w:r w:rsidRPr="000D335B">
              <w:rPr>
                <w:rFonts w:ascii="Arial" w:hAnsi="Arial" w:cs="Arial"/>
                <w:color w:val="000000"/>
                <w:kern w:val="0"/>
                <w:sz w:val="18"/>
                <w:szCs w:val="18"/>
                <w:lang w:eastAsia="ro-RO"/>
              </w:rPr>
              <w:t>buget</w:t>
            </w:r>
            <w:proofErr w:type="spellEnd"/>
            <w:r w:rsidRPr="000D335B">
              <w:rPr>
                <w:rFonts w:ascii="Arial" w:hAnsi="Arial" w:cs="Arial"/>
                <w:color w:val="000000"/>
                <w:kern w:val="0"/>
                <w:sz w:val="18"/>
                <w:szCs w:val="18"/>
                <w:lang w:eastAsia="ro-RO"/>
              </w:rPr>
              <w:t xml:space="preserve"> de stat/</w:t>
            </w:r>
            <w:proofErr w:type="spellStart"/>
            <w:r w:rsidRPr="000D335B">
              <w:rPr>
                <w:rFonts w:ascii="Arial" w:hAnsi="Arial" w:cs="Arial"/>
                <w:color w:val="000000"/>
                <w:kern w:val="0"/>
                <w:sz w:val="18"/>
                <w:szCs w:val="18"/>
                <w:lang w:eastAsia="ro-RO"/>
              </w:rPr>
              <w:t>fonduri</w:t>
            </w:r>
            <w:proofErr w:type="spellEnd"/>
            <w:r w:rsidRPr="000D335B">
              <w:rPr>
                <w:rFonts w:ascii="Arial" w:hAnsi="Arial" w:cs="Arial"/>
                <w:color w:val="000000"/>
                <w:kern w:val="0"/>
                <w:sz w:val="18"/>
                <w:szCs w:val="18"/>
                <w:lang w:eastAsia="ro-RO"/>
              </w:rPr>
              <w:t xml:space="preserve"> </w:t>
            </w:r>
            <w:proofErr w:type="spellStart"/>
            <w:r w:rsidRPr="000D335B">
              <w:rPr>
                <w:rFonts w:ascii="Arial" w:hAnsi="Arial" w:cs="Arial"/>
                <w:color w:val="000000"/>
                <w:kern w:val="0"/>
                <w:sz w:val="18"/>
                <w:szCs w:val="18"/>
                <w:lang w:eastAsia="ro-RO"/>
              </w:rPr>
              <w:t>europene</w:t>
            </w:r>
            <w:proofErr w:type="spellEnd"/>
            <w:r w:rsidRPr="000D335B">
              <w:rPr>
                <w:rFonts w:ascii="Arial" w:hAnsi="Arial" w:cs="Arial"/>
                <w:color w:val="000000"/>
                <w:kern w:val="0"/>
                <w:sz w:val="18"/>
                <w:szCs w:val="18"/>
                <w:lang w:eastAsia="ro-RO"/>
              </w:rPr>
              <w:t>/</w:t>
            </w:r>
            <w:proofErr w:type="spellStart"/>
            <w:r w:rsidRPr="000D335B">
              <w:rPr>
                <w:rFonts w:ascii="Arial" w:hAnsi="Arial" w:cs="Arial"/>
                <w:color w:val="000000"/>
                <w:kern w:val="0"/>
                <w:sz w:val="18"/>
                <w:szCs w:val="18"/>
                <w:lang w:eastAsia="ro-RO"/>
              </w:rPr>
              <w:t>alte</w:t>
            </w:r>
            <w:proofErr w:type="spellEnd"/>
            <w:r w:rsidRPr="000D335B">
              <w:rPr>
                <w:rFonts w:ascii="Arial" w:hAnsi="Arial" w:cs="Arial"/>
                <w:color w:val="000000"/>
                <w:kern w:val="0"/>
                <w:sz w:val="18"/>
                <w:szCs w:val="18"/>
                <w:lang w:eastAsia="ro-RO"/>
              </w:rPr>
              <w:t xml:space="preserve"> </w:t>
            </w:r>
            <w:proofErr w:type="spellStart"/>
            <w:r w:rsidRPr="000D335B">
              <w:rPr>
                <w:rFonts w:ascii="Arial" w:hAnsi="Arial" w:cs="Arial"/>
                <w:color w:val="000000"/>
                <w:kern w:val="0"/>
                <w:sz w:val="18"/>
                <w:szCs w:val="18"/>
                <w:lang w:eastAsia="ro-RO"/>
              </w:rPr>
              <w:t>surse</w:t>
            </w:r>
            <w:proofErr w:type="spellEnd"/>
            <w:r w:rsidR="008810FD" w:rsidRPr="0038617C">
              <w:rPr>
                <w:rFonts w:ascii="Arial" w:hAnsi="Arial" w:cs="Arial"/>
                <w:color w:val="000000"/>
                <w:kern w:val="0"/>
                <w:sz w:val="18"/>
                <w:szCs w:val="18"/>
                <w:lang w:val="ro-RO" w:eastAsia="ro-RO"/>
              </w:rPr>
              <w:t> </w:t>
            </w:r>
          </w:p>
        </w:tc>
      </w:tr>
      <w:tr w:rsidR="008810FD" w:rsidRPr="0038617C" w14:paraId="2BFC8E62" w14:textId="77777777" w:rsidTr="008810FD">
        <w:trPr>
          <w:trHeight w:val="456"/>
        </w:trPr>
        <w:tc>
          <w:tcPr>
            <w:tcW w:w="3200" w:type="dxa"/>
            <w:tcBorders>
              <w:top w:val="nil"/>
              <w:left w:val="single" w:sz="4" w:space="0" w:color="auto"/>
              <w:bottom w:val="single" w:sz="4" w:space="0" w:color="auto"/>
              <w:right w:val="single" w:sz="4" w:space="0" w:color="auto"/>
            </w:tcBorders>
            <w:vAlign w:val="center"/>
            <w:hideMark/>
          </w:tcPr>
          <w:p w14:paraId="0737E33B" w14:textId="77777777" w:rsidR="008810FD" w:rsidRPr="0038617C" w:rsidRDefault="008810FD"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150523" w14:textId="71E16053" w:rsidR="008810FD" w:rsidRPr="0038617C" w:rsidRDefault="008810FD"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Albota</w:t>
            </w:r>
          </w:p>
        </w:tc>
        <w:tc>
          <w:tcPr>
            <w:tcW w:w="1760" w:type="dxa"/>
            <w:tcBorders>
              <w:top w:val="nil"/>
              <w:left w:val="nil"/>
              <w:bottom w:val="single" w:sz="4" w:space="0" w:color="auto"/>
              <w:right w:val="single" w:sz="4" w:space="0" w:color="auto"/>
            </w:tcBorders>
            <w:vAlign w:val="center"/>
            <w:hideMark/>
          </w:tcPr>
          <w:p w14:paraId="6F72B3C1" w14:textId="77777777" w:rsidR="008810FD" w:rsidRPr="0038617C"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E66DB1E" w14:textId="77777777" w:rsidR="008810FD" w:rsidRPr="0038617C"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AF0C5DE" w14:textId="062E34B5" w:rsidR="008810FD"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Albota</w:t>
            </w:r>
          </w:p>
          <w:p w14:paraId="31E3C9CA" w14:textId="77777777" w:rsidR="008810FD" w:rsidRPr="0038617C" w:rsidRDefault="008810F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AC112D8" w14:textId="06C1562A" w:rsidR="008810FD" w:rsidRPr="0038617C" w:rsidRDefault="008810F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335B" w:rsidRPr="000D335B">
              <w:rPr>
                <w:rFonts w:ascii="Arial" w:hAnsi="Arial" w:cs="Arial"/>
                <w:color w:val="000000"/>
                <w:kern w:val="0"/>
                <w:sz w:val="18"/>
                <w:szCs w:val="18"/>
                <w:lang w:eastAsia="ro-RO"/>
              </w:rPr>
              <w:t>venituri</w:t>
            </w:r>
            <w:proofErr w:type="spellEnd"/>
            <w:r w:rsidR="000D335B" w:rsidRPr="000D335B">
              <w:rPr>
                <w:rFonts w:ascii="Arial" w:hAnsi="Arial" w:cs="Arial"/>
                <w:color w:val="000000"/>
                <w:kern w:val="0"/>
                <w:sz w:val="18"/>
                <w:szCs w:val="18"/>
                <w:lang w:eastAsia="ro-RO"/>
              </w:rPr>
              <w:t xml:space="preserve"> </w:t>
            </w:r>
            <w:proofErr w:type="spellStart"/>
            <w:r w:rsidR="000D335B" w:rsidRPr="000D335B">
              <w:rPr>
                <w:rFonts w:ascii="Arial" w:hAnsi="Arial" w:cs="Arial"/>
                <w:color w:val="000000"/>
                <w:kern w:val="0"/>
                <w:sz w:val="18"/>
                <w:szCs w:val="18"/>
                <w:lang w:eastAsia="ro-RO"/>
              </w:rPr>
              <w:t>proprii</w:t>
            </w:r>
            <w:proofErr w:type="spellEnd"/>
            <w:r w:rsidR="000D335B" w:rsidRPr="000D335B">
              <w:rPr>
                <w:rFonts w:ascii="Arial" w:hAnsi="Arial" w:cs="Arial"/>
                <w:color w:val="000000"/>
                <w:kern w:val="0"/>
                <w:sz w:val="18"/>
                <w:szCs w:val="18"/>
                <w:lang w:eastAsia="ro-RO"/>
              </w:rPr>
              <w:t>/</w:t>
            </w:r>
            <w:proofErr w:type="spellStart"/>
            <w:r w:rsidR="000D335B" w:rsidRPr="000D335B">
              <w:rPr>
                <w:rFonts w:ascii="Arial" w:hAnsi="Arial" w:cs="Arial"/>
                <w:color w:val="000000"/>
                <w:kern w:val="0"/>
                <w:sz w:val="18"/>
                <w:szCs w:val="18"/>
                <w:lang w:eastAsia="ro-RO"/>
              </w:rPr>
              <w:t>buget</w:t>
            </w:r>
            <w:proofErr w:type="spellEnd"/>
            <w:r w:rsidR="000D335B" w:rsidRPr="000D335B">
              <w:rPr>
                <w:rFonts w:ascii="Arial" w:hAnsi="Arial" w:cs="Arial"/>
                <w:color w:val="000000"/>
                <w:kern w:val="0"/>
                <w:sz w:val="18"/>
                <w:szCs w:val="18"/>
                <w:lang w:eastAsia="ro-RO"/>
              </w:rPr>
              <w:t xml:space="preserve"> de stat/</w:t>
            </w:r>
            <w:proofErr w:type="spellStart"/>
            <w:r w:rsidR="000D335B" w:rsidRPr="000D335B">
              <w:rPr>
                <w:rFonts w:ascii="Arial" w:hAnsi="Arial" w:cs="Arial"/>
                <w:color w:val="000000"/>
                <w:kern w:val="0"/>
                <w:sz w:val="18"/>
                <w:szCs w:val="18"/>
                <w:lang w:eastAsia="ro-RO"/>
              </w:rPr>
              <w:t>fonduri</w:t>
            </w:r>
            <w:proofErr w:type="spellEnd"/>
            <w:r w:rsidR="000D335B" w:rsidRPr="000D335B">
              <w:rPr>
                <w:rFonts w:ascii="Arial" w:hAnsi="Arial" w:cs="Arial"/>
                <w:color w:val="000000"/>
                <w:kern w:val="0"/>
                <w:sz w:val="18"/>
                <w:szCs w:val="18"/>
                <w:lang w:eastAsia="ro-RO"/>
              </w:rPr>
              <w:t xml:space="preserve"> </w:t>
            </w:r>
            <w:proofErr w:type="spellStart"/>
            <w:r w:rsidR="000D335B" w:rsidRPr="000D335B">
              <w:rPr>
                <w:rFonts w:ascii="Arial" w:hAnsi="Arial" w:cs="Arial"/>
                <w:color w:val="000000"/>
                <w:kern w:val="0"/>
                <w:sz w:val="18"/>
                <w:szCs w:val="18"/>
                <w:lang w:eastAsia="ro-RO"/>
              </w:rPr>
              <w:t>europene</w:t>
            </w:r>
            <w:proofErr w:type="spellEnd"/>
            <w:r w:rsidR="000D335B" w:rsidRPr="000D335B">
              <w:rPr>
                <w:rFonts w:ascii="Arial" w:hAnsi="Arial" w:cs="Arial"/>
                <w:color w:val="000000"/>
                <w:kern w:val="0"/>
                <w:sz w:val="18"/>
                <w:szCs w:val="18"/>
                <w:lang w:eastAsia="ro-RO"/>
              </w:rPr>
              <w:t>/</w:t>
            </w:r>
            <w:proofErr w:type="spellStart"/>
            <w:r w:rsidR="000D335B" w:rsidRPr="000D335B">
              <w:rPr>
                <w:rFonts w:ascii="Arial" w:hAnsi="Arial" w:cs="Arial"/>
                <w:color w:val="000000"/>
                <w:kern w:val="0"/>
                <w:sz w:val="18"/>
                <w:szCs w:val="18"/>
                <w:lang w:eastAsia="ro-RO"/>
              </w:rPr>
              <w:t>alte</w:t>
            </w:r>
            <w:proofErr w:type="spellEnd"/>
            <w:r w:rsidR="000D335B" w:rsidRPr="000D335B">
              <w:rPr>
                <w:rFonts w:ascii="Arial" w:hAnsi="Arial" w:cs="Arial"/>
                <w:color w:val="000000"/>
                <w:kern w:val="0"/>
                <w:sz w:val="18"/>
                <w:szCs w:val="18"/>
                <w:lang w:eastAsia="ro-RO"/>
              </w:rPr>
              <w:t xml:space="preserve"> </w:t>
            </w:r>
            <w:proofErr w:type="spellStart"/>
            <w:r w:rsidR="000D335B" w:rsidRPr="000D335B">
              <w:rPr>
                <w:rFonts w:ascii="Arial" w:hAnsi="Arial" w:cs="Arial"/>
                <w:color w:val="000000"/>
                <w:kern w:val="0"/>
                <w:sz w:val="18"/>
                <w:szCs w:val="18"/>
                <w:lang w:eastAsia="ro-RO"/>
              </w:rPr>
              <w:t>surse</w:t>
            </w:r>
            <w:proofErr w:type="spellEnd"/>
          </w:p>
        </w:tc>
      </w:tr>
    </w:tbl>
    <w:p w14:paraId="12ADD83B" w14:textId="77777777" w:rsidR="008810FD" w:rsidRDefault="008810FD" w:rsidP="00FC534B">
      <w:pPr>
        <w:suppressAutoHyphens w:val="0"/>
        <w:jc w:val="center"/>
        <w:rPr>
          <w:rFonts w:ascii="Arial" w:hAnsi="Arial" w:cs="Arial"/>
          <w:b/>
          <w:lang w:val="ro-RO"/>
        </w:rPr>
      </w:pPr>
    </w:p>
    <w:p w14:paraId="4F643717" w14:textId="77777777" w:rsidR="008810FD" w:rsidRDefault="008810FD" w:rsidP="00FC534B">
      <w:pPr>
        <w:suppressAutoHyphens w:val="0"/>
        <w:jc w:val="center"/>
        <w:rPr>
          <w:rFonts w:ascii="Arial" w:hAnsi="Arial" w:cs="Arial"/>
          <w:b/>
          <w:lang w:val="ro-RO"/>
        </w:rPr>
      </w:pPr>
    </w:p>
    <w:p w14:paraId="60DE67E8" w14:textId="324D027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0D7D8E6" w:rsidR="00BF22CA" w:rsidRPr="00CC511B" w:rsidRDefault="00125C33">
      <w:pPr>
        <w:autoSpaceDE w:val="0"/>
        <w:jc w:val="both"/>
        <w:rPr>
          <w:rFonts w:ascii="Arial" w:hAnsi="Arial" w:cs="Arial"/>
          <w:lang w:val="ro-RO"/>
        </w:rPr>
      </w:pPr>
      <w:r w:rsidRPr="008810FD">
        <w:rPr>
          <w:rFonts w:ascii="Arial" w:hAnsi="Arial" w:cs="Arial"/>
          <w:lang w:val="ro-RO"/>
        </w:rPr>
        <w:t xml:space="preserve">Aplicarea combinată a </w:t>
      </w:r>
      <w:r w:rsidR="003E2CED" w:rsidRPr="008810FD">
        <w:rPr>
          <w:rFonts w:ascii="Arial" w:hAnsi="Arial" w:cs="Arial"/>
          <w:lang w:val="ro-RO"/>
        </w:rPr>
        <w:t>acestor m</w:t>
      </w:r>
      <w:r w:rsidR="003E2CED" w:rsidRPr="008810FD">
        <w:rPr>
          <w:rFonts w:ascii="Arial" w:hAnsi="Arial" w:cs="Arial"/>
          <w:color w:val="000000"/>
          <w:lang w:val="ro-RO"/>
        </w:rPr>
        <w:t>ă</w:t>
      </w:r>
      <w:r w:rsidR="003E2CED" w:rsidRPr="008810FD">
        <w:rPr>
          <w:rFonts w:ascii="Arial" w:hAnsi="Arial" w:cs="Arial"/>
          <w:lang w:val="ro-RO"/>
        </w:rPr>
        <w:t>suri şi proiecte</w:t>
      </w:r>
      <w:r w:rsidRPr="008810FD">
        <w:rPr>
          <w:rFonts w:ascii="Arial" w:hAnsi="Arial" w:cs="Arial"/>
          <w:lang w:val="ro-RO"/>
        </w:rPr>
        <w:t xml:space="preserve"> propuse reprezintă varianta recomandată de către elaboratorul acestui </w:t>
      </w:r>
      <w:r w:rsidR="003E2CED" w:rsidRPr="008810FD">
        <w:rPr>
          <w:rFonts w:ascii="Arial" w:hAnsi="Arial" w:cs="Arial"/>
          <w:lang w:val="ro-RO"/>
        </w:rPr>
        <w:t>plan de acţiune</w:t>
      </w:r>
      <w:r w:rsidRPr="008810FD">
        <w:rPr>
          <w:rFonts w:ascii="Arial" w:hAnsi="Arial" w:cs="Arial"/>
          <w:color w:val="000000"/>
          <w:lang w:val="ro-RO"/>
        </w:rPr>
        <w:t xml:space="preserve"> pentru maximizarea efectelor de reducere a zgomotului </w:t>
      </w:r>
      <w:r w:rsidR="0038617C" w:rsidRPr="008810FD">
        <w:rPr>
          <w:rFonts w:ascii="Arial" w:hAnsi="Arial" w:cs="Arial"/>
          <w:color w:val="000000"/>
          <w:lang w:val="ro-RO"/>
        </w:rPr>
        <w:t xml:space="preserve">pentru sectorul de drum principal </w:t>
      </w:r>
      <w:r w:rsidR="00841F09" w:rsidRPr="008810FD">
        <w:rPr>
          <w:rFonts w:ascii="Arial" w:hAnsi="Arial" w:cs="Arial"/>
          <w:lang w:val="pt-BR"/>
        </w:rPr>
        <w:t>DN65_km90+050-km107+135</w:t>
      </w:r>
      <w:r w:rsidRPr="008810F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34C0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34C06" w:rsidRPr="00CC511B" w:rsidRDefault="00E34C06" w:rsidP="00E34C0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4E4199F" w:rsidR="00E34C06" w:rsidRPr="00CC511B" w:rsidRDefault="00E34C06" w:rsidP="00E34C0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D0AA71F" w:rsidR="00E34C06" w:rsidRPr="00CC511B" w:rsidRDefault="00E34C06" w:rsidP="00E34C0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8702CD9" w:rsidR="00E34C06" w:rsidRPr="00CC511B" w:rsidRDefault="00E34C06" w:rsidP="00E34C0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AE50D01" w:rsidR="00E34C06" w:rsidRPr="00CC511B" w:rsidRDefault="00E34C06" w:rsidP="00E34C0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4837C7F" w:rsidR="00E34C06" w:rsidRPr="00CC511B" w:rsidRDefault="00E34C06" w:rsidP="00E34C0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6B584AF" w:rsidR="00E34C06" w:rsidRPr="00CC511B" w:rsidRDefault="00E34C06" w:rsidP="00E34C06">
            <w:pPr>
              <w:jc w:val="center"/>
              <w:rPr>
                <w:lang w:val="ro-RO"/>
              </w:rPr>
            </w:pPr>
            <w:r w:rsidRPr="00CC511B">
              <w:rPr>
                <w:rFonts w:ascii="Arial" w:hAnsi="Arial" w:cs="Arial"/>
                <w:b/>
                <w:bCs/>
                <w:sz w:val="20"/>
                <w:szCs w:val="20"/>
                <w:lang w:val="ro-RO"/>
              </w:rPr>
              <w:t>&gt; 75</w:t>
            </w:r>
          </w:p>
        </w:tc>
      </w:tr>
      <w:tr w:rsidR="007807C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807C9" w:rsidRPr="00CC511B" w:rsidRDefault="007807C9" w:rsidP="007807C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DD80FE8"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328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4E705BB" w:rsidR="007807C9" w:rsidRDefault="007807C9" w:rsidP="007807C9">
            <w:pPr>
              <w:jc w:val="center"/>
              <w:rPr>
                <w:rFonts w:ascii="Arial" w:hAnsi="Arial" w:cs="Arial"/>
                <w:sz w:val="20"/>
                <w:szCs w:val="20"/>
                <w:lang w:val="ro-RO"/>
              </w:rPr>
            </w:pPr>
            <w:r>
              <w:rPr>
                <w:rFonts w:ascii="Arial" w:hAnsi="Arial" w:cs="Arial"/>
                <w:color w:val="000000"/>
                <w:sz w:val="20"/>
                <w:szCs w:val="20"/>
              </w:rPr>
              <w:t>283</w:t>
            </w:r>
          </w:p>
        </w:tc>
        <w:tc>
          <w:tcPr>
            <w:tcW w:w="1077" w:type="dxa"/>
            <w:tcBorders>
              <w:top w:val="single" w:sz="4" w:space="0" w:color="000000"/>
              <w:left w:val="single" w:sz="4" w:space="0" w:color="000000"/>
              <w:bottom w:val="single" w:sz="4" w:space="0" w:color="000000"/>
            </w:tcBorders>
            <w:vAlign w:val="center"/>
          </w:tcPr>
          <w:p w14:paraId="3A44181F" w14:textId="3DD3B797"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215</w:t>
            </w:r>
          </w:p>
        </w:tc>
        <w:tc>
          <w:tcPr>
            <w:tcW w:w="1078" w:type="dxa"/>
            <w:tcBorders>
              <w:top w:val="single" w:sz="4" w:space="0" w:color="000000"/>
              <w:left w:val="single" w:sz="4" w:space="0" w:color="000000"/>
              <w:bottom w:val="single" w:sz="4" w:space="0" w:color="000000"/>
            </w:tcBorders>
            <w:vAlign w:val="center"/>
          </w:tcPr>
          <w:p w14:paraId="615E341A" w14:textId="7E3701D4"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10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F4E2A63"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4BCE1EC"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34C06" w:rsidRPr="00CC511B" w14:paraId="3A0A6C2B" w14:textId="77777777" w:rsidTr="00CF38BE">
        <w:trPr>
          <w:jc w:val="center"/>
        </w:trPr>
        <w:tc>
          <w:tcPr>
            <w:tcW w:w="2088" w:type="dxa"/>
            <w:tcBorders>
              <w:top w:val="single" w:sz="4" w:space="0" w:color="000000"/>
              <w:left w:val="single" w:sz="4" w:space="0" w:color="000000"/>
              <w:bottom w:val="single" w:sz="4" w:space="0" w:color="000000"/>
            </w:tcBorders>
          </w:tcPr>
          <w:p w14:paraId="70B5B6C4" w14:textId="77777777" w:rsidR="00E34C06" w:rsidRPr="00CC511B" w:rsidRDefault="00E34C06" w:rsidP="00E34C0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F559E72" w:rsidR="00E34C06" w:rsidRPr="00CC511B" w:rsidRDefault="00E34C06" w:rsidP="00E34C0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C1B0492" w:rsidR="00E34C06" w:rsidRPr="00CC511B" w:rsidRDefault="00E34C06" w:rsidP="00E34C0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17A9267" w:rsidR="00E34C06" w:rsidRPr="00CC511B" w:rsidRDefault="00E34C06" w:rsidP="00E34C0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FB4F48F" w:rsidR="00E34C06" w:rsidRPr="00CC511B" w:rsidRDefault="00E34C06" w:rsidP="00E34C0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4948AC0" w:rsidR="00E34C06" w:rsidRPr="00CC511B" w:rsidRDefault="00E34C06" w:rsidP="00E34C0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AA745D8" w:rsidR="00E34C06" w:rsidRPr="00CC511B" w:rsidRDefault="00E34C06" w:rsidP="00E34C06">
            <w:pPr>
              <w:jc w:val="center"/>
              <w:rPr>
                <w:lang w:val="ro-RO"/>
              </w:rPr>
            </w:pPr>
            <w:r w:rsidRPr="00CC511B">
              <w:rPr>
                <w:rFonts w:ascii="Arial" w:hAnsi="Arial" w:cs="Arial"/>
                <w:b/>
                <w:bCs/>
                <w:sz w:val="20"/>
                <w:szCs w:val="20"/>
                <w:lang w:val="ro-RO"/>
              </w:rPr>
              <w:t>&gt; 70</w:t>
            </w:r>
          </w:p>
        </w:tc>
      </w:tr>
      <w:tr w:rsidR="007807C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807C9" w:rsidRPr="00CC511B" w:rsidRDefault="007807C9" w:rsidP="007807C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9F12DCF" w:rsidR="007807C9" w:rsidRPr="00CC511B" w:rsidRDefault="007807C9" w:rsidP="007807C9">
            <w:pPr>
              <w:snapToGrid w:val="0"/>
              <w:jc w:val="center"/>
              <w:rPr>
                <w:rFonts w:ascii="Arial" w:hAnsi="Arial" w:cs="Arial"/>
                <w:sz w:val="20"/>
                <w:szCs w:val="20"/>
                <w:lang w:val="ro-RO"/>
              </w:rPr>
            </w:pPr>
            <w:r>
              <w:rPr>
                <w:rFonts w:ascii="Arial" w:hAnsi="Arial" w:cs="Arial"/>
                <w:color w:val="000000"/>
                <w:sz w:val="20"/>
                <w:szCs w:val="20"/>
              </w:rPr>
              <w:t>202</w:t>
            </w:r>
          </w:p>
        </w:tc>
        <w:tc>
          <w:tcPr>
            <w:tcW w:w="1077" w:type="dxa"/>
            <w:tcBorders>
              <w:top w:val="single" w:sz="4" w:space="0" w:color="000000"/>
              <w:left w:val="single" w:sz="4" w:space="0" w:color="000000"/>
              <w:bottom w:val="single" w:sz="4" w:space="0" w:color="000000"/>
            </w:tcBorders>
            <w:vAlign w:val="center"/>
          </w:tcPr>
          <w:p w14:paraId="4853F071" w14:textId="64774706" w:rsidR="007807C9" w:rsidRPr="00CC511B" w:rsidRDefault="007807C9" w:rsidP="007807C9">
            <w:pPr>
              <w:snapToGrid w:val="0"/>
              <w:jc w:val="center"/>
              <w:rPr>
                <w:rFonts w:ascii="Arial" w:hAnsi="Arial" w:cs="Arial"/>
                <w:sz w:val="20"/>
                <w:szCs w:val="20"/>
                <w:lang w:val="ro-RO"/>
              </w:rPr>
            </w:pPr>
            <w:r>
              <w:rPr>
                <w:rFonts w:ascii="Arial" w:hAnsi="Arial" w:cs="Arial"/>
                <w:color w:val="000000"/>
                <w:sz w:val="20"/>
                <w:szCs w:val="20"/>
              </w:rPr>
              <w:t>324</w:t>
            </w:r>
          </w:p>
        </w:tc>
        <w:tc>
          <w:tcPr>
            <w:tcW w:w="1076" w:type="dxa"/>
            <w:tcBorders>
              <w:top w:val="single" w:sz="4" w:space="0" w:color="000000"/>
              <w:left w:val="single" w:sz="4" w:space="0" w:color="000000"/>
              <w:bottom w:val="single" w:sz="4" w:space="0" w:color="000000"/>
            </w:tcBorders>
            <w:vAlign w:val="center"/>
          </w:tcPr>
          <w:p w14:paraId="573BEACD" w14:textId="4EEC8F70" w:rsidR="007807C9" w:rsidRPr="00CC511B" w:rsidRDefault="007807C9" w:rsidP="007807C9">
            <w:pPr>
              <w:snapToGrid w:val="0"/>
              <w:jc w:val="center"/>
              <w:rPr>
                <w:rFonts w:ascii="Arial" w:hAnsi="Arial" w:cs="Arial"/>
                <w:sz w:val="20"/>
                <w:szCs w:val="20"/>
                <w:lang w:val="ro-RO"/>
              </w:rPr>
            </w:pPr>
            <w:r>
              <w:rPr>
                <w:rFonts w:ascii="Arial" w:hAnsi="Arial" w:cs="Arial"/>
                <w:color w:val="000000"/>
                <w:sz w:val="20"/>
                <w:szCs w:val="20"/>
              </w:rPr>
              <w:t>88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447A8DB" w:rsidR="007807C9" w:rsidRPr="00CC511B" w:rsidRDefault="007807C9" w:rsidP="007807C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C25CC5A" w:rsidR="007807C9" w:rsidRPr="00CC511B" w:rsidRDefault="007807C9" w:rsidP="007807C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11D56A9" w:rsidR="007807C9" w:rsidRPr="00CC511B" w:rsidRDefault="007807C9" w:rsidP="007807C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41F0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41F09" w:rsidRPr="00CC511B" w:rsidRDefault="00841F09" w:rsidP="00841F0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00F2284" w:rsidR="00841F09" w:rsidRPr="00115A57" w:rsidRDefault="00841F09" w:rsidP="00841F09">
            <w:pPr>
              <w:suppressAutoHyphens w:val="0"/>
              <w:jc w:val="center"/>
              <w:rPr>
                <w:rFonts w:ascii="Arial" w:hAnsi="Arial" w:cs="Arial"/>
                <w:kern w:val="0"/>
                <w:sz w:val="20"/>
                <w:szCs w:val="20"/>
                <w:lang w:eastAsia="ro-RO"/>
              </w:rPr>
            </w:pPr>
            <w:r>
              <w:rPr>
                <w:rFonts w:ascii="Arial" w:hAnsi="Arial" w:cs="Arial"/>
                <w:color w:val="000000"/>
                <w:sz w:val="20"/>
                <w:szCs w:val="20"/>
              </w:rPr>
              <w:t>147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00493A2" w:rsidR="00841F09" w:rsidRPr="00CE2EA0" w:rsidRDefault="00841F09" w:rsidP="00841F09">
            <w:pPr>
              <w:suppressAutoHyphens w:val="0"/>
              <w:jc w:val="center"/>
              <w:rPr>
                <w:rFonts w:ascii="Arial" w:hAnsi="Arial" w:cs="Arial"/>
                <w:color w:val="000000"/>
                <w:sz w:val="20"/>
                <w:szCs w:val="20"/>
              </w:rPr>
            </w:pPr>
            <w:r>
              <w:rPr>
                <w:rFonts w:ascii="Arial" w:hAnsi="Arial" w:cs="Arial"/>
                <w:color w:val="000000"/>
                <w:sz w:val="20"/>
                <w:szCs w:val="20"/>
              </w:rPr>
              <w:t>110</w:t>
            </w:r>
          </w:p>
        </w:tc>
        <w:tc>
          <w:tcPr>
            <w:tcW w:w="990" w:type="dxa"/>
            <w:tcBorders>
              <w:top w:val="single" w:sz="4" w:space="0" w:color="000000"/>
              <w:left w:val="single" w:sz="4" w:space="0" w:color="000000"/>
              <w:bottom w:val="single" w:sz="4" w:space="0" w:color="000000"/>
            </w:tcBorders>
            <w:vAlign w:val="center"/>
          </w:tcPr>
          <w:p w14:paraId="134D008D" w14:textId="6FEA80C7" w:rsidR="00841F09" w:rsidRPr="00115A57" w:rsidRDefault="00841F09" w:rsidP="00841F09">
            <w:pPr>
              <w:suppressAutoHyphens w:val="0"/>
              <w:jc w:val="center"/>
              <w:rPr>
                <w:rFonts w:ascii="Arial" w:hAnsi="Arial" w:cs="Arial"/>
                <w:kern w:val="0"/>
                <w:sz w:val="20"/>
                <w:szCs w:val="20"/>
                <w:lang w:eastAsia="ro-RO"/>
              </w:rPr>
            </w:pPr>
            <w:r>
              <w:rPr>
                <w:rFonts w:ascii="Arial" w:hAnsi="Arial" w:cs="Arial"/>
                <w:color w:val="000000"/>
                <w:sz w:val="20"/>
                <w:szCs w:val="20"/>
              </w:rPr>
              <w:t>100</w:t>
            </w:r>
          </w:p>
        </w:tc>
        <w:tc>
          <w:tcPr>
            <w:tcW w:w="990" w:type="dxa"/>
            <w:tcBorders>
              <w:top w:val="single" w:sz="4" w:space="0" w:color="000000"/>
              <w:left w:val="single" w:sz="4" w:space="0" w:color="000000"/>
              <w:bottom w:val="single" w:sz="4" w:space="0" w:color="000000"/>
            </w:tcBorders>
            <w:vAlign w:val="center"/>
          </w:tcPr>
          <w:p w14:paraId="0C1ACFE8" w14:textId="53D4CB54" w:rsidR="00841F09" w:rsidRPr="00115A57" w:rsidRDefault="00841F09" w:rsidP="00841F09">
            <w:pPr>
              <w:suppressAutoHyphens w:val="0"/>
              <w:jc w:val="center"/>
              <w:rPr>
                <w:rFonts w:ascii="Arial" w:hAnsi="Arial" w:cs="Arial"/>
                <w:kern w:val="0"/>
                <w:sz w:val="20"/>
                <w:szCs w:val="20"/>
                <w:lang w:eastAsia="ro-RO"/>
              </w:rPr>
            </w:pPr>
            <w:r>
              <w:rPr>
                <w:rFonts w:ascii="Arial" w:hAnsi="Arial" w:cs="Arial"/>
                <w:color w:val="000000"/>
                <w:sz w:val="20"/>
                <w:szCs w:val="20"/>
              </w:rPr>
              <w:t>280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DA5084F" w:rsidR="00841F09" w:rsidRPr="00115A57" w:rsidRDefault="00841F09" w:rsidP="00841F09">
            <w:pPr>
              <w:suppressAutoHyphens w:val="0"/>
              <w:jc w:val="center"/>
              <w:rPr>
                <w:rFonts w:ascii="Arial" w:hAnsi="Arial" w:cs="Arial"/>
                <w:kern w:val="0"/>
                <w:sz w:val="20"/>
                <w:szCs w:val="20"/>
                <w:lang w:eastAsia="ro-RO"/>
              </w:rPr>
            </w:pPr>
            <w:r>
              <w:rPr>
                <w:rFonts w:ascii="Arial" w:hAnsi="Arial" w:cs="Arial"/>
                <w:color w:val="000000"/>
                <w:sz w:val="20"/>
                <w:szCs w:val="20"/>
              </w:rPr>
              <w:t>274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C4B61A7" w:rsidR="00841F09" w:rsidRPr="00115A57" w:rsidRDefault="00841F09" w:rsidP="00841F09">
            <w:pPr>
              <w:suppressAutoHyphens w:val="0"/>
              <w:jc w:val="center"/>
              <w:rPr>
                <w:rFonts w:ascii="Arial" w:hAnsi="Arial" w:cs="Arial"/>
                <w:kern w:val="0"/>
                <w:sz w:val="20"/>
                <w:szCs w:val="20"/>
                <w:lang w:eastAsia="ro-RO"/>
              </w:rPr>
            </w:pPr>
            <w:r>
              <w:rPr>
                <w:rFonts w:ascii="Arial" w:hAnsi="Arial" w:cs="Arial"/>
                <w:color w:val="000000"/>
                <w:sz w:val="20"/>
                <w:szCs w:val="20"/>
              </w:rPr>
              <w:t>7</w:t>
            </w:r>
          </w:p>
        </w:tc>
      </w:tr>
      <w:tr w:rsidR="007807C9" w:rsidRPr="00CC511B" w14:paraId="090BDDDD" w14:textId="77777777" w:rsidTr="000407D7">
        <w:trPr>
          <w:jc w:val="center"/>
        </w:trPr>
        <w:tc>
          <w:tcPr>
            <w:tcW w:w="4101" w:type="dxa"/>
            <w:tcBorders>
              <w:top w:val="single" w:sz="4" w:space="0" w:color="000000"/>
              <w:left w:val="single" w:sz="4" w:space="0" w:color="000000"/>
              <w:bottom w:val="single" w:sz="4" w:space="0" w:color="000000"/>
            </w:tcBorders>
          </w:tcPr>
          <w:p w14:paraId="5D7D0217" w14:textId="23CFA7D2" w:rsidR="007807C9" w:rsidRPr="00CC511B" w:rsidRDefault="007807C9" w:rsidP="007807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BEE8A74"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328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94284A5" w:rsidR="007807C9" w:rsidRPr="00CE2EA0" w:rsidRDefault="007807C9" w:rsidP="007807C9">
            <w:pPr>
              <w:jc w:val="center"/>
              <w:rPr>
                <w:rFonts w:ascii="Arial" w:hAnsi="Arial" w:cs="Arial"/>
                <w:color w:val="000000"/>
                <w:sz w:val="20"/>
                <w:szCs w:val="20"/>
              </w:rPr>
            </w:pPr>
            <w:r>
              <w:rPr>
                <w:rFonts w:ascii="Arial" w:hAnsi="Arial" w:cs="Arial"/>
                <w:color w:val="000000"/>
                <w:sz w:val="20"/>
                <w:szCs w:val="20"/>
              </w:rPr>
              <w:t>283</w:t>
            </w:r>
          </w:p>
        </w:tc>
        <w:tc>
          <w:tcPr>
            <w:tcW w:w="990" w:type="dxa"/>
            <w:tcBorders>
              <w:top w:val="single" w:sz="4" w:space="0" w:color="000000"/>
              <w:left w:val="single" w:sz="4" w:space="0" w:color="000000"/>
              <w:bottom w:val="single" w:sz="4" w:space="0" w:color="000000"/>
            </w:tcBorders>
            <w:vAlign w:val="center"/>
          </w:tcPr>
          <w:p w14:paraId="0A5E840C" w14:textId="57E77532"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215</w:t>
            </w:r>
          </w:p>
        </w:tc>
        <w:tc>
          <w:tcPr>
            <w:tcW w:w="990" w:type="dxa"/>
            <w:tcBorders>
              <w:top w:val="single" w:sz="4" w:space="0" w:color="000000"/>
              <w:left w:val="single" w:sz="4" w:space="0" w:color="000000"/>
              <w:bottom w:val="single" w:sz="4" w:space="0" w:color="000000"/>
            </w:tcBorders>
            <w:vAlign w:val="center"/>
          </w:tcPr>
          <w:p w14:paraId="66FC7961" w14:textId="6587F566"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10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BDE3C06"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7B17039"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0</w:t>
            </w:r>
          </w:p>
        </w:tc>
      </w:tr>
      <w:tr w:rsidR="007807C9" w:rsidRPr="00CC511B" w14:paraId="1D1A56FD" w14:textId="77777777" w:rsidTr="000407D7">
        <w:trPr>
          <w:jc w:val="center"/>
        </w:trPr>
        <w:tc>
          <w:tcPr>
            <w:tcW w:w="4101" w:type="dxa"/>
            <w:tcBorders>
              <w:top w:val="single" w:sz="4" w:space="0" w:color="000000"/>
              <w:left w:val="single" w:sz="4" w:space="0" w:color="000000"/>
              <w:bottom w:val="single" w:sz="4" w:space="0" w:color="000000"/>
            </w:tcBorders>
          </w:tcPr>
          <w:p w14:paraId="274B1B96" w14:textId="0EDBE977" w:rsidR="007807C9" w:rsidRPr="00CC511B" w:rsidRDefault="007807C9" w:rsidP="007807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D2AFD78"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181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54AB85D" w:rsidR="007807C9" w:rsidRPr="00CE2EA0" w:rsidRDefault="007807C9" w:rsidP="007807C9">
            <w:pPr>
              <w:jc w:val="center"/>
              <w:rPr>
                <w:rFonts w:ascii="Arial" w:hAnsi="Arial" w:cs="Arial"/>
                <w:color w:val="000000"/>
                <w:sz w:val="20"/>
                <w:szCs w:val="20"/>
              </w:rPr>
            </w:pPr>
            <w:r>
              <w:rPr>
                <w:rFonts w:ascii="Arial" w:hAnsi="Arial" w:cs="Arial"/>
                <w:color w:val="000000"/>
                <w:sz w:val="20"/>
                <w:szCs w:val="20"/>
              </w:rPr>
              <w:t>173</w:t>
            </w:r>
          </w:p>
        </w:tc>
        <w:tc>
          <w:tcPr>
            <w:tcW w:w="990" w:type="dxa"/>
            <w:tcBorders>
              <w:top w:val="single" w:sz="4" w:space="0" w:color="000000"/>
              <w:left w:val="single" w:sz="4" w:space="0" w:color="000000"/>
              <w:bottom w:val="single" w:sz="4" w:space="0" w:color="000000"/>
            </w:tcBorders>
            <w:vAlign w:val="center"/>
          </w:tcPr>
          <w:p w14:paraId="261213C7" w14:textId="0E8FA47A"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115</w:t>
            </w:r>
          </w:p>
        </w:tc>
        <w:tc>
          <w:tcPr>
            <w:tcW w:w="990" w:type="dxa"/>
            <w:tcBorders>
              <w:top w:val="single" w:sz="4" w:space="0" w:color="000000"/>
              <w:left w:val="single" w:sz="4" w:space="0" w:color="000000"/>
              <w:bottom w:val="single" w:sz="4" w:space="0" w:color="000000"/>
            </w:tcBorders>
            <w:vAlign w:val="center"/>
          </w:tcPr>
          <w:p w14:paraId="1E8D8BA4" w14:textId="37A583E2"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-270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3C14B58"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-274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9744B6F"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0600ECC"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6D17A1BA"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3FD608B7"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34293C">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A2131A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6445523" w:rsidR="00DD5B1F"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682F5E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81EC74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11192C7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34293C">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2679FEA0" w:rsidR="00DD5B1F" w:rsidRPr="000F20C0" w:rsidRDefault="0034293C"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12A13BF" w:rsidR="00DD5B1F"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24914F"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5E75E71"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0DCAF4B3"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D5AC8" w:rsidRPr="00CC511B" w14:paraId="0B84CE20" w14:textId="77777777" w:rsidTr="007D5AC8">
        <w:trPr>
          <w:jc w:val="center"/>
        </w:trPr>
        <w:tc>
          <w:tcPr>
            <w:tcW w:w="2974" w:type="dxa"/>
            <w:tcBorders>
              <w:top w:val="single" w:sz="4" w:space="0" w:color="000000"/>
              <w:left w:val="single" w:sz="4" w:space="0" w:color="auto"/>
              <w:bottom w:val="single" w:sz="4" w:space="0" w:color="000000"/>
            </w:tcBorders>
          </w:tcPr>
          <w:p w14:paraId="04B92328" w14:textId="77777777" w:rsidR="007D5AC8" w:rsidRPr="00AE2514" w:rsidRDefault="007D5AC8" w:rsidP="007D5AC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AE4900F"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B0BD6AA" w:rsidR="007D5AC8"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B858DEF"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F3B1756"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7DFA0DF"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533B74AC"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r>
      <w:tr w:rsidR="007D5AC8" w:rsidRPr="00CC511B" w14:paraId="2553169E" w14:textId="77777777" w:rsidTr="007D5AC8">
        <w:trPr>
          <w:jc w:val="center"/>
        </w:trPr>
        <w:tc>
          <w:tcPr>
            <w:tcW w:w="2974" w:type="dxa"/>
            <w:tcBorders>
              <w:top w:val="single" w:sz="4" w:space="0" w:color="000000"/>
              <w:left w:val="single" w:sz="4" w:space="0" w:color="auto"/>
              <w:bottom w:val="single" w:sz="4" w:space="0" w:color="000000"/>
            </w:tcBorders>
          </w:tcPr>
          <w:p w14:paraId="00E45F38" w14:textId="77777777" w:rsidR="007D5AC8" w:rsidRPr="00AE2514" w:rsidRDefault="007D5AC8" w:rsidP="007D5AC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AF7DA34"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17AD011" w:rsidR="007D5AC8"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F8CC11D"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5D9646E"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FEEAEAB"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32AFC6BD"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r>
      <w:tr w:rsidR="007D5AC8" w:rsidRPr="00CC511B" w14:paraId="10343082" w14:textId="77777777" w:rsidTr="007D5AC8">
        <w:trPr>
          <w:jc w:val="center"/>
        </w:trPr>
        <w:tc>
          <w:tcPr>
            <w:tcW w:w="2974" w:type="dxa"/>
            <w:tcBorders>
              <w:top w:val="single" w:sz="4" w:space="0" w:color="000000"/>
              <w:left w:val="single" w:sz="4" w:space="0" w:color="auto"/>
              <w:bottom w:val="single" w:sz="4" w:space="0" w:color="000000"/>
            </w:tcBorders>
          </w:tcPr>
          <w:p w14:paraId="7F97652A" w14:textId="77777777" w:rsidR="007D5AC8" w:rsidRPr="0049196D" w:rsidRDefault="007D5AC8" w:rsidP="007D5AC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C681ACD" w:rsidR="007D5AC8" w:rsidRPr="000F20C0" w:rsidRDefault="007D5AC8" w:rsidP="007D5AC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0D8F1A7" w:rsidR="007D5AC8"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DBB82EF"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D9B00EA"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E7ECEAC"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1CB8921"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841F0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41F09" w:rsidRPr="00CC511B" w:rsidRDefault="00841F09" w:rsidP="00841F0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930ACB1" w:rsidR="00841F09" w:rsidRPr="00115A57" w:rsidRDefault="00841F09" w:rsidP="00841F09">
            <w:pPr>
              <w:suppressAutoHyphens w:val="0"/>
              <w:jc w:val="center"/>
              <w:rPr>
                <w:rFonts w:ascii="Arial" w:hAnsi="Arial" w:cs="Arial"/>
                <w:kern w:val="0"/>
                <w:sz w:val="20"/>
                <w:szCs w:val="20"/>
                <w:lang w:eastAsia="ro-RO"/>
              </w:rPr>
            </w:pPr>
            <w:r>
              <w:rPr>
                <w:rFonts w:ascii="Arial" w:hAnsi="Arial" w:cs="Arial"/>
                <w:color w:val="000000"/>
                <w:sz w:val="20"/>
                <w:szCs w:val="20"/>
              </w:rPr>
              <w:t>315</w:t>
            </w:r>
          </w:p>
        </w:tc>
        <w:tc>
          <w:tcPr>
            <w:tcW w:w="810" w:type="dxa"/>
            <w:tcBorders>
              <w:top w:val="single" w:sz="4" w:space="0" w:color="000000"/>
              <w:left w:val="single" w:sz="4" w:space="0" w:color="000000"/>
              <w:bottom w:val="single" w:sz="4" w:space="0" w:color="000000"/>
            </w:tcBorders>
            <w:vAlign w:val="center"/>
          </w:tcPr>
          <w:p w14:paraId="4A774667" w14:textId="7A9F6513" w:rsidR="00841F09" w:rsidRPr="00115A57" w:rsidRDefault="00841F09" w:rsidP="00841F09">
            <w:pPr>
              <w:suppressAutoHyphens w:val="0"/>
              <w:jc w:val="center"/>
              <w:rPr>
                <w:rFonts w:ascii="Arial" w:hAnsi="Arial" w:cs="Arial"/>
                <w:kern w:val="0"/>
                <w:sz w:val="20"/>
                <w:szCs w:val="20"/>
                <w:lang w:eastAsia="ro-RO"/>
              </w:rPr>
            </w:pPr>
            <w:r>
              <w:rPr>
                <w:rFonts w:ascii="Arial" w:hAnsi="Arial" w:cs="Arial"/>
                <w:color w:val="000000"/>
                <w:sz w:val="20"/>
                <w:szCs w:val="20"/>
              </w:rPr>
              <w:t>103</w:t>
            </w:r>
          </w:p>
        </w:tc>
        <w:tc>
          <w:tcPr>
            <w:tcW w:w="810" w:type="dxa"/>
            <w:tcBorders>
              <w:top w:val="single" w:sz="4" w:space="0" w:color="000000"/>
              <w:left w:val="single" w:sz="4" w:space="0" w:color="000000"/>
              <w:bottom w:val="single" w:sz="4" w:space="0" w:color="000000"/>
            </w:tcBorders>
            <w:vAlign w:val="center"/>
          </w:tcPr>
          <w:p w14:paraId="5CD4B169" w14:textId="194D04BB" w:rsidR="00841F09" w:rsidRPr="00115A57" w:rsidRDefault="00841F09" w:rsidP="00841F09">
            <w:pPr>
              <w:suppressAutoHyphens w:val="0"/>
              <w:jc w:val="center"/>
              <w:rPr>
                <w:rFonts w:ascii="Arial" w:hAnsi="Arial" w:cs="Arial"/>
                <w:kern w:val="0"/>
                <w:sz w:val="20"/>
                <w:szCs w:val="20"/>
                <w:lang w:eastAsia="ro-RO"/>
              </w:rPr>
            </w:pPr>
            <w:r>
              <w:rPr>
                <w:rFonts w:ascii="Arial" w:hAnsi="Arial" w:cs="Arial"/>
                <w:color w:val="000000"/>
                <w:sz w:val="20"/>
                <w:szCs w:val="20"/>
              </w:rPr>
              <w:t>175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C78E7E8" w:rsidR="00841F09" w:rsidRPr="00115A57" w:rsidRDefault="00841F09" w:rsidP="00841F09">
            <w:pPr>
              <w:suppressAutoHyphens w:val="0"/>
              <w:jc w:val="center"/>
              <w:rPr>
                <w:rFonts w:ascii="Arial" w:hAnsi="Arial" w:cs="Arial"/>
                <w:kern w:val="0"/>
                <w:sz w:val="20"/>
                <w:szCs w:val="20"/>
                <w:lang w:eastAsia="ro-RO"/>
              </w:rPr>
            </w:pPr>
            <w:r>
              <w:rPr>
                <w:rFonts w:ascii="Arial" w:hAnsi="Arial" w:cs="Arial"/>
                <w:color w:val="000000"/>
                <w:sz w:val="20"/>
                <w:szCs w:val="20"/>
              </w:rPr>
              <w:t>378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519071D" w:rsidR="00841F09" w:rsidRPr="00115A57" w:rsidRDefault="00841F09" w:rsidP="00841F09">
            <w:pPr>
              <w:suppressAutoHyphens w:val="0"/>
              <w:jc w:val="center"/>
              <w:rPr>
                <w:rFonts w:ascii="Arial" w:hAnsi="Arial" w:cs="Arial"/>
                <w:kern w:val="0"/>
                <w:sz w:val="20"/>
                <w:szCs w:val="20"/>
                <w:lang w:eastAsia="ro-RO"/>
              </w:rPr>
            </w:pPr>
            <w:r>
              <w:rPr>
                <w:rFonts w:ascii="Arial" w:hAnsi="Arial" w:cs="Arial"/>
                <w:color w:val="000000"/>
                <w:sz w:val="20"/>
                <w:szCs w:val="20"/>
              </w:rPr>
              <w:t>61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FD491DA" w:rsidR="00841F09" w:rsidRPr="00115A57" w:rsidRDefault="00841F09" w:rsidP="00841F0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807C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807C9" w:rsidRPr="00CC511B" w:rsidRDefault="007807C9" w:rsidP="007807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FFA51D7" w:rsidR="007807C9" w:rsidRPr="00CC511B" w:rsidRDefault="007807C9" w:rsidP="007807C9">
            <w:pPr>
              <w:snapToGrid w:val="0"/>
              <w:jc w:val="center"/>
              <w:rPr>
                <w:rFonts w:ascii="Arial" w:hAnsi="Arial" w:cs="Arial"/>
                <w:sz w:val="20"/>
                <w:szCs w:val="20"/>
                <w:lang w:val="ro-RO"/>
              </w:rPr>
            </w:pPr>
            <w:r>
              <w:rPr>
                <w:rFonts w:ascii="Arial" w:hAnsi="Arial" w:cs="Arial"/>
                <w:color w:val="000000"/>
                <w:sz w:val="20"/>
                <w:szCs w:val="20"/>
              </w:rPr>
              <w:t>202</w:t>
            </w:r>
          </w:p>
        </w:tc>
        <w:tc>
          <w:tcPr>
            <w:tcW w:w="810" w:type="dxa"/>
            <w:tcBorders>
              <w:top w:val="single" w:sz="4" w:space="0" w:color="000000"/>
              <w:left w:val="single" w:sz="4" w:space="0" w:color="000000"/>
              <w:bottom w:val="single" w:sz="4" w:space="0" w:color="000000"/>
            </w:tcBorders>
            <w:vAlign w:val="center"/>
          </w:tcPr>
          <w:p w14:paraId="5E704DB5" w14:textId="41229B6B" w:rsidR="007807C9" w:rsidRPr="00CC511B" w:rsidRDefault="007807C9" w:rsidP="007807C9">
            <w:pPr>
              <w:snapToGrid w:val="0"/>
              <w:jc w:val="center"/>
              <w:rPr>
                <w:rFonts w:ascii="Arial" w:hAnsi="Arial" w:cs="Arial"/>
                <w:sz w:val="20"/>
                <w:szCs w:val="20"/>
                <w:lang w:val="ro-RO"/>
              </w:rPr>
            </w:pPr>
            <w:r>
              <w:rPr>
                <w:rFonts w:ascii="Arial" w:hAnsi="Arial" w:cs="Arial"/>
                <w:color w:val="000000"/>
                <w:sz w:val="20"/>
                <w:szCs w:val="20"/>
              </w:rPr>
              <w:t>324</w:t>
            </w:r>
          </w:p>
        </w:tc>
        <w:tc>
          <w:tcPr>
            <w:tcW w:w="810" w:type="dxa"/>
            <w:tcBorders>
              <w:top w:val="single" w:sz="4" w:space="0" w:color="000000"/>
              <w:left w:val="single" w:sz="4" w:space="0" w:color="000000"/>
              <w:bottom w:val="single" w:sz="4" w:space="0" w:color="000000"/>
            </w:tcBorders>
            <w:vAlign w:val="center"/>
          </w:tcPr>
          <w:p w14:paraId="156200E8" w14:textId="67B12A84" w:rsidR="007807C9" w:rsidRPr="00CC511B" w:rsidRDefault="007807C9" w:rsidP="007807C9">
            <w:pPr>
              <w:snapToGrid w:val="0"/>
              <w:jc w:val="center"/>
              <w:rPr>
                <w:rFonts w:ascii="Arial" w:hAnsi="Arial" w:cs="Arial"/>
                <w:sz w:val="20"/>
                <w:szCs w:val="20"/>
                <w:lang w:val="ro-RO"/>
              </w:rPr>
            </w:pPr>
            <w:r>
              <w:rPr>
                <w:rFonts w:ascii="Arial" w:hAnsi="Arial" w:cs="Arial"/>
                <w:color w:val="000000"/>
                <w:sz w:val="20"/>
                <w:szCs w:val="20"/>
              </w:rPr>
              <w:t>88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2B8F135" w:rsidR="007807C9" w:rsidRPr="00CC511B" w:rsidRDefault="007807C9" w:rsidP="007807C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C0A3D44" w:rsidR="007807C9" w:rsidRPr="00CC511B" w:rsidRDefault="007807C9" w:rsidP="007807C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FDD50B1" w:rsidR="007807C9" w:rsidRPr="00CC511B" w:rsidRDefault="007807C9" w:rsidP="007807C9">
            <w:pPr>
              <w:snapToGrid w:val="0"/>
              <w:jc w:val="center"/>
              <w:rPr>
                <w:lang w:val="ro-RO"/>
              </w:rPr>
            </w:pPr>
            <w:r>
              <w:rPr>
                <w:rFonts w:ascii="Arial" w:hAnsi="Arial" w:cs="Arial"/>
                <w:color w:val="000000"/>
                <w:sz w:val="20"/>
                <w:szCs w:val="20"/>
              </w:rPr>
              <w:t>0</w:t>
            </w:r>
          </w:p>
        </w:tc>
      </w:tr>
      <w:tr w:rsidR="007807C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251FA5E" w:rsidR="007807C9" w:rsidRPr="00CC511B" w:rsidRDefault="007807C9" w:rsidP="007807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86D5ADC"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-113</w:t>
            </w:r>
          </w:p>
        </w:tc>
        <w:tc>
          <w:tcPr>
            <w:tcW w:w="810" w:type="dxa"/>
            <w:tcBorders>
              <w:top w:val="single" w:sz="4" w:space="0" w:color="000000"/>
              <w:left w:val="single" w:sz="4" w:space="0" w:color="000000"/>
              <w:bottom w:val="single" w:sz="4" w:space="0" w:color="000000"/>
            </w:tcBorders>
            <w:vAlign w:val="center"/>
          </w:tcPr>
          <w:p w14:paraId="7988002F" w14:textId="56438B7A"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221</w:t>
            </w:r>
          </w:p>
        </w:tc>
        <w:tc>
          <w:tcPr>
            <w:tcW w:w="810" w:type="dxa"/>
            <w:tcBorders>
              <w:top w:val="single" w:sz="4" w:space="0" w:color="000000"/>
              <w:left w:val="single" w:sz="4" w:space="0" w:color="000000"/>
              <w:bottom w:val="single" w:sz="4" w:space="0" w:color="000000"/>
            </w:tcBorders>
            <w:vAlign w:val="center"/>
          </w:tcPr>
          <w:p w14:paraId="717C0967" w14:textId="784AB430"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-87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4EF92B7"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-378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5DC6B4B"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-61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40CFCE8" w:rsidR="007807C9" w:rsidRPr="00CC511B" w:rsidRDefault="007807C9" w:rsidP="007807C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4293C"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4293C" w:rsidRPr="00AE2514" w:rsidRDefault="0034293C" w:rsidP="0034293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4A41999"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E0BF245" w:rsidR="0034293C"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7548FA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5CA8D3E1"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r>
      <w:tr w:rsidR="0034293C" w:rsidRPr="00CC511B" w14:paraId="105FD961" w14:textId="77777777" w:rsidTr="0034293C">
        <w:trPr>
          <w:jc w:val="center"/>
        </w:trPr>
        <w:tc>
          <w:tcPr>
            <w:tcW w:w="2974" w:type="dxa"/>
            <w:tcBorders>
              <w:top w:val="single" w:sz="4" w:space="0" w:color="000000"/>
              <w:left w:val="single" w:sz="4" w:space="0" w:color="auto"/>
              <w:bottom w:val="single" w:sz="4" w:space="0" w:color="000000"/>
            </w:tcBorders>
          </w:tcPr>
          <w:p w14:paraId="2F7E948F" w14:textId="77777777" w:rsidR="0034293C" w:rsidRPr="00AE2514" w:rsidRDefault="0034293C" w:rsidP="0034293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53D557D2"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3A970182" w:rsidR="0034293C"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4E21B97C"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ED59B0A"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r>
      <w:tr w:rsidR="0034293C" w:rsidRPr="00CC511B" w14:paraId="31F20931" w14:textId="77777777" w:rsidTr="0034293C">
        <w:trPr>
          <w:jc w:val="center"/>
        </w:trPr>
        <w:tc>
          <w:tcPr>
            <w:tcW w:w="2974" w:type="dxa"/>
            <w:tcBorders>
              <w:top w:val="single" w:sz="4" w:space="0" w:color="000000"/>
              <w:left w:val="single" w:sz="4" w:space="0" w:color="auto"/>
              <w:bottom w:val="single" w:sz="4" w:space="0" w:color="000000"/>
            </w:tcBorders>
          </w:tcPr>
          <w:p w14:paraId="482316CF" w14:textId="77777777" w:rsidR="0034293C" w:rsidRPr="0049196D" w:rsidRDefault="0034293C" w:rsidP="0034293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3A9DC65" w:rsidR="0034293C" w:rsidRPr="000F20C0" w:rsidRDefault="0034293C" w:rsidP="0034293C">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6790203" w:rsidR="0034293C"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6B4ECF1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496C2A7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D5AC8" w:rsidRPr="00CC511B" w14:paraId="12F23D78" w14:textId="77777777" w:rsidTr="007D5AC8">
        <w:trPr>
          <w:jc w:val="center"/>
        </w:trPr>
        <w:tc>
          <w:tcPr>
            <w:tcW w:w="2974" w:type="dxa"/>
            <w:tcBorders>
              <w:top w:val="single" w:sz="4" w:space="0" w:color="000000"/>
              <w:left w:val="single" w:sz="4" w:space="0" w:color="auto"/>
              <w:bottom w:val="single" w:sz="4" w:space="0" w:color="000000"/>
            </w:tcBorders>
          </w:tcPr>
          <w:p w14:paraId="2D575AC5" w14:textId="77777777" w:rsidR="007D5AC8" w:rsidRPr="00AE2514" w:rsidRDefault="007D5AC8" w:rsidP="007D5AC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AE68D99"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B541576" w:rsidR="007D5AC8"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13F9310"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B9A9969"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4B44924"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r>
      <w:tr w:rsidR="007D5AC8" w:rsidRPr="00CC511B" w14:paraId="11ACABFA" w14:textId="77777777" w:rsidTr="007807C9">
        <w:trPr>
          <w:jc w:val="center"/>
        </w:trPr>
        <w:tc>
          <w:tcPr>
            <w:tcW w:w="2974" w:type="dxa"/>
            <w:tcBorders>
              <w:top w:val="single" w:sz="4" w:space="0" w:color="000000"/>
              <w:left w:val="single" w:sz="4" w:space="0" w:color="auto"/>
              <w:bottom w:val="single" w:sz="4" w:space="0" w:color="000000"/>
            </w:tcBorders>
          </w:tcPr>
          <w:p w14:paraId="722CD4C5" w14:textId="77777777" w:rsidR="007D5AC8" w:rsidRPr="00AE2514" w:rsidRDefault="007D5AC8" w:rsidP="007D5AC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14F0FE6" w:rsidR="007D5AC8" w:rsidRPr="000F20C0" w:rsidRDefault="007807C9"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366AEEF" w:rsidR="007D5AC8"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5520440"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67A0DFF"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377EE7D"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r>
      <w:tr w:rsidR="007D5AC8" w:rsidRPr="00CC511B" w14:paraId="5D823C05" w14:textId="77777777" w:rsidTr="007807C9">
        <w:trPr>
          <w:jc w:val="center"/>
        </w:trPr>
        <w:tc>
          <w:tcPr>
            <w:tcW w:w="2974" w:type="dxa"/>
            <w:tcBorders>
              <w:top w:val="single" w:sz="4" w:space="0" w:color="000000"/>
              <w:left w:val="single" w:sz="4" w:space="0" w:color="auto"/>
              <w:bottom w:val="single" w:sz="4" w:space="0" w:color="000000"/>
            </w:tcBorders>
          </w:tcPr>
          <w:p w14:paraId="284E4028" w14:textId="77777777" w:rsidR="007D5AC8" w:rsidRPr="0049196D" w:rsidRDefault="007D5AC8" w:rsidP="007D5AC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2F1BC7C" w:rsidR="007D5AC8" w:rsidRPr="000F20C0" w:rsidRDefault="007807C9" w:rsidP="007D5AC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B051F1B" w:rsidR="007D5AC8"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E8725A6"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1BC3F26"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DCF79BC"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4900D8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7807C9">
        <w:rPr>
          <w:rFonts w:ascii="Arial" w:hAnsi="Arial" w:cs="Arial"/>
          <w:lang w:val="ro-RO"/>
        </w:rPr>
        <w:t>nu mai există</w:t>
      </w:r>
      <w:r w:rsidRPr="007251A3">
        <w:rPr>
          <w:rFonts w:ascii="Arial" w:hAnsi="Arial" w:cs="Arial"/>
          <w:lang w:val="ro-RO"/>
        </w:rPr>
        <w:t xml:space="preserve"> persoane expuse la zgomot peste </w:t>
      </w:r>
      <w:r w:rsidR="005570A2" w:rsidRPr="007251A3">
        <w:rPr>
          <w:rFonts w:ascii="Arial" w:hAnsi="Arial" w:cs="Arial"/>
          <w:lang w:val="ro-RO"/>
        </w:rPr>
        <w:t>valorile de prag</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807C9">
        <w:rPr>
          <w:rFonts w:ascii="Arial" w:hAnsi="Arial" w:cs="Arial"/>
          <w:lang w:val="ro-RO"/>
        </w:rPr>
        <w:t>281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807C9">
        <w:rPr>
          <w:rFonts w:ascii="Arial" w:hAnsi="Arial" w:cs="Arial"/>
          <w:lang w:val="ro-RO"/>
        </w:rPr>
        <w:t>439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1DBE692F"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7807C9">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7807C9">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7807C9">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7807C9">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7273029" w:rsidR="00E4108A" w:rsidRDefault="00E4108A">
      <w:pPr>
        <w:suppressAutoHyphens w:val="0"/>
        <w:rPr>
          <w:rFonts w:ascii="Arial" w:hAnsi="Arial" w:cs="Arial"/>
          <w:lang w:val="ro-RO"/>
        </w:rPr>
      </w:pPr>
      <w:r>
        <w:rPr>
          <w:rFonts w:ascii="Arial" w:hAnsi="Arial" w:cs="Arial"/>
          <w:lang w:val="ro-RO"/>
        </w:rPr>
        <w:br w:type="page"/>
      </w:r>
    </w:p>
    <w:p w14:paraId="656F757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E4108A" w:rsidRPr="00E4108A" w14:paraId="18E617C1" w14:textId="77777777" w:rsidTr="00E4108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27E26D6"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 xml:space="preserve">Banda de </w:t>
            </w:r>
            <w:proofErr w:type="spellStart"/>
            <w:r w:rsidRPr="00E4108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CA4B53D"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proofErr w:type="spellStart"/>
            <w:r w:rsidRPr="00E4108A">
              <w:rPr>
                <w:rFonts w:ascii="Calibri" w:hAnsi="Calibri" w:cs="Calibri"/>
                <w:b/>
                <w:bCs/>
                <w:color w:val="000000"/>
                <w:kern w:val="0"/>
                <w:sz w:val="16"/>
                <w:szCs w:val="16"/>
                <w:lang w:eastAsia="en-US"/>
              </w:rPr>
              <w:t>Lunca</w:t>
            </w:r>
            <w:proofErr w:type="spellEnd"/>
            <w:r w:rsidRPr="00E4108A">
              <w:rPr>
                <w:rFonts w:ascii="Calibri" w:hAnsi="Calibri" w:cs="Calibri"/>
                <w:b/>
                <w:bCs/>
                <w:color w:val="000000"/>
                <w:kern w:val="0"/>
                <w:sz w:val="16"/>
                <w:szCs w:val="16"/>
                <w:lang w:eastAsia="en-US"/>
              </w:rPr>
              <w:t xml:space="preserve"> </w:t>
            </w:r>
            <w:proofErr w:type="spellStart"/>
            <w:r w:rsidRPr="00E4108A">
              <w:rPr>
                <w:rFonts w:ascii="Calibri" w:hAnsi="Calibri" w:cs="Calibri"/>
                <w:b/>
                <w:bCs/>
                <w:color w:val="000000"/>
                <w:kern w:val="0"/>
                <w:sz w:val="16"/>
                <w:szCs w:val="16"/>
                <w:lang w:eastAsia="en-US"/>
              </w:rPr>
              <w:t>Corbului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C9A24D"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proofErr w:type="spellStart"/>
            <w:r w:rsidRPr="00E4108A">
              <w:rPr>
                <w:rFonts w:ascii="Calibri" w:hAnsi="Calibri" w:cs="Calibri"/>
                <w:b/>
                <w:bCs/>
                <w:color w:val="000000"/>
                <w:kern w:val="0"/>
                <w:sz w:val="16"/>
                <w:szCs w:val="16"/>
                <w:lang w:eastAsia="en-US"/>
              </w:rPr>
              <w:t>Albota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644634"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TOTAL</w:t>
            </w:r>
          </w:p>
        </w:tc>
      </w:tr>
      <w:tr w:rsidR="00E4108A" w:rsidRPr="00E4108A" w14:paraId="08FA22DC" w14:textId="77777777" w:rsidTr="00E410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29F8F1" w14:textId="77777777" w:rsidR="00E4108A" w:rsidRPr="00E4108A" w:rsidRDefault="00E4108A" w:rsidP="00E4108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B400760"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proofErr w:type="spellStart"/>
            <w:r w:rsidRPr="00E4108A">
              <w:rPr>
                <w:rFonts w:ascii="Calibri" w:hAnsi="Calibri" w:cs="Calibri"/>
                <w:b/>
                <w:bCs/>
                <w:color w:val="000000"/>
                <w:kern w:val="0"/>
                <w:sz w:val="16"/>
                <w:szCs w:val="16"/>
                <w:lang w:eastAsia="en-US"/>
              </w:rPr>
              <w:t>Efect</w:t>
            </w:r>
            <w:proofErr w:type="spellEnd"/>
            <w:r w:rsidRPr="00E4108A">
              <w:rPr>
                <w:rFonts w:ascii="Calibri" w:hAnsi="Calibri" w:cs="Calibri"/>
                <w:b/>
                <w:bCs/>
                <w:color w:val="000000"/>
                <w:kern w:val="0"/>
                <w:sz w:val="16"/>
                <w:szCs w:val="16"/>
                <w:lang w:eastAsia="en-US"/>
              </w:rPr>
              <w:t xml:space="preserve"> </w:t>
            </w:r>
            <w:proofErr w:type="spellStart"/>
            <w:r w:rsidRPr="00E410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67AED7"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proofErr w:type="spellStart"/>
            <w:r w:rsidRPr="00E4108A">
              <w:rPr>
                <w:rFonts w:ascii="Calibri" w:hAnsi="Calibri" w:cs="Calibri"/>
                <w:b/>
                <w:bCs/>
                <w:color w:val="000000"/>
                <w:kern w:val="0"/>
                <w:sz w:val="16"/>
                <w:szCs w:val="16"/>
                <w:lang w:eastAsia="en-US"/>
              </w:rPr>
              <w:t>Efect</w:t>
            </w:r>
            <w:proofErr w:type="spellEnd"/>
            <w:r w:rsidRPr="00E4108A">
              <w:rPr>
                <w:rFonts w:ascii="Calibri" w:hAnsi="Calibri" w:cs="Calibri"/>
                <w:b/>
                <w:bCs/>
                <w:color w:val="000000"/>
                <w:kern w:val="0"/>
                <w:sz w:val="16"/>
                <w:szCs w:val="16"/>
                <w:lang w:eastAsia="en-US"/>
              </w:rPr>
              <w:t xml:space="preserve"> </w:t>
            </w:r>
            <w:proofErr w:type="spellStart"/>
            <w:r w:rsidRPr="00E410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AB3416"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proofErr w:type="spellStart"/>
            <w:r w:rsidRPr="00E4108A">
              <w:rPr>
                <w:rFonts w:ascii="Calibri" w:hAnsi="Calibri" w:cs="Calibri"/>
                <w:b/>
                <w:bCs/>
                <w:color w:val="000000"/>
                <w:kern w:val="0"/>
                <w:sz w:val="16"/>
                <w:szCs w:val="16"/>
                <w:lang w:eastAsia="en-US"/>
              </w:rPr>
              <w:t>Efect</w:t>
            </w:r>
            <w:proofErr w:type="spellEnd"/>
            <w:r w:rsidRPr="00E4108A">
              <w:rPr>
                <w:rFonts w:ascii="Calibri" w:hAnsi="Calibri" w:cs="Calibri"/>
                <w:b/>
                <w:bCs/>
                <w:color w:val="000000"/>
                <w:kern w:val="0"/>
                <w:sz w:val="16"/>
                <w:szCs w:val="16"/>
                <w:lang w:eastAsia="en-US"/>
              </w:rPr>
              <w:t xml:space="preserve"> </w:t>
            </w:r>
            <w:proofErr w:type="spellStart"/>
            <w:r w:rsidRPr="00E4108A">
              <w:rPr>
                <w:rFonts w:ascii="Calibri" w:hAnsi="Calibri" w:cs="Calibri"/>
                <w:b/>
                <w:bCs/>
                <w:color w:val="000000"/>
                <w:kern w:val="0"/>
                <w:sz w:val="16"/>
                <w:szCs w:val="16"/>
                <w:lang w:eastAsia="en-US"/>
              </w:rPr>
              <w:t>dăunător</w:t>
            </w:r>
            <w:proofErr w:type="spellEnd"/>
          </w:p>
        </w:tc>
      </w:tr>
      <w:tr w:rsidR="00E4108A" w:rsidRPr="00E4108A" w14:paraId="3E1CAF1C" w14:textId="77777777" w:rsidTr="00E410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F1816ED" w14:textId="77777777" w:rsidR="00E4108A" w:rsidRPr="00E4108A" w:rsidRDefault="00E4108A" w:rsidP="00E4108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A348D77"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23E260"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4B0560A"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E19D52"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5D048A"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084135A"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E728C7"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144644"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D86EBA"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HSD</w:t>
            </w:r>
          </w:p>
        </w:tc>
      </w:tr>
      <w:tr w:rsidR="00E4108A" w:rsidRPr="00E4108A" w14:paraId="0CA6B5FB"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76A15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B1823C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06FE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F7244E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C9B35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232F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9A6BE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A308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5241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F96F0F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3</w:t>
            </w:r>
          </w:p>
        </w:tc>
      </w:tr>
      <w:tr w:rsidR="00E4108A" w:rsidRPr="00E4108A" w14:paraId="49D1E97B"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A0230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46D341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3265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8930AB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0DBA3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D6CE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7B81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9EA3A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F8E7D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E37A2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w:t>
            </w:r>
          </w:p>
        </w:tc>
      </w:tr>
      <w:tr w:rsidR="00E4108A" w:rsidRPr="00E4108A" w14:paraId="3B7C173D"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7004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2D19F0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E61C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E88E1E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4F755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598B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1A0D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134C1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59EF5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240655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4</w:t>
            </w:r>
          </w:p>
        </w:tc>
      </w:tr>
      <w:tr w:rsidR="00E4108A" w:rsidRPr="00E4108A" w14:paraId="073E14AD"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94633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1AE151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BAF0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425942E"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B261E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1E54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A5CE4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E657F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C8D1EE"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52A6A5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3</w:t>
            </w:r>
          </w:p>
        </w:tc>
      </w:tr>
      <w:tr w:rsidR="00E4108A" w:rsidRPr="00E4108A" w14:paraId="474ECC9C"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ABE37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443774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28C5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30DF6D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C4444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CBA1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B5A0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B959F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BD450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20CFCE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2</w:t>
            </w:r>
          </w:p>
        </w:tc>
      </w:tr>
      <w:tr w:rsidR="00E4108A" w:rsidRPr="00E4108A" w14:paraId="2AB6610A"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0C5A5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5F261A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9C17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B9F3AE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A4BAB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BDAC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256F3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2795B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7BBC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7DB14B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2</w:t>
            </w:r>
          </w:p>
        </w:tc>
      </w:tr>
      <w:tr w:rsidR="00E4108A" w:rsidRPr="00E4108A" w14:paraId="005E0222"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B57BC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A5B1FA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AC5C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7E32BC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13571E"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2145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D2D33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FE237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A2C24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103F86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3</w:t>
            </w:r>
          </w:p>
        </w:tc>
      </w:tr>
      <w:tr w:rsidR="00E4108A" w:rsidRPr="00E4108A" w14:paraId="30340D74"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847CF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2BBB6F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6639E"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10867F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A023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4DA3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B54E9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40CF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C2E02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11D683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3B470F03"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F4DE3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7FD3A2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D762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19BDED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18C7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5A1D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8DB5C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84627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19BB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17E747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1</w:t>
            </w:r>
          </w:p>
        </w:tc>
      </w:tr>
      <w:tr w:rsidR="00E4108A" w:rsidRPr="00E4108A" w14:paraId="032F68ED"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17C3C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ABD788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60D2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5F3E59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BA9E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1A07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24D84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9213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CBE82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0965B0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424953AD"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D8FAD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B1C643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DC62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BE8CCF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D16E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43B3E"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D16A2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22F9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486A0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11874E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17D22996"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1BEF9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4C2276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D735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CEE351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8339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0C99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23024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BE01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6FF0C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275AF4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533F2F4A"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21D7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480F3A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0727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C02F69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A2E9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AF2E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659F2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6573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D4CA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C924A7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6B6839EA"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5F9F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253F2B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2485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BEE1BD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F69C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9497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03213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EC29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1B820E"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459283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00C1D38B"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82BCD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A93879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616AE"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260F51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7521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4206E"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5CF61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A0AA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68B6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02E716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5A9D80AC"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DD1B6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B7199E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9596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5825B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AC1E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D2E1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3E995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CE4F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397DA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971F6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157E283A"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E2BC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2C2AE0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B7E5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49A43E"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ECEE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4D28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D77F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0CA9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9376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006DB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4F1FE632"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DA00A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D56E5DE"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D7D7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8430C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F17C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F376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0E5B9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C878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47E71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7914C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3121715B"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EF15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F0C928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D562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BED03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7853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F16F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0657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20D8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3DD8D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3D5E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0A66E517"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068EB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59D05F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A199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B569E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BF8B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24B3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D688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00F8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40C459"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9726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5FDEFDDF"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F46A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FF616F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CA2B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5BA9F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42DE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1506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671B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4207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FF340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7CABF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78C1F65B"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BE429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60E120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712C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F7390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37CE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AE4E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C8D5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6522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9F04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733B9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2B42C505"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14ED7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1E75B3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3AE3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5F4E6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041E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DFFE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E525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9101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AB4FA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C42F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27CD8FE1"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8D13E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E406805"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3540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1B133D"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DF9A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05EF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883B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12C9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E7758B"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5182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56038443"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15652F"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3D789A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798E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412D8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C97E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CE038"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2B9F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5B2E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DA80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83F967"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65FEEE8A"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F5DFBF" w14:textId="77777777" w:rsidR="00E4108A" w:rsidRPr="00E4108A" w:rsidRDefault="00E4108A" w:rsidP="00E4108A">
            <w:pPr>
              <w:suppressAutoHyphens w:val="0"/>
              <w:jc w:val="center"/>
              <w:rPr>
                <w:rFonts w:ascii="Calibri" w:hAnsi="Calibri" w:cs="Calibri"/>
                <w:color w:val="000000"/>
                <w:kern w:val="0"/>
                <w:sz w:val="16"/>
                <w:szCs w:val="16"/>
                <w:lang w:eastAsia="en-US"/>
              </w:rPr>
            </w:pPr>
            <w:proofErr w:type="spellStart"/>
            <w:r w:rsidRPr="00E4108A">
              <w:rPr>
                <w:rFonts w:ascii="Calibri" w:hAnsi="Calibri" w:cs="Calibri"/>
                <w:color w:val="000000"/>
                <w:kern w:val="0"/>
                <w:sz w:val="16"/>
                <w:szCs w:val="16"/>
                <w:lang w:eastAsia="en-US"/>
              </w:rPr>
              <w:t>peste</w:t>
            </w:r>
            <w:proofErr w:type="spellEnd"/>
            <w:r w:rsidRPr="00E4108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695815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F05F2"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E40920"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F0643"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018EC"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8F4D1"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4E306"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C622A4"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BAFAA" w14:textId="77777777" w:rsidR="00E4108A" w:rsidRPr="00E4108A" w:rsidRDefault="00E4108A" w:rsidP="00E4108A">
            <w:pPr>
              <w:suppressAutoHyphens w:val="0"/>
              <w:jc w:val="center"/>
              <w:rPr>
                <w:rFonts w:ascii="Calibri" w:hAnsi="Calibri" w:cs="Calibri"/>
                <w:color w:val="000000"/>
                <w:kern w:val="0"/>
                <w:sz w:val="16"/>
                <w:szCs w:val="16"/>
                <w:lang w:eastAsia="en-US"/>
              </w:rPr>
            </w:pPr>
            <w:r w:rsidRPr="00E4108A">
              <w:rPr>
                <w:rFonts w:ascii="Calibri" w:hAnsi="Calibri" w:cs="Calibri"/>
                <w:color w:val="000000"/>
                <w:kern w:val="0"/>
                <w:sz w:val="16"/>
                <w:szCs w:val="16"/>
                <w:lang w:eastAsia="en-US"/>
              </w:rPr>
              <w:t>0</w:t>
            </w:r>
          </w:p>
        </w:tc>
      </w:tr>
      <w:tr w:rsidR="00E4108A" w:rsidRPr="00E4108A" w14:paraId="574B0E19" w14:textId="77777777" w:rsidTr="00E410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11FF8D"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D85686A"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037A16"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61</w:t>
            </w:r>
          </w:p>
        </w:tc>
        <w:tc>
          <w:tcPr>
            <w:tcW w:w="580" w:type="dxa"/>
            <w:tcBorders>
              <w:top w:val="nil"/>
              <w:left w:val="nil"/>
              <w:bottom w:val="single" w:sz="8" w:space="0" w:color="auto"/>
              <w:right w:val="single" w:sz="8" w:space="0" w:color="auto"/>
            </w:tcBorders>
            <w:vAlign w:val="center"/>
            <w:hideMark/>
          </w:tcPr>
          <w:p w14:paraId="2A6F5B5C"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D10A933"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37B5A9"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1B40EDB6"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4EC2660"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900C0"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2CEE915B" w14:textId="77777777" w:rsidR="00E4108A" w:rsidRPr="00E4108A" w:rsidRDefault="00E4108A" w:rsidP="00E4108A">
            <w:pPr>
              <w:suppressAutoHyphens w:val="0"/>
              <w:jc w:val="center"/>
              <w:rPr>
                <w:rFonts w:ascii="Calibri" w:hAnsi="Calibri" w:cs="Calibri"/>
                <w:b/>
                <w:bCs/>
                <w:color w:val="000000"/>
                <w:kern w:val="0"/>
                <w:sz w:val="16"/>
                <w:szCs w:val="16"/>
                <w:lang w:eastAsia="en-US"/>
              </w:rPr>
            </w:pPr>
            <w:r w:rsidRPr="00E4108A">
              <w:rPr>
                <w:rFonts w:ascii="Calibri" w:hAnsi="Calibri" w:cs="Calibri"/>
                <w:b/>
                <w:bCs/>
                <w:color w:val="000000"/>
                <w:kern w:val="0"/>
                <w:sz w:val="16"/>
                <w:szCs w:val="16"/>
                <w:lang w:eastAsia="en-US"/>
              </w:rPr>
              <w:t>23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810FD">
        <w:rPr>
          <w:rFonts w:ascii="Arial" w:hAnsi="Arial" w:cs="Arial"/>
          <w:b w:val="0"/>
          <w:i/>
          <w:iCs/>
          <w:color w:val="000000"/>
          <w:sz w:val="24"/>
          <w:szCs w:val="24"/>
          <w:lang w:val="ro-RO"/>
        </w:rPr>
        <w:lastRenderedPageBreak/>
        <w:t xml:space="preserve">Tab. </w:t>
      </w:r>
      <w:r w:rsidR="00077C13" w:rsidRPr="008810FD">
        <w:rPr>
          <w:rFonts w:ascii="Arial" w:hAnsi="Arial" w:cs="Arial"/>
          <w:b w:val="0"/>
          <w:i/>
          <w:iCs/>
          <w:color w:val="000000"/>
          <w:sz w:val="24"/>
          <w:szCs w:val="24"/>
          <w:lang w:val="ro-RO"/>
        </w:rPr>
        <w:t>20</w:t>
      </w:r>
      <w:r w:rsidRPr="008810F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07DE0D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810F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810FD" w:rsidRPr="0038617C" w14:paraId="32BF638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4E8CB4E" w14:textId="77777777" w:rsidR="008810FD" w:rsidRPr="0038617C" w:rsidRDefault="008810FD"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1CC4522" w14:textId="77777777" w:rsidR="008810FD" w:rsidRPr="0038617C" w:rsidRDefault="008810FD"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Lunca Corbului</w:t>
            </w:r>
          </w:p>
        </w:tc>
        <w:tc>
          <w:tcPr>
            <w:tcW w:w="1760" w:type="dxa"/>
            <w:tcBorders>
              <w:top w:val="nil"/>
              <w:left w:val="nil"/>
              <w:bottom w:val="single" w:sz="4" w:space="0" w:color="auto"/>
              <w:right w:val="single" w:sz="4" w:space="0" w:color="auto"/>
            </w:tcBorders>
            <w:vAlign w:val="center"/>
            <w:hideMark/>
          </w:tcPr>
          <w:p w14:paraId="1484DC02" w14:textId="77777777" w:rsidR="008810FD" w:rsidRPr="0038617C"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7F8E41D" w14:textId="71699844" w:rsidR="008810FD" w:rsidRPr="0038617C"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253FD89" w14:textId="77777777" w:rsidR="008810FD"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Lunca Corbului</w:t>
            </w:r>
          </w:p>
          <w:p w14:paraId="5B3231CE" w14:textId="77777777" w:rsidR="008810FD" w:rsidRPr="0038617C" w:rsidRDefault="008810F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FAD9F27" w14:textId="62D84504" w:rsidR="008810FD" w:rsidRPr="0038617C" w:rsidRDefault="008810F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335B" w:rsidRPr="000D335B">
              <w:rPr>
                <w:rFonts w:ascii="Arial" w:hAnsi="Arial" w:cs="Arial"/>
                <w:color w:val="000000"/>
                <w:kern w:val="0"/>
                <w:sz w:val="18"/>
                <w:szCs w:val="18"/>
                <w:lang w:eastAsia="ro-RO"/>
              </w:rPr>
              <w:t>venituri</w:t>
            </w:r>
            <w:proofErr w:type="spellEnd"/>
            <w:r w:rsidR="000D335B" w:rsidRPr="000D335B">
              <w:rPr>
                <w:rFonts w:ascii="Arial" w:hAnsi="Arial" w:cs="Arial"/>
                <w:color w:val="000000"/>
                <w:kern w:val="0"/>
                <w:sz w:val="18"/>
                <w:szCs w:val="18"/>
                <w:lang w:eastAsia="ro-RO"/>
              </w:rPr>
              <w:t xml:space="preserve"> </w:t>
            </w:r>
            <w:proofErr w:type="spellStart"/>
            <w:r w:rsidR="000D335B" w:rsidRPr="000D335B">
              <w:rPr>
                <w:rFonts w:ascii="Arial" w:hAnsi="Arial" w:cs="Arial"/>
                <w:color w:val="000000"/>
                <w:kern w:val="0"/>
                <w:sz w:val="18"/>
                <w:szCs w:val="18"/>
                <w:lang w:eastAsia="ro-RO"/>
              </w:rPr>
              <w:t>proprii</w:t>
            </w:r>
            <w:proofErr w:type="spellEnd"/>
            <w:r w:rsidR="000D335B" w:rsidRPr="000D335B">
              <w:rPr>
                <w:rFonts w:ascii="Arial" w:hAnsi="Arial" w:cs="Arial"/>
                <w:color w:val="000000"/>
                <w:kern w:val="0"/>
                <w:sz w:val="18"/>
                <w:szCs w:val="18"/>
                <w:lang w:eastAsia="ro-RO"/>
              </w:rPr>
              <w:t>/</w:t>
            </w:r>
            <w:proofErr w:type="spellStart"/>
            <w:r w:rsidR="000D335B" w:rsidRPr="000D335B">
              <w:rPr>
                <w:rFonts w:ascii="Arial" w:hAnsi="Arial" w:cs="Arial"/>
                <w:color w:val="000000"/>
                <w:kern w:val="0"/>
                <w:sz w:val="18"/>
                <w:szCs w:val="18"/>
                <w:lang w:eastAsia="ro-RO"/>
              </w:rPr>
              <w:t>buget</w:t>
            </w:r>
            <w:proofErr w:type="spellEnd"/>
            <w:r w:rsidR="000D335B" w:rsidRPr="000D335B">
              <w:rPr>
                <w:rFonts w:ascii="Arial" w:hAnsi="Arial" w:cs="Arial"/>
                <w:color w:val="000000"/>
                <w:kern w:val="0"/>
                <w:sz w:val="18"/>
                <w:szCs w:val="18"/>
                <w:lang w:eastAsia="ro-RO"/>
              </w:rPr>
              <w:t xml:space="preserve"> de stat/</w:t>
            </w:r>
            <w:proofErr w:type="spellStart"/>
            <w:r w:rsidR="000D335B" w:rsidRPr="000D335B">
              <w:rPr>
                <w:rFonts w:ascii="Arial" w:hAnsi="Arial" w:cs="Arial"/>
                <w:color w:val="000000"/>
                <w:kern w:val="0"/>
                <w:sz w:val="18"/>
                <w:szCs w:val="18"/>
                <w:lang w:eastAsia="ro-RO"/>
              </w:rPr>
              <w:t>fonduri</w:t>
            </w:r>
            <w:proofErr w:type="spellEnd"/>
            <w:r w:rsidR="000D335B" w:rsidRPr="000D335B">
              <w:rPr>
                <w:rFonts w:ascii="Arial" w:hAnsi="Arial" w:cs="Arial"/>
                <w:color w:val="000000"/>
                <w:kern w:val="0"/>
                <w:sz w:val="18"/>
                <w:szCs w:val="18"/>
                <w:lang w:eastAsia="ro-RO"/>
              </w:rPr>
              <w:t xml:space="preserve"> </w:t>
            </w:r>
            <w:proofErr w:type="spellStart"/>
            <w:r w:rsidR="000D335B" w:rsidRPr="000D335B">
              <w:rPr>
                <w:rFonts w:ascii="Arial" w:hAnsi="Arial" w:cs="Arial"/>
                <w:color w:val="000000"/>
                <w:kern w:val="0"/>
                <w:sz w:val="18"/>
                <w:szCs w:val="18"/>
                <w:lang w:eastAsia="ro-RO"/>
              </w:rPr>
              <w:t>europene</w:t>
            </w:r>
            <w:proofErr w:type="spellEnd"/>
            <w:r w:rsidR="000D335B" w:rsidRPr="000D335B">
              <w:rPr>
                <w:rFonts w:ascii="Arial" w:hAnsi="Arial" w:cs="Arial"/>
                <w:color w:val="000000"/>
                <w:kern w:val="0"/>
                <w:sz w:val="18"/>
                <w:szCs w:val="18"/>
                <w:lang w:eastAsia="ro-RO"/>
              </w:rPr>
              <w:t>/</w:t>
            </w:r>
            <w:proofErr w:type="spellStart"/>
            <w:r w:rsidR="000D335B" w:rsidRPr="000D335B">
              <w:rPr>
                <w:rFonts w:ascii="Arial" w:hAnsi="Arial" w:cs="Arial"/>
                <w:color w:val="000000"/>
                <w:kern w:val="0"/>
                <w:sz w:val="18"/>
                <w:szCs w:val="18"/>
                <w:lang w:eastAsia="ro-RO"/>
              </w:rPr>
              <w:t>alte</w:t>
            </w:r>
            <w:proofErr w:type="spellEnd"/>
            <w:r w:rsidR="000D335B" w:rsidRPr="000D335B">
              <w:rPr>
                <w:rFonts w:ascii="Arial" w:hAnsi="Arial" w:cs="Arial"/>
                <w:color w:val="000000"/>
                <w:kern w:val="0"/>
                <w:sz w:val="18"/>
                <w:szCs w:val="18"/>
                <w:lang w:eastAsia="ro-RO"/>
              </w:rPr>
              <w:t xml:space="preserve"> </w:t>
            </w:r>
            <w:proofErr w:type="spellStart"/>
            <w:r w:rsidR="000D335B" w:rsidRPr="000D335B">
              <w:rPr>
                <w:rFonts w:ascii="Arial" w:hAnsi="Arial" w:cs="Arial"/>
                <w:color w:val="000000"/>
                <w:kern w:val="0"/>
                <w:sz w:val="18"/>
                <w:szCs w:val="18"/>
                <w:lang w:eastAsia="ro-RO"/>
              </w:rPr>
              <w:t>surse</w:t>
            </w:r>
            <w:proofErr w:type="spellEnd"/>
          </w:p>
        </w:tc>
      </w:tr>
      <w:tr w:rsidR="008810FD" w:rsidRPr="0038617C" w14:paraId="2C3F0B70"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35ADD87" w14:textId="77777777" w:rsidR="008810FD" w:rsidRPr="0038617C" w:rsidRDefault="008810FD"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FF184EB" w14:textId="77777777" w:rsidR="008810FD" w:rsidRPr="0038617C" w:rsidRDefault="008810FD"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Albota</w:t>
            </w:r>
          </w:p>
        </w:tc>
        <w:tc>
          <w:tcPr>
            <w:tcW w:w="1760" w:type="dxa"/>
            <w:tcBorders>
              <w:top w:val="nil"/>
              <w:left w:val="nil"/>
              <w:bottom w:val="single" w:sz="4" w:space="0" w:color="auto"/>
              <w:right w:val="single" w:sz="4" w:space="0" w:color="auto"/>
            </w:tcBorders>
            <w:vAlign w:val="center"/>
            <w:hideMark/>
          </w:tcPr>
          <w:p w14:paraId="6F851564" w14:textId="77777777" w:rsidR="008810FD" w:rsidRPr="0038617C"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F929E6E" w14:textId="490DE9CB" w:rsidR="008810FD" w:rsidRPr="0038617C"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6D4BA9B" w14:textId="77777777" w:rsidR="008810FD" w:rsidRDefault="008810F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Albota</w:t>
            </w:r>
          </w:p>
          <w:p w14:paraId="7A077B36" w14:textId="77777777" w:rsidR="008810FD" w:rsidRPr="0038617C" w:rsidRDefault="008810F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C0EBB95" w14:textId="0008F2EE" w:rsidR="008810FD" w:rsidRPr="0038617C" w:rsidRDefault="008810F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D335B" w:rsidRPr="000D335B">
              <w:rPr>
                <w:rFonts w:ascii="Arial" w:hAnsi="Arial" w:cs="Arial"/>
                <w:color w:val="000000"/>
                <w:kern w:val="0"/>
                <w:sz w:val="18"/>
                <w:szCs w:val="18"/>
                <w:lang w:eastAsia="ro-RO"/>
              </w:rPr>
              <w:t>venituri</w:t>
            </w:r>
            <w:proofErr w:type="spellEnd"/>
            <w:r w:rsidR="000D335B" w:rsidRPr="000D335B">
              <w:rPr>
                <w:rFonts w:ascii="Arial" w:hAnsi="Arial" w:cs="Arial"/>
                <w:color w:val="000000"/>
                <w:kern w:val="0"/>
                <w:sz w:val="18"/>
                <w:szCs w:val="18"/>
                <w:lang w:eastAsia="ro-RO"/>
              </w:rPr>
              <w:t xml:space="preserve"> </w:t>
            </w:r>
            <w:proofErr w:type="spellStart"/>
            <w:r w:rsidR="000D335B" w:rsidRPr="000D335B">
              <w:rPr>
                <w:rFonts w:ascii="Arial" w:hAnsi="Arial" w:cs="Arial"/>
                <w:color w:val="000000"/>
                <w:kern w:val="0"/>
                <w:sz w:val="18"/>
                <w:szCs w:val="18"/>
                <w:lang w:eastAsia="ro-RO"/>
              </w:rPr>
              <w:t>proprii</w:t>
            </w:r>
            <w:proofErr w:type="spellEnd"/>
            <w:r w:rsidR="000D335B" w:rsidRPr="000D335B">
              <w:rPr>
                <w:rFonts w:ascii="Arial" w:hAnsi="Arial" w:cs="Arial"/>
                <w:color w:val="000000"/>
                <w:kern w:val="0"/>
                <w:sz w:val="18"/>
                <w:szCs w:val="18"/>
                <w:lang w:eastAsia="ro-RO"/>
              </w:rPr>
              <w:t>/</w:t>
            </w:r>
            <w:proofErr w:type="spellStart"/>
            <w:r w:rsidR="000D335B" w:rsidRPr="000D335B">
              <w:rPr>
                <w:rFonts w:ascii="Arial" w:hAnsi="Arial" w:cs="Arial"/>
                <w:color w:val="000000"/>
                <w:kern w:val="0"/>
                <w:sz w:val="18"/>
                <w:szCs w:val="18"/>
                <w:lang w:eastAsia="ro-RO"/>
              </w:rPr>
              <w:t>buget</w:t>
            </w:r>
            <w:proofErr w:type="spellEnd"/>
            <w:r w:rsidR="000D335B" w:rsidRPr="000D335B">
              <w:rPr>
                <w:rFonts w:ascii="Arial" w:hAnsi="Arial" w:cs="Arial"/>
                <w:color w:val="000000"/>
                <w:kern w:val="0"/>
                <w:sz w:val="18"/>
                <w:szCs w:val="18"/>
                <w:lang w:eastAsia="ro-RO"/>
              </w:rPr>
              <w:t xml:space="preserve"> de stat/</w:t>
            </w:r>
            <w:proofErr w:type="spellStart"/>
            <w:r w:rsidR="000D335B" w:rsidRPr="000D335B">
              <w:rPr>
                <w:rFonts w:ascii="Arial" w:hAnsi="Arial" w:cs="Arial"/>
                <w:color w:val="000000"/>
                <w:kern w:val="0"/>
                <w:sz w:val="18"/>
                <w:szCs w:val="18"/>
                <w:lang w:eastAsia="ro-RO"/>
              </w:rPr>
              <w:t>fonduri</w:t>
            </w:r>
            <w:proofErr w:type="spellEnd"/>
            <w:r w:rsidR="000D335B" w:rsidRPr="000D335B">
              <w:rPr>
                <w:rFonts w:ascii="Arial" w:hAnsi="Arial" w:cs="Arial"/>
                <w:color w:val="000000"/>
                <w:kern w:val="0"/>
                <w:sz w:val="18"/>
                <w:szCs w:val="18"/>
                <w:lang w:eastAsia="ro-RO"/>
              </w:rPr>
              <w:t xml:space="preserve"> </w:t>
            </w:r>
            <w:proofErr w:type="spellStart"/>
            <w:r w:rsidR="000D335B" w:rsidRPr="000D335B">
              <w:rPr>
                <w:rFonts w:ascii="Arial" w:hAnsi="Arial" w:cs="Arial"/>
                <w:color w:val="000000"/>
                <w:kern w:val="0"/>
                <w:sz w:val="18"/>
                <w:szCs w:val="18"/>
                <w:lang w:eastAsia="ro-RO"/>
              </w:rPr>
              <w:t>europene</w:t>
            </w:r>
            <w:proofErr w:type="spellEnd"/>
            <w:r w:rsidR="000D335B" w:rsidRPr="000D335B">
              <w:rPr>
                <w:rFonts w:ascii="Arial" w:hAnsi="Arial" w:cs="Arial"/>
                <w:color w:val="000000"/>
                <w:kern w:val="0"/>
                <w:sz w:val="18"/>
                <w:szCs w:val="18"/>
                <w:lang w:eastAsia="ro-RO"/>
              </w:rPr>
              <w:t>/</w:t>
            </w:r>
            <w:proofErr w:type="spellStart"/>
            <w:r w:rsidR="000D335B" w:rsidRPr="000D335B">
              <w:rPr>
                <w:rFonts w:ascii="Arial" w:hAnsi="Arial" w:cs="Arial"/>
                <w:color w:val="000000"/>
                <w:kern w:val="0"/>
                <w:sz w:val="18"/>
                <w:szCs w:val="18"/>
                <w:lang w:eastAsia="ro-RO"/>
              </w:rPr>
              <w:t>alte</w:t>
            </w:r>
            <w:proofErr w:type="spellEnd"/>
            <w:r w:rsidR="000D335B" w:rsidRPr="000D335B">
              <w:rPr>
                <w:rFonts w:ascii="Arial" w:hAnsi="Arial" w:cs="Arial"/>
                <w:color w:val="000000"/>
                <w:kern w:val="0"/>
                <w:sz w:val="18"/>
                <w:szCs w:val="18"/>
                <w:lang w:eastAsia="ro-RO"/>
              </w:rPr>
              <w:t xml:space="preserve"> </w:t>
            </w:r>
            <w:proofErr w:type="spellStart"/>
            <w:r w:rsidR="000D335B" w:rsidRPr="000D335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A202AB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810F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D3BA668"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EBE72A7" w:rsidR="00760B50" w:rsidRPr="006117FF" w:rsidRDefault="008810F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6898A33" w:rsidR="00760B50" w:rsidRDefault="008810F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FA8207B" w:rsidR="00760B50" w:rsidRPr="002E2900" w:rsidRDefault="008810FD"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2926689" w:rsidR="00760B50" w:rsidRPr="002E2900" w:rsidRDefault="008810F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3643996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4108A">
        <w:rPr>
          <w:rFonts w:ascii="Arial" w:hAnsi="Arial" w:cs="Arial"/>
          <w:lang w:val="ro-RO"/>
        </w:rPr>
        <w:t>185.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35878E62" w:rsidR="008810FD" w:rsidRDefault="008810FD">
      <w:pPr>
        <w:suppressAutoHyphens w:val="0"/>
        <w:rPr>
          <w:rFonts w:ascii="Arial" w:hAnsi="Arial" w:cs="Arial"/>
          <w:color w:val="FF0000"/>
          <w:lang w:val="ro-RO"/>
        </w:rPr>
      </w:pPr>
      <w:r>
        <w:rPr>
          <w:rFonts w:ascii="Arial" w:hAnsi="Arial" w:cs="Arial"/>
          <w:color w:val="FF0000"/>
          <w:lang w:val="ro-RO"/>
        </w:rPr>
        <w:br w:type="page"/>
      </w:r>
    </w:p>
    <w:p w14:paraId="2C6E26DC"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44F8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44F8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44F8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4108A" w:rsidRPr="008A78C6" w14:paraId="61A947D4" w14:textId="118C673D" w:rsidTr="00A44F87">
        <w:trPr>
          <w:jc w:val="center"/>
        </w:trPr>
        <w:tc>
          <w:tcPr>
            <w:tcW w:w="1178" w:type="dxa"/>
            <w:shd w:val="clear" w:color="auto" w:fill="D9D9D9" w:themeFill="background1" w:themeFillShade="D9"/>
          </w:tcPr>
          <w:p w14:paraId="2550DF8E" w14:textId="77777777" w:rsidR="00E4108A" w:rsidRPr="008A78C6"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3236851"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65E5054C" w14:textId="6065E615"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10</w:t>
            </w:r>
          </w:p>
        </w:tc>
        <w:tc>
          <w:tcPr>
            <w:tcW w:w="920" w:type="dxa"/>
            <w:shd w:val="clear" w:color="auto" w:fill="FF0000"/>
            <w:vAlign w:val="center"/>
          </w:tcPr>
          <w:p w14:paraId="03AE00DA" w14:textId="40389ABB"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w:t>
            </w:r>
          </w:p>
        </w:tc>
        <w:tc>
          <w:tcPr>
            <w:tcW w:w="917" w:type="dxa"/>
            <w:shd w:val="clear" w:color="auto" w:fill="00B0F0"/>
            <w:vAlign w:val="center"/>
          </w:tcPr>
          <w:p w14:paraId="51C8F20A" w14:textId="2555D1D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402C77A0" w14:textId="68613046"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2</w:t>
            </w:r>
          </w:p>
        </w:tc>
        <w:tc>
          <w:tcPr>
            <w:tcW w:w="923" w:type="dxa"/>
            <w:shd w:val="clear" w:color="auto" w:fill="00B0F0"/>
            <w:vAlign w:val="center"/>
          </w:tcPr>
          <w:p w14:paraId="1E0930FE" w14:textId="7385EC9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3</w:t>
            </w:r>
          </w:p>
        </w:tc>
        <w:tc>
          <w:tcPr>
            <w:tcW w:w="924" w:type="dxa"/>
            <w:shd w:val="clear" w:color="auto" w:fill="00B050"/>
            <w:vAlign w:val="center"/>
          </w:tcPr>
          <w:p w14:paraId="178FDEA5" w14:textId="73D1F35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7F655E4F" w14:textId="5870F099"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8</w:t>
            </w:r>
          </w:p>
        </w:tc>
        <w:tc>
          <w:tcPr>
            <w:tcW w:w="930" w:type="dxa"/>
            <w:shd w:val="clear" w:color="auto" w:fill="00B050"/>
            <w:vAlign w:val="center"/>
          </w:tcPr>
          <w:p w14:paraId="526143D5" w14:textId="7FCB0CF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-2</w:t>
            </w:r>
          </w:p>
        </w:tc>
      </w:tr>
      <w:tr w:rsidR="00E4108A" w:rsidRPr="008A78C6" w14:paraId="408FE8AE" w14:textId="787436D0" w:rsidTr="00A44F87">
        <w:trPr>
          <w:jc w:val="center"/>
        </w:trPr>
        <w:tc>
          <w:tcPr>
            <w:tcW w:w="1178" w:type="dxa"/>
            <w:shd w:val="clear" w:color="auto" w:fill="D9D9D9" w:themeFill="background1" w:themeFillShade="D9"/>
          </w:tcPr>
          <w:p w14:paraId="36357BC3" w14:textId="77777777" w:rsidR="00E4108A" w:rsidRPr="008A78C6"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694CF60"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0A0D34B2" w14:textId="25E46EBE"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5</w:t>
            </w:r>
          </w:p>
        </w:tc>
        <w:tc>
          <w:tcPr>
            <w:tcW w:w="920" w:type="dxa"/>
            <w:shd w:val="clear" w:color="auto" w:fill="FF0000"/>
            <w:vAlign w:val="center"/>
          </w:tcPr>
          <w:p w14:paraId="1075DB2F" w14:textId="477932D5"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w:t>
            </w:r>
          </w:p>
        </w:tc>
        <w:tc>
          <w:tcPr>
            <w:tcW w:w="917" w:type="dxa"/>
            <w:shd w:val="clear" w:color="auto" w:fill="00B0F0"/>
            <w:vAlign w:val="center"/>
          </w:tcPr>
          <w:p w14:paraId="319EF7C0" w14:textId="2BBE96A9"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6C980332" w14:textId="49A6AD5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w:t>
            </w:r>
          </w:p>
        </w:tc>
        <w:tc>
          <w:tcPr>
            <w:tcW w:w="923" w:type="dxa"/>
            <w:shd w:val="clear" w:color="auto" w:fill="00B0F0"/>
            <w:vAlign w:val="center"/>
          </w:tcPr>
          <w:p w14:paraId="37AB4557" w14:textId="1A546AD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5</w:t>
            </w:r>
          </w:p>
        </w:tc>
        <w:tc>
          <w:tcPr>
            <w:tcW w:w="924" w:type="dxa"/>
            <w:shd w:val="clear" w:color="auto" w:fill="00B050"/>
            <w:vAlign w:val="center"/>
          </w:tcPr>
          <w:p w14:paraId="5F799923" w14:textId="3393DFEC"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200D51A7" w14:textId="4B023973"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4</w:t>
            </w:r>
          </w:p>
        </w:tc>
        <w:tc>
          <w:tcPr>
            <w:tcW w:w="930" w:type="dxa"/>
            <w:shd w:val="clear" w:color="auto" w:fill="00B050"/>
            <w:vAlign w:val="center"/>
          </w:tcPr>
          <w:p w14:paraId="1D67D41B" w14:textId="2F62CD04"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-4</w:t>
            </w:r>
          </w:p>
        </w:tc>
      </w:tr>
      <w:tr w:rsidR="00E4108A" w:rsidRPr="008A78C6" w14:paraId="0AE9F23C" w14:textId="3340E41B" w:rsidTr="00A44F87">
        <w:trPr>
          <w:jc w:val="center"/>
        </w:trPr>
        <w:tc>
          <w:tcPr>
            <w:tcW w:w="1178" w:type="dxa"/>
            <w:shd w:val="clear" w:color="auto" w:fill="D9D9D9" w:themeFill="background1" w:themeFillShade="D9"/>
          </w:tcPr>
          <w:p w14:paraId="6BDE3F63" w14:textId="77777777" w:rsidR="00E4108A" w:rsidRPr="008A78C6"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F9FFDFB"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5C1EE1FE" w14:textId="07DF4F8B"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10</w:t>
            </w:r>
          </w:p>
        </w:tc>
        <w:tc>
          <w:tcPr>
            <w:tcW w:w="920" w:type="dxa"/>
            <w:shd w:val="clear" w:color="auto" w:fill="FF0000"/>
            <w:vAlign w:val="center"/>
          </w:tcPr>
          <w:p w14:paraId="36B3A9A0" w14:textId="1CFB344E"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w:t>
            </w:r>
          </w:p>
        </w:tc>
        <w:tc>
          <w:tcPr>
            <w:tcW w:w="917" w:type="dxa"/>
            <w:shd w:val="clear" w:color="auto" w:fill="00B0F0"/>
            <w:vAlign w:val="center"/>
          </w:tcPr>
          <w:p w14:paraId="3E07D291" w14:textId="7C5FDCEE"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3567D931" w14:textId="04AB856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w:t>
            </w:r>
          </w:p>
        </w:tc>
        <w:tc>
          <w:tcPr>
            <w:tcW w:w="923" w:type="dxa"/>
            <w:shd w:val="clear" w:color="auto" w:fill="00B0F0"/>
            <w:vAlign w:val="center"/>
          </w:tcPr>
          <w:p w14:paraId="27D0A8D6" w14:textId="432AA740"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4</w:t>
            </w:r>
          </w:p>
        </w:tc>
        <w:tc>
          <w:tcPr>
            <w:tcW w:w="924" w:type="dxa"/>
            <w:shd w:val="clear" w:color="auto" w:fill="00B050"/>
            <w:vAlign w:val="center"/>
          </w:tcPr>
          <w:p w14:paraId="03BB91E0" w14:textId="565F175E"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0222AB68" w14:textId="1910582D"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9</w:t>
            </w:r>
          </w:p>
        </w:tc>
        <w:tc>
          <w:tcPr>
            <w:tcW w:w="930" w:type="dxa"/>
            <w:shd w:val="clear" w:color="auto" w:fill="00B050"/>
            <w:vAlign w:val="center"/>
          </w:tcPr>
          <w:p w14:paraId="5B7BA08C" w14:textId="231386D3"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-3</w:t>
            </w:r>
          </w:p>
        </w:tc>
      </w:tr>
      <w:tr w:rsidR="00E4108A" w:rsidRPr="008A78C6" w14:paraId="13E92DA2" w14:textId="30CAF24D" w:rsidTr="00A44F87">
        <w:trPr>
          <w:jc w:val="center"/>
        </w:trPr>
        <w:tc>
          <w:tcPr>
            <w:tcW w:w="1178" w:type="dxa"/>
            <w:shd w:val="clear" w:color="auto" w:fill="D9D9D9" w:themeFill="background1" w:themeFillShade="D9"/>
          </w:tcPr>
          <w:p w14:paraId="4BFEAF21" w14:textId="77777777" w:rsidR="00E4108A" w:rsidRPr="008A78C6"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C125FA3"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577CC1DC" w14:textId="17EBDF1D"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8</w:t>
            </w:r>
          </w:p>
        </w:tc>
        <w:tc>
          <w:tcPr>
            <w:tcW w:w="920" w:type="dxa"/>
            <w:shd w:val="clear" w:color="auto" w:fill="FF0000"/>
            <w:vAlign w:val="center"/>
          </w:tcPr>
          <w:p w14:paraId="19F8ED17" w14:textId="4EDB086B"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w:t>
            </w:r>
          </w:p>
        </w:tc>
        <w:tc>
          <w:tcPr>
            <w:tcW w:w="917" w:type="dxa"/>
            <w:shd w:val="clear" w:color="auto" w:fill="00B0F0"/>
            <w:vAlign w:val="center"/>
          </w:tcPr>
          <w:p w14:paraId="4229705D" w14:textId="3F280347"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6FCD86C7" w14:textId="7D127E3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4</w:t>
            </w:r>
          </w:p>
        </w:tc>
        <w:tc>
          <w:tcPr>
            <w:tcW w:w="923" w:type="dxa"/>
            <w:shd w:val="clear" w:color="auto" w:fill="00B0F0"/>
            <w:vAlign w:val="center"/>
          </w:tcPr>
          <w:p w14:paraId="6825F9B3" w14:textId="49816331"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3</w:t>
            </w:r>
          </w:p>
        </w:tc>
        <w:tc>
          <w:tcPr>
            <w:tcW w:w="924" w:type="dxa"/>
            <w:shd w:val="clear" w:color="auto" w:fill="00B050"/>
            <w:vAlign w:val="center"/>
          </w:tcPr>
          <w:p w14:paraId="6E7A7FFB" w14:textId="03C72CD7"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02797458" w14:textId="0B0FE603"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4</w:t>
            </w:r>
          </w:p>
        </w:tc>
        <w:tc>
          <w:tcPr>
            <w:tcW w:w="930" w:type="dxa"/>
            <w:shd w:val="clear" w:color="auto" w:fill="00B050"/>
            <w:vAlign w:val="center"/>
          </w:tcPr>
          <w:p w14:paraId="74BE4CD6" w14:textId="7BF7B383"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-2</w:t>
            </w:r>
          </w:p>
        </w:tc>
      </w:tr>
      <w:tr w:rsidR="00E4108A" w:rsidRPr="008A78C6" w14:paraId="2737339F" w14:textId="439697EA" w:rsidTr="00A44F87">
        <w:trPr>
          <w:jc w:val="center"/>
        </w:trPr>
        <w:tc>
          <w:tcPr>
            <w:tcW w:w="1178" w:type="dxa"/>
            <w:shd w:val="clear" w:color="auto" w:fill="D9D9D9" w:themeFill="background1" w:themeFillShade="D9"/>
          </w:tcPr>
          <w:p w14:paraId="73885F03"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3DEC324"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33F784EC" w14:textId="53F126DA"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6</w:t>
            </w:r>
          </w:p>
        </w:tc>
        <w:tc>
          <w:tcPr>
            <w:tcW w:w="920" w:type="dxa"/>
            <w:shd w:val="clear" w:color="auto" w:fill="FF0000"/>
            <w:vAlign w:val="center"/>
          </w:tcPr>
          <w:p w14:paraId="55B68EBF" w14:textId="656C4CD0"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w:t>
            </w:r>
          </w:p>
        </w:tc>
        <w:tc>
          <w:tcPr>
            <w:tcW w:w="917" w:type="dxa"/>
            <w:shd w:val="clear" w:color="auto" w:fill="00B0F0"/>
            <w:vAlign w:val="center"/>
          </w:tcPr>
          <w:p w14:paraId="09BAAC1C" w14:textId="68AEB228"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4E9D0E21" w14:textId="10F59541"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2</w:t>
            </w:r>
          </w:p>
        </w:tc>
        <w:tc>
          <w:tcPr>
            <w:tcW w:w="923" w:type="dxa"/>
            <w:shd w:val="clear" w:color="auto" w:fill="00B0F0"/>
            <w:vAlign w:val="center"/>
          </w:tcPr>
          <w:p w14:paraId="39B31B9D" w14:textId="386BA798"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2</w:t>
            </w:r>
          </w:p>
        </w:tc>
        <w:tc>
          <w:tcPr>
            <w:tcW w:w="924" w:type="dxa"/>
            <w:shd w:val="clear" w:color="auto" w:fill="00B050"/>
            <w:vAlign w:val="center"/>
          </w:tcPr>
          <w:p w14:paraId="6B0BB255" w14:textId="150948E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725F7FCD" w14:textId="203EF28E"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4</w:t>
            </w:r>
          </w:p>
        </w:tc>
        <w:tc>
          <w:tcPr>
            <w:tcW w:w="930" w:type="dxa"/>
            <w:shd w:val="clear" w:color="auto" w:fill="00B050"/>
            <w:vAlign w:val="center"/>
          </w:tcPr>
          <w:p w14:paraId="034ED4B0" w14:textId="29EBF83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w:t>
            </w:r>
          </w:p>
        </w:tc>
      </w:tr>
      <w:tr w:rsidR="00E4108A" w:rsidRPr="008A78C6" w14:paraId="40D4E717" w14:textId="02420DE7" w:rsidTr="00A44F87">
        <w:trPr>
          <w:jc w:val="center"/>
        </w:trPr>
        <w:tc>
          <w:tcPr>
            <w:tcW w:w="1178" w:type="dxa"/>
            <w:shd w:val="clear" w:color="auto" w:fill="D9D9D9" w:themeFill="background1" w:themeFillShade="D9"/>
          </w:tcPr>
          <w:p w14:paraId="0BC42F96"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6CBBCAE"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522FD51D" w14:textId="51120F04"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5</w:t>
            </w:r>
          </w:p>
        </w:tc>
        <w:tc>
          <w:tcPr>
            <w:tcW w:w="920" w:type="dxa"/>
            <w:shd w:val="clear" w:color="auto" w:fill="FF0000"/>
            <w:vAlign w:val="center"/>
          </w:tcPr>
          <w:p w14:paraId="26FFED78" w14:textId="3CD6E1F2"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w:t>
            </w:r>
          </w:p>
        </w:tc>
        <w:tc>
          <w:tcPr>
            <w:tcW w:w="917" w:type="dxa"/>
            <w:shd w:val="clear" w:color="auto" w:fill="00B0F0"/>
            <w:vAlign w:val="center"/>
          </w:tcPr>
          <w:p w14:paraId="39AEBC2B" w14:textId="5C9F4760"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36AFCE0E" w14:textId="65821A72"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5</w:t>
            </w:r>
          </w:p>
        </w:tc>
        <w:tc>
          <w:tcPr>
            <w:tcW w:w="923" w:type="dxa"/>
            <w:shd w:val="clear" w:color="auto" w:fill="00B0F0"/>
            <w:vAlign w:val="center"/>
          </w:tcPr>
          <w:p w14:paraId="100F9507" w14:textId="4B3D68D2"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2</w:t>
            </w:r>
          </w:p>
        </w:tc>
        <w:tc>
          <w:tcPr>
            <w:tcW w:w="924" w:type="dxa"/>
            <w:shd w:val="clear" w:color="auto" w:fill="00B050"/>
            <w:vAlign w:val="center"/>
          </w:tcPr>
          <w:p w14:paraId="404FF68D" w14:textId="0DEB1F3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04D68401" w14:textId="1019ACD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30" w:type="dxa"/>
            <w:shd w:val="clear" w:color="auto" w:fill="00B050"/>
            <w:vAlign w:val="center"/>
          </w:tcPr>
          <w:p w14:paraId="3B1BFF9B" w14:textId="44098E59"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w:t>
            </w:r>
          </w:p>
        </w:tc>
      </w:tr>
      <w:tr w:rsidR="00E4108A" w:rsidRPr="008A78C6" w14:paraId="56711E0E" w14:textId="3C29BFFC" w:rsidTr="00A44F87">
        <w:trPr>
          <w:jc w:val="center"/>
        </w:trPr>
        <w:tc>
          <w:tcPr>
            <w:tcW w:w="1178" w:type="dxa"/>
            <w:shd w:val="clear" w:color="auto" w:fill="D9D9D9" w:themeFill="background1" w:themeFillShade="D9"/>
          </w:tcPr>
          <w:p w14:paraId="42B22403"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AA6E46C"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2865E920" w14:textId="0F95BF1B"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4</w:t>
            </w:r>
          </w:p>
        </w:tc>
        <w:tc>
          <w:tcPr>
            <w:tcW w:w="920" w:type="dxa"/>
            <w:shd w:val="clear" w:color="auto" w:fill="FF0000"/>
            <w:vAlign w:val="center"/>
          </w:tcPr>
          <w:p w14:paraId="67BFE4B5" w14:textId="7ED1274D"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3</w:t>
            </w:r>
          </w:p>
        </w:tc>
        <w:tc>
          <w:tcPr>
            <w:tcW w:w="917" w:type="dxa"/>
            <w:shd w:val="clear" w:color="auto" w:fill="00B0F0"/>
            <w:vAlign w:val="center"/>
          </w:tcPr>
          <w:p w14:paraId="5CEFDF29" w14:textId="3DA6D409"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131C4F9F" w14:textId="44211FBB"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8</w:t>
            </w:r>
          </w:p>
        </w:tc>
        <w:tc>
          <w:tcPr>
            <w:tcW w:w="923" w:type="dxa"/>
            <w:shd w:val="clear" w:color="auto" w:fill="00B0F0"/>
            <w:vAlign w:val="center"/>
          </w:tcPr>
          <w:p w14:paraId="68AD2BAB" w14:textId="45CB2731"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3</w:t>
            </w:r>
          </w:p>
        </w:tc>
        <w:tc>
          <w:tcPr>
            <w:tcW w:w="924" w:type="dxa"/>
            <w:shd w:val="clear" w:color="auto" w:fill="00B050"/>
            <w:vAlign w:val="center"/>
          </w:tcPr>
          <w:p w14:paraId="12A53146" w14:textId="1DAB6FF9"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7FE3D7C8" w14:textId="54F36FE2"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-4</w:t>
            </w:r>
          </w:p>
        </w:tc>
        <w:tc>
          <w:tcPr>
            <w:tcW w:w="930" w:type="dxa"/>
            <w:shd w:val="clear" w:color="auto" w:fill="00B050"/>
            <w:vAlign w:val="center"/>
          </w:tcPr>
          <w:p w14:paraId="28B70136" w14:textId="1A18156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r>
      <w:tr w:rsidR="00E4108A" w:rsidRPr="008A78C6" w14:paraId="1AC27E63" w14:textId="0FB64638" w:rsidTr="00A44F87">
        <w:trPr>
          <w:jc w:val="center"/>
        </w:trPr>
        <w:tc>
          <w:tcPr>
            <w:tcW w:w="1178" w:type="dxa"/>
            <w:shd w:val="clear" w:color="auto" w:fill="D9D9D9" w:themeFill="background1" w:themeFillShade="D9"/>
          </w:tcPr>
          <w:p w14:paraId="4C9ADE3F"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8DDB387"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5CEA3631" w14:textId="2C3D13F1"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4</w:t>
            </w:r>
          </w:p>
        </w:tc>
        <w:tc>
          <w:tcPr>
            <w:tcW w:w="920" w:type="dxa"/>
            <w:shd w:val="clear" w:color="auto" w:fill="FF0000"/>
            <w:vAlign w:val="center"/>
          </w:tcPr>
          <w:p w14:paraId="28F85FB7" w14:textId="3E32CC7B"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w:t>
            </w:r>
          </w:p>
        </w:tc>
        <w:tc>
          <w:tcPr>
            <w:tcW w:w="917" w:type="dxa"/>
            <w:shd w:val="clear" w:color="auto" w:fill="00B0F0"/>
            <w:vAlign w:val="center"/>
          </w:tcPr>
          <w:p w14:paraId="33BC5AF8" w14:textId="28FAFF1E"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3ADE143F" w14:textId="4019F9C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7</w:t>
            </w:r>
          </w:p>
        </w:tc>
        <w:tc>
          <w:tcPr>
            <w:tcW w:w="923" w:type="dxa"/>
            <w:shd w:val="clear" w:color="auto" w:fill="00B0F0"/>
            <w:vAlign w:val="center"/>
          </w:tcPr>
          <w:p w14:paraId="202DDEA1" w14:textId="3F9096B2"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0B65E16A" w14:textId="28F1FC1D"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6266DA2F" w14:textId="6661A90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-3</w:t>
            </w:r>
          </w:p>
        </w:tc>
        <w:tc>
          <w:tcPr>
            <w:tcW w:w="930" w:type="dxa"/>
            <w:shd w:val="clear" w:color="auto" w:fill="00B050"/>
            <w:vAlign w:val="center"/>
          </w:tcPr>
          <w:p w14:paraId="5EB07E66" w14:textId="4B9DFF68"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w:t>
            </w:r>
          </w:p>
        </w:tc>
      </w:tr>
      <w:tr w:rsidR="00E4108A" w:rsidRPr="008A78C6" w14:paraId="416BAE27" w14:textId="33EE07C4" w:rsidTr="00A44F87">
        <w:trPr>
          <w:jc w:val="center"/>
        </w:trPr>
        <w:tc>
          <w:tcPr>
            <w:tcW w:w="1178" w:type="dxa"/>
            <w:shd w:val="clear" w:color="auto" w:fill="D9D9D9" w:themeFill="background1" w:themeFillShade="D9"/>
          </w:tcPr>
          <w:p w14:paraId="327762C6"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DDB72E9"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286E1164" w14:textId="26D42186"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4</w:t>
            </w:r>
          </w:p>
        </w:tc>
        <w:tc>
          <w:tcPr>
            <w:tcW w:w="920" w:type="dxa"/>
            <w:shd w:val="clear" w:color="auto" w:fill="FF0000"/>
            <w:vAlign w:val="center"/>
          </w:tcPr>
          <w:p w14:paraId="594A8E3E" w14:textId="3316D318"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4</w:t>
            </w:r>
          </w:p>
        </w:tc>
        <w:tc>
          <w:tcPr>
            <w:tcW w:w="917" w:type="dxa"/>
            <w:shd w:val="clear" w:color="auto" w:fill="00B0F0"/>
            <w:vAlign w:val="center"/>
          </w:tcPr>
          <w:p w14:paraId="3C16E404" w14:textId="075C036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5C19F353" w14:textId="6FFBA9A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11</w:t>
            </w:r>
          </w:p>
        </w:tc>
        <w:tc>
          <w:tcPr>
            <w:tcW w:w="923" w:type="dxa"/>
            <w:shd w:val="clear" w:color="auto" w:fill="00B0F0"/>
            <w:vAlign w:val="center"/>
          </w:tcPr>
          <w:p w14:paraId="219DE520" w14:textId="24A996E9"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w:t>
            </w:r>
          </w:p>
        </w:tc>
        <w:tc>
          <w:tcPr>
            <w:tcW w:w="924" w:type="dxa"/>
            <w:shd w:val="clear" w:color="auto" w:fill="00B050"/>
            <w:vAlign w:val="center"/>
          </w:tcPr>
          <w:p w14:paraId="3BF87D48" w14:textId="190F37B2"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3E1173E0" w14:textId="77D87357"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-7</w:t>
            </w:r>
          </w:p>
        </w:tc>
        <w:tc>
          <w:tcPr>
            <w:tcW w:w="930" w:type="dxa"/>
            <w:shd w:val="clear" w:color="auto" w:fill="00B050"/>
            <w:vAlign w:val="center"/>
          </w:tcPr>
          <w:p w14:paraId="4DACB595" w14:textId="45CDBBF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3</w:t>
            </w:r>
          </w:p>
        </w:tc>
      </w:tr>
      <w:tr w:rsidR="00E4108A" w:rsidRPr="008A78C6" w14:paraId="74AA4981" w14:textId="75BEE4A0" w:rsidTr="00A44F87">
        <w:trPr>
          <w:jc w:val="center"/>
        </w:trPr>
        <w:tc>
          <w:tcPr>
            <w:tcW w:w="1178" w:type="dxa"/>
            <w:shd w:val="clear" w:color="auto" w:fill="D9D9D9" w:themeFill="background1" w:themeFillShade="D9"/>
          </w:tcPr>
          <w:p w14:paraId="5B04EA7A"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DAD0927"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4689D6D6" w14:textId="4244D0F2"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2</w:t>
            </w:r>
          </w:p>
        </w:tc>
        <w:tc>
          <w:tcPr>
            <w:tcW w:w="920" w:type="dxa"/>
            <w:shd w:val="clear" w:color="auto" w:fill="FF0000"/>
            <w:vAlign w:val="center"/>
          </w:tcPr>
          <w:p w14:paraId="53F4526C" w14:textId="65109B18"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4</w:t>
            </w:r>
          </w:p>
        </w:tc>
        <w:tc>
          <w:tcPr>
            <w:tcW w:w="917" w:type="dxa"/>
            <w:shd w:val="clear" w:color="auto" w:fill="00B0F0"/>
            <w:vAlign w:val="center"/>
          </w:tcPr>
          <w:p w14:paraId="1B014076" w14:textId="00B14AE7"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7C8E9475" w14:textId="2C9334AB"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12</w:t>
            </w:r>
          </w:p>
        </w:tc>
        <w:tc>
          <w:tcPr>
            <w:tcW w:w="923" w:type="dxa"/>
            <w:shd w:val="clear" w:color="auto" w:fill="00B0F0"/>
            <w:vAlign w:val="center"/>
          </w:tcPr>
          <w:p w14:paraId="3103AA55" w14:textId="2658592B"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3EC96D90" w14:textId="26618BD2"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4B76823E" w14:textId="073DB42C"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-10</w:t>
            </w:r>
          </w:p>
        </w:tc>
        <w:tc>
          <w:tcPr>
            <w:tcW w:w="930" w:type="dxa"/>
            <w:shd w:val="clear" w:color="auto" w:fill="00B050"/>
            <w:vAlign w:val="center"/>
          </w:tcPr>
          <w:p w14:paraId="3755C39D" w14:textId="6535B2A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4</w:t>
            </w:r>
          </w:p>
        </w:tc>
      </w:tr>
      <w:tr w:rsidR="00E4108A" w:rsidRPr="008A78C6" w14:paraId="177C798C" w14:textId="703E30AE" w:rsidTr="00A44F87">
        <w:trPr>
          <w:jc w:val="center"/>
        </w:trPr>
        <w:tc>
          <w:tcPr>
            <w:tcW w:w="1178" w:type="dxa"/>
            <w:shd w:val="clear" w:color="auto" w:fill="D9D9D9" w:themeFill="background1" w:themeFillShade="D9"/>
          </w:tcPr>
          <w:p w14:paraId="43D2D6C5"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91AD6FD"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54F7FDE7" w14:textId="25B677A3"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3</w:t>
            </w:r>
          </w:p>
        </w:tc>
        <w:tc>
          <w:tcPr>
            <w:tcW w:w="920" w:type="dxa"/>
            <w:shd w:val="clear" w:color="auto" w:fill="FF0000"/>
            <w:vAlign w:val="center"/>
          </w:tcPr>
          <w:p w14:paraId="3E0E090A" w14:textId="641865E1"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7</w:t>
            </w:r>
          </w:p>
        </w:tc>
        <w:tc>
          <w:tcPr>
            <w:tcW w:w="917" w:type="dxa"/>
            <w:shd w:val="clear" w:color="auto" w:fill="00B0F0"/>
            <w:vAlign w:val="center"/>
          </w:tcPr>
          <w:p w14:paraId="57EADBA4" w14:textId="58133E0B"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75BFEEDD" w14:textId="754002E9"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11</w:t>
            </w:r>
          </w:p>
        </w:tc>
        <w:tc>
          <w:tcPr>
            <w:tcW w:w="923" w:type="dxa"/>
            <w:shd w:val="clear" w:color="auto" w:fill="00B0F0"/>
            <w:vAlign w:val="center"/>
          </w:tcPr>
          <w:p w14:paraId="48D466E7" w14:textId="33BC997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6900C3E5" w14:textId="6557FE3C"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7AA5E35F" w14:textId="7BC130BD"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-8</w:t>
            </w:r>
          </w:p>
        </w:tc>
        <w:tc>
          <w:tcPr>
            <w:tcW w:w="930" w:type="dxa"/>
            <w:shd w:val="clear" w:color="auto" w:fill="00B050"/>
            <w:vAlign w:val="center"/>
          </w:tcPr>
          <w:p w14:paraId="1CDE6A77" w14:textId="3D77C6E9"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7</w:t>
            </w:r>
          </w:p>
        </w:tc>
      </w:tr>
      <w:tr w:rsidR="00E4108A" w:rsidRPr="008A78C6" w14:paraId="209DA7DC" w14:textId="1BA71666" w:rsidTr="00A44F87">
        <w:trPr>
          <w:jc w:val="center"/>
        </w:trPr>
        <w:tc>
          <w:tcPr>
            <w:tcW w:w="1178" w:type="dxa"/>
            <w:shd w:val="clear" w:color="auto" w:fill="D9D9D9" w:themeFill="background1" w:themeFillShade="D9"/>
          </w:tcPr>
          <w:p w14:paraId="1D4FAA3B"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7095563"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516A5756" w14:textId="5C1D78FA"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2</w:t>
            </w:r>
          </w:p>
        </w:tc>
        <w:tc>
          <w:tcPr>
            <w:tcW w:w="920" w:type="dxa"/>
            <w:shd w:val="clear" w:color="auto" w:fill="FF0000"/>
            <w:vAlign w:val="center"/>
          </w:tcPr>
          <w:p w14:paraId="5C9FE05A" w14:textId="71B6E9A1"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7</w:t>
            </w:r>
          </w:p>
        </w:tc>
        <w:tc>
          <w:tcPr>
            <w:tcW w:w="917" w:type="dxa"/>
            <w:shd w:val="clear" w:color="auto" w:fill="00B0F0"/>
            <w:vAlign w:val="center"/>
          </w:tcPr>
          <w:p w14:paraId="55E72751" w14:textId="3716A30D"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0B12B8B7" w14:textId="7A79EB5B"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7</w:t>
            </w:r>
          </w:p>
        </w:tc>
        <w:tc>
          <w:tcPr>
            <w:tcW w:w="923" w:type="dxa"/>
            <w:shd w:val="clear" w:color="auto" w:fill="00B0F0"/>
            <w:vAlign w:val="center"/>
          </w:tcPr>
          <w:p w14:paraId="77A56EEE" w14:textId="324706C2"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7F66E1EC" w14:textId="69DB0E53"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20E523FE" w14:textId="13C17BCB"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-5</w:t>
            </w:r>
          </w:p>
        </w:tc>
        <w:tc>
          <w:tcPr>
            <w:tcW w:w="930" w:type="dxa"/>
            <w:shd w:val="clear" w:color="auto" w:fill="00B050"/>
            <w:vAlign w:val="center"/>
          </w:tcPr>
          <w:p w14:paraId="7412FF40" w14:textId="00B6D4F8"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7</w:t>
            </w:r>
          </w:p>
        </w:tc>
      </w:tr>
      <w:tr w:rsidR="00E4108A" w:rsidRPr="008A78C6" w14:paraId="5BCC78C6" w14:textId="17D71CEF" w:rsidTr="00A44F87">
        <w:trPr>
          <w:jc w:val="center"/>
        </w:trPr>
        <w:tc>
          <w:tcPr>
            <w:tcW w:w="1178" w:type="dxa"/>
            <w:shd w:val="clear" w:color="auto" w:fill="D9D9D9" w:themeFill="background1" w:themeFillShade="D9"/>
          </w:tcPr>
          <w:p w14:paraId="5B3D5F17"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12DCB63"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2DC8AC47" w14:textId="24E05F39"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3</w:t>
            </w:r>
          </w:p>
        </w:tc>
        <w:tc>
          <w:tcPr>
            <w:tcW w:w="920" w:type="dxa"/>
            <w:shd w:val="clear" w:color="auto" w:fill="FF0000"/>
            <w:vAlign w:val="center"/>
          </w:tcPr>
          <w:p w14:paraId="41AA916B" w14:textId="4EB1C168"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9</w:t>
            </w:r>
          </w:p>
        </w:tc>
        <w:tc>
          <w:tcPr>
            <w:tcW w:w="917" w:type="dxa"/>
            <w:shd w:val="clear" w:color="auto" w:fill="00B0F0"/>
            <w:vAlign w:val="center"/>
          </w:tcPr>
          <w:p w14:paraId="5FA4E079" w14:textId="0114E6BE"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3AC94E14" w14:textId="19E4C6CB"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6</w:t>
            </w:r>
          </w:p>
        </w:tc>
        <w:tc>
          <w:tcPr>
            <w:tcW w:w="923" w:type="dxa"/>
            <w:shd w:val="clear" w:color="auto" w:fill="00B0F0"/>
            <w:vAlign w:val="center"/>
          </w:tcPr>
          <w:p w14:paraId="0685F31E" w14:textId="78AB087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02327502" w14:textId="54707696"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216B8800" w14:textId="7982474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-3</w:t>
            </w:r>
          </w:p>
        </w:tc>
        <w:tc>
          <w:tcPr>
            <w:tcW w:w="930" w:type="dxa"/>
            <w:shd w:val="clear" w:color="auto" w:fill="00B050"/>
            <w:vAlign w:val="center"/>
          </w:tcPr>
          <w:p w14:paraId="327DB8D8" w14:textId="15F69458"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9</w:t>
            </w:r>
          </w:p>
        </w:tc>
      </w:tr>
      <w:tr w:rsidR="00E4108A" w:rsidRPr="008A78C6" w14:paraId="1ED8BBA1" w14:textId="1C28FCE7" w:rsidTr="00A44F87">
        <w:trPr>
          <w:jc w:val="center"/>
        </w:trPr>
        <w:tc>
          <w:tcPr>
            <w:tcW w:w="1178" w:type="dxa"/>
            <w:shd w:val="clear" w:color="auto" w:fill="D9D9D9" w:themeFill="background1" w:themeFillShade="D9"/>
          </w:tcPr>
          <w:p w14:paraId="4E422A95"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455995C"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4FBC18DA" w14:textId="32E92B73"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3</w:t>
            </w:r>
          </w:p>
        </w:tc>
        <w:tc>
          <w:tcPr>
            <w:tcW w:w="920" w:type="dxa"/>
            <w:shd w:val="clear" w:color="auto" w:fill="FF0000"/>
            <w:vAlign w:val="center"/>
          </w:tcPr>
          <w:p w14:paraId="6B80EFE3" w14:textId="3634AA21"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9</w:t>
            </w:r>
          </w:p>
        </w:tc>
        <w:tc>
          <w:tcPr>
            <w:tcW w:w="917" w:type="dxa"/>
            <w:shd w:val="clear" w:color="auto" w:fill="00B0F0"/>
            <w:vAlign w:val="center"/>
          </w:tcPr>
          <w:p w14:paraId="0190A6A1" w14:textId="2FA5A426"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42F4CD3F" w14:textId="009717C8"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8</w:t>
            </w:r>
          </w:p>
        </w:tc>
        <w:tc>
          <w:tcPr>
            <w:tcW w:w="923" w:type="dxa"/>
            <w:shd w:val="clear" w:color="auto" w:fill="00B0F0"/>
            <w:vAlign w:val="center"/>
          </w:tcPr>
          <w:p w14:paraId="7E124B1E" w14:textId="3F77FC31"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21791D51" w14:textId="7912C7E7"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6EC71394" w14:textId="608BE7F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-5</w:t>
            </w:r>
          </w:p>
        </w:tc>
        <w:tc>
          <w:tcPr>
            <w:tcW w:w="930" w:type="dxa"/>
            <w:shd w:val="clear" w:color="auto" w:fill="00B050"/>
            <w:vAlign w:val="center"/>
          </w:tcPr>
          <w:p w14:paraId="6B7AF9DD" w14:textId="724FFDD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9</w:t>
            </w:r>
          </w:p>
        </w:tc>
      </w:tr>
      <w:tr w:rsidR="00E4108A" w:rsidRPr="008A78C6" w14:paraId="7BEAEDAE" w14:textId="67D08C38" w:rsidTr="00A44F87">
        <w:trPr>
          <w:jc w:val="center"/>
        </w:trPr>
        <w:tc>
          <w:tcPr>
            <w:tcW w:w="1178" w:type="dxa"/>
            <w:shd w:val="clear" w:color="auto" w:fill="D9D9D9" w:themeFill="background1" w:themeFillShade="D9"/>
          </w:tcPr>
          <w:p w14:paraId="7BA2E188"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D6F752E"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1C11BF5A" w14:textId="57EF1A3C"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7</w:t>
            </w:r>
          </w:p>
        </w:tc>
        <w:tc>
          <w:tcPr>
            <w:tcW w:w="920" w:type="dxa"/>
            <w:shd w:val="clear" w:color="auto" w:fill="FF0000"/>
            <w:vAlign w:val="center"/>
          </w:tcPr>
          <w:p w14:paraId="5D766467" w14:textId="0ACE564D"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8</w:t>
            </w:r>
          </w:p>
        </w:tc>
        <w:tc>
          <w:tcPr>
            <w:tcW w:w="917" w:type="dxa"/>
            <w:shd w:val="clear" w:color="auto" w:fill="00B0F0"/>
            <w:vAlign w:val="center"/>
          </w:tcPr>
          <w:p w14:paraId="4D63D9A5" w14:textId="01CB44DC"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03891433" w14:textId="6E1D4E50"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6</w:t>
            </w:r>
          </w:p>
        </w:tc>
        <w:tc>
          <w:tcPr>
            <w:tcW w:w="923" w:type="dxa"/>
            <w:shd w:val="clear" w:color="auto" w:fill="00B0F0"/>
            <w:vAlign w:val="center"/>
          </w:tcPr>
          <w:p w14:paraId="6FE694E4" w14:textId="75523B36"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7C84C407" w14:textId="6EB689F7"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4DD178E0" w14:textId="6BD7B29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w:t>
            </w:r>
          </w:p>
        </w:tc>
        <w:tc>
          <w:tcPr>
            <w:tcW w:w="930" w:type="dxa"/>
            <w:shd w:val="clear" w:color="auto" w:fill="00B050"/>
            <w:vAlign w:val="center"/>
          </w:tcPr>
          <w:p w14:paraId="46A020C7" w14:textId="4CEBB11C"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8</w:t>
            </w:r>
          </w:p>
        </w:tc>
      </w:tr>
      <w:tr w:rsidR="00E4108A" w:rsidRPr="008A78C6" w14:paraId="7DD7FC8E" w14:textId="0816435E" w:rsidTr="00A44F87">
        <w:trPr>
          <w:jc w:val="center"/>
        </w:trPr>
        <w:tc>
          <w:tcPr>
            <w:tcW w:w="1178" w:type="dxa"/>
            <w:shd w:val="clear" w:color="auto" w:fill="D9D9D9" w:themeFill="background1" w:themeFillShade="D9"/>
          </w:tcPr>
          <w:p w14:paraId="7EAD19FA"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8D18E08"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6305CCF1" w14:textId="0A429C61"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6</w:t>
            </w:r>
          </w:p>
        </w:tc>
        <w:tc>
          <w:tcPr>
            <w:tcW w:w="920" w:type="dxa"/>
            <w:shd w:val="clear" w:color="auto" w:fill="FF0000"/>
            <w:vAlign w:val="center"/>
          </w:tcPr>
          <w:p w14:paraId="11206EEE" w14:textId="3875F60D"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3</w:t>
            </w:r>
          </w:p>
        </w:tc>
        <w:tc>
          <w:tcPr>
            <w:tcW w:w="917" w:type="dxa"/>
            <w:shd w:val="clear" w:color="auto" w:fill="00B0F0"/>
            <w:vAlign w:val="center"/>
          </w:tcPr>
          <w:p w14:paraId="6EFC8E41" w14:textId="08F6600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5ED6EDA9" w14:textId="6ECFCD9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w:t>
            </w:r>
          </w:p>
        </w:tc>
        <w:tc>
          <w:tcPr>
            <w:tcW w:w="923" w:type="dxa"/>
            <w:shd w:val="clear" w:color="auto" w:fill="00B0F0"/>
            <w:vAlign w:val="center"/>
          </w:tcPr>
          <w:p w14:paraId="7094218C" w14:textId="350F88F4"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0BCF5C30" w14:textId="3005C3CC"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265EC118" w14:textId="683523B4"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5</w:t>
            </w:r>
          </w:p>
        </w:tc>
        <w:tc>
          <w:tcPr>
            <w:tcW w:w="930" w:type="dxa"/>
            <w:shd w:val="clear" w:color="auto" w:fill="00B050"/>
            <w:vAlign w:val="center"/>
          </w:tcPr>
          <w:p w14:paraId="59233527" w14:textId="59A78BE0"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3</w:t>
            </w:r>
          </w:p>
        </w:tc>
      </w:tr>
      <w:tr w:rsidR="00E4108A" w:rsidRPr="008A78C6" w14:paraId="253D31DA" w14:textId="36BB085D" w:rsidTr="00A44F87">
        <w:trPr>
          <w:jc w:val="center"/>
        </w:trPr>
        <w:tc>
          <w:tcPr>
            <w:tcW w:w="1178" w:type="dxa"/>
            <w:shd w:val="clear" w:color="auto" w:fill="D9D9D9" w:themeFill="background1" w:themeFillShade="D9"/>
          </w:tcPr>
          <w:p w14:paraId="6200C7CC"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06D2F22"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6E8DA9D6" w14:textId="17B60019"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8</w:t>
            </w:r>
          </w:p>
        </w:tc>
        <w:tc>
          <w:tcPr>
            <w:tcW w:w="920" w:type="dxa"/>
            <w:shd w:val="clear" w:color="auto" w:fill="FF0000"/>
            <w:vAlign w:val="center"/>
          </w:tcPr>
          <w:p w14:paraId="213F78B6" w14:textId="3C2E8344"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3</w:t>
            </w:r>
          </w:p>
        </w:tc>
        <w:tc>
          <w:tcPr>
            <w:tcW w:w="917" w:type="dxa"/>
            <w:shd w:val="clear" w:color="auto" w:fill="00B0F0"/>
            <w:vAlign w:val="center"/>
          </w:tcPr>
          <w:p w14:paraId="5A06740E" w14:textId="0BAE0844"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1BAE42B3" w14:textId="2E7FBDCB"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3" w:type="dxa"/>
            <w:shd w:val="clear" w:color="auto" w:fill="00B0F0"/>
            <w:vAlign w:val="center"/>
          </w:tcPr>
          <w:p w14:paraId="4BB977FE" w14:textId="75A0EB36"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64A6E211" w14:textId="396C67FC"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714C9C43" w14:textId="0EDE01A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8</w:t>
            </w:r>
          </w:p>
        </w:tc>
        <w:tc>
          <w:tcPr>
            <w:tcW w:w="930" w:type="dxa"/>
            <w:shd w:val="clear" w:color="auto" w:fill="00B050"/>
            <w:vAlign w:val="center"/>
          </w:tcPr>
          <w:p w14:paraId="403CA08A" w14:textId="75F1DB46"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3</w:t>
            </w:r>
          </w:p>
        </w:tc>
      </w:tr>
      <w:tr w:rsidR="00E4108A" w:rsidRPr="008A78C6" w14:paraId="68D70B05" w14:textId="70E7B648" w:rsidTr="00A44F87">
        <w:trPr>
          <w:jc w:val="center"/>
        </w:trPr>
        <w:tc>
          <w:tcPr>
            <w:tcW w:w="1178" w:type="dxa"/>
            <w:shd w:val="clear" w:color="auto" w:fill="D9D9D9" w:themeFill="background1" w:themeFillShade="D9"/>
          </w:tcPr>
          <w:p w14:paraId="37AE4539"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F6EACC8"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78F1DFA2" w14:textId="33E74FC5"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15</w:t>
            </w:r>
          </w:p>
        </w:tc>
        <w:tc>
          <w:tcPr>
            <w:tcW w:w="920" w:type="dxa"/>
            <w:shd w:val="clear" w:color="auto" w:fill="FF0000"/>
            <w:vAlign w:val="center"/>
          </w:tcPr>
          <w:p w14:paraId="6A6A7395" w14:textId="4BEC0D9C"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w:t>
            </w:r>
          </w:p>
        </w:tc>
        <w:tc>
          <w:tcPr>
            <w:tcW w:w="917" w:type="dxa"/>
            <w:shd w:val="clear" w:color="auto" w:fill="00B0F0"/>
            <w:vAlign w:val="center"/>
          </w:tcPr>
          <w:p w14:paraId="29614FB0" w14:textId="5A75FF71"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7B41349D" w14:textId="7BD58B5B"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w:t>
            </w:r>
          </w:p>
        </w:tc>
        <w:tc>
          <w:tcPr>
            <w:tcW w:w="923" w:type="dxa"/>
            <w:shd w:val="clear" w:color="auto" w:fill="00B0F0"/>
            <w:vAlign w:val="center"/>
          </w:tcPr>
          <w:p w14:paraId="721D4B1A" w14:textId="4A50252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171A580B" w14:textId="7FAF511D"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43E1E02D" w14:textId="03C7CBF6"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14</w:t>
            </w:r>
          </w:p>
        </w:tc>
        <w:tc>
          <w:tcPr>
            <w:tcW w:w="930" w:type="dxa"/>
            <w:shd w:val="clear" w:color="auto" w:fill="00B050"/>
            <w:vAlign w:val="center"/>
          </w:tcPr>
          <w:p w14:paraId="0448D46E" w14:textId="22E84AC0"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w:t>
            </w:r>
          </w:p>
        </w:tc>
      </w:tr>
      <w:tr w:rsidR="00E4108A" w:rsidRPr="008A78C6" w14:paraId="484A4033" w14:textId="790A4591" w:rsidTr="00A44F87">
        <w:trPr>
          <w:jc w:val="center"/>
        </w:trPr>
        <w:tc>
          <w:tcPr>
            <w:tcW w:w="1178" w:type="dxa"/>
            <w:shd w:val="clear" w:color="auto" w:fill="D9D9D9" w:themeFill="background1" w:themeFillShade="D9"/>
          </w:tcPr>
          <w:p w14:paraId="1CCEB249"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9D2F9BB"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7A27E762" w14:textId="6DC34F86"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19</w:t>
            </w:r>
          </w:p>
        </w:tc>
        <w:tc>
          <w:tcPr>
            <w:tcW w:w="920" w:type="dxa"/>
            <w:shd w:val="clear" w:color="auto" w:fill="FF0000"/>
            <w:vAlign w:val="center"/>
          </w:tcPr>
          <w:p w14:paraId="224AB272" w14:textId="78CECAA7"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17" w:type="dxa"/>
            <w:shd w:val="clear" w:color="auto" w:fill="00B0F0"/>
            <w:vAlign w:val="center"/>
          </w:tcPr>
          <w:p w14:paraId="10B43ECE" w14:textId="44886BE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163D7477" w14:textId="40A194E7"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3" w:type="dxa"/>
            <w:shd w:val="clear" w:color="auto" w:fill="00B0F0"/>
            <w:vAlign w:val="center"/>
          </w:tcPr>
          <w:p w14:paraId="67E49C3A" w14:textId="11DA3D09"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52687BA4" w14:textId="7C6430F2"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0AA02269" w14:textId="2AB6BA56"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19</w:t>
            </w:r>
          </w:p>
        </w:tc>
        <w:tc>
          <w:tcPr>
            <w:tcW w:w="930" w:type="dxa"/>
            <w:shd w:val="clear" w:color="auto" w:fill="00B050"/>
            <w:vAlign w:val="center"/>
          </w:tcPr>
          <w:p w14:paraId="1A1BC211" w14:textId="3F1749FD"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r>
      <w:tr w:rsidR="00E4108A" w:rsidRPr="008A78C6" w14:paraId="574A4F1C" w14:textId="35F0B95A" w:rsidTr="00A44F87">
        <w:trPr>
          <w:jc w:val="center"/>
        </w:trPr>
        <w:tc>
          <w:tcPr>
            <w:tcW w:w="1178" w:type="dxa"/>
            <w:shd w:val="clear" w:color="auto" w:fill="D9D9D9" w:themeFill="background1" w:themeFillShade="D9"/>
          </w:tcPr>
          <w:p w14:paraId="638DCA47"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04155FD"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01882F4C" w14:textId="558CA559"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22</w:t>
            </w:r>
          </w:p>
        </w:tc>
        <w:tc>
          <w:tcPr>
            <w:tcW w:w="920" w:type="dxa"/>
            <w:shd w:val="clear" w:color="auto" w:fill="FF0000"/>
            <w:vAlign w:val="center"/>
          </w:tcPr>
          <w:p w14:paraId="46100954" w14:textId="0FB02A64"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17" w:type="dxa"/>
            <w:shd w:val="clear" w:color="auto" w:fill="00B0F0"/>
            <w:vAlign w:val="center"/>
          </w:tcPr>
          <w:p w14:paraId="6303254F" w14:textId="7B7E3317"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6083F435" w14:textId="337B04CC"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3" w:type="dxa"/>
            <w:shd w:val="clear" w:color="auto" w:fill="00B0F0"/>
            <w:vAlign w:val="center"/>
          </w:tcPr>
          <w:p w14:paraId="608B33AD" w14:textId="1173E14D"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2341F4F5" w14:textId="2596FCA0"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1E7C6B45" w14:textId="2C663BB3"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22</w:t>
            </w:r>
          </w:p>
        </w:tc>
        <w:tc>
          <w:tcPr>
            <w:tcW w:w="930" w:type="dxa"/>
            <w:shd w:val="clear" w:color="auto" w:fill="00B050"/>
            <w:vAlign w:val="center"/>
          </w:tcPr>
          <w:p w14:paraId="6F038DDB" w14:textId="690D16FE"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r>
      <w:tr w:rsidR="00E4108A" w:rsidRPr="008A78C6" w14:paraId="118ACFA0" w14:textId="7665F46E" w:rsidTr="00A44F87">
        <w:trPr>
          <w:jc w:val="center"/>
        </w:trPr>
        <w:tc>
          <w:tcPr>
            <w:tcW w:w="1178" w:type="dxa"/>
            <w:shd w:val="clear" w:color="auto" w:fill="D9D9D9" w:themeFill="background1" w:themeFillShade="D9"/>
          </w:tcPr>
          <w:p w14:paraId="58C9D39D"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456F6BF"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06217D2A" w14:textId="4744F4F9"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26</w:t>
            </w:r>
          </w:p>
        </w:tc>
        <w:tc>
          <w:tcPr>
            <w:tcW w:w="920" w:type="dxa"/>
            <w:shd w:val="clear" w:color="auto" w:fill="FF0000"/>
            <w:vAlign w:val="center"/>
          </w:tcPr>
          <w:p w14:paraId="4B39C9F6" w14:textId="3B76CA66"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17" w:type="dxa"/>
            <w:shd w:val="clear" w:color="auto" w:fill="00B0F0"/>
            <w:vAlign w:val="center"/>
          </w:tcPr>
          <w:p w14:paraId="4CA88743" w14:textId="36380DB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46BB1AAD" w14:textId="1F73714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3" w:type="dxa"/>
            <w:shd w:val="clear" w:color="auto" w:fill="00B0F0"/>
            <w:vAlign w:val="center"/>
          </w:tcPr>
          <w:p w14:paraId="4DCB766B" w14:textId="2ACDD9C2"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3FE8FD44" w14:textId="3627B1F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7E3DE492" w14:textId="2BE2CC9C"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26</w:t>
            </w:r>
          </w:p>
        </w:tc>
        <w:tc>
          <w:tcPr>
            <w:tcW w:w="930" w:type="dxa"/>
            <w:shd w:val="clear" w:color="auto" w:fill="00B050"/>
            <w:vAlign w:val="center"/>
          </w:tcPr>
          <w:p w14:paraId="405F1320" w14:textId="36D056E3"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r>
      <w:tr w:rsidR="00E4108A" w:rsidRPr="008A78C6" w14:paraId="798807E1" w14:textId="1A6D9383" w:rsidTr="00A44F87">
        <w:trPr>
          <w:jc w:val="center"/>
        </w:trPr>
        <w:tc>
          <w:tcPr>
            <w:tcW w:w="1178" w:type="dxa"/>
            <w:shd w:val="clear" w:color="auto" w:fill="D9D9D9" w:themeFill="background1" w:themeFillShade="D9"/>
          </w:tcPr>
          <w:p w14:paraId="154BDE0E"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73F9201"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02C58782" w14:textId="3CD1203B"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22</w:t>
            </w:r>
          </w:p>
        </w:tc>
        <w:tc>
          <w:tcPr>
            <w:tcW w:w="920" w:type="dxa"/>
            <w:shd w:val="clear" w:color="auto" w:fill="FF0000"/>
            <w:vAlign w:val="center"/>
          </w:tcPr>
          <w:p w14:paraId="0F4E40B4" w14:textId="3DCE588B"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17" w:type="dxa"/>
            <w:shd w:val="clear" w:color="auto" w:fill="00B0F0"/>
            <w:vAlign w:val="center"/>
          </w:tcPr>
          <w:p w14:paraId="3030673E" w14:textId="71A2109D"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4930BB54" w14:textId="7164422E"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3" w:type="dxa"/>
            <w:shd w:val="clear" w:color="auto" w:fill="00B0F0"/>
            <w:vAlign w:val="center"/>
          </w:tcPr>
          <w:p w14:paraId="6EEC47B6" w14:textId="2E4BD553"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528E6357" w14:textId="2E43994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0D425DA9" w14:textId="725D4277"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22</w:t>
            </w:r>
          </w:p>
        </w:tc>
        <w:tc>
          <w:tcPr>
            <w:tcW w:w="930" w:type="dxa"/>
            <w:shd w:val="clear" w:color="auto" w:fill="00B050"/>
            <w:vAlign w:val="center"/>
          </w:tcPr>
          <w:p w14:paraId="78C0B6BE" w14:textId="7ECBB61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r>
      <w:tr w:rsidR="00E4108A" w:rsidRPr="008A78C6" w14:paraId="26EB27F4" w14:textId="142F9308" w:rsidTr="00A44F87">
        <w:trPr>
          <w:jc w:val="center"/>
        </w:trPr>
        <w:tc>
          <w:tcPr>
            <w:tcW w:w="1178" w:type="dxa"/>
            <w:shd w:val="clear" w:color="auto" w:fill="D9D9D9" w:themeFill="background1" w:themeFillShade="D9"/>
          </w:tcPr>
          <w:p w14:paraId="72A32FC2"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0278F8F"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40D80508" w14:textId="78BB2A3A"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22</w:t>
            </w:r>
          </w:p>
        </w:tc>
        <w:tc>
          <w:tcPr>
            <w:tcW w:w="920" w:type="dxa"/>
            <w:shd w:val="clear" w:color="auto" w:fill="FF0000"/>
            <w:vAlign w:val="center"/>
          </w:tcPr>
          <w:p w14:paraId="66CCDDF1" w14:textId="3F4FE5A3"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17" w:type="dxa"/>
            <w:shd w:val="clear" w:color="auto" w:fill="00B0F0"/>
            <w:vAlign w:val="center"/>
          </w:tcPr>
          <w:p w14:paraId="246D4CC6" w14:textId="681612C8"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2E97EB43" w14:textId="31DB6EEE"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3" w:type="dxa"/>
            <w:shd w:val="clear" w:color="auto" w:fill="00B0F0"/>
            <w:vAlign w:val="center"/>
          </w:tcPr>
          <w:p w14:paraId="3A45E83C" w14:textId="4A3B65FE"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181764BA" w14:textId="63C4B0B1"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675E92EA" w14:textId="0BBB53F7"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22</w:t>
            </w:r>
          </w:p>
        </w:tc>
        <w:tc>
          <w:tcPr>
            <w:tcW w:w="930" w:type="dxa"/>
            <w:shd w:val="clear" w:color="auto" w:fill="00B050"/>
            <w:vAlign w:val="center"/>
          </w:tcPr>
          <w:p w14:paraId="00286510" w14:textId="2C90E028"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r>
      <w:tr w:rsidR="00E4108A" w:rsidRPr="008A78C6" w14:paraId="5864F5AC" w14:textId="28B9D168" w:rsidTr="00A44F87">
        <w:trPr>
          <w:jc w:val="center"/>
        </w:trPr>
        <w:tc>
          <w:tcPr>
            <w:tcW w:w="1178" w:type="dxa"/>
            <w:shd w:val="clear" w:color="auto" w:fill="D9D9D9" w:themeFill="background1" w:themeFillShade="D9"/>
          </w:tcPr>
          <w:p w14:paraId="26689389"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7296DB6"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6EEBF84A" w14:textId="0B62D49C"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9</w:t>
            </w:r>
          </w:p>
        </w:tc>
        <w:tc>
          <w:tcPr>
            <w:tcW w:w="920" w:type="dxa"/>
            <w:shd w:val="clear" w:color="auto" w:fill="FF0000"/>
            <w:vAlign w:val="center"/>
          </w:tcPr>
          <w:p w14:paraId="1B49DA37" w14:textId="698310F4"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17" w:type="dxa"/>
            <w:shd w:val="clear" w:color="auto" w:fill="00B0F0"/>
            <w:vAlign w:val="center"/>
          </w:tcPr>
          <w:p w14:paraId="4395CA4C" w14:textId="4CF42590"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6679C1A1" w14:textId="4D51E6A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3" w:type="dxa"/>
            <w:shd w:val="clear" w:color="auto" w:fill="00B0F0"/>
            <w:vAlign w:val="center"/>
          </w:tcPr>
          <w:p w14:paraId="6DA119BA" w14:textId="5A0A1FE8"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4D955D94" w14:textId="5176EA8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053BADE4" w14:textId="5A1163A3"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9</w:t>
            </w:r>
          </w:p>
        </w:tc>
        <w:tc>
          <w:tcPr>
            <w:tcW w:w="930" w:type="dxa"/>
            <w:shd w:val="clear" w:color="auto" w:fill="00B050"/>
            <w:vAlign w:val="center"/>
          </w:tcPr>
          <w:p w14:paraId="7BA35E44" w14:textId="68284F6F"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r>
      <w:tr w:rsidR="00E4108A" w:rsidRPr="008A78C6" w14:paraId="6696D26D" w14:textId="45645CFA" w:rsidTr="00A44F87">
        <w:trPr>
          <w:jc w:val="center"/>
        </w:trPr>
        <w:tc>
          <w:tcPr>
            <w:tcW w:w="1178" w:type="dxa"/>
            <w:shd w:val="clear" w:color="auto" w:fill="D9D9D9" w:themeFill="background1" w:themeFillShade="D9"/>
          </w:tcPr>
          <w:p w14:paraId="3431A020"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42E47E4"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0C6CDFCB" w14:textId="5E88DB34"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9</w:t>
            </w:r>
          </w:p>
        </w:tc>
        <w:tc>
          <w:tcPr>
            <w:tcW w:w="920" w:type="dxa"/>
            <w:shd w:val="clear" w:color="auto" w:fill="FF0000"/>
            <w:vAlign w:val="center"/>
          </w:tcPr>
          <w:p w14:paraId="299B8C94" w14:textId="434E50E0"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17" w:type="dxa"/>
            <w:shd w:val="clear" w:color="auto" w:fill="00B0F0"/>
            <w:vAlign w:val="center"/>
          </w:tcPr>
          <w:p w14:paraId="6816D7B0" w14:textId="6D7C52C0"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4EF2E995" w14:textId="557F9280"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3" w:type="dxa"/>
            <w:shd w:val="clear" w:color="auto" w:fill="00B0F0"/>
            <w:vAlign w:val="center"/>
          </w:tcPr>
          <w:p w14:paraId="47D2370D" w14:textId="1A2410FE"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3C3B62F7" w14:textId="74ACA79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2D3CA1CB" w14:textId="1EA6BC27"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9</w:t>
            </w:r>
          </w:p>
        </w:tc>
        <w:tc>
          <w:tcPr>
            <w:tcW w:w="930" w:type="dxa"/>
            <w:shd w:val="clear" w:color="auto" w:fill="00B050"/>
            <w:vAlign w:val="center"/>
          </w:tcPr>
          <w:p w14:paraId="364FA97B" w14:textId="7D8CEBB9"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r>
      <w:tr w:rsidR="00E4108A" w:rsidRPr="008A78C6" w14:paraId="474C5AC0" w14:textId="2925922D" w:rsidTr="00A44F87">
        <w:trPr>
          <w:jc w:val="center"/>
        </w:trPr>
        <w:tc>
          <w:tcPr>
            <w:tcW w:w="1178" w:type="dxa"/>
            <w:shd w:val="clear" w:color="auto" w:fill="D9D9D9" w:themeFill="background1" w:themeFillShade="D9"/>
          </w:tcPr>
          <w:p w14:paraId="43137E3B" w14:textId="77777777" w:rsidR="00E4108A" w:rsidRDefault="00E4108A" w:rsidP="00E410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E818C4D"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60" w:type="dxa"/>
            <w:shd w:val="clear" w:color="auto" w:fill="FF0000"/>
            <w:vAlign w:val="center"/>
          </w:tcPr>
          <w:p w14:paraId="3CF10ED0" w14:textId="3AF0212B"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2</w:t>
            </w:r>
          </w:p>
        </w:tc>
        <w:tc>
          <w:tcPr>
            <w:tcW w:w="920" w:type="dxa"/>
            <w:shd w:val="clear" w:color="auto" w:fill="FF0000"/>
            <w:vAlign w:val="center"/>
          </w:tcPr>
          <w:p w14:paraId="1D08DE24" w14:textId="29353521" w:rsidR="00E4108A" w:rsidRPr="00A44F87" w:rsidRDefault="00E4108A" w:rsidP="00E4108A">
            <w:pPr>
              <w:pStyle w:val="BodyTextIndent"/>
              <w:ind w:left="0" w:firstLine="0"/>
              <w:jc w:val="center"/>
              <w:rPr>
                <w:rFonts w:ascii="Arial" w:hAnsi="Arial" w:cs="Arial"/>
                <w:b w:val="0"/>
                <w:bCs w:val="0"/>
                <w:iCs/>
                <w:color w:val="000000"/>
                <w:sz w:val="20"/>
                <w:szCs w:val="20"/>
                <w:lang w:val="ro-RO"/>
              </w:rPr>
            </w:pPr>
            <w:r w:rsidRPr="00A44F87">
              <w:rPr>
                <w:rFonts w:ascii="Arial" w:hAnsi="Arial" w:cs="Arial"/>
                <w:b w:val="0"/>
                <w:bCs w:val="0"/>
                <w:color w:val="000000"/>
                <w:sz w:val="20"/>
                <w:szCs w:val="20"/>
              </w:rPr>
              <w:t>0</w:t>
            </w:r>
          </w:p>
        </w:tc>
        <w:tc>
          <w:tcPr>
            <w:tcW w:w="917" w:type="dxa"/>
            <w:shd w:val="clear" w:color="auto" w:fill="00B0F0"/>
            <w:vAlign w:val="center"/>
          </w:tcPr>
          <w:p w14:paraId="504FA57E" w14:textId="223C03F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13" w:type="dxa"/>
            <w:shd w:val="clear" w:color="auto" w:fill="00B0F0"/>
            <w:vAlign w:val="center"/>
          </w:tcPr>
          <w:p w14:paraId="57C75863" w14:textId="7370894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3" w:type="dxa"/>
            <w:shd w:val="clear" w:color="auto" w:fill="00B0F0"/>
            <w:vAlign w:val="center"/>
          </w:tcPr>
          <w:p w14:paraId="06D227C5" w14:textId="3F4F0FE8"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4" w:type="dxa"/>
            <w:shd w:val="clear" w:color="auto" w:fill="00B050"/>
            <w:vAlign w:val="center"/>
          </w:tcPr>
          <w:p w14:paraId="21D17BAE" w14:textId="57220A3A"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c>
          <w:tcPr>
            <w:tcW w:w="921" w:type="dxa"/>
            <w:shd w:val="clear" w:color="auto" w:fill="00B050"/>
            <w:vAlign w:val="center"/>
          </w:tcPr>
          <w:p w14:paraId="4C5A289F" w14:textId="4FEF2FD5"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2</w:t>
            </w:r>
          </w:p>
        </w:tc>
        <w:tc>
          <w:tcPr>
            <w:tcW w:w="930" w:type="dxa"/>
            <w:shd w:val="clear" w:color="auto" w:fill="00B050"/>
            <w:vAlign w:val="center"/>
          </w:tcPr>
          <w:p w14:paraId="21658E8F" w14:textId="260AD346" w:rsidR="00E4108A" w:rsidRPr="00E4108A" w:rsidRDefault="00E4108A" w:rsidP="00E4108A">
            <w:pPr>
              <w:pStyle w:val="BodyTextIndent"/>
              <w:ind w:left="0" w:firstLine="0"/>
              <w:jc w:val="center"/>
              <w:rPr>
                <w:rFonts w:ascii="Arial" w:hAnsi="Arial" w:cs="Arial"/>
                <w:b w:val="0"/>
                <w:bCs w:val="0"/>
                <w:iCs/>
                <w:color w:val="000000"/>
                <w:sz w:val="20"/>
                <w:szCs w:val="20"/>
                <w:lang w:val="ro-RO"/>
              </w:rPr>
            </w:pPr>
            <w:r w:rsidRPr="00E4108A">
              <w:rPr>
                <w:rFonts w:ascii="Arial" w:hAnsi="Arial" w:cs="Arial"/>
                <w:b w:val="0"/>
                <w:bCs w:val="0"/>
                <w:color w:val="000000"/>
                <w:sz w:val="20"/>
                <w:szCs w:val="20"/>
              </w:rPr>
              <w:t>0</w:t>
            </w:r>
          </w:p>
        </w:tc>
      </w:tr>
      <w:tr w:rsidR="00E4108A" w:rsidRPr="0025054A" w14:paraId="317E3ECA" w14:textId="501ABEFE" w:rsidTr="00A44F87">
        <w:trPr>
          <w:jc w:val="center"/>
        </w:trPr>
        <w:tc>
          <w:tcPr>
            <w:tcW w:w="1178" w:type="dxa"/>
            <w:shd w:val="clear" w:color="auto" w:fill="D9D9D9" w:themeFill="background1" w:themeFillShade="D9"/>
          </w:tcPr>
          <w:p w14:paraId="57425BB4" w14:textId="77777777" w:rsidR="00E4108A" w:rsidRPr="0025054A" w:rsidRDefault="00E4108A" w:rsidP="00E4108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94409E7" w:rsidR="00E4108A" w:rsidRPr="00A44F87" w:rsidRDefault="00E4108A" w:rsidP="00E4108A">
            <w:pPr>
              <w:pStyle w:val="BodyTextIndent"/>
              <w:ind w:left="0" w:firstLine="0"/>
              <w:jc w:val="center"/>
              <w:rPr>
                <w:rFonts w:ascii="Arial" w:hAnsi="Arial" w:cs="Arial"/>
                <w:iCs/>
                <w:color w:val="000000"/>
                <w:sz w:val="20"/>
                <w:szCs w:val="20"/>
                <w:lang w:val="ro-RO"/>
              </w:rPr>
            </w:pPr>
            <w:r w:rsidRPr="00A44F87">
              <w:rPr>
                <w:rFonts w:ascii="Arial" w:hAnsi="Arial" w:cs="Arial"/>
                <w:color w:val="000000"/>
                <w:sz w:val="20"/>
                <w:szCs w:val="20"/>
              </w:rPr>
              <w:t>0</w:t>
            </w:r>
          </w:p>
        </w:tc>
        <w:tc>
          <w:tcPr>
            <w:tcW w:w="960" w:type="dxa"/>
            <w:shd w:val="clear" w:color="auto" w:fill="FF0000"/>
            <w:vAlign w:val="center"/>
          </w:tcPr>
          <w:p w14:paraId="48EDEEAC" w14:textId="423CD7BB" w:rsidR="00E4108A" w:rsidRPr="00A44F87" w:rsidRDefault="00E4108A" w:rsidP="00E4108A">
            <w:pPr>
              <w:pStyle w:val="BodyTextIndent"/>
              <w:ind w:left="0" w:firstLine="0"/>
              <w:jc w:val="center"/>
              <w:rPr>
                <w:rFonts w:ascii="Arial" w:hAnsi="Arial" w:cs="Arial"/>
                <w:iCs/>
                <w:color w:val="000000"/>
                <w:sz w:val="20"/>
                <w:szCs w:val="20"/>
                <w:lang w:val="ro-RO"/>
              </w:rPr>
            </w:pPr>
            <w:r w:rsidRPr="00A44F87">
              <w:rPr>
                <w:rFonts w:ascii="Arial" w:hAnsi="Arial" w:cs="Arial"/>
                <w:color w:val="000000"/>
                <w:sz w:val="20"/>
                <w:szCs w:val="20"/>
              </w:rPr>
              <w:t>236</w:t>
            </w:r>
          </w:p>
        </w:tc>
        <w:tc>
          <w:tcPr>
            <w:tcW w:w="920" w:type="dxa"/>
            <w:shd w:val="clear" w:color="auto" w:fill="FF0000"/>
            <w:vAlign w:val="center"/>
          </w:tcPr>
          <w:p w14:paraId="1D45FB0D" w14:textId="332D01AB" w:rsidR="00E4108A" w:rsidRPr="00A44F87" w:rsidRDefault="00E4108A" w:rsidP="00E4108A">
            <w:pPr>
              <w:pStyle w:val="BodyTextIndent"/>
              <w:ind w:left="0" w:firstLine="0"/>
              <w:jc w:val="center"/>
              <w:rPr>
                <w:rFonts w:ascii="Arial" w:hAnsi="Arial" w:cs="Arial"/>
                <w:iCs/>
                <w:color w:val="000000"/>
                <w:sz w:val="20"/>
                <w:szCs w:val="20"/>
                <w:lang w:val="ro-RO"/>
              </w:rPr>
            </w:pPr>
            <w:r w:rsidRPr="00A44F87">
              <w:rPr>
                <w:rFonts w:ascii="Arial" w:hAnsi="Arial" w:cs="Arial"/>
                <w:color w:val="000000"/>
                <w:sz w:val="20"/>
                <w:szCs w:val="20"/>
              </w:rPr>
              <w:t>65</w:t>
            </w:r>
          </w:p>
        </w:tc>
        <w:tc>
          <w:tcPr>
            <w:tcW w:w="917" w:type="dxa"/>
            <w:shd w:val="clear" w:color="auto" w:fill="00B0F0"/>
            <w:vAlign w:val="center"/>
          </w:tcPr>
          <w:p w14:paraId="207963B6" w14:textId="0857F68E" w:rsidR="00E4108A" w:rsidRPr="00E4108A" w:rsidRDefault="00E4108A" w:rsidP="00E4108A">
            <w:pPr>
              <w:pStyle w:val="BodyTextIndent"/>
              <w:ind w:left="0" w:firstLine="0"/>
              <w:jc w:val="center"/>
              <w:rPr>
                <w:rFonts w:ascii="Arial" w:hAnsi="Arial" w:cs="Arial"/>
                <w:iCs/>
                <w:color w:val="000000"/>
                <w:sz w:val="20"/>
                <w:szCs w:val="20"/>
                <w:lang w:val="ro-RO"/>
              </w:rPr>
            </w:pPr>
            <w:r w:rsidRPr="00E4108A">
              <w:rPr>
                <w:rFonts w:ascii="Arial" w:hAnsi="Arial" w:cs="Arial"/>
                <w:color w:val="000000"/>
                <w:sz w:val="20"/>
                <w:szCs w:val="20"/>
              </w:rPr>
              <w:t>0</w:t>
            </w:r>
          </w:p>
        </w:tc>
        <w:tc>
          <w:tcPr>
            <w:tcW w:w="913" w:type="dxa"/>
            <w:shd w:val="clear" w:color="auto" w:fill="00B0F0"/>
            <w:vAlign w:val="center"/>
          </w:tcPr>
          <w:p w14:paraId="5250FD3F" w14:textId="319A5C0F" w:rsidR="00E4108A" w:rsidRPr="00E4108A" w:rsidRDefault="00E4108A" w:rsidP="00E4108A">
            <w:pPr>
              <w:pStyle w:val="BodyTextIndent"/>
              <w:ind w:left="0" w:firstLine="0"/>
              <w:jc w:val="center"/>
              <w:rPr>
                <w:rFonts w:ascii="Arial" w:hAnsi="Arial" w:cs="Arial"/>
                <w:iCs/>
                <w:color w:val="000000"/>
                <w:sz w:val="20"/>
                <w:szCs w:val="20"/>
                <w:lang w:val="ro-RO"/>
              </w:rPr>
            </w:pPr>
            <w:r w:rsidRPr="00E4108A">
              <w:rPr>
                <w:rFonts w:ascii="Arial" w:hAnsi="Arial" w:cs="Arial"/>
                <w:color w:val="000000"/>
                <w:sz w:val="20"/>
                <w:szCs w:val="20"/>
              </w:rPr>
              <w:t>93</w:t>
            </w:r>
          </w:p>
        </w:tc>
        <w:tc>
          <w:tcPr>
            <w:tcW w:w="923" w:type="dxa"/>
            <w:shd w:val="clear" w:color="auto" w:fill="00B0F0"/>
            <w:vAlign w:val="center"/>
          </w:tcPr>
          <w:p w14:paraId="6AEA16EC" w14:textId="09CA8751" w:rsidR="00E4108A" w:rsidRPr="00E4108A" w:rsidRDefault="00E4108A" w:rsidP="00E4108A">
            <w:pPr>
              <w:pStyle w:val="BodyTextIndent"/>
              <w:ind w:left="0" w:firstLine="0"/>
              <w:jc w:val="center"/>
              <w:rPr>
                <w:rFonts w:ascii="Arial" w:hAnsi="Arial" w:cs="Arial"/>
                <w:iCs/>
                <w:color w:val="000000"/>
                <w:sz w:val="20"/>
                <w:szCs w:val="20"/>
                <w:lang w:val="ro-RO"/>
              </w:rPr>
            </w:pPr>
            <w:r w:rsidRPr="00E4108A">
              <w:rPr>
                <w:rFonts w:ascii="Arial" w:hAnsi="Arial" w:cs="Arial"/>
                <w:color w:val="000000"/>
                <w:sz w:val="20"/>
                <w:szCs w:val="20"/>
              </w:rPr>
              <w:t>23</w:t>
            </w:r>
          </w:p>
        </w:tc>
        <w:tc>
          <w:tcPr>
            <w:tcW w:w="924" w:type="dxa"/>
            <w:shd w:val="clear" w:color="auto" w:fill="00B050"/>
            <w:vAlign w:val="center"/>
          </w:tcPr>
          <w:p w14:paraId="374DCB8E" w14:textId="39B5D610" w:rsidR="00E4108A" w:rsidRPr="00E4108A" w:rsidRDefault="00E4108A" w:rsidP="00E4108A">
            <w:pPr>
              <w:pStyle w:val="BodyTextIndent"/>
              <w:ind w:left="0" w:firstLine="0"/>
              <w:jc w:val="center"/>
              <w:rPr>
                <w:rFonts w:ascii="Arial" w:hAnsi="Arial" w:cs="Arial"/>
                <w:iCs/>
                <w:color w:val="000000"/>
                <w:sz w:val="20"/>
                <w:szCs w:val="20"/>
                <w:lang w:val="ro-RO"/>
              </w:rPr>
            </w:pPr>
            <w:r w:rsidRPr="00E4108A">
              <w:rPr>
                <w:rFonts w:ascii="Arial" w:hAnsi="Arial" w:cs="Arial"/>
                <w:color w:val="000000"/>
                <w:sz w:val="20"/>
                <w:szCs w:val="20"/>
              </w:rPr>
              <w:t>0</w:t>
            </w:r>
          </w:p>
        </w:tc>
        <w:tc>
          <w:tcPr>
            <w:tcW w:w="921" w:type="dxa"/>
            <w:shd w:val="clear" w:color="auto" w:fill="00B050"/>
            <w:vAlign w:val="center"/>
          </w:tcPr>
          <w:p w14:paraId="43A144AD" w14:textId="0FE20107" w:rsidR="00E4108A" w:rsidRPr="00E4108A" w:rsidRDefault="00E4108A" w:rsidP="00E4108A">
            <w:pPr>
              <w:pStyle w:val="BodyTextIndent"/>
              <w:ind w:left="0" w:firstLine="0"/>
              <w:jc w:val="center"/>
              <w:rPr>
                <w:rFonts w:ascii="Arial" w:hAnsi="Arial" w:cs="Arial"/>
                <w:iCs/>
                <w:color w:val="000000"/>
                <w:sz w:val="20"/>
                <w:szCs w:val="20"/>
                <w:lang w:val="ro-RO"/>
              </w:rPr>
            </w:pPr>
            <w:r w:rsidRPr="00E4108A">
              <w:rPr>
                <w:rFonts w:ascii="Arial" w:hAnsi="Arial" w:cs="Arial"/>
                <w:color w:val="000000"/>
                <w:sz w:val="20"/>
                <w:szCs w:val="20"/>
              </w:rPr>
              <w:t>143</w:t>
            </w:r>
          </w:p>
        </w:tc>
        <w:tc>
          <w:tcPr>
            <w:tcW w:w="930" w:type="dxa"/>
            <w:shd w:val="clear" w:color="auto" w:fill="00B050"/>
            <w:vAlign w:val="center"/>
          </w:tcPr>
          <w:p w14:paraId="2D1DF536" w14:textId="6C4E1B85" w:rsidR="00E4108A" w:rsidRPr="00E4108A" w:rsidRDefault="00E4108A" w:rsidP="00E4108A">
            <w:pPr>
              <w:pStyle w:val="BodyTextIndent"/>
              <w:ind w:left="0" w:firstLine="0"/>
              <w:jc w:val="center"/>
              <w:rPr>
                <w:rFonts w:ascii="Arial" w:hAnsi="Arial" w:cs="Arial"/>
                <w:iCs/>
                <w:color w:val="000000"/>
                <w:sz w:val="20"/>
                <w:szCs w:val="20"/>
                <w:lang w:val="ro-RO"/>
              </w:rPr>
            </w:pPr>
            <w:r w:rsidRPr="00E4108A">
              <w:rPr>
                <w:rFonts w:ascii="Arial" w:hAnsi="Arial" w:cs="Arial"/>
                <w:color w:val="000000"/>
                <w:sz w:val="20"/>
                <w:szCs w:val="20"/>
              </w:rPr>
              <w:t>42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DA4D5" w14:textId="77777777" w:rsidR="0056330A" w:rsidRDefault="0056330A">
      <w:r>
        <w:separator/>
      </w:r>
    </w:p>
  </w:endnote>
  <w:endnote w:type="continuationSeparator" w:id="0">
    <w:p w14:paraId="6476340D" w14:textId="77777777" w:rsidR="0056330A" w:rsidRDefault="00563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5323D" w14:textId="77777777" w:rsidR="0056330A" w:rsidRDefault="0056330A">
      <w:r>
        <w:separator/>
      </w:r>
    </w:p>
  </w:footnote>
  <w:footnote w:type="continuationSeparator" w:id="0">
    <w:p w14:paraId="30D0AEAE" w14:textId="77777777" w:rsidR="0056330A" w:rsidRDefault="0056330A">
      <w:r>
        <w:continuationSeparator/>
      </w:r>
    </w:p>
  </w:footnote>
  <w:footnote w:id="1">
    <w:p w14:paraId="131ABD2B" w14:textId="77777777" w:rsidR="00841F09" w:rsidRPr="00C9714F" w:rsidRDefault="00841F09" w:rsidP="00841F0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33E1D"/>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335B"/>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1B8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32E4"/>
    <w:rsid w:val="0015443E"/>
    <w:rsid w:val="001564E9"/>
    <w:rsid w:val="0016032F"/>
    <w:rsid w:val="00161BC2"/>
    <w:rsid w:val="001620DE"/>
    <w:rsid w:val="00166455"/>
    <w:rsid w:val="00166507"/>
    <w:rsid w:val="00166F31"/>
    <w:rsid w:val="001705AB"/>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7784"/>
    <w:rsid w:val="00222801"/>
    <w:rsid w:val="00225F59"/>
    <w:rsid w:val="00227937"/>
    <w:rsid w:val="00227EB1"/>
    <w:rsid w:val="0023039B"/>
    <w:rsid w:val="002316FE"/>
    <w:rsid w:val="00231AD4"/>
    <w:rsid w:val="00231CC6"/>
    <w:rsid w:val="0023278D"/>
    <w:rsid w:val="0023307F"/>
    <w:rsid w:val="002405D6"/>
    <w:rsid w:val="00240B52"/>
    <w:rsid w:val="00241090"/>
    <w:rsid w:val="00242916"/>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3F1"/>
    <w:rsid w:val="002B45F0"/>
    <w:rsid w:val="002B6716"/>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29E6"/>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293C"/>
    <w:rsid w:val="00343E8A"/>
    <w:rsid w:val="00345042"/>
    <w:rsid w:val="0034567C"/>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A56BE"/>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6CF1"/>
    <w:rsid w:val="004F7B52"/>
    <w:rsid w:val="00503D9C"/>
    <w:rsid w:val="00504D3A"/>
    <w:rsid w:val="00506A16"/>
    <w:rsid w:val="00514532"/>
    <w:rsid w:val="0051541F"/>
    <w:rsid w:val="00515C06"/>
    <w:rsid w:val="005162EB"/>
    <w:rsid w:val="0052045F"/>
    <w:rsid w:val="00520903"/>
    <w:rsid w:val="00520F0B"/>
    <w:rsid w:val="00521E91"/>
    <w:rsid w:val="0052391B"/>
    <w:rsid w:val="00523B74"/>
    <w:rsid w:val="00526354"/>
    <w:rsid w:val="0052667C"/>
    <w:rsid w:val="005268D7"/>
    <w:rsid w:val="00527F44"/>
    <w:rsid w:val="005304A3"/>
    <w:rsid w:val="0053241E"/>
    <w:rsid w:val="00533DF7"/>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144C"/>
    <w:rsid w:val="00562643"/>
    <w:rsid w:val="00563158"/>
    <w:rsid w:val="0056330A"/>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54E"/>
    <w:rsid w:val="006C4AC6"/>
    <w:rsid w:val="006C6389"/>
    <w:rsid w:val="006C6860"/>
    <w:rsid w:val="006C7200"/>
    <w:rsid w:val="006D6F69"/>
    <w:rsid w:val="006D7E6D"/>
    <w:rsid w:val="006E0A2D"/>
    <w:rsid w:val="006E357A"/>
    <w:rsid w:val="006E5637"/>
    <w:rsid w:val="006E6472"/>
    <w:rsid w:val="006E7674"/>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7684C"/>
    <w:rsid w:val="007804D2"/>
    <w:rsid w:val="007807C9"/>
    <w:rsid w:val="00780832"/>
    <w:rsid w:val="00780CF6"/>
    <w:rsid w:val="00785C46"/>
    <w:rsid w:val="00790E23"/>
    <w:rsid w:val="007927C6"/>
    <w:rsid w:val="00793616"/>
    <w:rsid w:val="00794081"/>
    <w:rsid w:val="00796408"/>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AC8"/>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079B9"/>
    <w:rsid w:val="00812ED6"/>
    <w:rsid w:val="00812F59"/>
    <w:rsid w:val="00814D2C"/>
    <w:rsid w:val="00815BD9"/>
    <w:rsid w:val="00820B72"/>
    <w:rsid w:val="00821ADF"/>
    <w:rsid w:val="00824226"/>
    <w:rsid w:val="00824F74"/>
    <w:rsid w:val="00826EEC"/>
    <w:rsid w:val="00831524"/>
    <w:rsid w:val="00831EEF"/>
    <w:rsid w:val="00831F91"/>
    <w:rsid w:val="00832482"/>
    <w:rsid w:val="00832EE7"/>
    <w:rsid w:val="00837CBF"/>
    <w:rsid w:val="008406DC"/>
    <w:rsid w:val="008414FF"/>
    <w:rsid w:val="00841F09"/>
    <w:rsid w:val="008433BF"/>
    <w:rsid w:val="00844655"/>
    <w:rsid w:val="00847BC5"/>
    <w:rsid w:val="008530A6"/>
    <w:rsid w:val="0085418C"/>
    <w:rsid w:val="00854274"/>
    <w:rsid w:val="008576FE"/>
    <w:rsid w:val="00860907"/>
    <w:rsid w:val="00862AF5"/>
    <w:rsid w:val="0086302E"/>
    <w:rsid w:val="00864420"/>
    <w:rsid w:val="00865CF3"/>
    <w:rsid w:val="00871FFA"/>
    <w:rsid w:val="008737A2"/>
    <w:rsid w:val="0087568D"/>
    <w:rsid w:val="008810F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0CEC"/>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96DED"/>
    <w:rsid w:val="009A33F1"/>
    <w:rsid w:val="009A539F"/>
    <w:rsid w:val="009A55BB"/>
    <w:rsid w:val="009A5682"/>
    <w:rsid w:val="009A5A1D"/>
    <w:rsid w:val="009B0BB1"/>
    <w:rsid w:val="009B517C"/>
    <w:rsid w:val="009B6A66"/>
    <w:rsid w:val="009B7942"/>
    <w:rsid w:val="009C02FE"/>
    <w:rsid w:val="009C0E61"/>
    <w:rsid w:val="009C12F6"/>
    <w:rsid w:val="009C3880"/>
    <w:rsid w:val="009C49A8"/>
    <w:rsid w:val="009C742C"/>
    <w:rsid w:val="009C7711"/>
    <w:rsid w:val="009E05F1"/>
    <w:rsid w:val="009E243D"/>
    <w:rsid w:val="009E4A02"/>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4F8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46C"/>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5511"/>
    <w:rsid w:val="00B66ACE"/>
    <w:rsid w:val="00B66E07"/>
    <w:rsid w:val="00B66E78"/>
    <w:rsid w:val="00B67823"/>
    <w:rsid w:val="00B67E72"/>
    <w:rsid w:val="00B71077"/>
    <w:rsid w:val="00B7341F"/>
    <w:rsid w:val="00B74732"/>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A43"/>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0999"/>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605E"/>
    <w:rsid w:val="00C37B8F"/>
    <w:rsid w:val="00C4145F"/>
    <w:rsid w:val="00C41F52"/>
    <w:rsid w:val="00C44D7B"/>
    <w:rsid w:val="00C500DF"/>
    <w:rsid w:val="00C50EC8"/>
    <w:rsid w:val="00C5109E"/>
    <w:rsid w:val="00C528FB"/>
    <w:rsid w:val="00C54861"/>
    <w:rsid w:val="00C553C5"/>
    <w:rsid w:val="00C60278"/>
    <w:rsid w:val="00C61CFB"/>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6290"/>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DF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4C06"/>
    <w:rsid w:val="00E37626"/>
    <w:rsid w:val="00E40DAA"/>
    <w:rsid w:val="00E40EF5"/>
    <w:rsid w:val="00E4108A"/>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09DF"/>
    <w:rsid w:val="00F05F46"/>
    <w:rsid w:val="00F07CF3"/>
    <w:rsid w:val="00F1168D"/>
    <w:rsid w:val="00F130C6"/>
    <w:rsid w:val="00F14243"/>
    <w:rsid w:val="00F165B9"/>
    <w:rsid w:val="00F16CBB"/>
    <w:rsid w:val="00F21793"/>
    <w:rsid w:val="00F23DA0"/>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A8D"/>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1403</TotalTime>
  <Pages>27</Pages>
  <Words>6806</Words>
  <Characters>38798</Characters>
  <Application>Microsoft Office Word</Application>
  <DocSecurity>0</DocSecurity>
  <Lines>323</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103</cp:revision>
  <cp:lastPrinted>2019-05-27T06:53:00Z</cp:lastPrinted>
  <dcterms:created xsi:type="dcterms:W3CDTF">2025-05-05T11:18:00Z</dcterms:created>
  <dcterms:modified xsi:type="dcterms:W3CDTF">2026-05-28T18:27:00Z</dcterms:modified>
</cp:coreProperties>
</file>