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C3E41ED" w14:textId="00360129" w:rsidR="002529E8" w:rsidRDefault="002529E8" w:rsidP="002529E8">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5647F4">
        <w:rPr>
          <w:rFonts w:ascii="Arial" w:hAnsi="Arial" w:cs="Arial"/>
          <w:b/>
          <w:noProof/>
          <w:sz w:val="40"/>
          <w:szCs w:val="40"/>
          <w:lang w:val="fr-FR"/>
        </w:rPr>
        <w:drawing>
          <wp:inline distT="0" distB="0" distL="0" distR="0" wp14:anchorId="023D7F03" wp14:editId="33E8ACB2">
            <wp:extent cx="5291455" cy="4351655"/>
            <wp:effectExtent l="0" t="0" r="4445" b="0"/>
            <wp:docPr id="72126294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1455" cy="4351655"/>
                    </a:xfrm>
                    <a:prstGeom prst="rect">
                      <a:avLst/>
                    </a:prstGeom>
                    <a:noFill/>
                    <a:ln>
                      <a:noFill/>
                    </a:ln>
                  </pic:spPr>
                </pic:pic>
              </a:graphicData>
            </a:graphic>
          </wp:inline>
        </w:drawing>
      </w:r>
    </w:p>
    <w:p w14:paraId="4B73DE8A" w14:textId="77777777" w:rsidR="002529E8" w:rsidRDefault="002529E8" w:rsidP="002529E8">
      <w:pPr>
        <w:pStyle w:val="DefaultText"/>
        <w:jc w:val="center"/>
        <w:rPr>
          <w:rFonts w:ascii="Arial" w:hAnsi="Arial" w:cs="Arial"/>
          <w:b/>
          <w:sz w:val="32"/>
          <w:szCs w:val="32"/>
          <w:lang w:val="ro-RO"/>
        </w:rPr>
      </w:pPr>
      <w:r>
        <w:rPr>
          <w:rFonts w:ascii="Arial" w:hAnsi="Arial" w:cs="Arial"/>
          <w:b/>
          <w:sz w:val="32"/>
          <w:szCs w:val="32"/>
          <w:lang w:val="ro-RO"/>
        </w:rPr>
        <w:t>DN65_km107+135-km116+850</w:t>
      </w:r>
    </w:p>
    <w:p w14:paraId="49A8F3D5" w14:textId="372D42DE" w:rsidR="00CF0728" w:rsidRDefault="002529E8" w:rsidP="002529E8">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184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4329328"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2B43F1">
        <w:rPr>
          <w:rFonts w:ascii="Arial" w:hAnsi="Arial" w:cs="Arial"/>
          <w:lang w:val="pt-BR"/>
        </w:rPr>
        <w:t>6</w:t>
      </w:r>
      <w:r w:rsidR="008079B9">
        <w:rPr>
          <w:rFonts w:ascii="Arial" w:hAnsi="Arial" w:cs="Arial"/>
          <w:lang w:val="pt-BR"/>
        </w:rPr>
        <w:t>5</w:t>
      </w:r>
      <w:r w:rsidR="00CF0728">
        <w:rPr>
          <w:rFonts w:ascii="Arial" w:hAnsi="Arial" w:cs="Arial"/>
          <w:lang w:val="pt-BR"/>
        </w:rPr>
        <w:t>_km</w:t>
      </w:r>
      <w:r w:rsidR="002529E8">
        <w:rPr>
          <w:rFonts w:ascii="Arial" w:hAnsi="Arial" w:cs="Arial"/>
          <w:lang w:val="pt-BR"/>
        </w:rPr>
        <w:t>1</w:t>
      </w:r>
      <w:r w:rsidR="00831EEF">
        <w:rPr>
          <w:rFonts w:ascii="Arial" w:hAnsi="Arial" w:cs="Arial"/>
          <w:lang w:val="pt-BR"/>
        </w:rPr>
        <w:t>0</w:t>
      </w:r>
      <w:r w:rsidR="002529E8">
        <w:rPr>
          <w:rFonts w:ascii="Arial" w:hAnsi="Arial" w:cs="Arial"/>
          <w:lang w:val="pt-BR"/>
        </w:rPr>
        <w:t>7</w:t>
      </w:r>
      <w:r w:rsidR="00CF0728">
        <w:rPr>
          <w:rFonts w:ascii="Arial" w:hAnsi="Arial" w:cs="Arial"/>
          <w:lang w:val="pt-BR"/>
        </w:rPr>
        <w:t>+</w:t>
      </w:r>
      <w:r w:rsidR="002529E8">
        <w:rPr>
          <w:rFonts w:ascii="Arial" w:hAnsi="Arial" w:cs="Arial"/>
          <w:lang w:val="pt-BR"/>
        </w:rPr>
        <w:t>13</w:t>
      </w:r>
      <w:r w:rsidR="00841F09">
        <w:rPr>
          <w:rFonts w:ascii="Arial" w:hAnsi="Arial" w:cs="Arial"/>
          <w:lang w:val="pt-BR"/>
        </w:rPr>
        <w:t>5</w:t>
      </w:r>
      <w:r w:rsidR="00CF0728">
        <w:rPr>
          <w:rFonts w:ascii="Arial" w:hAnsi="Arial" w:cs="Arial"/>
          <w:lang w:val="pt-BR"/>
        </w:rPr>
        <w:t>-km</w:t>
      </w:r>
      <w:r w:rsidR="00841F09">
        <w:rPr>
          <w:rFonts w:ascii="Arial" w:hAnsi="Arial" w:cs="Arial"/>
          <w:lang w:val="pt-BR"/>
        </w:rPr>
        <w:t>1</w:t>
      </w:r>
      <w:r w:rsidR="002529E8">
        <w:rPr>
          <w:rFonts w:ascii="Arial" w:hAnsi="Arial" w:cs="Arial"/>
          <w:lang w:val="pt-BR"/>
        </w:rPr>
        <w:t>16</w:t>
      </w:r>
      <w:r w:rsidR="00CF0728">
        <w:rPr>
          <w:rFonts w:ascii="Arial" w:hAnsi="Arial" w:cs="Arial"/>
          <w:lang w:val="pt-BR"/>
        </w:rPr>
        <w:t>+</w:t>
      </w:r>
      <w:r w:rsidR="002529E8">
        <w:rPr>
          <w:rFonts w:ascii="Arial" w:hAnsi="Arial" w:cs="Arial"/>
          <w:lang w:val="pt-BR"/>
        </w:rPr>
        <w:t>8</w:t>
      </w:r>
      <w:r w:rsidR="00831EEF">
        <w:rPr>
          <w:rFonts w:ascii="Arial" w:hAnsi="Arial" w:cs="Arial"/>
          <w:lang w:val="pt-BR"/>
        </w:rPr>
        <w:t>5</w:t>
      </w:r>
      <w:r w:rsidR="002529E8">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264BD5AA"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52391B" w:rsidRPr="0052391B">
        <w:rPr>
          <w:rFonts w:ascii="Arial" w:hAnsi="Arial" w:cs="Arial"/>
          <w:b/>
          <w:lang w:eastAsia="en-US"/>
        </w:rPr>
        <w:t xml:space="preserve"> km </w:t>
      </w:r>
      <w:r w:rsidR="002529E8">
        <w:rPr>
          <w:rFonts w:ascii="Arial" w:hAnsi="Arial" w:cs="Arial"/>
          <w:b/>
          <w:lang w:eastAsia="en-US"/>
        </w:rPr>
        <w:t>107</w:t>
      </w:r>
      <w:r w:rsidR="009F0895" w:rsidRPr="0052391B">
        <w:rPr>
          <w:rFonts w:ascii="Arial" w:hAnsi="Arial" w:cs="Arial"/>
          <w:b/>
          <w:lang w:eastAsia="en-US"/>
        </w:rPr>
        <w:t>+</w:t>
      </w:r>
      <w:r w:rsidR="002529E8">
        <w:rPr>
          <w:rFonts w:ascii="Arial" w:hAnsi="Arial" w:cs="Arial"/>
          <w:b/>
          <w:lang w:eastAsia="en-US"/>
        </w:rPr>
        <w:t>135</w:t>
      </w:r>
      <w:r w:rsidR="009F0895">
        <w:rPr>
          <w:rFonts w:ascii="Arial" w:hAnsi="Arial" w:cs="Arial"/>
          <w:b/>
          <w:lang w:eastAsia="en-US"/>
        </w:rPr>
        <w:t xml:space="preserve"> </w:t>
      </w:r>
      <w:r w:rsidR="0052391B" w:rsidRPr="0052391B">
        <w:rPr>
          <w:rFonts w:ascii="Arial" w:hAnsi="Arial" w:cs="Arial"/>
          <w:b/>
          <w:lang w:eastAsia="en-US"/>
        </w:rPr>
        <w:t xml:space="preserve">– km </w:t>
      </w:r>
      <w:r w:rsidR="002529E8">
        <w:rPr>
          <w:rFonts w:ascii="Arial" w:hAnsi="Arial" w:cs="Arial"/>
          <w:b/>
          <w:lang w:eastAsia="en-US"/>
        </w:rPr>
        <w:t>116</w:t>
      </w:r>
      <w:r w:rsidR="0052391B" w:rsidRPr="0052391B">
        <w:rPr>
          <w:rFonts w:ascii="Arial" w:hAnsi="Arial" w:cs="Arial"/>
          <w:b/>
          <w:lang w:eastAsia="en-US"/>
        </w:rPr>
        <w:t>+</w:t>
      </w:r>
      <w:r w:rsidR="002529E8">
        <w:rPr>
          <w:rFonts w:ascii="Arial" w:hAnsi="Arial" w:cs="Arial"/>
          <w:b/>
          <w:lang w:eastAsia="en-US"/>
        </w:rPr>
        <w:t>850</w:t>
      </w:r>
    </w:p>
    <w:p w14:paraId="55680AA6" w14:textId="77777777" w:rsidR="002529E8" w:rsidRDefault="002529E8" w:rsidP="002529E8">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DN65_km107+135-km116+</w:t>
      </w:r>
      <w:bookmarkEnd w:id="9"/>
      <w:r>
        <w:rPr>
          <w:rFonts w:ascii="Arial" w:hAnsi="Arial" w:cs="Arial"/>
          <w:color w:val="auto"/>
          <w:lang w:val="pt-BR"/>
        </w:rPr>
        <w:t xml:space="preserve">850 </w:t>
      </w:r>
      <w:bookmarkEnd w:id="10"/>
      <w:r>
        <w:rPr>
          <w:rFonts w:ascii="Arial" w:hAnsi="Arial" w:cs="Arial"/>
          <w:color w:val="auto"/>
          <w:lang w:val="pt-BR"/>
        </w:rPr>
        <w:t xml:space="preserve">face parte din drumul național DN65 de 121,761 km care leagă în ordine următoarele localități: Craiova, Balș, Slatina și Pitești. Este delimitat de </w:t>
      </w:r>
      <w:r>
        <w:rPr>
          <w:rFonts w:ascii="Arial" w:hAnsi="Arial" w:cs="Arial"/>
          <w:color w:val="auto"/>
          <w:lang w:val="it-IT"/>
        </w:rPr>
        <w:t>intersecția cu DN65A și intersecția cu DJ659</w:t>
      </w:r>
      <w:r>
        <w:rPr>
          <w:rFonts w:ascii="Arial" w:hAnsi="Arial" w:cs="Arial"/>
          <w:color w:val="auto"/>
          <w:lang w:val="pt-BR"/>
        </w:rPr>
        <w:t>.</w:t>
      </w:r>
    </w:p>
    <w:p w14:paraId="136D6F07" w14:textId="77777777" w:rsidR="002529E8" w:rsidRPr="0093612E" w:rsidRDefault="002529E8" w:rsidP="002529E8">
      <w:pPr>
        <w:pStyle w:val="WW-Default"/>
        <w:jc w:val="both"/>
        <w:rPr>
          <w:rFonts w:ascii="Arial" w:hAnsi="Arial" w:cs="Arial"/>
          <w:color w:val="auto"/>
          <w:lang w:val="pt-BR"/>
        </w:rPr>
      </w:pPr>
    </w:p>
    <w:p w14:paraId="68492885" w14:textId="77777777" w:rsidR="002529E8" w:rsidRDefault="002529E8" w:rsidP="002529E8">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9,715</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9A4735F" w14:textId="77777777" w:rsidR="002529E8" w:rsidRDefault="002529E8" w:rsidP="002529E8">
      <w:pPr>
        <w:pStyle w:val="WW-Default"/>
        <w:jc w:val="both"/>
        <w:rPr>
          <w:rFonts w:ascii="Arial" w:hAnsi="Arial" w:cs="Arial"/>
          <w:color w:val="auto"/>
          <w:lang w:val="pt-BR"/>
        </w:rPr>
      </w:pPr>
    </w:p>
    <w:p w14:paraId="14EAE36C" w14:textId="77777777" w:rsidR="002529E8" w:rsidRPr="00A46DA2" w:rsidRDefault="002529E8" w:rsidP="002529E8">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5647F4">
        <w:rPr>
          <w:rFonts w:ascii="Arial" w:hAnsi="Arial" w:cs="Arial"/>
          <w:color w:val="auto"/>
          <w:lang w:val="pt-BR"/>
        </w:rPr>
        <w:t>6</w:t>
      </w:r>
      <w:r>
        <w:rPr>
          <w:rFonts w:ascii="Arial" w:hAnsi="Arial" w:cs="Arial"/>
          <w:color w:val="auto"/>
          <w:lang w:val="pt-BR"/>
        </w:rPr>
        <w:t>.</w:t>
      </w:r>
      <w:r w:rsidRPr="005647F4">
        <w:rPr>
          <w:rFonts w:ascii="Arial" w:hAnsi="Arial" w:cs="Arial"/>
          <w:color w:val="auto"/>
          <w:lang w:val="pt-BR"/>
        </w:rPr>
        <w:t>588</w:t>
      </w:r>
      <w:r>
        <w:rPr>
          <w:rFonts w:ascii="Arial" w:hAnsi="Arial" w:cs="Arial"/>
          <w:color w:val="auto"/>
          <w:lang w:val="pt-BR"/>
        </w:rPr>
        <w:t>.</w:t>
      </w:r>
      <w:r w:rsidRPr="005647F4">
        <w:rPr>
          <w:rFonts w:ascii="Arial" w:hAnsi="Arial" w:cs="Arial"/>
          <w:color w:val="auto"/>
          <w:lang w:val="pt-BR"/>
        </w:rPr>
        <w:t>980</w:t>
      </w:r>
    </w:p>
    <w:p w14:paraId="12236CE5" w14:textId="77777777" w:rsidR="002529E8" w:rsidRDefault="002529E8" w:rsidP="002529E8">
      <w:pPr>
        <w:pStyle w:val="NormalWeb"/>
        <w:shd w:val="clear" w:color="auto" w:fill="FFFFFF"/>
        <w:spacing w:before="0" w:after="0"/>
        <w:jc w:val="both"/>
        <w:rPr>
          <w:rFonts w:ascii="Arial" w:hAnsi="Arial" w:cs="Arial"/>
          <w:b/>
          <w:bCs/>
          <w:lang w:val="pt-BR"/>
        </w:rPr>
      </w:pPr>
    </w:p>
    <w:p w14:paraId="74154BAE" w14:textId="77777777" w:rsidR="002529E8" w:rsidRDefault="002529E8" w:rsidP="002529E8">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70053EC8" w14:textId="77777777" w:rsidR="002529E8" w:rsidRDefault="002529E8" w:rsidP="002529E8">
      <w:pPr>
        <w:pStyle w:val="NormalWeb"/>
        <w:shd w:val="clear" w:color="auto" w:fill="FFFFFF"/>
        <w:spacing w:before="0" w:after="0"/>
        <w:jc w:val="both"/>
        <w:rPr>
          <w:rFonts w:ascii="Arial" w:hAnsi="Arial" w:cs="Arial"/>
          <w:lang w:val="pt-BR"/>
        </w:rPr>
      </w:pPr>
    </w:p>
    <w:p w14:paraId="14466024" w14:textId="77777777" w:rsidR="002529E8" w:rsidRDefault="002529E8" w:rsidP="002529E8">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2529E8" w14:paraId="4F3EAF4F" w14:textId="77777777" w:rsidTr="00D86B2B">
        <w:trPr>
          <w:jc w:val="center"/>
        </w:trPr>
        <w:tc>
          <w:tcPr>
            <w:tcW w:w="1242" w:type="dxa"/>
            <w:vAlign w:val="center"/>
          </w:tcPr>
          <w:p w14:paraId="6AE304B1" w14:textId="77777777" w:rsidR="002529E8" w:rsidRDefault="002529E8" w:rsidP="00D86B2B">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237DC4F" w14:textId="77777777" w:rsidR="002529E8" w:rsidRDefault="002529E8" w:rsidP="00D86B2B">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40B8CA7" w14:textId="77777777" w:rsidR="002529E8" w:rsidRPr="00760283" w:rsidRDefault="002529E8" w:rsidP="00D86B2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A1FC738" w14:textId="77777777" w:rsidR="002529E8" w:rsidRDefault="002529E8" w:rsidP="00D86B2B">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02AA668" w14:textId="77777777" w:rsidR="002529E8" w:rsidRPr="00760283" w:rsidRDefault="002529E8" w:rsidP="00D86B2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2529E8" w14:paraId="46245F46" w14:textId="77777777" w:rsidTr="00D86B2B">
        <w:trPr>
          <w:jc w:val="center"/>
        </w:trPr>
        <w:tc>
          <w:tcPr>
            <w:tcW w:w="1242" w:type="dxa"/>
          </w:tcPr>
          <w:p w14:paraId="32D84723" w14:textId="77777777" w:rsidR="002529E8"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2DD099" w14:textId="77777777" w:rsidR="002529E8"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2EA850FB" w14:textId="77777777" w:rsidR="002529E8" w:rsidRPr="00760283"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107</w:t>
            </w:r>
          </w:p>
        </w:tc>
        <w:tc>
          <w:tcPr>
            <w:tcW w:w="567" w:type="dxa"/>
          </w:tcPr>
          <w:p w14:paraId="0A376708" w14:textId="77777777" w:rsidR="002529E8" w:rsidRPr="00E1681C"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234</w:t>
            </w:r>
          </w:p>
        </w:tc>
        <w:tc>
          <w:tcPr>
            <w:tcW w:w="6469" w:type="dxa"/>
          </w:tcPr>
          <w:p w14:paraId="0A785A14" w14:textId="77777777" w:rsidR="002529E8" w:rsidRPr="00760283" w:rsidRDefault="002529E8" w:rsidP="00D86B2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DN65A,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2529E8" w14:paraId="3D06739A" w14:textId="77777777" w:rsidTr="00D86B2B">
        <w:trPr>
          <w:jc w:val="center"/>
        </w:trPr>
        <w:tc>
          <w:tcPr>
            <w:tcW w:w="1242" w:type="dxa"/>
          </w:tcPr>
          <w:p w14:paraId="7C67C822" w14:textId="77777777" w:rsidR="002529E8"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475BA09" w14:textId="77777777" w:rsidR="002529E8"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236EC483" w14:textId="77777777" w:rsidR="002529E8" w:rsidRPr="00760283"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109</w:t>
            </w:r>
          </w:p>
        </w:tc>
        <w:tc>
          <w:tcPr>
            <w:tcW w:w="567" w:type="dxa"/>
          </w:tcPr>
          <w:p w14:paraId="6B7595E0" w14:textId="77777777" w:rsidR="002529E8" w:rsidRPr="00E1681C"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469" w:type="dxa"/>
          </w:tcPr>
          <w:p w14:paraId="1903ACBC" w14:textId="77777777" w:rsidR="002529E8" w:rsidRPr="00760283" w:rsidRDefault="002529E8" w:rsidP="00D86B2B">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Albota</w:t>
            </w:r>
            <w:proofErr w:type="spellEnd"/>
          </w:p>
        </w:tc>
      </w:tr>
      <w:tr w:rsidR="002529E8" w14:paraId="25A78FB3" w14:textId="77777777" w:rsidTr="00D86B2B">
        <w:trPr>
          <w:jc w:val="center"/>
        </w:trPr>
        <w:tc>
          <w:tcPr>
            <w:tcW w:w="1242" w:type="dxa"/>
          </w:tcPr>
          <w:p w14:paraId="3B8DA37A" w14:textId="77777777" w:rsidR="002529E8"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3C55291" w14:textId="77777777" w:rsidR="002529E8"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03FD56F3" w14:textId="77777777" w:rsidR="002529E8" w:rsidRPr="00760283"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111</w:t>
            </w:r>
          </w:p>
        </w:tc>
        <w:tc>
          <w:tcPr>
            <w:tcW w:w="567" w:type="dxa"/>
          </w:tcPr>
          <w:p w14:paraId="28FD6CB0" w14:textId="77777777" w:rsidR="002529E8" w:rsidRPr="00E1681C"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1D3F6F8F" w14:textId="77777777" w:rsidR="002529E8" w:rsidRPr="00760283" w:rsidRDefault="002529E8" w:rsidP="00D86B2B">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Albota</w:t>
            </w:r>
            <w:proofErr w:type="spellEnd"/>
          </w:p>
        </w:tc>
      </w:tr>
      <w:tr w:rsidR="002529E8" w14:paraId="41E82F1D" w14:textId="77777777" w:rsidTr="00D86B2B">
        <w:trPr>
          <w:jc w:val="center"/>
        </w:trPr>
        <w:tc>
          <w:tcPr>
            <w:tcW w:w="1242" w:type="dxa"/>
          </w:tcPr>
          <w:p w14:paraId="28409C32" w14:textId="77777777" w:rsidR="002529E8"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B4FFA8" w14:textId="77777777" w:rsidR="002529E8"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27C0B38A" w14:textId="77777777" w:rsidR="002529E8" w:rsidRPr="00760283"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115</w:t>
            </w:r>
          </w:p>
        </w:tc>
        <w:tc>
          <w:tcPr>
            <w:tcW w:w="567" w:type="dxa"/>
          </w:tcPr>
          <w:p w14:paraId="26B47101" w14:textId="77777777" w:rsidR="002529E8" w:rsidRPr="00E1681C"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045</w:t>
            </w:r>
          </w:p>
        </w:tc>
        <w:tc>
          <w:tcPr>
            <w:tcW w:w="6469" w:type="dxa"/>
          </w:tcPr>
          <w:p w14:paraId="735FEBDB" w14:textId="77777777" w:rsidR="002529E8" w:rsidRDefault="002529E8" w:rsidP="00D86B2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DN65B,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2529E8" w14:paraId="310B092A" w14:textId="77777777" w:rsidTr="00D86B2B">
        <w:trPr>
          <w:jc w:val="center"/>
        </w:trPr>
        <w:tc>
          <w:tcPr>
            <w:tcW w:w="1242" w:type="dxa"/>
          </w:tcPr>
          <w:p w14:paraId="03643D70" w14:textId="77777777" w:rsidR="002529E8"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7959342" w14:textId="77777777" w:rsidR="002529E8"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003F0CD8" w14:textId="77777777" w:rsidR="002529E8" w:rsidRPr="00760283"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116</w:t>
            </w:r>
          </w:p>
        </w:tc>
        <w:tc>
          <w:tcPr>
            <w:tcW w:w="567" w:type="dxa"/>
          </w:tcPr>
          <w:p w14:paraId="0DDC60FC" w14:textId="77777777" w:rsidR="002529E8" w:rsidRPr="00E1681C"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469" w:type="dxa"/>
          </w:tcPr>
          <w:p w14:paraId="5A8164F6" w14:textId="77777777" w:rsidR="002529E8" w:rsidRDefault="002529E8" w:rsidP="00D86B2B">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Bradu</w:t>
            </w:r>
            <w:proofErr w:type="spellEnd"/>
          </w:p>
        </w:tc>
      </w:tr>
      <w:tr w:rsidR="002529E8" w14:paraId="35AF4CF1" w14:textId="77777777" w:rsidTr="00D86B2B">
        <w:trPr>
          <w:jc w:val="center"/>
        </w:trPr>
        <w:tc>
          <w:tcPr>
            <w:tcW w:w="1242" w:type="dxa"/>
          </w:tcPr>
          <w:p w14:paraId="0F6B6D79" w14:textId="77777777" w:rsidR="002529E8"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7536CF0" w14:textId="77777777" w:rsidR="002529E8"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4686EC95" w14:textId="77777777" w:rsidR="002529E8"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116</w:t>
            </w:r>
          </w:p>
        </w:tc>
        <w:tc>
          <w:tcPr>
            <w:tcW w:w="567" w:type="dxa"/>
          </w:tcPr>
          <w:p w14:paraId="412EEF37" w14:textId="77777777" w:rsidR="002529E8" w:rsidRDefault="002529E8" w:rsidP="00D86B2B">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469" w:type="dxa"/>
          </w:tcPr>
          <w:p w14:paraId="409BD7B7" w14:textId="77777777" w:rsidR="002529E8" w:rsidRDefault="002529E8" w:rsidP="00D86B2B">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Bradu</w:t>
            </w:r>
            <w:proofErr w:type="spellEnd"/>
          </w:p>
        </w:tc>
      </w:tr>
    </w:tbl>
    <w:p w14:paraId="21277BA4" w14:textId="77777777" w:rsidR="002529E8" w:rsidRDefault="002529E8" w:rsidP="002529E8">
      <w:pPr>
        <w:jc w:val="center"/>
        <w:rPr>
          <w:rFonts w:ascii="Arial" w:hAnsi="Arial" w:cs="Arial"/>
          <w:b/>
          <w:noProof/>
          <w:sz w:val="40"/>
          <w:szCs w:val="40"/>
          <w:lang w:val="fr-FR"/>
        </w:rPr>
      </w:pPr>
    </w:p>
    <w:p w14:paraId="02BEFE00" w14:textId="6270348D" w:rsidR="002529E8" w:rsidRPr="00C11403" w:rsidRDefault="002529E8" w:rsidP="002529E8">
      <w:pPr>
        <w:jc w:val="center"/>
        <w:rPr>
          <w:noProof/>
        </w:rPr>
      </w:pPr>
      <w:r w:rsidRPr="005647F4">
        <w:rPr>
          <w:rFonts w:ascii="Arial" w:hAnsi="Arial" w:cs="Arial"/>
          <w:b/>
          <w:noProof/>
          <w:sz w:val="40"/>
          <w:szCs w:val="40"/>
          <w:lang w:val="fr-FR"/>
        </w:rPr>
        <w:lastRenderedPageBreak/>
        <w:drawing>
          <wp:inline distT="0" distB="0" distL="0" distR="0" wp14:anchorId="2B7C2A1B" wp14:editId="4EA671FF">
            <wp:extent cx="5291455" cy="4351655"/>
            <wp:effectExtent l="0" t="0" r="4445" b="0"/>
            <wp:docPr id="146585287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1455" cy="4351655"/>
                    </a:xfrm>
                    <a:prstGeom prst="rect">
                      <a:avLst/>
                    </a:prstGeom>
                    <a:noFill/>
                    <a:ln>
                      <a:noFill/>
                    </a:ln>
                  </pic:spPr>
                </pic:pic>
              </a:graphicData>
            </a:graphic>
          </wp:inline>
        </w:drawing>
      </w:r>
    </w:p>
    <w:p w14:paraId="7422FB0C" w14:textId="77777777" w:rsidR="002529E8" w:rsidRPr="004C4798" w:rsidRDefault="002529E8" w:rsidP="002529E8">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DN65 = km 107+135 – km 116+850</w:t>
      </w:r>
    </w:p>
    <w:p w14:paraId="7D05EC46" w14:textId="77777777" w:rsidR="002529E8" w:rsidRDefault="002529E8" w:rsidP="002529E8">
      <w:pPr>
        <w:jc w:val="both"/>
        <w:rPr>
          <w:rFonts w:ascii="Arial" w:hAnsi="Arial" w:cs="Arial"/>
          <w:lang w:val="ro-RO"/>
        </w:rPr>
      </w:pPr>
    </w:p>
    <w:p w14:paraId="6746465E" w14:textId="77777777" w:rsidR="002529E8" w:rsidRPr="000171AB" w:rsidRDefault="002529E8" w:rsidP="002529E8">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172.687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5.998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E06779E" w14:textId="77777777" w:rsidR="002529E8" w:rsidRDefault="002529E8" w:rsidP="002529E8">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87.512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2.916</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927985B" w14:textId="77777777" w:rsidR="002529E8" w:rsidRDefault="002529E8" w:rsidP="002529E8">
      <w:pPr>
        <w:pStyle w:val="NormalWeb"/>
        <w:shd w:val="clear" w:color="auto" w:fill="FFFFFF"/>
        <w:spacing w:before="0" w:after="0"/>
        <w:jc w:val="center"/>
        <w:rPr>
          <w:rFonts w:ascii="Arial" w:hAnsi="Arial" w:cs="Arial"/>
          <w:lang w:val="pt-BR"/>
        </w:rPr>
      </w:pPr>
    </w:p>
    <w:p w14:paraId="6F0C981F" w14:textId="77777777" w:rsidR="002529E8" w:rsidRDefault="002529E8" w:rsidP="002529E8">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2529E8" w14:paraId="2AB581C3" w14:textId="77777777" w:rsidTr="00D86B2B">
        <w:trPr>
          <w:jc w:val="center"/>
        </w:trPr>
        <w:tc>
          <w:tcPr>
            <w:tcW w:w="2432" w:type="dxa"/>
            <w:vAlign w:val="center"/>
          </w:tcPr>
          <w:p w14:paraId="5134DEE3" w14:textId="77777777" w:rsidR="002529E8" w:rsidRDefault="002529E8" w:rsidP="00D86B2B">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74578D98" w14:textId="77777777" w:rsidR="002529E8" w:rsidRDefault="002529E8" w:rsidP="00D86B2B">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DDFE5F8" w14:textId="77777777" w:rsidR="002529E8" w:rsidRDefault="002529E8" w:rsidP="00D86B2B">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1864EB5" w14:textId="77777777" w:rsidR="002529E8" w:rsidRDefault="002529E8" w:rsidP="00D86B2B">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48865A02" w14:textId="77777777" w:rsidR="002529E8" w:rsidRDefault="002529E8" w:rsidP="00D86B2B">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537DA10" w14:textId="77777777" w:rsidR="002529E8" w:rsidRDefault="002529E8" w:rsidP="00D86B2B">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2529E8" w14:paraId="78DB93C6" w14:textId="77777777" w:rsidTr="00D86B2B">
        <w:trPr>
          <w:jc w:val="center"/>
        </w:trPr>
        <w:tc>
          <w:tcPr>
            <w:tcW w:w="2432" w:type="dxa"/>
            <w:vAlign w:val="bottom"/>
          </w:tcPr>
          <w:p w14:paraId="103FE98A" w14:textId="77777777" w:rsidR="002529E8" w:rsidRDefault="002529E8" w:rsidP="00D86B2B">
            <w:pPr>
              <w:jc w:val="center"/>
              <w:rPr>
                <w:rFonts w:ascii="Arial" w:hAnsi="Arial" w:cs="Arial"/>
                <w:sz w:val="20"/>
                <w:szCs w:val="20"/>
                <w:lang w:val="ro-RO"/>
              </w:rPr>
            </w:pPr>
            <w:r>
              <w:rPr>
                <w:rFonts w:ascii="Arial" w:hAnsi="Arial" w:cs="Arial"/>
                <w:sz w:val="20"/>
                <w:szCs w:val="20"/>
              </w:rPr>
              <w:t>ALBOTA</w:t>
            </w:r>
          </w:p>
        </w:tc>
        <w:tc>
          <w:tcPr>
            <w:tcW w:w="864" w:type="dxa"/>
            <w:vAlign w:val="bottom"/>
          </w:tcPr>
          <w:p w14:paraId="7EEF027C" w14:textId="77777777" w:rsidR="002529E8" w:rsidRDefault="002529E8" w:rsidP="00D86B2B">
            <w:pPr>
              <w:jc w:val="center"/>
              <w:rPr>
                <w:rFonts w:ascii="Arial" w:hAnsi="Arial" w:cs="Arial"/>
                <w:sz w:val="20"/>
                <w:szCs w:val="20"/>
                <w:lang w:val="ro-RO"/>
              </w:rPr>
            </w:pPr>
            <w:r>
              <w:rPr>
                <w:rFonts w:ascii="Arial" w:hAnsi="Arial" w:cs="Arial"/>
                <w:sz w:val="20"/>
                <w:szCs w:val="20"/>
              </w:rPr>
              <w:t>AG</w:t>
            </w:r>
          </w:p>
        </w:tc>
        <w:tc>
          <w:tcPr>
            <w:tcW w:w="1370" w:type="dxa"/>
            <w:vAlign w:val="bottom"/>
          </w:tcPr>
          <w:p w14:paraId="323F4775" w14:textId="77777777" w:rsidR="002529E8" w:rsidRDefault="002529E8" w:rsidP="00D86B2B">
            <w:pPr>
              <w:jc w:val="center"/>
              <w:rPr>
                <w:rFonts w:ascii="Arial" w:hAnsi="Arial" w:cs="Arial"/>
                <w:sz w:val="20"/>
                <w:szCs w:val="20"/>
                <w:lang w:val="ro-RO"/>
              </w:rPr>
            </w:pPr>
            <w:r>
              <w:rPr>
                <w:rFonts w:ascii="Arial" w:hAnsi="Arial" w:cs="Arial"/>
                <w:sz w:val="20"/>
                <w:szCs w:val="20"/>
              </w:rPr>
              <w:t>4037</w:t>
            </w:r>
          </w:p>
        </w:tc>
        <w:tc>
          <w:tcPr>
            <w:tcW w:w="1356" w:type="dxa"/>
          </w:tcPr>
          <w:p w14:paraId="40A52972" w14:textId="77777777" w:rsidR="002529E8" w:rsidRPr="005B61BE" w:rsidRDefault="002529E8" w:rsidP="00D86B2B">
            <w:pPr>
              <w:jc w:val="center"/>
              <w:rPr>
                <w:rFonts w:ascii="Arial" w:hAnsi="Arial" w:cs="Arial"/>
                <w:sz w:val="20"/>
                <w:szCs w:val="20"/>
                <w:lang w:val="ro-RO"/>
              </w:rPr>
            </w:pPr>
            <w:r>
              <w:rPr>
                <w:rFonts w:ascii="Arial" w:hAnsi="Arial" w:cs="Arial"/>
                <w:sz w:val="20"/>
                <w:szCs w:val="20"/>
                <w:lang w:val="ro-RO"/>
              </w:rPr>
              <w:t>2328</w:t>
            </w:r>
          </w:p>
        </w:tc>
        <w:tc>
          <w:tcPr>
            <w:tcW w:w="1701" w:type="dxa"/>
            <w:vAlign w:val="bottom"/>
          </w:tcPr>
          <w:p w14:paraId="1B33E15E" w14:textId="77777777" w:rsidR="002529E8" w:rsidRDefault="002529E8" w:rsidP="00D86B2B">
            <w:pPr>
              <w:suppressAutoHyphens w:val="0"/>
              <w:jc w:val="center"/>
              <w:rPr>
                <w:rFonts w:ascii="Arial" w:hAnsi="Arial" w:cs="Arial"/>
                <w:sz w:val="20"/>
                <w:szCs w:val="20"/>
                <w:lang w:val="ro-RO" w:eastAsia="ro-RO"/>
              </w:rPr>
            </w:pPr>
            <w:r>
              <w:rPr>
                <w:rFonts w:ascii="Arial" w:hAnsi="Arial" w:cs="Arial"/>
                <w:sz w:val="20"/>
                <w:szCs w:val="20"/>
              </w:rPr>
              <w:t>2433</w:t>
            </w:r>
          </w:p>
        </w:tc>
        <w:tc>
          <w:tcPr>
            <w:tcW w:w="1701" w:type="dxa"/>
          </w:tcPr>
          <w:p w14:paraId="30599CA8" w14:textId="77777777" w:rsidR="002529E8" w:rsidRPr="00492178" w:rsidRDefault="002529E8" w:rsidP="00D86B2B">
            <w:pPr>
              <w:jc w:val="center"/>
              <w:rPr>
                <w:rFonts w:ascii="Arial" w:hAnsi="Arial" w:cs="Arial"/>
                <w:sz w:val="20"/>
                <w:szCs w:val="20"/>
                <w:lang w:val="ro-RO"/>
              </w:rPr>
            </w:pPr>
            <w:r>
              <w:rPr>
                <w:rFonts w:ascii="Arial" w:hAnsi="Arial" w:cs="Arial"/>
                <w:sz w:val="20"/>
                <w:szCs w:val="20"/>
                <w:lang w:val="ro-RO"/>
              </w:rPr>
              <w:t>1362</w:t>
            </w:r>
          </w:p>
        </w:tc>
      </w:tr>
      <w:tr w:rsidR="002529E8" w14:paraId="573E3AFF" w14:textId="77777777" w:rsidTr="00D86B2B">
        <w:trPr>
          <w:jc w:val="center"/>
        </w:trPr>
        <w:tc>
          <w:tcPr>
            <w:tcW w:w="2432" w:type="dxa"/>
            <w:vAlign w:val="bottom"/>
          </w:tcPr>
          <w:p w14:paraId="1AC0FC5B" w14:textId="77777777" w:rsidR="002529E8" w:rsidRDefault="002529E8" w:rsidP="00D86B2B">
            <w:pPr>
              <w:jc w:val="center"/>
              <w:rPr>
                <w:rFonts w:ascii="Arial" w:hAnsi="Arial" w:cs="Arial"/>
                <w:sz w:val="20"/>
                <w:szCs w:val="20"/>
              </w:rPr>
            </w:pPr>
            <w:r>
              <w:rPr>
                <w:rFonts w:ascii="Arial" w:hAnsi="Arial" w:cs="Arial"/>
                <w:sz w:val="20"/>
                <w:szCs w:val="20"/>
              </w:rPr>
              <w:t>BRADU</w:t>
            </w:r>
          </w:p>
        </w:tc>
        <w:tc>
          <w:tcPr>
            <w:tcW w:w="864" w:type="dxa"/>
            <w:vAlign w:val="bottom"/>
          </w:tcPr>
          <w:p w14:paraId="789DF869" w14:textId="77777777" w:rsidR="002529E8" w:rsidRDefault="002529E8" w:rsidP="00D86B2B">
            <w:pPr>
              <w:jc w:val="center"/>
              <w:rPr>
                <w:rFonts w:ascii="Arial" w:hAnsi="Arial" w:cs="Arial"/>
                <w:sz w:val="20"/>
                <w:szCs w:val="20"/>
              </w:rPr>
            </w:pPr>
            <w:r>
              <w:rPr>
                <w:rFonts w:ascii="Arial" w:hAnsi="Arial" w:cs="Arial"/>
                <w:sz w:val="20"/>
                <w:szCs w:val="20"/>
              </w:rPr>
              <w:t>AG</w:t>
            </w:r>
          </w:p>
        </w:tc>
        <w:tc>
          <w:tcPr>
            <w:tcW w:w="1370" w:type="dxa"/>
            <w:vAlign w:val="bottom"/>
          </w:tcPr>
          <w:p w14:paraId="5F4FCDAD" w14:textId="77777777" w:rsidR="002529E8" w:rsidRDefault="002529E8" w:rsidP="00D86B2B">
            <w:pPr>
              <w:jc w:val="center"/>
              <w:rPr>
                <w:rFonts w:ascii="Arial" w:hAnsi="Arial" w:cs="Arial"/>
                <w:sz w:val="20"/>
                <w:szCs w:val="20"/>
              </w:rPr>
            </w:pPr>
            <w:r>
              <w:rPr>
                <w:rFonts w:ascii="Arial" w:hAnsi="Arial" w:cs="Arial"/>
                <w:sz w:val="20"/>
                <w:szCs w:val="20"/>
              </w:rPr>
              <w:t>10032</w:t>
            </w:r>
          </w:p>
        </w:tc>
        <w:tc>
          <w:tcPr>
            <w:tcW w:w="1356" w:type="dxa"/>
          </w:tcPr>
          <w:p w14:paraId="139257AB" w14:textId="77777777" w:rsidR="002529E8" w:rsidRDefault="002529E8" w:rsidP="00D86B2B">
            <w:pPr>
              <w:jc w:val="center"/>
              <w:rPr>
                <w:rFonts w:ascii="Arial" w:hAnsi="Arial" w:cs="Arial"/>
                <w:sz w:val="20"/>
                <w:szCs w:val="20"/>
                <w:lang w:val="ro-RO"/>
              </w:rPr>
            </w:pPr>
            <w:r>
              <w:rPr>
                <w:rFonts w:ascii="Arial" w:hAnsi="Arial" w:cs="Arial"/>
                <w:sz w:val="20"/>
                <w:szCs w:val="20"/>
                <w:lang w:val="ro-RO"/>
              </w:rPr>
              <w:t>2446</w:t>
            </w:r>
          </w:p>
        </w:tc>
        <w:tc>
          <w:tcPr>
            <w:tcW w:w="1701" w:type="dxa"/>
            <w:vAlign w:val="bottom"/>
          </w:tcPr>
          <w:p w14:paraId="7039EB39" w14:textId="77777777" w:rsidR="002529E8" w:rsidRDefault="002529E8" w:rsidP="00D86B2B">
            <w:pPr>
              <w:suppressAutoHyphens w:val="0"/>
              <w:jc w:val="center"/>
              <w:rPr>
                <w:rFonts w:ascii="Arial" w:hAnsi="Arial" w:cs="Arial"/>
                <w:sz w:val="20"/>
                <w:szCs w:val="20"/>
                <w:lang w:val="ro-RO" w:eastAsia="ro-RO"/>
              </w:rPr>
            </w:pPr>
            <w:r>
              <w:rPr>
                <w:rFonts w:ascii="Arial" w:hAnsi="Arial" w:cs="Arial"/>
                <w:sz w:val="20"/>
                <w:szCs w:val="20"/>
              </w:rPr>
              <w:t>3834</w:t>
            </w:r>
          </w:p>
        </w:tc>
        <w:tc>
          <w:tcPr>
            <w:tcW w:w="1701" w:type="dxa"/>
          </w:tcPr>
          <w:p w14:paraId="7901DB12" w14:textId="77777777" w:rsidR="002529E8" w:rsidRDefault="002529E8" w:rsidP="00D86B2B">
            <w:pPr>
              <w:jc w:val="center"/>
              <w:rPr>
                <w:rFonts w:ascii="Arial" w:hAnsi="Arial" w:cs="Arial"/>
                <w:sz w:val="20"/>
                <w:szCs w:val="20"/>
                <w:lang w:val="ro-RO"/>
              </w:rPr>
            </w:pPr>
            <w:r>
              <w:rPr>
                <w:rFonts w:ascii="Arial" w:hAnsi="Arial" w:cs="Arial"/>
                <w:sz w:val="20"/>
                <w:szCs w:val="20"/>
                <w:lang w:val="ro-RO"/>
              </w:rPr>
              <w:t>940</w:t>
            </w:r>
          </w:p>
        </w:tc>
      </w:tr>
      <w:tr w:rsidR="002529E8" w14:paraId="1CEA08F1" w14:textId="77777777" w:rsidTr="00D86B2B">
        <w:trPr>
          <w:jc w:val="center"/>
        </w:trPr>
        <w:tc>
          <w:tcPr>
            <w:tcW w:w="2432" w:type="dxa"/>
            <w:vAlign w:val="bottom"/>
          </w:tcPr>
          <w:p w14:paraId="096A336A" w14:textId="77777777" w:rsidR="002529E8" w:rsidRDefault="002529E8" w:rsidP="00D86B2B">
            <w:pPr>
              <w:jc w:val="center"/>
              <w:rPr>
                <w:rFonts w:ascii="Arial" w:hAnsi="Arial" w:cs="Arial"/>
                <w:sz w:val="20"/>
                <w:szCs w:val="20"/>
              </w:rPr>
            </w:pPr>
            <w:r>
              <w:rPr>
                <w:rFonts w:ascii="Arial" w:hAnsi="Arial" w:cs="Arial"/>
                <w:sz w:val="20"/>
                <w:szCs w:val="20"/>
              </w:rPr>
              <w:t>COSTEŞTI</w:t>
            </w:r>
          </w:p>
        </w:tc>
        <w:tc>
          <w:tcPr>
            <w:tcW w:w="864" w:type="dxa"/>
            <w:vAlign w:val="bottom"/>
          </w:tcPr>
          <w:p w14:paraId="4A4316C4" w14:textId="77777777" w:rsidR="002529E8" w:rsidRDefault="002529E8" w:rsidP="00D86B2B">
            <w:pPr>
              <w:jc w:val="center"/>
              <w:rPr>
                <w:rFonts w:ascii="Arial" w:hAnsi="Arial" w:cs="Arial"/>
                <w:sz w:val="20"/>
                <w:szCs w:val="20"/>
              </w:rPr>
            </w:pPr>
            <w:r>
              <w:rPr>
                <w:rFonts w:ascii="Arial" w:hAnsi="Arial" w:cs="Arial"/>
                <w:sz w:val="20"/>
                <w:szCs w:val="20"/>
              </w:rPr>
              <w:t>AG</w:t>
            </w:r>
          </w:p>
        </w:tc>
        <w:tc>
          <w:tcPr>
            <w:tcW w:w="1370" w:type="dxa"/>
            <w:vAlign w:val="bottom"/>
          </w:tcPr>
          <w:p w14:paraId="0ACD2BF5" w14:textId="77777777" w:rsidR="002529E8" w:rsidRDefault="002529E8" w:rsidP="00D86B2B">
            <w:pPr>
              <w:jc w:val="center"/>
              <w:rPr>
                <w:rFonts w:ascii="Arial" w:hAnsi="Arial" w:cs="Arial"/>
                <w:sz w:val="20"/>
                <w:szCs w:val="20"/>
              </w:rPr>
            </w:pPr>
            <w:r>
              <w:rPr>
                <w:rFonts w:ascii="Arial" w:hAnsi="Arial" w:cs="Arial"/>
                <w:sz w:val="20"/>
                <w:szCs w:val="20"/>
              </w:rPr>
              <w:t>9460</w:t>
            </w:r>
          </w:p>
        </w:tc>
        <w:tc>
          <w:tcPr>
            <w:tcW w:w="1356" w:type="dxa"/>
          </w:tcPr>
          <w:p w14:paraId="7C1C05CE" w14:textId="77777777" w:rsidR="002529E8" w:rsidRDefault="002529E8" w:rsidP="00D86B2B">
            <w:pPr>
              <w:jc w:val="center"/>
              <w:rPr>
                <w:rFonts w:ascii="Arial" w:hAnsi="Arial" w:cs="Arial"/>
                <w:sz w:val="20"/>
                <w:szCs w:val="20"/>
                <w:lang w:val="ro-RO"/>
              </w:rPr>
            </w:pPr>
            <w:r>
              <w:rPr>
                <w:rFonts w:ascii="Arial" w:hAnsi="Arial" w:cs="Arial"/>
                <w:sz w:val="20"/>
                <w:szCs w:val="20"/>
                <w:lang w:val="ro-RO"/>
              </w:rPr>
              <w:t>24</w:t>
            </w:r>
          </w:p>
        </w:tc>
        <w:tc>
          <w:tcPr>
            <w:tcW w:w="1701" w:type="dxa"/>
            <w:vAlign w:val="bottom"/>
          </w:tcPr>
          <w:p w14:paraId="5A17ABB1" w14:textId="77777777" w:rsidR="002529E8" w:rsidRDefault="002529E8" w:rsidP="00D86B2B">
            <w:pPr>
              <w:suppressAutoHyphens w:val="0"/>
              <w:jc w:val="center"/>
              <w:rPr>
                <w:rFonts w:ascii="Arial" w:hAnsi="Arial" w:cs="Arial"/>
                <w:sz w:val="20"/>
                <w:szCs w:val="20"/>
              </w:rPr>
            </w:pPr>
            <w:r>
              <w:rPr>
                <w:rFonts w:ascii="Arial" w:hAnsi="Arial" w:cs="Arial"/>
                <w:sz w:val="20"/>
                <w:szCs w:val="20"/>
              </w:rPr>
              <w:t>4625</w:t>
            </w:r>
          </w:p>
        </w:tc>
        <w:tc>
          <w:tcPr>
            <w:tcW w:w="1701" w:type="dxa"/>
          </w:tcPr>
          <w:p w14:paraId="592288E1" w14:textId="77777777" w:rsidR="002529E8" w:rsidRDefault="002529E8" w:rsidP="00D86B2B">
            <w:pPr>
              <w:jc w:val="center"/>
              <w:rPr>
                <w:rFonts w:ascii="Arial" w:hAnsi="Arial" w:cs="Arial"/>
                <w:sz w:val="20"/>
                <w:szCs w:val="20"/>
                <w:lang w:val="ro-RO"/>
              </w:rPr>
            </w:pPr>
            <w:r>
              <w:rPr>
                <w:rFonts w:ascii="Arial" w:hAnsi="Arial" w:cs="Arial"/>
                <w:sz w:val="20"/>
                <w:szCs w:val="20"/>
                <w:lang w:val="ro-RO"/>
              </w:rPr>
              <w:t>12</w:t>
            </w:r>
          </w:p>
        </w:tc>
      </w:tr>
      <w:tr w:rsidR="002529E8" w14:paraId="06B3CBC9" w14:textId="77777777" w:rsidTr="00D86B2B">
        <w:trPr>
          <w:jc w:val="center"/>
        </w:trPr>
        <w:tc>
          <w:tcPr>
            <w:tcW w:w="2432" w:type="dxa"/>
            <w:vAlign w:val="bottom"/>
          </w:tcPr>
          <w:p w14:paraId="5965B9ED" w14:textId="77777777" w:rsidR="002529E8" w:rsidRDefault="002529E8" w:rsidP="00D86B2B">
            <w:pPr>
              <w:jc w:val="center"/>
              <w:rPr>
                <w:rFonts w:ascii="Arial" w:hAnsi="Arial" w:cs="Arial"/>
                <w:sz w:val="20"/>
                <w:szCs w:val="20"/>
              </w:rPr>
            </w:pPr>
            <w:r>
              <w:rPr>
                <w:rFonts w:ascii="Arial" w:hAnsi="Arial" w:cs="Arial"/>
                <w:sz w:val="20"/>
                <w:szCs w:val="20"/>
              </w:rPr>
              <w:t>MOŞOAIA</w:t>
            </w:r>
          </w:p>
        </w:tc>
        <w:tc>
          <w:tcPr>
            <w:tcW w:w="864" w:type="dxa"/>
            <w:vAlign w:val="bottom"/>
          </w:tcPr>
          <w:p w14:paraId="2E9A91AA" w14:textId="77777777" w:rsidR="002529E8" w:rsidRDefault="002529E8" w:rsidP="00D86B2B">
            <w:pPr>
              <w:jc w:val="center"/>
              <w:rPr>
                <w:rFonts w:ascii="Arial" w:hAnsi="Arial" w:cs="Arial"/>
                <w:sz w:val="20"/>
                <w:szCs w:val="20"/>
              </w:rPr>
            </w:pPr>
            <w:r>
              <w:rPr>
                <w:rFonts w:ascii="Arial" w:hAnsi="Arial" w:cs="Arial"/>
                <w:sz w:val="20"/>
                <w:szCs w:val="20"/>
              </w:rPr>
              <w:t>AG</w:t>
            </w:r>
          </w:p>
        </w:tc>
        <w:tc>
          <w:tcPr>
            <w:tcW w:w="1370" w:type="dxa"/>
            <w:vAlign w:val="bottom"/>
          </w:tcPr>
          <w:p w14:paraId="7AD2F50E" w14:textId="77777777" w:rsidR="002529E8" w:rsidRDefault="002529E8" w:rsidP="00D86B2B">
            <w:pPr>
              <w:jc w:val="center"/>
              <w:rPr>
                <w:rFonts w:ascii="Arial" w:hAnsi="Arial" w:cs="Arial"/>
                <w:sz w:val="20"/>
                <w:szCs w:val="20"/>
              </w:rPr>
            </w:pPr>
            <w:r>
              <w:rPr>
                <w:rFonts w:ascii="Arial" w:hAnsi="Arial" w:cs="Arial"/>
                <w:sz w:val="20"/>
                <w:szCs w:val="20"/>
              </w:rPr>
              <w:t>7883</w:t>
            </w:r>
          </w:p>
        </w:tc>
        <w:tc>
          <w:tcPr>
            <w:tcW w:w="1356" w:type="dxa"/>
          </w:tcPr>
          <w:p w14:paraId="0A10132C" w14:textId="77777777" w:rsidR="002529E8" w:rsidRDefault="002529E8" w:rsidP="00D86B2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5BC46D8" w14:textId="77777777" w:rsidR="002529E8" w:rsidRDefault="002529E8" w:rsidP="00D86B2B">
            <w:pPr>
              <w:suppressAutoHyphens w:val="0"/>
              <w:jc w:val="center"/>
              <w:rPr>
                <w:rFonts w:ascii="Arial" w:hAnsi="Arial" w:cs="Arial"/>
                <w:sz w:val="20"/>
                <w:szCs w:val="20"/>
              </w:rPr>
            </w:pPr>
            <w:r>
              <w:rPr>
                <w:rFonts w:ascii="Arial" w:hAnsi="Arial" w:cs="Arial"/>
                <w:sz w:val="20"/>
                <w:szCs w:val="20"/>
              </w:rPr>
              <w:t>4478</w:t>
            </w:r>
          </w:p>
        </w:tc>
        <w:tc>
          <w:tcPr>
            <w:tcW w:w="1701" w:type="dxa"/>
          </w:tcPr>
          <w:p w14:paraId="42F6875D" w14:textId="77777777" w:rsidR="002529E8" w:rsidRDefault="002529E8" w:rsidP="00D86B2B">
            <w:pPr>
              <w:jc w:val="center"/>
              <w:rPr>
                <w:rFonts w:ascii="Arial" w:hAnsi="Arial" w:cs="Arial"/>
                <w:sz w:val="20"/>
                <w:szCs w:val="20"/>
                <w:lang w:val="ro-RO"/>
              </w:rPr>
            </w:pPr>
            <w:r>
              <w:rPr>
                <w:rFonts w:ascii="Arial" w:hAnsi="Arial" w:cs="Arial"/>
                <w:sz w:val="20"/>
                <w:szCs w:val="20"/>
                <w:lang w:val="ro-RO"/>
              </w:rPr>
              <w:t>0</w:t>
            </w:r>
          </w:p>
        </w:tc>
      </w:tr>
      <w:tr w:rsidR="002529E8" w14:paraId="3C14499B" w14:textId="77777777" w:rsidTr="00D86B2B">
        <w:trPr>
          <w:jc w:val="center"/>
        </w:trPr>
        <w:tc>
          <w:tcPr>
            <w:tcW w:w="2432" w:type="dxa"/>
            <w:vAlign w:val="bottom"/>
          </w:tcPr>
          <w:p w14:paraId="3A9D9F0F" w14:textId="77777777" w:rsidR="002529E8" w:rsidRDefault="002529E8" w:rsidP="00D86B2B">
            <w:pPr>
              <w:jc w:val="center"/>
              <w:rPr>
                <w:rFonts w:ascii="Arial" w:hAnsi="Arial" w:cs="Arial"/>
                <w:sz w:val="20"/>
                <w:szCs w:val="20"/>
              </w:rPr>
            </w:pPr>
            <w:r>
              <w:rPr>
                <w:rFonts w:ascii="Arial" w:hAnsi="Arial" w:cs="Arial"/>
                <w:sz w:val="20"/>
                <w:szCs w:val="20"/>
              </w:rPr>
              <w:t>PITEŞTI</w:t>
            </w:r>
          </w:p>
        </w:tc>
        <w:tc>
          <w:tcPr>
            <w:tcW w:w="864" w:type="dxa"/>
            <w:vAlign w:val="bottom"/>
          </w:tcPr>
          <w:p w14:paraId="4BEBCF66" w14:textId="77777777" w:rsidR="002529E8" w:rsidRDefault="002529E8" w:rsidP="00D86B2B">
            <w:pPr>
              <w:jc w:val="center"/>
              <w:rPr>
                <w:rFonts w:ascii="Arial" w:hAnsi="Arial" w:cs="Arial"/>
                <w:sz w:val="20"/>
                <w:szCs w:val="20"/>
              </w:rPr>
            </w:pPr>
            <w:r>
              <w:rPr>
                <w:rFonts w:ascii="Arial" w:hAnsi="Arial" w:cs="Arial"/>
                <w:sz w:val="20"/>
                <w:szCs w:val="20"/>
              </w:rPr>
              <w:t>AG</w:t>
            </w:r>
          </w:p>
        </w:tc>
        <w:tc>
          <w:tcPr>
            <w:tcW w:w="1370" w:type="dxa"/>
            <w:vAlign w:val="bottom"/>
          </w:tcPr>
          <w:p w14:paraId="30806ACD" w14:textId="77777777" w:rsidR="002529E8" w:rsidRDefault="002529E8" w:rsidP="00D86B2B">
            <w:pPr>
              <w:jc w:val="center"/>
              <w:rPr>
                <w:rFonts w:ascii="Arial" w:hAnsi="Arial" w:cs="Arial"/>
                <w:sz w:val="20"/>
                <w:szCs w:val="20"/>
              </w:rPr>
            </w:pPr>
            <w:r>
              <w:rPr>
                <w:rFonts w:ascii="Arial" w:hAnsi="Arial" w:cs="Arial"/>
                <w:sz w:val="20"/>
                <w:szCs w:val="20"/>
              </w:rPr>
              <w:t>141275</w:t>
            </w:r>
          </w:p>
        </w:tc>
        <w:tc>
          <w:tcPr>
            <w:tcW w:w="1356" w:type="dxa"/>
          </w:tcPr>
          <w:p w14:paraId="498DFFC8" w14:textId="77777777" w:rsidR="002529E8" w:rsidRDefault="002529E8" w:rsidP="00D86B2B">
            <w:pPr>
              <w:jc w:val="center"/>
              <w:rPr>
                <w:rFonts w:ascii="Arial" w:hAnsi="Arial" w:cs="Arial"/>
                <w:sz w:val="20"/>
                <w:szCs w:val="20"/>
                <w:lang w:val="ro-RO"/>
              </w:rPr>
            </w:pPr>
            <w:r>
              <w:rPr>
                <w:rFonts w:ascii="Arial" w:hAnsi="Arial" w:cs="Arial"/>
                <w:sz w:val="20"/>
                <w:szCs w:val="20"/>
                <w:lang w:val="ro-RO"/>
              </w:rPr>
              <w:t>1200</w:t>
            </w:r>
          </w:p>
        </w:tc>
        <w:tc>
          <w:tcPr>
            <w:tcW w:w="1701" w:type="dxa"/>
            <w:vAlign w:val="bottom"/>
          </w:tcPr>
          <w:p w14:paraId="679A762B" w14:textId="77777777" w:rsidR="002529E8" w:rsidRDefault="002529E8" w:rsidP="00D86B2B">
            <w:pPr>
              <w:suppressAutoHyphens w:val="0"/>
              <w:jc w:val="center"/>
              <w:rPr>
                <w:rFonts w:ascii="Arial" w:hAnsi="Arial" w:cs="Arial"/>
                <w:sz w:val="20"/>
                <w:szCs w:val="20"/>
              </w:rPr>
            </w:pPr>
            <w:r>
              <w:rPr>
                <w:rFonts w:ascii="Arial" w:hAnsi="Arial" w:cs="Arial"/>
                <w:sz w:val="20"/>
                <w:szCs w:val="20"/>
              </w:rPr>
              <w:t>72142</w:t>
            </w:r>
          </w:p>
        </w:tc>
        <w:tc>
          <w:tcPr>
            <w:tcW w:w="1701" w:type="dxa"/>
          </w:tcPr>
          <w:p w14:paraId="2BB439A5" w14:textId="77777777" w:rsidR="002529E8" w:rsidRDefault="002529E8" w:rsidP="00D86B2B">
            <w:pPr>
              <w:jc w:val="center"/>
              <w:rPr>
                <w:rFonts w:ascii="Arial" w:hAnsi="Arial" w:cs="Arial"/>
                <w:sz w:val="20"/>
                <w:szCs w:val="20"/>
                <w:lang w:val="ro-RO"/>
              </w:rPr>
            </w:pPr>
            <w:r>
              <w:rPr>
                <w:rFonts w:ascii="Arial" w:hAnsi="Arial" w:cs="Arial"/>
                <w:sz w:val="20"/>
                <w:szCs w:val="20"/>
                <w:lang w:val="ro-RO"/>
              </w:rPr>
              <w:t>602</w:t>
            </w:r>
          </w:p>
        </w:tc>
      </w:tr>
      <w:tr w:rsidR="002529E8" w14:paraId="33089C2C" w14:textId="77777777" w:rsidTr="00D86B2B">
        <w:trPr>
          <w:jc w:val="center"/>
        </w:trPr>
        <w:tc>
          <w:tcPr>
            <w:tcW w:w="2432" w:type="dxa"/>
            <w:vAlign w:val="center"/>
          </w:tcPr>
          <w:p w14:paraId="715890E7" w14:textId="77777777" w:rsidR="002529E8" w:rsidRDefault="002529E8" w:rsidP="00D86B2B">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DBBE6B3" w14:textId="77777777" w:rsidR="002529E8" w:rsidRDefault="002529E8" w:rsidP="00D86B2B">
            <w:pPr>
              <w:jc w:val="center"/>
              <w:rPr>
                <w:rFonts w:ascii="Arial" w:hAnsi="Arial" w:cs="Arial"/>
                <w:b/>
                <w:bCs/>
                <w:sz w:val="20"/>
                <w:szCs w:val="20"/>
                <w:lang w:val="ro-RO"/>
              </w:rPr>
            </w:pPr>
          </w:p>
        </w:tc>
        <w:tc>
          <w:tcPr>
            <w:tcW w:w="1370" w:type="dxa"/>
            <w:vAlign w:val="center"/>
          </w:tcPr>
          <w:p w14:paraId="5C8E59BC" w14:textId="77777777" w:rsidR="002529E8" w:rsidRDefault="002529E8" w:rsidP="00D86B2B">
            <w:pPr>
              <w:jc w:val="center"/>
              <w:rPr>
                <w:rFonts w:ascii="Arial" w:hAnsi="Arial" w:cs="Arial"/>
                <w:b/>
                <w:bCs/>
                <w:sz w:val="20"/>
                <w:szCs w:val="20"/>
                <w:lang w:val="ro-RO"/>
              </w:rPr>
            </w:pPr>
            <w:r>
              <w:rPr>
                <w:rFonts w:ascii="Arial" w:hAnsi="Arial" w:cs="Arial"/>
                <w:b/>
                <w:bCs/>
                <w:sz w:val="20"/>
                <w:szCs w:val="20"/>
                <w:lang w:val="ro-RO"/>
              </w:rPr>
              <w:t>172687</w:t>
            </w:r>
          </w:p>
        </w:tc>
        <w:tc>
          <w:tcPr>
            <w:tcW w:w="1356" w:type="dxa"/>
          </w:tcPr>
          <w:p w14:paraId="5C15731D" w14:textId="77777777" w:rsidR="002529E8" w:rsidRPr="005B61BE" w:rsidRDefault="002529E8" w:rsidP="00D86B2B">
            <w:pPr>
              <w:jc w:val="center"/>
              <w:rPr>
                <w:rFonts w:ascii="Arial" w:hAnsi="Arial" w:cs="Arial"/>
                <w:b/>
                <w:bCs/>
                <w:sz w:val="20"/>
                <w:szCs w:val="20"/>
                <w:lang w:val="ro-RO"/>
              </w:rPr>
            </w:pPr>
            <w:r>
              <w:rPr>
                <w:rFonts w:ascii="Arial" w:hAnsi="Arial" w:cs="Arial"/>
                <w:b/>
                <w:bCs/>
                <w:sz w:val="20"/>
                <w:szCs w:val="20"/>
                <w:lang w:val="ro-RO"/>
              </w:rPr>
              <w:t>5998</w:t>
            </w:r>
          </w:p>
        </w:tc>
        <w:tc>
          <w:tcPr>
            <w:tcW w:w="1701" w:type="dxa"/>
            <w:vAlign w:val="center"/>
          </w:tcPr>
          <w:p w14:paraId="3DEDF601" w14:textId="77777777" w:rsidR="002529E8" w:rsidRDefault="002529E8" w:rsidP="00D86B2B">
            <w:pPr>
              <w:jc w:val="center"/>
              <w:rPr>
                <w:rFonts w:ascii="Arial" w:hAnsi="Arial" w:cs="Arial"/>
                <w:b/>
                <w:bCs/>
                <w:sz w:val="20"/>
                <w:szCs w:val="20"/>
                <w:lang w:val="ro-RO"/>
              </w:rPr>
            </w:pPr>
            <w:r>
              <w:rPr>
                <w:rFonts w:ascii="Arial" w:hAnsi="Arial" w:cs="Arial"/>
                <w:b/>
                <w:bCs/>
                <w:sz w:val="20"/>
                <w:szCs w:val="20"/>
                <w:lang w:val="ro-RO"/>
              </w:rPr>
              <w:t>87512</w:t>
            </w:r>
          </w:p>
        </w:tc>
        <w:tc>
          <w:tcPr>
            <w:tcW w:w="1701" w:type="dxa"/>
          </w:tcPr>
          <w:p w14:paraId="6D034F5D" w14:textId="77777777" w:rsidR="002529E8" w:rsidRPr="005B61BE" w:rsidRDefault="002529E8" w:rsidP="00D86B2B">
            <w:pPr>
              <w:jc w:val="center"/>
              <w:rPr>
                <w:rFonts w:ascii="Arial" w:hAnsi="Arial" w:cs="Arial"/>
                <w:b/>
                <w:bCs/>
                <w:sz w:val="20"/>
                <w:szCs w:val="20"/>
                <w:lang w:val="ro-RO"/>
              </w:rPr>
            </w:pPr>
            <w:r>
              <w:rPr>
                <w:rFonts w:ascii="Arial" w:hAnsi="Arial" w:cs="Arial"/>
                <w:b/>
                <w:bCs/>
                <w:sz w:val="20"/>
                <w:szCs w:val="20"/>
                <w:lang w:val="ro-RO"/>
              </w:rPr>
              <w:t>2916</w:t>
            </w:r>
          </w:p>
        </w:tc>
      </w:tr>
    </w:tbl>
    <w:p w14:paraId="6C5C0159" w14:textId="77777777" w:rsidR="002529E8" w:rsidRDefault="002529E8" w:rsidP="002529E8">
      <w:pPr>
        <w:jc w:val="both"/>
        <w:rPr>
          <w:rFonts w:ascii="Arial" w:hAnsi="Arial" w:cs="Arial"/>
          <w:sz w:val="28"/>
          <w:szCs w:val="28"/>
          <w:lang w:val="ro-RO"/>
        </w:rPr>
      </w:pPr>
    </w:p>
    <w:p w14:paraId="20ACAA78" w14:textId="77777777" w:rsidR="002529E8" w:rsidRPr="004C4798" w:rsidRDefault="002529E8" w:rsidP="002529E8">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B14903E" w14:textId="77777777" w:rsidR="002529E8" w:rsidRDefault="002529E8" w:rsidP="002529E8">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EEE5B68" w14:textId="77777777" w:rsidR="002529E8" w:rsidRDefault="002529E8" w:rsidP="002529E8">
      <w:pPr>
        <w:jc w:val="center"/>
        <w:rPr>
          <w:rFonts w:ascii="Arial" w:hAnsi="Arial" w:cs="Arial"/>
          <w:lang w:eastAsia="en-US"/>
        </w:rPr>
      </w:pPr>
    </w:p>
    <w:p w14:paraId="3BC1D561" w14:textId="77777777" w:rsidR="002529E8" w:rsidRPr="004C4798" w:rsidRDefault="002529E8" w:rsidP="002529E8">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2529E8" w:rsidRPr="00E574C0" w14:paraId="080F4377" w14:textId="77777777" w:rsidTr="00D86B2B">
        <w:trPr>
          <w:jc w:val="center"/>
        </w:trPr>
        <w:tc>
          <w:tcPr>
            <w:tcW w:w="3284" w:type="dxa"/>
          </w:tcPr>
          <w:p w14:paraId="1623B5C5" w14:textId="77777777" w:rsidR="002529E8" w:rsidRPr="00E574C0" w:rsidRDefault="002529E8" w:rsidP="00D86B2B">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300FDA3" w14:textId="77777777" w:rsidR="002529E8" w:rsidRPr="00E574C0" w:rsidRDefault="002529E8" w:rsidP="00D86B2B">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2529E8" w:rsidRPr="00E574C0" w14:paraId="5250142C" w14:textId="77777777" w:rsidTr="00D86B2B">
        <w:trPr>
          <w:jc w:val="center"/>
        </w:trPr>
        <w:tc>
          <w:tcPr>
            <w:tcW w:w="3284" w:type="dxa"/>
          </w:tcPr>
          <w:p w14:paraId="4C9BD969" w14:textId="77777777" w:rsidR="002529E8" w:rsidRPr="00E574C0" w:rsidRDefault="002529E8" w:rsidP="00D86B2B">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1F07F4B" w14:textId="77777777" w:rsidR="002529E8" w:rsidRPr="00E574C0" w:rsidRDefault="002529E8" w:rsidP="00D86B2B">
            <w:pPr>
              <w:jc w:val="center"/>
              <w:rPr>
                <w:rFonts w:ascii="Arial" w:hAnsi="Arial" w:cs="Arial"/>
                <w:sz w:val="20"/>
                <w:szCs w:val="20"/>
                <w:lang w:val="ro-RO"/>
              </w:rPr>
            </w:pPr>
            <w:r>
              <w:rPr>
                <w:rFonts w:ascii="Arial" w:hAnsi="Arial" w:cs="Arial"/>
                <w:sz w:val="20"/>
                <w:szCs w:val="20"/>
                <w:lang w:val="ro-RO"/>
              </w:rPr>
              <w:t>10</w:t>
            </w:r>
          </w:p>
        </w:tc>
      </w:tr>
      <w:tr w:rsidR="002529E8" w:rsidRPr="00E574C0" w14:paraId="026B076F" w14:textId="77777777" w:rsidTr="00D86B2B">
        <w:trPr>
          <w:jc w:val="center"/>
        </w:trPr>
        <w:tc>
          <w:tcPr>
            <w:tcW w:w="3284" w:type="dxa"/>
          </w:tcPr>
          <w:p w14:paraId="6522B11A" w14:textId="77777777" w:rsidR="002529E8" w:rsidRPr="00E574C0" w:rsidRDefault="002529E8" w:rsidP="00D86B2B">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EF11978" w14:textId="77777777" w:rsidR="002529E8" w:rsidRPr="00E574C0" w:rsidRDefault="002529E8" w:rsidP="00D86B2B">
            <w:pPr>
              <w:jc w:val="center"/>
              <w:rPr>
                <w:rFonts w:ascii="Arial" w:hAnsi="Arial" w:cs="Arial"/>
                <w:sz w:val="20"/>
                <w:szCs w:val="20"/>
                <w:lang w:val="ro-RO"/>
              </w:rPr>
            </w:pPr>
            <w:r>
              <w:rPr>
                <w:rFonts w:ascii="Arial" w:hAnsi="Arial" w:cs="Arial"/>
                <w:sz w:val="20"/>
                <w:szCs w:val="20"/>
                <w:lang w:val="ro-RO"/>
              </w:rPr>
              <w:t>70</w:t>
            </w:r>
          </w:p>
        </w:tc>
      </w:tr>
      <w:tr w:rsidR="002529E8" w:rsidRPr="00E574C0" w14:paraId="2FD1B106" w14:textId="77777777" w:rsidTr="00D86B2B">
        <w:trPr>
          <w:jc w:val="center"/>
        </w:trPr>
        <w:tc>
          <w:tcPr>
            <w:tcW w:w="3284" w:type="dxa"/>
          </w:tcPr>
          <w:p w14:paraId="5F08E418" w14:textId="77777777" w:rsidR="002529E8" w:rsidRPr="00E574C0" w:rsidRDefault="002529E8" w:rsidP="00D86B2B">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3236474" w14:textId="77777777" w:rsidR="002529E8" w:rsidRPr="00E574C0" w:rsidRDefault="002529E8" w:rsidP="00D86B2B">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A8108D3" w14:textId="77777777" w:rsidR="002529E8" w:rsidRPr="00FB2E1D" w:rsidRDefault="002529E8" w:rsidP="002529E8">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27A2CA0"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E8178C" w:rsidRPr="0052391B">
        <w:rPr>
          <w:rFonts w:ascii="Arial" w:hAnsi="Arial" w:cs="Arial"/>
          <w:b/>
          <w:lang w:eastAsia="en-US"/>
        </w:rPr>
        <w:t xml:space="preserve"> km </w:t>
      </w:r>
      <w:r w:rsidR="002529E8">
        <w:rPr>
          <w:rFonts w:ascii="Arial" w:hAnsi="Arial" w:cs="Arial"/>
          <w:b/>
          <w:lang w:eastAsia="en-US"/>
        </w:rPr>
        <w:t>107</w:t>
      </w:r>
      <w:r w:rsidR="00E826AE" w:rsidRPr="0052391B">
        <w:rPr>
          <w:rFonts w:ascii="Arial" w:hAnsi="Arial" w:cs="Arial"/>
          <w:b/>
          <w:lang w:eastAsia="en-US"/>
        </w:rPr>
        <w:t>+</w:t>
      </w:r>
      <w:r w:rsidR="002529E8">
        <w:rPr>
          <w:rFonts w:ascii="Arial" w:hAnsi="Arial" w:cs="Arial"/>
          <w:b/>
          <w:lang w:eastAsia="en-US"/>
        </w:rPr>
        <w:t>135</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2529E8">
        <w:rPr>
          <w:rFonts w:ascii="Arial" w:hAnsi="Arial" w:cs="Arial"/>
          <w:b/>
          <w:lang w:eastAsia="en-US"/>
        </w:rPr>
        <w:t>116</w:t>
      </w:r>
      <w:r w:rsidR="00E8178C" w:rsidRPr="0052391B">
        <w:rPr>
          <w:rFonts w:ascii="Arial" w:hAnsi="Arial" w:cs="Arial"/>
          <w:b/>
          <w:lang w:eastAsia="en-US"/>
        </w:rPr>
        <w:t>+</w:t>
      </w:r>
      <w:r w:rsidR="002529E8">
        <w:rPr>
          <w:rFonts w:ascii="Arial" w:hAnsi="Arial" w:cs="Arial"/>
          <w:b/>
          <w:lang w:eastAsia="en-US"/>
        </w:rPr>
        <w:t>850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F714C36"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2B43F1">
        <w:rPr>
          <w:rFonts w:ascii="Arial" w:hAnsi="Arial" w:cs="Arial"/>
          <w:b/>
          <w:lang w:val="it-IT"/>
        </w:rPr>
        <w:t>6</w:t>
      </w:r>
      <w:r w:rsidR="008079B9">
        <w:rPr>
          <w:rFonts w:ascii="Arial" w:hAnsi="Arial" w:cs="Arial"/>
          <w:b/>
          <w:lang w:val="it-IT"/>
        </w:rPr>
        <w:t>5</w:t>
      </w:r>
      <w:r w:rsidR="00E8178C">
        <w:rPr>
          <w:rFonts w:ascii="Arial" w:hAnsi="Arial" w:cs="Arial"/>
          <w:b/>
          <w:lang w:val="it-IT"/>
        </w:rPr>
        <w:t>_km</w:t>
      </w:r>
      <w:r w:rsidR="002529E8">
        <w:rPr>
          <w:rFonts w:ascii="Arial" w:hAnsi="Arial" w:cs="Arial"/>
          <w:b/>
          <w:lang w:val="it-IT"/>
        </w:rPr>
        <w:t>107</w:t>
      </w:r>
      <w:r w:rsidR="00E40DAA">
        <w:rPr>
          <w:rFonts w:ascii="Arial" w:hAnsi="Arial" w:cs="Arial"/>
          <w:b/>
          <w:lang w:val="it-IT"/>
        </w:rPr>
        <w:t>+</w:t>
      </w:r>
      <w:r w:rsidR="002529E8">
        <w:rPr>
          <w:rFonts w:ascii="Arial" w:hAnsi="Arial" w:cs="Arial"/>
          <w:b/>
          <w:lang w:val="it-IT"/>
        </w:rPr>
        <w:t>135</w:t>
      </w:r>
      <w:r w:rsidR="00E8178C">
        <w:rPr>
          <w:rFonts w:ascii="Arial" w:hAnsi="Arial" w:cs="Arial"/>
          <w:b/>
          <w:lang w:val="it-IT"/>
        </w:rPr>
        <w:t>-km</w:t>
      </w:r>
      <w:r w:rsidR="00841F09">
        <w:rPr>
          <w:rFonts w:ascii="Arial" w:hAnsi="Arial" w:cs="Arial"/>
          <w:b/>
          <w:lang w:val="it-IT"/>
        </w:rPr>
        <w:t>1</w:t>
      </w:r>
      <w:r w:rsidR="002529E8">
        <w:rPr>
          <w:rFonts w:ascii="Arial" w:hAnsi="Arial" w:cs="Arial"/>
          <w:b/>
          <w:lang w:val="it-IT"/>
        </w:rPr>
        <w:t>16</w:t>
      </w:r>
      <w:r w:rsidR="00E40DAA">
        <w:rPr>
          <w:rFonts w:ascii="Arial" w:hAnsi="Arial" w:cs="Arial"/>
          <w:b/>
          <w:lang w:val="it-IT"/>
        </w:rPr>
        <w:t>+</w:t>
      </w:r>
      <w:r w:rsidR="002529E8">
        <w:rPr>
          <w:rFonts w:ascii="Arial" w:hAnsi="Arial" w:cs="Arial"/>
          <w:b/>
          <w:lang w:val="it-IT"/>
        </w:rPr>
        <w:t>850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37FDA82"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529E8">
        <w:rPr>
          <w:rFonts w:ascii="Arial" w:hAnsi="Arial" w:cs="Arial"/>
          <w:lang w:val="pt-BR"/>
        </w:rPr>
        <w:t>DN65_km107+135-km116+850</w:t>
      </w:r>
      <w:r w:rsidR="00E8178C" w:rsidRPr="00E8178C">
        <w:rPr>
          <w:rFonts w:ascii="Arial" w:hAnsi="Arial" w:cs="Arial"/>
          <w:lang w:val="it-IT"/>
        </w:rPr>
        <w:t>, cod identificare RD_RO_00_</w:t>
      </w:r>
      <w:r w:rsidR="002B43F1">
        <w:rPr>
          <w:rFonts w:ascii="Arial" w:hAnsi="Arial" w:cs="Arial"/>
          <w:lang w:val="it-IT"/>
        </w:rPr>
        <w:t>1</w:t>
      </w:r>
      <w:r w:rsidR="001564E9">
        <w:rPr>
          <w:rFonts w:ascii="Arial" w:hAnsi="Arial" w:cs="Arial"/>
          <w:lang w:val="it-IT"/>
        </w:rPr>
        <w:t>8</w:t>
      </w:r>
      <w:r w:rsidR="002529E8">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965909C" w14:textId="77777777" w:rsidR="00471EC0" w:rsidRDefault="00471EC0" w:rsidP="004A29AA">
      <w:pPr>
        <w:pStyle w:val="WW-Default"/>
        <w:jc w:val="center"/>
        <w:rPr>
          <w:rFonts w:ascii="Arial" w:hAnsi="Arial" w:cs="Arial"/>
          <w:color w:val="auto"/>
          <w:lang w:val="fr-FR"/>
        </w:rPr>
      </w:pPr>
    </w:p>
    <w:p w14:paraId="79C75A95" w14:textId="77777777" w:rsidR="00242916" w:rsidRDefault="00242916" w:rsidP="004A29AA">
      <w:pPr>
        <w:pStyle w:val="WW-Default"/>
        <w:jc w:val="center"/>
        <w:rPr>
          <w:rFonts w:ascii="Arial" w:hAnsi="Arial" w:cs="Arial"/>
          <w:color w:val="auto"/>
          <w:lang w:val="fr-FR"/>
        </w:rPr>
      </w:pPr>
    </w:p>
    <w:p w14:paraId="494BB507" w14:textId="77777777" w:rsidR="001705AB" w:rsidRDefault="001705AB" w:rsidP="004A29AA">
      <w:pPr>
        <w:pStyle w:val="WW-Default"/>
        <w:jc w:val="center"/>
        <w:rPr>
          <w:rFonts w:ascii="Arial" w:hAnsi="Arial" w:cs="Arial"/>
          <w:color w:val="auto"/>
          <w:lang w:val="fr-FR"/>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529E8" w:rsidRPr="00DD6050" w14:paraId="125E7009" w14:textId="77777777" w:rsidTr="002529E8">
        <w:trPr>
          <w:trHeight w:val="312"/>
          <w:jc w:val="center"/>
        </w:trPr>
        <w:tc>
          <w:tcPr>
            <w:tcW w:w="1580" w:type="dxa"/>
            <w:vMerge w:val="restart"/>
            <w:tcBorders>
              <w:right w:val="single" w:sz="4" w:space="0" w:color="auto"/>
            </w:tcBorders>
            <w:noWrap/>
            <w:vAlign w:val="center"/>
          </w:tcPr>
          <w:p w14:paraId="417E867F" w14:textId="77777777" w:rsidR="002529E8" w:rsidRPr="00DD6050" w:rsidRDefault="002529E8" w:rsidP="00D86B2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DFA80FE" w14:textId="77777777" w:rsidR="002529E8" w:rsidRPr="00DD6050" w:rsidRDefault="002529E8" w:rsidP="00D86B2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E33555B" w14:textId="77777777" w:rsidR="002529E8" w:rsidRPr="00DD6050" w:rsidRDefault="002529E8" w:rsidP="00D86B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529E8" w:rsidRPr="00DD6050" w14:paraId="6C74CA11" w14:textId="77777777" w:rsidTr="002529E8">
        <w:trPr>
          <w:trHeight w:val="636"/>
          <w:jc w:val="center"/>
        </w:trPr>
        <w:tc>
          <w:tcPr>
            <w:tcW w:w="1580" w:type="dxa"/>
            <w:vMerge/>
            <w:tcBorders>
              <w:bottom w:val="single" w:sz="4" w:space="0" w:color="auto"/>
              <w:right w:val="single" w:sz="4" w:space="0" w:color="auto"/>
            </w:tcBorders>
            <w:vAlign w:val="center"/>
            <w:hideMark/>
          </w:tcPr>
          <w:p w14:paraId="4BFCB301" w14:textId="77777777" w:rsidR="002529E8" w:rsidRPr="00DD6050" w:rsidRDefault="002529E8" w:rsidP="00D86B2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86C0DDF" w14:textId="77777777" w:rsidR="002529E8" w:rsidRPr="00DD6050" w:rsidRDefault="002529E8" w:rsidP="00D86B2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45CFC0E" w14:textId="77777777" w:rsidR="002529E8" w:rsidRPr="00DD6050" w:rsidRDefault="002529E8" w:rsidP="00D86B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E3E68F9" w14:textId="77777777" w:rsidR="002529E8" w:rsidRPr="00DD6050" w:rsidRDefault="002529E8" w:rsidP="00D86B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B4DE1A9" w14:textId="77777777" w:rsidR="002529E8" w:rsidRPr="00DD6050" w:rsidRDefault="002529E8" w:rsidP="00D86B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5D6FBFE" w14:textId="77777777" w:rsidR="002529E8" w:rsidRPr="00DD6050" w:rsidRDefault="002529E8" w:rsidP="00D86B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38E12D2" w14:textId="77777777" w:rsidR="002529E8" w:rsidRPr="00DD6050" w:rsidRDefault="002529E8" w:rsidP="00D86B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A3B81" w:rsidRPr="00DD6050" w14:paraId="4F6157ED" w14:textId="77777777" w:rsidTr="002529E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778EED4" w14:textId="77777777" w:rsidR="00EA3B81" w:rsidRPr="00DD6050" w:rsidRDefault="00EA3B81" w:rsidP="00EA3B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6F1035" w14:textId="2A8D64C3"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0CDAF4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604</w:t>
            </w:r>
          </w:p>
        </w:tc>
        <w:tc>
          <w:tcPr>
            <w:tcW w:w="1015" w:type="dxa"/>
            <w:tcBorders>
              <w:top w:val="single" w:sz="8" w:space="0" w:color="auto"/>
              <w:left w:val="nil"/>
              <w:bottom w:val="single" w:sz="4" w:space="0" w:color="auto"/>
              <w:right w:val="single" w:sz="4" w:space="0" w:color="auto"/>
            </w:tcBorders>
            <w:noWrap/>
            <w:vAlign w:val="center"/>
          </w:tcPr>
          <w:p w14:paraId="0DC8F69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w:t>
            </w:r>
          </w:p>
        </w:tc>
        <w:tc>
          <w:tcPr>
            <w:tcW w:w="1274" w:type="dxa"/>
            <w:tcBorders>
              <w:top w:val="single" w:sz="8" w:space="0" w:color="auto"/>
              <w:left w:val="nil"/>
              <w:bottom w:val="single" w:sz="4" w:space="0" w:color="auto"/>
              <w:right w:val="single" w:sz="4" w:space="0" w:color="auto"/>
            </w:tcBorders>
            <w:vAlign w:val="center"/>
          </w:tcPr>
          <w:p w14:paraId="71A94F4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754499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798E3A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w:t>
            </w:r>
          </w:p>
        </w:tc>
      </w:tr>
      <w:tr w:rsidR="00EA3B81" w:rsidRPr="00DD6050" w14:paraId="7CD6CBF0" w14:textId="77777777" w:rsidTr="002529E8">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0BBA63D" w14:textId="77777777" w:rsidR="00EA3B81" w:rsidRDefault="00EA3B81" w:rsidP="00EA3B8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9E51D8B" w14:textId="1BC2C320"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5AB3DDB" w14:textId="328EB57E"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432</w:t>
            </w:r>
          </w:p>
        </w:tc>
        <w:tc>
          <w:tcPr>
            <w:tcW w:w="1015" w:type="dxa"/>
            <w:tcBorders>
              <w:top w:val="single" w:sz="8" w:space="0" w:color="auto"/>
              <w:left w:val="nil"/>
              <w:bottom w:val="single" w:sz="4" w:space="0" w:color="auto"/>
              <w:right w:val="single" w:sz="4" w:space="0" w:color="auto"/>
            </w:tcBorders>
            <w:noWrap/>
            <w:vAlign w:val="center"/>
          </w:tcPr>
          <w:p w14:paraId="3570D021" w14:textId="3804B656"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243</w:t>
            </w:r>
          </w:p>
        </w:tc>
        <w:tc>
          <w:tcPr>
            <w:tcW w:w="1274" w:type="dxa"/>
            <w:tcBorders>
              <w:top w:val="single" w:sz="8" w:space="0" w:color="auto"/>
              <w:left w:val="nil"/>
              <w:bottom w:val="single" w:sz="4" w:space="0" w:color="auto"/>
              <w:right w:val="single" w:sz="4" w:space="0" w:color="auto"/>
            </w:tcBorders>
            <w:vAlign w:val="center"/>
          </w:tcPr>
          <w:p w14:paraId="43ED4619" w14:textId="0CDCF1D9"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0A70B32" w14:textId="1336BDBE"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653609" w14:textId="3619E66F"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2,09</w:t>
            </w:r>
          </w:p>
        </w:tc>
      </w:tr>
      <w:tr w:rsidR="00EA3B81" w:rsidRPr="00DD6050" w14:paraId="61219CDD" w14:textId="77777777" w:rsidTr="002529E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770107"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6F52E4" w14:textId="1C7B515F"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CBDD8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237</w:t>
            </w:r>
          </w:p>
        </w:tc>
        <w:tc>
          <w:tcPr>
            <w:tcW w:w="1015" w:type="dxa"/>
            <w:tcBorders>
              <w:top w:val="nil"/>
              <w:left w:val="nil"/>
              <w:bottom w:val="single" w:sz="4" w:space="0" w:color="auto"/>
              <w:right w:val="single" w:sz="4" w:space="0" w:color="auto"/>
            </w:tcBorders>
            <w:noWrap/>
            <w:vAlign w:val="center"/>
          </w:tcPr>
          <w:p w14:paraId="10FD6E31"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274" w:type="dxa"/>
            <w:tcBorders>
              <w:top w:val="nil"/>
              <w:left w:val="nil"/>
              <w:bottom w:val="single" w:sz="4" w:space="0" w:color="auto"/>
              <w:right w:val="single" w:sz="4" w:space="0" w:color="auto"/>
            </w:tcBorders>
            <w:vAlign w:val="center"/>
          </w:tcPr>
          <w:p w14:paraId="6578F67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94E51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25685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EA3B81" w:rsidRPr="00DD6050" w14:paraId="21614FEE" w14:textId="77777777" w:rsidTr="002529E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18BA565"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550F19" w14:textId="495A4FFD"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311223"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368</w:t>
            </w:r>
          </w:p>
        </w:tc>
        <w:tc>
          <w:tcPr>
            <w:tcW w:w="1015" w:type="dxa"/>
            <w:tcBorders>
              <w:top w:val="nil"/>
              <w:left w:val="nil"/>
              <w:bottom w:val="single" w:sz="4" w:space="0" w:color="auto"/>
              <w:right w:val="single" w:sz="4" w:space="0" w:color="auto"/>
            </w:tcBorders>
            <w:noWrap/>
            <w:vAlign w:val="center"/>
          </w:tcPr>
          <w:p w14:paraId="5491C3A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274" w:type="dxa"/>
            <w:tcBorders>
              <w:top w:val="nil"/>
              <w:left w:val="nil"/>
              <w:bottom w:val="single" w:sz="4" w:space="0" w:color="auto"/>
              <w:right w:val="single" w:sz="4" w:space="0" w:color="auto"/>
            </w:tcBorders>
            <w:vAlign w:val="center"/>
          </w:tcPr>
          <w:p w14:paraId="770C7A2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B7B7E9"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173BE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EA3B81" w:rsidRPr="00DD6050" w14:paraId="2C479D68" w14:textId="77777777" w:rsidTr="002529E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44167C"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1F4F4A" w14:textId="3A9C575D"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431A53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w:t>
            </w:r>
          </w:p>
        </w:tc>
        <w:tc>
          <w:tcPr>
            <w:tcW w:w="1015" w:type="dxa"/>
            <w:tcBorders>
              <w:top w:val="nil"/>
              <w:left w:val="nil"/>
              <w:bottom w:val="single" w:sz="4" w:space="0" w:color="auto"/>
              <w:right w:val="single" w:sz="4" w:space="0" w:color="auto"/>
            </w:tcBorders>
            <w:noWrap/>
            <w:vAlign w:val="center"/>
          </w:tcPr>
          <w:p w14:paraId="0F9C3F4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274" w:type="dxa"/>
            <w:tcBorders>
              <w:top w:val="nil"/>
              <w:left w:val="nil"/>
              <w:bottom w:val="single" w:sz="4" w:space="0" w:color="auto"/>
              <w:right w:val="single" w:sz="4" w:space="0" w:color="auto"/>
            </w:tcBorders>
            <w:vAlign w:val="center"/>
          </w:tcPr>
          <w:p w14:paraId="7834F3F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7F3A45"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EB3B1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EA3B81" w:rsidRPr="00DD6050" w14:paraId="7051D629" w14:textId="77777777" w:rsidTr="002529E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26E5866"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42350B" w14:textId="4563DA4F"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CF9C7BA"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8" w:space="0" w:color="auto"/>
              <w:right w:val="single" w:sz="4" w:space="0" w:color="auto"/>
            </w:tcBorders>
            <w:noWrap/>
            <w:vAlign w:val="center"/>
          </w:tcPr>
          <w:p w14:paraId="1570179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8" w:space="0" w:color="auto"/>
              <w:right w:val="single" w:sz="4" w:space="0" w:color="auto"/>
            </w:tcBorders>
            <w:vAlign w:val="center"/>
          </w:tcPr>
          <w:p w14:paraId="0845E0CA"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CD4C31"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DF0F77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EA3B81" w:rsidRPr="00DD6050" w14:paraId="4D4CB4FB" w14:textId="77777777" w:rsidTr="002529E8">
        <w:trPr>
          <w:trHeight w:val="315"/>
          <w:jc w:val="center"/>
        </w:trPr>
        <w:tc>
          <w:tcPr>
            <w:tcW w:w="1580" w:type="dxa"/>
            <w:vMerge w:val="restart"/>
            <w:tcBorders>
              <w:top w:val="nil"/>
              <w:left w:val="single" w:sz="8" w:space="0" w:color="auto"/>
              <w:bottom w:val="single" w:sz="8" w:space="0" w:color="000000"/>
              <w:right w:val="nil"/>
            </w:tcBorders>
            <w:vAlign w:val="center"/>
          </w:tcPr>
          <w:p w14:paraId="0E91C581" w14:textId="77777777" w:rsidR="00EA3B81" w:rsidRPr="00DD6050" w:rsidRDefault="00EA3B81" w:rsidP="00EA3B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Costești</w:t>
            </w:r>
          </w:p>
        </w:tc>
        <w:tc>
          <w:tcPr>
            <w:tcW w:w="2080" w:type="dxa"/>
            <w:tcBorders>
              <w:top w:val="nil"/>
              <w:left w:val="single" w:sz="8" w:space="0" w:color="auto"/>
              <w:bottom w:val="single" w:sz="4" w:space="0" w:color="auto"/>
              <w:right w:val="single" w:sz="8" w:space="0" w:color="auto"/>
            </w:tcBorders>
            <w:noWrap/>
            <w:vAlign w:val="center"/>
            <w:hideMark/>
          </w:tcPr>
          <w:p w14:paraId="09529AD7" w14:textId="769FF928"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10AEDB1"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4D72FF"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41765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66531A"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8F08A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A3B81" w:rsidRPr="00DD6050" w14:paraId="0E8A6B03" w14:textId="77777777" w:rsidTr="002529E8">
        <w:trPr>
          <w:trHeight w:val="315"/>
          <w:jc w:val="center"/>
        </w:trPr>
        <w:tc>
          <w:tcPr>
            <w:tcW w:w="1580" w:type="dxa"/>
            <w:vMerge/>
            <w:tcBorders>
              <w:top w:val="nil"/>
              <w:left w:val="single" w:sz="8" w:space="0" w:color="auto"/>
              <w:bottom w:val="single" w:sz="8" w:space="0" w:color="000000"/>
              <w:right w:val="nil"/>
            </w:tcBorders>
            <w:vAlign w:val="center"/>
          </w:tcPr>
          <w:p w14:paraId="3517971E" w14:textId="77777777" w:rsidR="00EA3B81" w:rsidRDefault="00EA3B81" w:rsidP="00EA3B8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50D1743" w14:textId="450B0976"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2425C7A" w14:textId="7CA3BB92"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E286D2" w14:textId="657A1B11"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5AD93E" w14:textId="1E6A2AFA"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4CE6C8" w14:textId="69FF7EF3"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3E5688" w14:textId="09B63115"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0,09</w:t>
            </w:r>
          </w:p>
        </w:tc>
      </w:tr>
      <w:tr w:rsidR="00EA3B81" w:rsidRPr="00DD6050" w14:paraId="24E43BC9" w14:textId="77777777" w:rsidTr="002529E8">
        <w:trPr>
          <w:trHeight w:val="300"/>
          <w:jc w:val="center"/>
        </w:trPr>
        <w:tc>
          <w:tcPr>
            <w:tcW w:w="1580" w:type="dxa"/>
            <w:vMerge/>
            <w:tcBorders>
              <w:top w:val="nil"/>
              <w:left w:val="single" w:sz="8" w:space="0" w:color="auto"/>
              <w:bottom w:val="single" w:sz="8" w:space="0" w:color="000000"/>
              <w:right w:val="nil"/>
            </w:tcBorders>
            <w:vAlign w:val="center"/>
          </w:tcPr>
          <w:p w14:paraId="12C7DCC0"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6C63E1" w14:textId="0D1808F3"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407613"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70FE6761"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AD0E215"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7E248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4D4F3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A3B81" w:rsidRPr="00DD6050" w14:paraId="7153E670" w14:textId="77777777" w:rsidTr="002529E8">
        <w:trPr>
          <w:trHeight w:val="300"/>
          <w:jc w:val="center"/>
        </w:trPr>
        <w:tc>
          <w:tcPr>
            <w:tcW w:w="1580" w:type="dxa"/>
            <w:vMerge/>
            <w:tcBorders>
              <w:top w:val="nil"/>
              <w:left w:val="single" w:sz="8" w:space="0" w:color="auto"/>
              <w:bottom w:val="single" w:sz="8" w:space="0" w:color="000000"/>
              <w:right w:val="nil"/>
            </w:tcBorders>
            <w:vAlign w:val="center"/>
          </w:tcPr>
          <w:p w14:paraId="62D642D8"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CF347B" w14:textId="4609B848"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81D2E9F"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52925EB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449050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528FE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67206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A3B81" w:rsidRPr="00DD6050" w14:paraId="4B330DF3" w14:textId="77777777" w:rsidTr="002529E8">
        <w:trPr>
          <w:trHeight w:val="300"/>
          <w:jc w:val="center"/>
        </w:trPr>
        <w:tc>
          <w:tcPr>
            <w:tcW w:w="1580" w:type="dxa"/>
            <w:vMerge/>
            <w:tcBorders>
              <w:top w:val="nil"/>
              <w:left w:val="single" w:sz="8" w:space="0" w:color="auto"/>
              <w:bottom w:val="single" w:sz="8" w:space="0" w:color="000000"/>
              <w:right w:val="nil"/>
            </w:tcBorders>
            <w:vAlign w:val="center"/>
          </w:tcPr>
          <w:p w14:paraId="3ABC45A8"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C91851" w14:textId="6929A3A6"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4B6D6E9"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5F694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57CC2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4090F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0663E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A3B81" w:rsidRPr="00DD6050" w14:paraId="6AA49DF6" w14:textId="77777777" w:rsidTr="002529E8">
        <w:trPr>
          <w:trHeight w:val="312"/>
          <w:jc w:val="center"/>
        </w:trPr>
        <w:tc>
          <w:tcPr>
            <w:tcW w:w="1580" w:type="dxa"/>
            <w:vMerge/>
            <w:tcBorders>
              <w:top w:val="nil"/>
              <w:left w:val="single" w:sz="8" w:space="0" w:color="auto"/>
              <w:bottom w:val="single" w:sz="8" w:space="0" w:color="000000"/>
              <w:right w:val="nil"/>
            </w:tcBorders>
            <w:vAlign w:val="center"/>
          </w:tcPr>
          <w:p w14:paraId="00AB0151"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5E3254" w14:textId="013C3E26"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7BD994F"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FAF3402"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F6AEF1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623DCF"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7EA17E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A3B81" w:rsidRPr="00DD6050" w14:paraId="5F8A1924" w14:textId="77777777" w:rsidTr="002529E8">
        <w:trPr>
          <w:trHeight w:val="315"/>
          <w:jc w:val="center"/>
        </w:trPr>
        <w:tc>
          <w:tcPr>
            <w:tcW w:w="1580" w:type="dxa"/>
            <w:vMerge w:val="restart"/>
            <w:tcBorders>
              <w:top w:val="nil"/>
              <w:left w:val="single" w:sz="8" w:space="0" w:color="auto"/>
              <w:bottom w:val="single" w:sz="8" w:space="0" w:color="000000"/>
              <w:right w:val="nil"/>
            </w:tcBorders>
            <w:vAlign w:val="center"/>
          </w:tcPr>
          <w:p w14:paraId="484CCF7E" w14:textId="77777777" w:rsidR="00EA3B81" w:rsidRPr="00DD6050" w:rsidRDefault="00EA3B81" w:rsidP="00EA3B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Bradu</w:t>
            </w:r>
          </w:p>
        </w:tc>
        <w:tc>
          <w:tcPr>
            <w:tcW w:w="2080" w:type="dxa"/>
            <w:tcBorders>
              <w:top w:val="nil"/>
              <w:left w:val="single" w:sz="8" w:space="0" w:color="auto"/>
              <w:bottom w:val="single" w:sz="4" w:space="0" w:color="auto"/>
              <w:right w:val="single" w:sz="8" w:space="0" w:color="auto"/>
            </w:tcBorders>
            <w:noWrap/>
            <w:vAlign w:val="center"/>
            <w:hideMark/>
          </w:tcPr>
          <w:p w14:paraId="45C0E88B" w14:textId="5CC91E01"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4A5F92F"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015" w:type="dxa"/>
            <w:tcBorders>
              <w:top w:val="nil"/>
              <w:left w:val="nil"/>
              <w:bottom w:val="single" w:sz="4" w:space="0" w:color="auto"/>
              <w:right w:val="single" w:sz="4" w:space="0" w:color="auto"/>
            </w:tcBorders>
            <w:noWrap/>
            <w:vAlign w:val="center"/>
          </w:tcPr>
          <w:p w14:paraId="3E554E0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699E2C3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1422F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8EFCE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EA3B81" w:rsidRPr="00DD6050" w14:paraId="00F9A55C" w14:textId="77777777" w:rsidTr="002529E8">
        <w:trPr>
          <w:trHeight w:val="315"/>
          <w:jc w:val="center"/>
        </w:trPr>
        <w:tc>
          <w:tcPr>
            <w:tcW w:w="1580" w:type="dxa"/>
            <w:vMerge/>
            <w:tcBorders>
              <w:top w:val="nil"/>
              <w:left w:val="single" w:sz="8" w:space="0" w:color="auto"/>
              <w:bottom w:val="single" w:sz="8" w:space="0" w:color="000000"/>
              <w:right w:val="nil"/>
            </w:tcBorders>
            <w:vAlign w:val="center"/>
          </w:tcPr>
          <w:p w14:paraId="530F4C41" w14:textId="77777777" w:rsidR="00EA3B81" w:rsidRDefault="00EA3B81" w:rsidP="00EA3B8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CED3E78" w14:textId="16C788F1"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48247CE" w14:textId="7E8D0EB4"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84</w:t>
            </w:r>
          </w:p>
        </w:tc>
        <w:tc>
          <w:tcPr>
            <w:tcW w:w="1015" w:type="dxa"/>
            <w:tcBorders>
              <w:top w:val="nil"/>
              <w:left w:val="nil"/>
              <w:bottom w:val="single" w:sz="4" w:space="0" w:color="auto"/>
              <w:right w:val="single" w:sz="4" w:space="0" w:color="auto"/>
            </w:tcBorders>
            <w:noWrap/>
            <w:vAlign w:val="center"/>
          </w:tcPr>
          <w:p w14:paraId="150964E2" w14:textId="047A1DE9"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246FEAAD" w14:textId="5BDA1356"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8AA7A4" w14:textId="5824C413"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4E32A5" w14:textId="1582F415"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0,13</w:t>
            </w:r>
          </w:p>
        </w:tc>
      </w:tr>
      <w:tr w:rsidR="00EA3B81" w:rsidRPr="00DD6050" w14:paraId="3A36E8FF" w14:textId="77777777" w:rsidTr="002529E8">
        <w:trPr>
          <w:trHeight w:val="300"/>
          <w:jc w:val="center"/>
        </w:trPr>
        <w:tc>
          <w:tcPr>
            <w:tcW w:w="1580" w:type="dxa"/>
            <w:vMerge/>
            <w:tcBorders>
              <w:top w:val="nil"/>
              <w:left w:val="single" w:sz="8" w:space="0" w:color="auto"/>
              <w:bottom w:val="single" w:sz="8" w:space="0" w:color="000000"/>
              <w:right w:val="nil"/>
            </w:tcBorders>
            <w:vAlign w:val="center"/>
          </w:tcPr>
          <w:p w14:paraId="4FF35C62"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2C016E" w14:textId="6537CF55"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3FAD0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22DDDE1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349E6F4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1EC1F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04FBA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A3B81" w:rsidRPr="00DD6050" w14:paraId="376DD119" w14:textId="77777777" w:rsidTr="002529E8">
        <w:trPr>
          <w:trHeight w:val="300"/>
          <w:jc w:val="center"/>
        </w:trPr>
        <w:tc>
          <w:tcPr>
            <w:tcW w:w="1580" w:type="dxa"/>
            <w:vMerge/>
            <w:tcBorders>
              <w:top w:val="nil"/>
              <w:left w:val="single" w:sz="8" w:space="0" w:color="auto"/>
              <w:bottom w:val="single" w:sz="8" w:space="0" w:color="000000"/>
              <w:right w:val="nil"/>
            </w:tcBorders>
            <w:vAlign w:val="center"/>
          </w:tcPr>
          <w:p w14:paraId="6795425F"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201824" w14:textId="61C336D1"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4B10E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015" w:type="dxa"/>
            <w:tcBorders>
              <w:top w:val="nil"/>
              <w:left w:val="nil"/>
              <w:bottom w:val="single" w:sz="4" w:space="0" w:color="auto"/>
              <w:right w:val="single" w:sz="4" w:space="0" w:color="auto"/>
            </w:tcBorders>
            <w:noWrap/>
            <w:vAlign w:val="center"/>
          </w:tcPr>
          <w:p w14:paraId="60D4DA2A"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60C27272"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AD5C8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C45E97"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EA3B81" w:rsidRPr="00DD6050" w14:paraId="01916A10" w14:textId="77777777" w:rsidTr="002529E8">
        <w:trPr>
          <w:trHeight w:val="300"/>
          <w:jc w:val="center"/>
        </w:trPr>
        <w:tc>
          <w:tcPr>
            <w:tcW w:w="1580" w:type="dxa"/>
            <w:vMerge/>
            <w:tcBorders>
              <w:top w:val="nil"/>
              <w:left w:val="single" w:sz="8" w:space="0" w:color="auto"/>
              <w:bottom w:val="single" w:sz="8" w:space="0" w:color="000000"/>
              <w:right w:val="nil"/>
            </w:tcBorders>
            <w:vAlign w:val="center"/>
          </w:tcPr>
          <w:p w14:paraId="0AFB8ADF"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0B37DE" w14:textId="38C8BBAE"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C6B3BF5"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58E7E6AA"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5388FE9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9BEA3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74B6B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A3B81" w:rsidRPr="00DD6050" w14:paraId="726A90DA" w14:textId="77777777" w:rsidTr="002529E8">
        <w:trPr>
          <w:trHeight w:val="312"/>
          <w:jc w:val="center"/>
        </w:trPr>
        <w:tc>
          <w:tcPr>
            <w:tcW w:w="1580" w:type="dxa"/>
            <w:vMerge/>
            <w:tcBorders>
              <w:top w:val="nil"/>
              <w:left w:val="single" w:sz="8" w:space="0" w:color="auto"/>
              <w:bottom w:val="single" w:sz="8" w:space="0" w:color="000000"/>
              <w:right w:val="nil"/>
            </w:tcBorders>
            <w:vAlign w:val="center"/>
          </w:tcPr>
          <w:p w14:paraId="429E9F7C"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A593050" w14:textId="0A0547AD"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A9F5151"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CFF6B9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DD0420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982A24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991295"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A3B81" w:rsidRPr="00DD6050" w14:paraId="0D31C7FC" w14:textId="77777777" w:rsidTr="002529E8">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D43FA45" w14:textId="77777777" w:rsidR="00EA3B81" w:rsidRPr="00DD6050" w:rsidRDefault="00EA3B81" w:rsidP="00EA3B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Albota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33E52BAB" w14:textId="724E4B5A"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79C909A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479</w:t>
            </w:r>
          </w:p>
        </w:tc>
        <w:tc>
          <w:tcPr>
            <w:tcW w:w="1015" w:type="dxa"/>
            <w:tcBorders>
              <w:top w:val="single" w:sz="4" w:space="0" w:color="auto"/>
              <w:left w:val="nil"/>
              <w:bottom w:val="single" w:sz="4" w:space="0" w:color="auto"/>
              <w:right w:val="single" w:sz="4" w:space="0" w:color="auto"/>
            </w:tcBorders>
            <w:noWrap/>
            <w:vAlign w:val="center"/>
          </w:tcPr>
          <w:p w14:paraId="3085016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288</w:t>
            </w:r>
          </w:p>
        </w:tc>
        <w:tc>
          <w:tcPr>
            <w:tcW w:w="1274" w:type="dxa"/>
            <w:tcBorders>
              <w:top w:val="single" w:sz="4" w:space="0" w:color="auto"/>
              <w:left w:val="nil"/>
              <w:bottom w:val="single" w:sz="4" w:space="0" w:color="auto"/>
              <w:right w:val="single" w:sz="4" w:space="0" w:color="auto"/>
            </w:tcBorders>
            <w:vAlign w:val="center"/>
          </w:tcPr>
          <w:p w14:paraId="79946279"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C92BEC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4ADDE31"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r>
      <w:tr w:rsidR="00EA3B81" w:rsidRPr="00DD6050" w14:paraId="4AD4B2B4" w14:textId="77777777" w:rsidTr="002529E8">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503D9F01" w14:textId="77777777" w:rsidR="00EA3B81" w:rsidRDefault="00EA3B81" w:rsidP="00EA3B81">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6709C047" w14:textId="64F42DF4"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7C22589A" w14:textId="76C7FABB"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348</w:t>
            </w:r>
          </w:p>
        </w:tc>
        <w:tc>
          <w:tcPr>
            <w:tcW w:w="1015" w:type="dxa"/>
            <w:tcBorders>
              <w:top w:val="single" w:sz="4" w:space="0" w:color="auto"/>
              <w:left w:val="nil"/>
              <w:bottom w:val="single" w:sz="4" w:space="0" w:color="auto"/>
              <w:right w:val="single" w:sz="4" w:space="0" w:color="auto"/>
            </w:tcBorders>
            <w:noWrap/>
            <w:vAlign w:val="center"/>
          </w:tcPr>
          <w:p w14:paraId="4CAE12F7" w14:textId="70EAD79C"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210</w:t>
            </w:r>
          </w:p>
        </w:tc>
        <w:tc>
          <w:tcPr>
            <w:tcW w:w="1274" w:type="dxa"/>
            <w:tcBorders>
              <w:top w:val="single" w:sz="4" w:space="0" w:color="auto"/>
              <w:left w:val="nil"/>
              <w:bottom w:val="single" w:sz="4" w:space="0" w:color="auto"/>
              <w:right w:val="single" w:sz="4" w:space="0" w:color="auto"/>
            </w:tcBorders>
            <w:vAlign w:val="center"/>
          </w:tcPr>
          <w:p w14:paraId="4D1A73DB" w14:textId="7C5E694A"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ADB8881" w14:textId="4CFA3232"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3107E94" w14:textId="35647AD0"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1,86</w:t>
            </w:r>
          </w:p>
        </w:tc>
      </w:tr>
      <w:tr w:rsidR="00EA3B81" w:rsidRPr="00DD6050" w14:paraId="388226D2" w14:textId="77777777" w:rsidTr="002529E8">
        <w:trPr>
          <w:trHeight w:val="300"/>
          <w:jc w:val="center"/>
        </w:trPr>
        <w:tc>
          <w:tcPr>
            <w:tcW w:w="1580" w:type="dxa"/>
            <w:vMerge/>
            <w:tcBorders>
              <w:top w:val="nil"/>
              <w:left w:val="single" w:sz="8" w:space="0" w:color="auto"/>
              <w:bottom w:val="single" w:sz="8" w:space="0" w:color="000000"/>
              <w:right w:val="nil"/>
            </w:tcBorders>
            <w:vAlign w:val="center"/>
          </w:tcPr>
          <w:p w14:paraId="49D1BB47"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0A7D7F" w14:textId="710F1134"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7D176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015" w:type="dxa"/>
            <w:tcBorders>
              <w:top w:val="nil"/>
              <w:left w:val="nil"/>
              <w:bottom w:val="single" w:sz="4" w:space="0" w:color="auto"/>
              <w:right w:val="single" w:sz="4" w:space="0" w:color="auto"/>
            </w:tcBorders>
            <w:noWrap/>
            <w:vAlign w:val="center"/>
          </w:tcPr>
          <w:p w14:paraId="30F8837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nil"/>
              <w:left w:val="nil"/>
              <w:bottom w:val="single" w:sz="4" w:space="0" w:color="auto"/>
              <w:right w:val="single" w:sz="4" w:space="0" w:color="auto"/>
            </w:tcBorders>
            <w:vAlign w:val="center"/>
          </w:tcPr>
          <w:p w14:paraId="48D86863"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2976F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C64CEF"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EA3B81" w:rsidRPr="00DD6050" w14:paraId="1F11C5AB" w14:textId="77777777" w:rsidTr="002529E8">
        <w:trPr>
          <w:trHeight w:val="300"/>
          <w:jc w:val="center"/>
        </w:trPr>
        <w:tc>
          <w:tcPr>
            <w:tcW w:w="1580" w:type="dxa"/>
            <w:vMerge/>
            <w:tcBorders>
              <w:top w:val="nil"/>
              <w:left w:val="single" w:sz="8" w:space="0" w:color="auto"/>
              <w:bottom w:val="single" w:sz="8" w:space="0" w:color="000000"/>
              <w:right w:val="nil"/>
            </w:tcBorders>
            <w:vAlign w:val="center"/>
          </w:tcPr>
          <w:p w14:paraId="74181064"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39BED1" w14:textId="171990D2"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45A46B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015" w:type="dxa"/>
            <w:tcBorders>
              <w:top w:val="nil"/>
              <w:left w:val="nil"/>
              <w:bottom w:val="single" w:sz="4" w:space="0" w:color="auto"/>
              <w:right w:val="single" w:sz="4" w:space="0" w:color="auto"/>
            </w:tcBorders>
            <w:noWrap/>
            <w:vAlign w:val="center"/>
          </w:tcPr>
          <w:p w14:paraId="4658D9AA"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274" w:type="dxa"/>
            <w:tcBorders>
              <w:top w:val="nil"/>
              <w:left w:val="nil"/>
              <w:bottom w:val="single" w:sz="4" w:space="0" w:color="auto"/>
              <w:right w:val="single" w:sz="4" w:space="0" w:color="auto"/>
            </w:tcBorders>
            <w:vAlign w:val="center"/>
          </w:tcPr>
          <w:p w14:paraId="59A3254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DACCF1"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F52ECF"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EA3B81" w:rsidRPr="00DD6050" w14:paraId="061FCC58" w14:textId="77777777" w:rsidTr="002529E8">
        <w:trPr>
          <w:trHeight w:val="300"/>
          <w:jc w:val="center"/>
        </w:trPr>
        <w:tc>
          <w:tcPr>
            <w:tcW w:w="1580" w:type="dxa"/>
            <w:vMerge/>
            <w:tcBorders>
              <w:top w:val="nil"/>
              <w:left w:val="single" w:sz="8" w:space="0" w:color="auto"/>
              <w:bottom w:val="single" w:sz="8" w:space="0" w:color="000000"/>
              <w:right w:val="nil"/>
            </w:tcBorders>
            <w:vAlign w:val="center"/>
          </w:tcPr>
          <w:p w14:paraId="07D8FE60"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A366C4" w14:textId="7E275B46"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9AA486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267</w:t>
            </w:r>
          </w:p>
        </w:tc>
        <w:tc>
          <w:tcPr>
            <w:tcW w:w="1015" w:type="dxa"/>
            <w:tcBorders>
              <w:top w:val="nil"/>
              <w:left w:val="nil"/>
              <w:bottom w:val="single" w:sz="4" w:space="0" w:color="auto"/>
              <w:right w:val="single" w:sz="4" w:space="0" w:color="auto"/>
            </w:tcBorders>
            <w:noWrap/>
            <w:vAlign w:val="center"/>
          </w:tcPr>
          <w:p w14:paraId="74A8005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274" w:type="dxa"/>
            <w:tcBorders>
              <w:top w:val="nil"/>
              <w:left w:val="nil"/>
              <w:bottom w:val="single" w:sz="4" w:space="0" w:color="auto"/>
              <w:right w:val="single" w:sz="4" w:space="0" w:color="auto"/>
            </w:tcBorders>
            <w:vAlign w:val="center"/>
          </w:tcPr>
          <w:p w14:paraId="6C21E58A"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6FDA8A"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1FC04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EA3B81" w:rsidRPr="00DD6050" w14:paraId="22F6F8FE" w14:textId="77777777" w:rsidTr="002529E8">
        <w:trPr>
          <w:trHeight w:val="312"/>
          <w:jc w:val="center"/>
        </w:trPr>
        <w:tc>
          <w:tcPr>
            <w:tcW w:w="1580" w:type="dxa"/>
            <w:vMerge/>
            <w:tcBorders>
              <w:top w:val="nil"/>
              <w:left w:val="single" w:sz="8" w:space="0" w:color="auto"/>
              <w:bottom w:val="single" w:sz="8" w:space="0" w:color="000000"/>
              <w:right w:val="nil"/>
            </w:tcBorders>
            <w:vAlign w:val="center"/>
          </w:tcPr>
          <w:p w14:paraId="0CEF0511"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8A22063" w14:textId="6CF26FCF"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EC14D2F"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8" w:space="0" w:color="auto"/>
              <w:right w:val="single" w:sz="4" w:space="0" w:color="auto"/>
            </w:tcBorders>
            <w:noWrap/>
            <w:vAlign w:val="center"/>
          </w:tcPr>
          <w:p w14:paraId="28BAC809"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8" w:space="0" w:color="auto"/>
              <w:right w:val="single" w:sz="4" w:space="0" w:color="auto"/>
            </w:tcBorders>
            <w:vAlign w:val="center"/>
          </w:tcPr>
          <w:p w14:paraId="2098D172"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1A7C387"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04E5F7"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EA3B81" w:rsidRPr="00DD6050" w14:paraId="7E5BDB5F" w14:textId="77777777" w:rsidTr="002529E8">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7BAEDF4" w14:textId="77777777" w:rsidR="00EA3B81" w:rsidRPr="00DD6050" w:rsidRDefault="00EA3B81" w:rsidP="00EA3B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Pitești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947A6FF" w14:textId="58277021"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2CDE5A22"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6934877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1F3ECF02"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7983839"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5B1BAE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A3B81" w:rsidRPr="00DD6050" w14:paraId="3FAD9E43" w14:textId="77777777" w:rsidTr="002529E8">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79B50BA" w14:textId="77777777" w:rsidR="00EA3B81" w:rsidRDefault="00EA3B81" w:rsidP="00EA3B81">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C74AF7D" w14:textId="7B85CD80"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737CFF8F" w14:textId="3E4DCBB8"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1D651726" w14:textId="498D253D"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4A35CC92" w14:textId="46DA80D5"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CF5C69F" w14:textId="478D45E4"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BD18379" w14:textId="11BF25DB" w:rsidR="00EA3B81" w:rsidRDefault="00EA3B81" w:rsidP="00EA3B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r>
      <w:tr w:rsidR="00EA3B81" w:rsidRPr="00DD6050" w14:paraId="13C3D9C5" w14:textId="77777777" w:rsidTr="002529E8">
        <w:trPr>
          <w:trHeight w:val="300"/>
          <w:jc w:val="center"/>
        </w:trPr>
        <w:tc>
          <w:tcPr>
            <w:tcW w:w="1580" w:type="dxa"/>
            <w:vMerge/>
            <w:tcBorders>
              <w:top w:val="nil"/>
              <w:left w:val="single" w:sz="8" w:space="0" w:color="auto"/>
              <w:bottom w:val="single" w:sz="8" w:space="0" w:color="000000"/>
              <w:right w:val="nil"/>
            </w:tcBorders>
            <w:vAlign w:val="center"/>
          </w:tcPr>
          <w:p w14:paraId="24FBD934"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C865F2" w14:textId="7383BC9A"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FBEEBF"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02FCB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A5BE77"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88A7B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97B33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A3B81" w:rsidRPr="00DD6050" w14:paraId="1427F815" w14:textId="77777777" w:rsidTr="002529E8">
        <w:trPr>
          <w:trHeight w:val="300"/>
          <w:jc w:val="center"/>
        </w:trPr>
        <w:tc>
          <w:tcPr>
            <w:tcW w:w="1580" w:type="dxa"/>
            <w:vMerge/>
            <w:tcBorders>
              <w:top w:val="nil"/>
              <w:left w:val="single" w:sz="8" w:space="0" w:color="auto"/>
              <w:bottom w:val="single" w:sz="8" w:space="0" w:color="000000"/>
              <w:right w:val="nil"/>
            </w:tcBorders>
            <w:vAlign w:val="center"/>
          </w:tcPr>
          <w:p w14:paraId="5B860D4B"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B8CEF6" w14:textId="07BCE1DF"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E88F9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0D9F7C9"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03C8F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426C21"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3AD5C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A3B81" w:rsidRPr="00DD6050" w14:paraId="572979B1" w14:textId="77777777" w:rsidTr="002529E8">
        <w:trPr>
          <w:trHeight w:val="300"/>
          <w:jc w:val="center"/>
        </w:trPr>
        <w:tc>
          <w:tcPr>
            <w:tcW w:w="1580" w:type="dxa"/>
            <w:vMerge/>
            <w:tcBorders>
              <w:top w:val="nil"/>
              <w:left w:val="single" w:sz="8" w:space="0" w:color="auto"/>
              <w:bottom w:val="single" w:sz="8" w:space="0" w:color="000000"/>
              <w:right w:val="nil"/>
            </w:tcBorders>
            <w:vAlign w:val="center"/>
          </w:tcPr>
          <w:p w14:paraId="5C64E75D"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0CBB4B" w14:textId="39142CB1"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17A0449"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034EC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F1A4C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4B0529"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11EFC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A3B81" w:rsidRPr="00DD6050" w14:paraId="53EF577B" w14:textId="77777777" w:rsidTr="002529E8">
        <w:trPr>
          <w:trHeight w:val="312"/>
          <w:jc w:val="center"/>
        </w:trPr>
        <w:tc>
          <w:tcPr>
            <w:tcW w:w="1580" w:type="dxa"/>
            <w:vMerge/>
            <w:tcBorders>
              <w:top w:val="nil"/>
              <w:left w:val="single" w:sz="8" w:space="0" w:color="auto"/>
              <w:bottom w:val="single" w:sz="8" w:space="0" w:color="000000"/>
              <w:right w:val="nil"/>
            </w:tcBorders>
            <w:vAlign w:val="center"/>
          </w:tcPr>
          <w:p w14:paraId="6D2E5CA1"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6A48AD2" w14:textId="5B23550A"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16E575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11A1952"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4A41C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C9FA62"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79756F3"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3AA779A4"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2529E8">
        <w:rPr>
          <w:rFonts w:ascii="Arial" w:hAnsi="Arial" w:cs="Arial"/>
          <w:lang w:val="pt-BR"/>
        </w:rPr>
        <w:t>DN65_km107+135-km116+850</w:t>
      </w:r>
      <w:r w:rsidR="00102916" w:rsidRPr="00E8178C">
        <w:rPr>
          <w:rFonts w:ascii="Arial" w:hAnsi="Arial" w:cs="Arial"/>
          <w:lang w:val="it-IT"/>
        </w:rPr>
        <w:t>, cod identificare RD_RO_00_</w:t>
      </w:r>
      <w:r w:rsidR="001564E9">
        <w:rPr>
          <w:rFonts w:ascii="Arial" w:hAnsi="Arial" w:cs="Arial"/>
          <w:lang w:val="it-IT"/>
        </w:rPr>
        <w:t>18</w:t>
      </w:r>
      <w:r w:rsidR="002529E8">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1A3B139"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529E8" w:rsidRPr="00DD6050" w14:paraId="2A6F5DA3" w14:textId="77777777" w:rsidTr="00D86B2B">
        <w:trPr>
          <w:trHeight w:val="312"/>
          <w:jc w:val="center"/>
        </w:trPr>
        <w:tc>
          <w:tcPr>
            <w:tcW w:w="1580" w:type="dxa"/>
            <w:vMerge w:val="restart"/>
            <w:tcBorders>
              <w:right w:val="single" w:sz="4" w:space="0" w:color="auto"/>
            </w:tcBorders>
            <w:noWrap/>
            <w:vAlign w:val="center"/>
            <w:hideMark/>
          </w:tcPr>
          <w:p w14:paraId="54C0871A" w14:textId="77777777" w:rsidR="002529E8" w:rsidRPr="00DD6050" w:rsidRDefault="002529E8" w:rsidP="00D86B2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90BDE96" w14:textId="77777777" w:rsidR="002529E8" w:rsidRPr="00DD6050" w:rsidRDefault="002529E8" w:rsidP="00D86B2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7672125" w14:textId="77777777" w:rsidR="002529E8" w:rsidRPr="00DD6050" w:rsidRDefault="002529E8" w:rsidP="00D86B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529E8" w:rsidRPr="00DD6050" w14:paraId="158F8C30" w14:textId="77777777" w:rsidTr="00D86B2B">
        <w:trPr>
          <w:trHeight w:val="636"/>
          <w:jc w:val="center"/>
        </w:trPr>
        <w:tc>
          <w:tcPr>
            <w:tcW w:w="1580" w:type="dxa"/>
            <w:vMerge/>
            <w:tcBorders>
              <w:bottom w:val="single" w:sz="4" w:space="0" w:color="auto"/>
              <w:right w:val="single" w:sz="4" w:space="0" w:color="auto"/>
            </w:tcBorders>
            <w:vAlign w:val="center"/>
            <w:hideMark/>
          </w:tcPr>
          <w:p w14:paraId="0D67FDDA" w14:textId="77777777" w:rsidR="002529E8" w:rsidRPr="00DD6050" w:rsidRDefault="002529E8" w:rsidP="00D86B2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9823A2F" w14:textId="77777777" w:rsidR="002529E8" w:rsidRPr="00DD6050" w:rsidRDefault="002529E8" w:rsidP="00D86B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3FEFA6F" w14:textId="77777777" w:rsidR="002529E8" w:rsidRPr="00DD6050" w:rsidRDefault="002529E8" w:rsidP="00D86B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7DA5A9A" w14:textId="77777777" w:rsidR="002529E8" w:rsidRPr="00DD6050" w:rsidRDefault="002529E8" w:rsidP="00D86B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ED29D75" w14:textId="77777777" w:rsidR="002529E8" w:rsidRPr="00DD6050" w:rsidRDefault="002529E8" w:rsidP="00D86B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0EF97B3" w14:textId="77777777" w:rsidR="002529E8" w:rsidRPr="00DD6050" w:rsidRDefault="002529E8" w:rsidP="00D86B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29B9428" w14:textId="77777777" w:rsidR="002529E8" w:rsidRPr="00DD6050" w:rsidRDefault="002529E8" w:rsidP="00D86B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A3B81" w:rsidRPr="00DD6050" w14:paraId="37625C46" w14:textId="77777777" w:rsidTr="00D86B2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F01D61E" w14:textId="77777777" w:rsidR="00EA3B81" w:rsidRPr="00DD6050" w:rsidRDefault="00EA3B81" w:rsidP="00EA3B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4801E15" w14:textId="2C1416DF"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20ED5AA"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1305</w:t>
            </w:r>
          </w:p>
        </w:tc>
        <w:tc>
          <w:tcPr>
            <w:tcW w:w="1015" w:type="dxa"/>
            <w:tcBorders>
              <w:top w:val="single" w:sz="8" w:space="0" w:color="auto"/>
              <w:left w:val="nil"/>
              <w:bottom w:val="single" w:sz="4" w:space="0" w:color="auto"/>
              <w:right w:val="single" w:sz="4" w:space="0" w:color="auto"/>
            </w:tcBorders>
            <w:noWrap/>
            <w:vAlign w:val="center"/>
          </w:tcPr>
          <w:p w14:paraId="0E27798F"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686</w:t>
            </w:r>
          </w:p>
        </w:tc>
        <w:tc>
          <w:tcPr>
            <w:tcW w:w="1274" w:type="dxa"/>
            <w:tcBorders>
              <w:top w:val="single" w:sz="8" w:space="0" w:color="auto"/>
              <w:left w:val="nil"/>
              <w:bottom w:val="single" w:sz="4" w:space="0" w:color="auto"/>
              <w:right w:val="single" w:sz="4" w:space="0" w:color="auto"/>
            </w:tcBorders>
            <w:vAlign w:val="center"/>
          </w:tcPr>
          <w:p w14:paraId="1B6F092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DBF732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4B1E31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4,24</w:t>
            </w:r>
          </w:p>
        </w:tc>
      </w:tr>
      <w:tr w:rsidR="00EA3B81" w:rsidRPr="00DD6050" w14:paraId="16F89BD7"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37ABE9F"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EFC7C2" w14:textId="30F82F50"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CF29D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394</w:t>
            </w:r>
          </w:p>
        </w:tc>
        <w:tc>
          <w:tcPr>
            <w:tcW w:w="1015" w:type="dxa"/>
            <w:tcBorders>
              <w:top w:val="nil"/>
              <w:left w:val="nil"/>
              <w:bottom w:val="single" w:sz="4" w:space="0" w:color="auto"/>
              <w:right w:val="single" w:sz="4" w:space="0" w:color="auto"/>
            </w:tcBorders>
            <w:noWrap/>
            <w:vAlign w:val="center"/>
          </w:tcPr>
          <w:p w14:paraId="4184876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274" w:type="dxa"/>
            <w:tcBorders>
              <w:top w:val="nil"/>
              <w:left w:val="nil"/>
              <w:bottom w:val="single" w:sz="4" w:space="0" w:color="auto"/>
              <w:right w:val="single" w:sz="4" w:space="0" w:color="auto"/>
            </w:tcBorders>
            <w:vAlign w:val="center"/>
          </w:tcPr>
          <w:p w14:paraId="144A542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8B33B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4AA069"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r>
      <w:tr w:rsidR="00EA3B81" w:rsidRPr="00DD6050" w14:paraId="4FC4EFDC"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A7F3A5B"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EE9830" w14:textId="5D75A389"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5514F31"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289</w:t>
            </w:r>
          </w:p>
        </w:tc>
        <w:tc>
          <w:tcPr>
            <w:tcW w:w="1015" w:type="dxa"/>
            <w:tcBorders>
              <w:top w:val="nil"/>
              <w:left w:val="nil"/>
              <w:bottom w:val="single" w:sz="4" w:space="0" w:color="auto"/>
              <w:right w:val="single" w:sz="4" w:space="0" w:color="auto"/>
            </w:tcBorders>
            <w:noWrap/>
            <w:vAlign w:val="center"/>
          </w:tcPr>
          <w:p w14:paraId="3B57D7E7"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274" w:type="dxa"/>
            <w:tcBorders>
              <w:top w:val="nil"/>
              <w:left w:val="nil"/>
              <w:bottom w:val="single" w:sz="4" w:space="0" w:color="auto"/>
              <w:right w:val="single" w:sz="4" w:space="0" w:color="auto"/>
            </w:tcBorders>
            <w:vAlign w:val="center"/>
          </w:tcPr>
          <w:p w14:paraId="34028F3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3DD43A"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03905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EA3B81" w:rsidRPr="00DD6050" w14:paraId="55C8A17A"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132A2BD"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9A0201" w14:textId="42448B82"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4BB5EF"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435</w:t>
            </w:r>
          </w:p>
        </w:tc>
        <w:tc>
          <w:tcPr>
            <w:tcW w:w="1015" w:type="dxa"/>
            <w:tcBorders>
              <w:top w:val="nil"/>
              <w:left w:val="nil"/>
              <w:bottom w:val="single" w:sz="4" w:space="0" w:color="auto"/>
              <w:right w:val="single" w:sz="4" w:space="0" w:color="auto"/>
            </w:tcBorders>
            <w:noWrap/>
            <w:vAlign w:val="center"/>
          </w:tcPr>
          <w:p w14:paraId="148F55F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274" w:type="dxa"/>
            <w:tcBorders>
              <w:top w:val="nil"/>
              <w:left w:val="nil"/>
              <w:bottom w:val="single" w:sz="4" w:space="0" w:color="auto"/>
              <w:right w:val="single" w:sz="4" w:space="0" w:color="auto"/>
            </w:tcBorders>
            <w:vAlign w:val="center"/>
          </w:tcPr>
          <w:p w14:paraId="59E08FEF"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FEA31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C24B1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EA3B81" w:rsidRPr="00DD6050" w14:paraId="241E3BF4"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CE7AE86"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1EFF0E" w14:textId="199A44D3"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2B94A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015" w:type="dxa"/>
            <w:tcBorders>
              <w:top w:val="nil"/>
              <w:left w:val="nil"/>
              <w:bottom w:val="single" w:sz="4" w:space="0" w:color="auto"/>
              <w:right w:val="single" w:sz="4" w:space="0" w:color="auto"/>
            </w:tcBorders>
            <w:noWrap/>
            <w:vAlign w:val="center"/>
          </w:tcPr>
          <w:p w14:paraId="49F298F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7AE334D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6DFDC7"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ADC2F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EA3B81" w:rsidRPr="00DD6050" w14:paraId="10D5BDCB" w14:textId="77777777" w:rsidTr="00D86B2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6EEC387"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CFDB41" w14:textId="4B4E7345"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11AEB7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0C8C79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9DE57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78D88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16916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EA3B81" w:rsidRPr="00DD6050" w14:paraId="3D0DC38D" w14:textId="77777777" w:rsidTr="00D86B2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2DEDB40" w14:textId="77777777" w:rsidR="00EA3B81" w:rsidRPr="00DD6050" w:rsidRDefault="00EA3B81" w:rsidP="00EA3B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A8E2387" w14:textId="3AC2C1E5"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9F5E6D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9A6403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9FA63F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5D99003"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6768D0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EA3B81" w:rsidRPr="00DD6050" w14:paraId="461009B0"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13C912"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159102" w14:textId="66524891"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68A88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4E173D95"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CA2497A"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E9D10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05796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EA3B81" w:rsidRPr="00DD6050" w14:paraId="64EC5971"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507C87"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C62DD8" w14:textId="6A339A0A"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FD99965"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59DEC767"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294A33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475FC9"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3268D3"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A3B81" w:rsidRPr="00DD6050" w14:paraId="1BAE8E6C"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302861"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89F366" w14:textId="764A7E61"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4B4195"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1FCD71"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19397F"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BFA7F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9C4923"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A3B81" w:rsidRPr="00DD6050" w14:paraId="6ADC5791"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9A7C62"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A28974" w14:textId="699BCEF4"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7FF66A"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1D211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8B4E5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4A2BEA"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83799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A3B81" w:rsidRPr="00DD6050" w14:paraId="5EF42878" w14:textId="77777777" w:rsidTr="00D86B2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2183AFB"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69B78D7" w14:textId="7A69B01D"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57798C9"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82D383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9D1ECE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7ADEE5"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5C5C3C5"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A3B81" w:rsidRPr="00DD6050" w14:paraId="0231C570" w14:textId="77777777" w:rsidTr="00D86B2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7C15D82" w14:textId="77777777" w:rsidR="00EA3B81" w:rsidRPr="00DD6050" w:rsidRDefault="00EA3B81" w:rsidP="00EA3B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Bradu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02D1CDE" w14:textId="76FB71C8"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DB945E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366</w:t>
            </w:r>
          </w:p>
        </w:tc>
        <w:tc>
          <w:tcPr>
            <w:tcW w:w="1015" w:type="dxa"/>
            <w:tcBorders>
              <w:top w:val="single" w:sz="8" w:space="0" w:color="auto"/>
              <w:left w:val="nil"/>
              <w:bottom w:val="single" w:sz="4" w:space="0" w:color="auto"/>
              <w:right w:val="single" w:sz="4" w:space="0" w:color="auto"/>
            </w:tcBorders>
            <w:noWrap/>
            <w:vAlign w:val="center"/>
          </w:tcPr>
          <w:p w14:paraId="57BC16F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274" w:type="dxa"/>
            <w:tcBorders>
              <w:top w:val="single" w:sz="8" w:space="0" w:color="auto"/>
              <w:left w:val="nil"/>
              <w:bottom w:val="single" w:sz="4" w:space="0" w:color="auto"/>
              <w:right w:val="single" w:sz="4" w:space="0" w:color="auto"/>
            </w:tcBorders>
            <w:vAlign w:val="center"/>
          </w:tcPr>
          <w:p w14:paraId="65CA16B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4D53BA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35F183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EA3B81" w:rsidRPr="00DD6050" w14:paraId="7441610D"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A701508"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E3A85A" w14:textId="360B4AE9"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BE6A5F"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tcPr>
          <w:p w14:paraId="0403AB03"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1BC4462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C49C5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AD87D9"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A3B81" w:rsidRPr="00DD6050" w14:paraId="567CDF00"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352C08"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E6EF93" w14:textId="0BCBE356"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3818483"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tcPr>
          <w:p w14:paraId="7AC57293"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03C95B35"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BC9FA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458145"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EA3B81" w:rsidRPr="00DD6050" w14:paraId="3436A618"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83DFEA"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31D079" w14:textId="671EF51B"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17A232"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015" w:type="dxa"/>
            <w:tcBorders>
              <w:top w:val="nil"/>
              <w:left w:val="nil"/>
              <w:bottom w:val="single" w:sz="4" w:space="0" w:color="auto"/>
              <w:right w:val="single" w:sz="4" w:space="0" w:color="auto"/>
            </w:tcBorders>
            <w:noWrap/>
            <w:vAlign w:val="center"/>
          </w:tcPr>
          <w:p w14:paraId="48B65C1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16F8996F"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22E315"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6E797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A3B81" w:rsidRPr="00DD6050" w14:paraId="2F7E00B1"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8EB4B8"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B7D40F" w14:textId="153E9D60"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74EF56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2B2A365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0D74204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07B1EA"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414197"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A3B81" w:rsidRPr="00DD6050" w14:paraId="43D04770" w14:textId="77777777" w:rsidTr="00D86B2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FED610B"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B09533" w14:textId="081BC545"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15893D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E2BFEB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8D8608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FB893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CBAD9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A3B81" w:rsidRPr="00DD6050" w14:paraId="3D686373" w14:textId="77777777" w:rsidTr="00D86B2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85160A4" w14:textId="77777777" w:rsidR="00EA3B81" w:rsidRPr="00DD6050" w:rsidRDefault="00EA3B81" w:rsidP="00EA3B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Albota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4F53BF5" w14:textId="3948FD81"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F0A11A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814</w:t>
            </w:r>
          </w:p>
        </w:tc>
        <w:tc>
          <w:tcPr>
            <w:tcW w:w="1015" w:type="dxa"/>
            <w:tcBorders>
              <w:top w:val="single" w:sz="8" w:space="0" w:color="auto"/>
              <w:left w:val="nil"/>
              <w:bottom w:val="single" w:sz="4" w:space="0" w:color="auto"/>
              <w:right w:val="single" w:sz="4" w:space="0" w:color="auto"/>
            </w:tcBorders>
            <w:noWrap/>
            <w:vAlign w:val="center"/>
          </w:tcPr>
          <w:p w14:paraId="2054F45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482</w:t>
            </w:r>
          </w:p>
        </w:tc>
        <w:tc>
          <w:tcPr>
            <w:tcW w:w="1274" w:type="dxa"/>
            <w:tcBorders>
              <w:top w:val="single" w:sz="8" w:space="0" w:color="auto"/>
              <w:left w:val="nil"/>
              <w:bottom w:val="single" w:sz="4" w:space="0" w:color="auto"/>
              <w:right w:val="single" w:sz="4" w:space="0" w:color="auto"/>
            </w:tcBorders>
            <w:vAlign w:val="center"/>
          </w:tcPr>
          <w:p w14:paraId="762F5771"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13A8B15"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DF6500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3,67</w:t>
            </w:r>
          </w:p>
        </w:tc>
      </w:tr>
      <w:tr w:rsidR="00EA3B81" w:rsidRPr="00DD6050" w14:paraId="09FEBEED"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BBFCE1"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E1363B" w14:textId="58EA326C"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EA3DE3"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310</w:t>
            </w:r>
          </w:p>
        </w:tc>
        <w:tc>
          <w:tcPr>
            <w:tcW w:w="1015" w:type="dxa"/>
            <w:tcBorders>
              <w:top w:val="nil"/>
              <w:left w:val="nil"/>
              <w:bottom w:val="single" w:sz="4" w:space="0" w:color="auto"/>
              <w:right w:val="single" w:sz="4" w:space="0" w:color="auto"/>
            </w:tcBorders>
            <w:noWrap/>
            <w:vAlign w:val="center"/>
          </w:tcPr>
          <w:p w14:paraId="6555201A"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274" w:type="dxa"/>
            <w:tcBorders>
              <w:top w:val="nil"/>
              <w:left w:val="nil"/>
              <w:bottom w:val="single" w:sz="4" w:space="0" w:color="auto"/>
              <w:right w:val="single" w:sz="4" w:space="0" w:color="auto"/>
            </w:tcBorders>
            <w:vAlign w:val="center"/>
          </w:tcPr>
          <w:p w14:paraId="0DBD825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3E88A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0DD70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r>
      <w:tr w:rsidR="00EA3B81" w:rsidRPr="00DD6050" w14:paraId="3E0D8646"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EF30FD"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3717CD" w14:textId="47C8DC91"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F98EEAA"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202</w:t>
            </w:r>
          </w:p>
        </w:tc>
        <w:tc>
          <w:tcPr>
            <w:tcW w:w="1015" w:type="dxa"/>
            <w:tcBorders>
              <w:top w:val="nil"/>
              <w:left w:val="nil"/>
              <w:bottom w:val="single" w:sz="4" w:space="0" w:color="auto"/>
              <w:right w:val="single" w:sz="4" w:space="0" w:color="auto"/>
            </w:tcBorders>
            <w:noWrap/>
            <w:vAlign w:val="center"/>
          </w:tcPr>
          <w:p w14:paraId="7908A567"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274" w:type="dxa"/>
            <w:tcBorders>
              <w:top w:val="nil"/>
              <w:left w:val="nil"/>
              <w:bottom w:val="single" w:sz="4" w:space="0" w:color="auto"/>
              <w:right w:val="single" w:sz="4" w:space="0" w:color="auto"/>
            </w:tcBorders>
            <w:vAlign w:val="center"/>
          </w:tcPr>
          <w:p w14:paraId="5BBE62B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DE01E3"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FB418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EA3B81" w:rsidRPr="00DD6050" w14:paraId="586A356C"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E5080B"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7254F5" w14:textId="647871BC"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31EF0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w:t>
            </w:r>
          </w:p>
        </w:tc>
        <w:tc>
          <w:tcPr>
            <w:tcW w:w="1015" w:type="dxa"/>
            <w:tcBorders>
              <w:top w:val="nil"/>
              <w:left w:val="nil"/>
              <w:bottom w:val="single" w:sz="4" w:space="0" w:color="auto"/>
              <w:right w:val="single" w:sz="4" w:space="0" w:color="auto"/>
            </w:tcBorders>
            <w:noWrap/>
            <w:vAlign w:val="center"/>
          </w:tcPr>
          <w:p w14:paraId="17AAD57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274" w:type="dxa"/>
            <w:tcBorders>
              <w:top w:val="nil"/>
              <w:left w:val="nil"/>
              <w:bottom w:val="single" w:sz="4" w:space="0" w:color="auto"/>
              <w:right w:val="single" w:sz="4" w:space="0" w:color="auto"/>
            </w:tcBorders>
            <w:vAlign w:val="center"/>
          </w:tcPr>
          <w:p w14:paraId="0FCB7FC3"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F10D4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97CB9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EA3B81" w:rsidRPr="00DD6050" w14:paraId="59BA12E4"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905AB4"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F4AFDE" w14:textId="2F5EDA6B"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70B9085"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015" w:type="dxa"/>
            <w:tcBorders>
              <w:top w:val="nil"/>
              <w:left w:val="nil"/>
              <w:bottom w:val="single" w:sz="4" w:space="0" w:color="auto"/>
              <w:right w:val="single" w:sz="4" w:space="0" w:color="auto"/>
            </w:tcBorders>
            <w:noWrap/>
            <w:vAlign w:val="center"/>
          </w:tcPr>
          <w:p w14:paraId="51B412F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04493121"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EE81D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F75665"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EA3B81" w:rsidRPr="00DD6050" w14:paraId="6523E2CB" w14:textId="77777777" w:rsidTr="00D86B2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273A97E"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3A197F" w14:textId="1C35E073"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1F0E4F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18DC587"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6DFC367"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582DE5"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E57E1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EA3B81" w:rsidRPr="00DD6050" w14:paraId="65AB2D1E" w14:textId="77777777" w:rsidTr="00D86B2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CC071CB" w14:textId="77777777" w:rsidR="00EA3B81" w:rsidRPr="00DD6050" w:rsidRDefault="00EA3B81" w:rsidP="00EA3B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Moșoaia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DDA4FBC" w14:textId="72488BDA"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B31DB13"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2AE6AC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84420E7"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8AEFD15"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C2FED3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EA3B81" w:rsidRPr="00DD6050" w14:paraId="7E2FAC20"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EEBA34"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6A42B8" w14:textId="404D60F1"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8E60F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2BA313"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1BEF9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C3259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869C87"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A3B81" w:rsidRPr="00DD6050" w14:paraId="1FF3DCB7"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EB339A"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2744AF" w14:textId="7AEE22FE"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82A7B9"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6915E2"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796959"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CB6AE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D0E527"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A3B81" w:rsidRPr="00DD6050" w14:paraId="792CD1A9"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672042"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4D84A1" w14:textId="40B777BE"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E5E99C"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3FC65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A8A1B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50C67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DAAD07"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A3B81" w:rsidRPr="00DD6050" w14:paraId="4A6B44CE"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7444CB"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7FF816" w14:textId="282CFE7C"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5D43C1"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FCFBD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560779"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6998C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16F2B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A3B81" w:rsidRPr="00DD6050" w14:paraId="173BAF4E" w14:textId="77777777" w:rsidTr="00D86B2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03B79B7"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B92404" w14:textId="60AE0957"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DA792A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0B3064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F04052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4616E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E8DB8F"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A3B81" w:rsidRPr="00DD6050" w14:paraId="09851161" w14:textId="77777777" w:rsidTr="00D86B2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7C0F935" w14:textId="77777777" w:rsidR="00EA3B81" w:rsidRPr="00DD6050" w:rsidRDefault="00EA3B81" w:rsidP="00EA3B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Pitești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1255718" w14:textId="68A3C206"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08B22B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015" w:type="dxa"/>
            <w:tcBorders>
              <w:top w:val="single" w:sz="8" w:space="0" w:color="auto"/>
              <w:left w:val="nil"/>
              <w:bottom w:val="single" w:sz="4" w:space="0" w:color="auto"/>
              <w:right w:val="single" w:sz="4" w:space="0" w:color="auto"/>
            </w:tcBorders>
            <w:noWrap/>
            <w:vAlign w:val="center"/>
          </w:tcPr>
          <w:p w14:paraId="34BE943A"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single" w:sz="8" w:space="0" w:color="auto"/>
              <w:left w:val="nil"/>
              <w:bottom w:val="single" w:sz="4" w:space="0" w:color="auto"/>
              <w:right w:val="single" w:sz="4" w:space="0" w:color="auto"/>
            </w:tcBorders>
            <w:vAlign w:val="center"/>
          </w:tcPr>
          <w:p w14:paraId="0E494A31"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CAFFA77"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62877B3"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A3B81" w:rsidRPr="00DD6050" w14:paraId="056CCA22"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F879BF"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638779" w14:textId="4725BA4E"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512D2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3E4F9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7F4736"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DBE538"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F55FE5"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A3B81" w:rsidRPr="00DD6050" w14:paraId="3D22AE58"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932A15"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C23627" w14:textId="168163F8"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A45DCA"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AF169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02F47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69C0B2"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122502"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A3B81" w:rsidRPr="00DD6050" w14:paraId="1B4483E5"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87401B"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B3395B" w14:textId="71C73631"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AC211E"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7F3332"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DBE0F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51B7AD"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0022D1"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A3B81" w:rsidRPr="00DD6050" w14:paraId="20BC88CC" w14:textId="77777777" w:rsidTr="00D86B2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84B093"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76BCB6" w14:textId="26447315"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D326CA1"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7E4683"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63EA55"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217114"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FC00EF"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A3B81" w:rsidRPr="00DD6050" w14:paraId="6431CF71" w14:textId="77777777" w:rsidTr="00D86B2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BD8C7E2" w14:textId="77777777" w:rsidR="00EA3B81" w:rsidRPr="00DD6050" w:rsidRDefault="00EA3B81" w:rsidP="00EA3B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67917C5" w14:textId="2D042518" w:rsidR="00EA3B81" w:rsidRPr="00DD6050" w:rsidRDefault="00EA3B81" w:rsidP="00EA3B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E91C559"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94CA693"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C9F149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DE4DD3B"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0829A0" w14:textId="77777777" w:rsidR="00EA3B81" w:rsidRPr="00DD6050" w:rsidRDefault="00EA3B81" w:rsidP="00EA3B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56C4A03" w14:textId="77777777" w:rsidR="00E40DAA" w:rsidRDefault="00E40DAA" w:rsidP="00D6126F">
      <w:pPr>
        <w:autoSpaceDE w:val="0"/>
        <w:jc w:val="both"/>
        <w:rPr>
          <w:rFonts w:ascii="Arial" w:hAnsi="Arial" w:cs="Arial"/>
          <w:b/>
          <w:bCs/>
          <w:color w:val="000000"/>
          <w:lang w:val="ro-RO"/>
        </w:rPr>
      </w:pPr>
    </w:p>
    <w:p w14:paraId="64DA2784" w14:textId="77777777" w:rsidR="002529E8" w:rsidRPr="00E43106" w:rsidRDefault="002529E8" w:rsidP="002529E8">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A9F3478" w14:textId="77777777" w:rsidR="0034293C" w:rsidRDefault="0034293C" w:rsidP="00D6126F">
      <w:pPr>
        <w:autoSpaceDE w:val="0"/>
        <w:jc w:val="both"/>
        <w:rPr>
          <w:rFonts w:ascii="Arial" w:hAnsi="Arial" w:cs="Arial"/>
          <w:b/>
          <w:bCs/>
          <w:color w:val="000000"/>
          <w:lang w:val="ro-RO"/>
        </w:rPr>
      </w:pPr>
    </w:p>
    <w:p w14:paraId="34AA4394" w14:textId="77777777" w:rsidR="002529E8" w:rsidRDefault="002529E8"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43152A72"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2529E8">
        <w:rPr>
          <w:rFonts w:ascii="Arial" w:hAnsi="Arial" w:cs="Arial"/>
          <w:lang w:val="ro-RO"/>
        </w:rPr>
        <w:t>360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2529E8">
        <w:rPr>
          <w:rFonts w:ascii="Arial" w:hAnsi="Arial" w:cs="Arial"/>
          <w:lang w:val="ro-RO"/>
        </w:rPr>
        <w:t>527</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2529E8">
        <w:rPr>
          <w:rFonts w:ascii="Arial" w:hAnsi="Arial" w:cs="Arial"/>
          <w:lang w:val="ro-RO"/>
        </w:rPr>
        <w:t>1397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2529E8">
        <w:rPr>
          <w:rFonts w:ascii="Arial" w:hAnsi="Arial" w:cs="Arial"/>
          <w:lang w:val="ro-RO"/>
        </w:rPr>
        <w:t>1210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CE066AB"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2529E8">
        <w:rPr>
          <w:rFonts w:ascii="Arial" w:hAnsi="Arial" w:cs="Arial"/>
          <w:lang w:val="it-IT"/>
        </w:rPr>
        <w:t>56</w:t>
      </w:r>
      <w:r w:rsidR="00B424AA">
        <w:rPr>
          <w:rFonts w:ascii="Arial" w:hAnsi="Arial" w:cs="Arial"/>
          <w:lang w:val="it-IT"/>
        </w:rPr>
        <w:t xml:space="preserve"> persoane (</w:t>
      </w:r>
      <w:r w:rsidR="008C7BC5">
        <w:rPr>
          <w:rFonts w:ascii="Arial" w:hAnsi="Arial" w:cs="Arial"/>
          <w:lang w:val="it-IT"/>
        </w:rPr>
        <w:t>-</w:t>
      </w:r>
      <w:r w:rsidR="00841F09">
        <w:rPr>
          <w:rFonts w:ascii="Arial" w:hAnsi="Arial" w:cs="Arial"/>
          <w:lang w:val="it-IT"/>
        </w:rPr>
        <w:t>3</w:t>
      </w:r>
      <w:r w:rsidR="00B424AA">
        <w:rPr>
          <w:rFonts w:ascii="Arial" w:hAnsi="Arial" w:cs="Arial"/>
          <w:lang w:val="it-IT"/>
        </w:rPr>
        <w:t>,</w:t>
      </w:r>
      <w:r w:rsidR="002529E8">
        <w:rPr>
          <w:rFonts w:ascii="Arial" w:hAnsi="Arial" w:cs="Arial"/>
          <w:lang w:val="it-IT"/>
        </w:rPr>
        <w:t>4</w:t>
      </w:r>
      <w:r w:rsidR="00841F09">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de la precedenta cartare,</w:t>
      </w:r>
      <w:r w:rsidR="0056144C">
        <w:rPr>
          <w:rFonts w:ascii="Arial" w:hAnsi="Arial" w:cs="Arial"/>
          <w:lang w:val="it-IT"/>
        </w:rPr>
        <w:t xml:space="preserve"> </w:t>
      </w:r>
      <w:r w:rsidR="00841F09">
        <w:rPr>
          <w:rFonts w:ascii="Arial" w:hAnsi="Arial" w:cs="Arial"/>
          <w:lang w:val="it-IT"/>
        </w:rPr>
        <w:t xml:space="preserve">totuși </w:t>
      </w:r>
      <w:r w:rsidR="00F41201">
        <w:rPr>
          <w:rFonts w:ascii="Arial" w:hAnsi="Arial" w:cs="Arial"/>
          <w:lang w:val="it-IT"/>
        </w:rPr>
        <w:t>exist</w:t>
      </w:r>
      <w:r w:rsidR="00841F09">
        <w:rPr>
          <w:rFonts w:ascii="Arial" w:hAnsi="Arial" w:cs="Arial"/>
          <w:lang w:val="it-IT"/>
        </w:rPr>
        <w:t>ă</w:t>
      </w:r>
      <w:r w:rsidR="00F41201">
        <w:rPr>
          <w:rFonts w:ascii="Arial" w:hAnsi="Arial" w:cs="Arial"/>
          <w:lang w:val="it-IT"/>
        </w:rPr>
        <w:t xml:space="preserve"> </w:t>
      </w:r>
      <w:r w:rsidR="00841F09">
        <w:rPr>
          <w:rFonts w:ascii="Arial" w:hAnsi="Arial" w:cs="Arial"/>
          <w:lang w:val="it-IT"/>
        </w:rPr>
        <w:t>creșteri</w:t>
      </w:r>
      <w:r w:rsidR="002B43F1">
        <w:rPr>
          <w:rFonts w:ascii="Arial" w:hAnsi="Arial" w:cs="Arial"/>
          <w:lang w:val="it-IT"/>
        </w:rPr>
        <w:t xml:space="preserve"> pentru </w:t>
      </w:r>
      <w:r w:rsidR="008C0CEC">
        <w:rPr>
          <w:rFonts w:ascii="Arial" w:hAnsi="Arial" w:cs="Arial"/>
          <w:lang w:val="it-IT"/>
        </w:rPr>
        <w:t>interval</w:t>
      </w:r>
      <w:r w:rsidR="002529E8">
        <w:rPr>
          <w:rFonts w:ascii="Arial" w:hAnsi="Arial" w:cs="Arial"/>
          <w:lang w:val="it-IT"/>
        </w:rPr>
        <w:t>e</w:t>
      </w:r>
      <w:r w:rsidR="008C0CEC">
        <w:rPr>
          <w:rFonts w:ascii="Arial" w:hAnsi="Arial" w:cs="Arial"/>
          <w:lang w:val="it-IT"/>
        </w:rPr>
        <w:t>l</w:t>
      </w:r>
      <w:r w:rsidR="002529E8">
        <w:rPr>
          <w:rFonts w:ascii="Arial" w:hAnsi="Arial" w:cs="Arial"/>
          <w:lang w:val="it-IT"/>
        </w:rPr>
        <w:t>e</w:t>
      </w:r>
      <w:r w:rsidR="00841F09">
        <w:rPr>
          <w:rFonts w:ascii="Arial" w:hAnsi="Arial" w:cs="Arial"/>
          <w:lang w:val="it-IT"/>
        </w:rPr>
        <w:t xml:space="preserve"> </w:t>
      </w:r>
      <w:r w:rsidR="002529E8">
        <w:rPr>
          <w:rFonts w:ascii="Arial" w:hAnsi="Arial" w:cs="Arial"/>
          <w:lang w:val="it-IT"/>
        </w:rPr>
        <w:t xml:space="preserve">55-59 dB și </w:t>
      </w:r>
      <w:r w:rsidR="00841F09">
        <w:rPr>
          <w:rFonts w:ascii="Arial" w:hAnsi="Arial" w:cs="Arial"/>
          <w:lang w:val="it-IT"/>
        </w:rPr>
        <w:t>70-74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2529E8">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2529E8">
        <w:rPr>
          <w:rFonts w:ascii="Arial" w:hAnsi="Arial" w:cs="Arial"/>
          <w:lang w:val="it-IT"/>
        </w:rPr>
        <w:t>725</w:t>
      </w:r>
      <w:r w:rsidR="00B424AA">
        <w:rPr>
          <w:rFonts w:ascii="Arial" w:hAnsi="Arial" w:cs="Arial"/>
          <w:lang w:val="it-IT"/>
        </w:rPr>
        <w:t xml:space="preserve"> persoane (</w:t>
      </w:r>
      <w:r w:rsidR="002529E8">
        <w:rPr>
          <w:rFonts w:ascii="Arial" w:hAnsi="Arial" w:cs="Arial"/>
          <w:lang w:val="it-IT"/>
        </w:rPr>
        <w:t>+40</w:t>
      </w:r>
      <w:r w:rsidR="00B424AA">
        <w:rPr>
          <w:rFonts w:ascii="Arial" w:hAnsi="Arial" w:cs="Arial"/>
          <w:lang w:val="it-IT"/>
        </w:rPr>
        <w:t>,</w:t>
      </w:r>
      <w:r w:rsidR="002529E8">
        <w:rPr>
          <w:rFonts w:ascii="Arial" w:hAnsi="Arial" w:cs="Arial"/>
          <w:lang w:val="it-IT"/>
        </w:rPr>
        <w:t>50</w:t>
      </w:r>
      <w:r w:rsidR="00B424AA">
        <w:rPr>
          <w:rFonts w:ascii="Arial" w:hAnsi="Arial" w:cs="Arial"/>
          <w:lang w:val="it-IT"/>
        </w:rPr>
        <w:t xml:space="preserve">%) </w:t>
      </w:r>
      <w:r w:rsidR="00B424AA" w:rsidRPr="00BA7A3C">
        <w:rPr>
          <w:rFonts w:ascii="Arial" w:hAnsi="Arial" w:cs="Arial"/>
          <w:lang w:val="it-IT"/>
        </w:rPr>
        <w:t xml:space="preserve">de la precedenta cartare, </w:t>
      </w:r>
      <w:r w:rsidR="00841F09">
        <w:rPr>
          <w:rFonts w:ascii="Arial" w:hAnsi="Arial" w:cs="Arial"/>
          <w:lang w:val="it-IT"/>
        </w:rPr>
        <w:t xml:space="preserve">totuși </w:t>
      </w:r>
      <w:r w:rsidR="002529E8">
        <w:rPr>
          <w:rFonts w:ascii="Arial" w:hAnsi="Arial" w:cs="Arial"/>
          <w:lang w:val="it-IT"/>
        </w:rPr>
        <w:t xml:space="preserve">nu mai </w:t>
      </w:r>
      <w:r w:rsidR="008C0CEC">
        <w:rPr>
          <w:rFonts w:ascii="Arial" w:hAnsi="Arial" w:cs="Arial"/>
          <w:lang w:val="it-IT"/>
        </w:rPr>
        <w:t>exist</w:t>
      </w:r>
      <w:r w:rsidR="00841F09">
        <w:rPr>
          <w:rFonts w:ascii="Arial" w:hAnsi="Arial" w:cs="Arial"/>
          <w:lang w:val="it-IT"/>
        </w:rPr>
        <w:t>ă</w:t>
      </w:r>
      <w:r w:rsidR="008C0CEC">
        <w:rPr>
          <w:rFonts w:ascii="Arial" w:hAnsi="Arial" w:cs="Arial"/>
          <w:lang w:val="it-IT"/>
        </w:rPr>
        <w:t xml:space="preserve"> </w:t>
      </w:r>
      <w:r w:rsidR="002529E8">
        <w:rPr>
          <w:rFonts w:ascii="Arial" w:hAnsi="Arial" w:cs="Arial"/>
          <w:lang w:val="it-IT"/>
        </w:rPr>
        <w:t>persoane expuse la valori mai mari de 70</w:t>
      </w:r>
      <w:r w:rsidR="00841F09">
        <w:rPr>
          <w:rFonts w:ascii="Arial" w:hAnsi="Arial" w:cs="Arial"/>
          <w:lang w:val="ro-RO"/>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3B40C67" w14:textId="17CF565C" w:rsidR="002529E8" w:rsidRPr="002529E8" w:rsidRDefault="002529E8">
      <w:pPr>
        <w:suppressAutoHyphens w:val="0"/>
        <w:rPr>
          <w:sz w:val="16"/>
          <w:szCs w:val="16"/>
          <w:lang w:val="ro-RO"/>
        </w:rPr>
      </w:pPr>
      <w:r w:rsidRPr="002529E8">
        <w:rPr>
          <w:sz w:val="16"/>
          <w:szCs w:val="16"/>
          <w:lang w:val="ro-RO"/>
        </w:rPr>
        <w:br w:type="page"/>
      </w:r>
    </w:p>
    <w:p w14:paraId="0830CFA8"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2529E8" w:rsidRPr="00BD3863" w14:paraId="045769DD" w14:textId="77777777" w:rsidTr="00D86B2B">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A5085AA" w14:textId="77777777" w:rsidR="002529E8" w:rsidRPr="00BD3863" w:rsidRDefault="002529E8" w:rsidP="00D86B2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E24D54C" w14:textId="77777777" w:rsidR="002529E8" w:rsidRPr="00BD3863" w:rsidRDefault="002529E8" w:rsidP="00D86B2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617BF44" w14:textId="77777777" w:rsidR="002529E8" w:rsidRPr="00BD3863" w:rsidRDefault="002529E8" w:rsidP="00D86B2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8117AE1" w14:textId="77777777" w:rsidR="002529E8" w:rsidRPr="00BD3863" w:rsidRDefault="002529E8" w:rsidP="00D86B2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1A3E827" w14:textId="77777777" w:rsidR="002529E8" w:rsidRPr="008537F4" w:rsidRDefault="002529E8" w:rsidP="00D86B2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80DCE8C" w14:textId="77777777" w:rsidR="002529E8" w:rsidRPr="008537F4" w:rsidRDefault="002529E8" w:rsidP="00D86B2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4B9BB69" w14:textId="77777777" w:rsidR="002529E8" w:rsidRPr="008537F4" w:rsidRDefault="002529E8" w:rsidP="00D86B2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2529E8" w:rsidRPr="00BD3863" w14:paraId="4D891418" w14:textId="77777777" w:rsidTr="00D86B2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884F809" w14:textId="77777777" w:rsidR="002529E8" w:rsidRPr="00BD3863" w:rsidRDefault="002529E8" w:rsidP="00D86B2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02C4651" w14:textId="77777777" w:rsidR="002529E8" w:rsidRPr="00313645"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604</w:t>
            </w:r>
          </w:p>
        </w:tc>
        <w:tc>
          <w:tcPr>
            <w:tcW w:w="1117" w:type="dxa"/>
            <w:tcBorders>
              <w:top w:val="nil"/>
              <w:left w:val="nil"/>
              <w:bottom w:val="single" w:sz="4" w:space="0" w:color="auto"/>
              <w:right w:val="single" w:sz="4" w:space="0" w:color="auto"/>
            </w:tcBorders>
            <w:vAlign w:val="center"/>
          </w:tcPr>
          <w:p w14:paraId="0D924B20" w14:textId="77777777" w:rsidR="002529E8" w:rsidRPr="00313645"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237</w:t>
            </w:r>
          </w:p>
        </w:tc>
        <w:tc>
          <w:tcPr>
            <w:tcW w:w="1134" w:type="dxa"/>
            <w:tcBorders>
              <w:top w:val="nil"/>
              <w:left w:val="nil"/>
              <w:bottom w:val="single" w:sz="4" w:space="0" w:color="auto"/>
              <w:right w:val="single" w:sz="4" w:space="0" w:color="auto"/>
            </w:tcBorders>
            <w:vAlign w:val="center"/>
          </w:tcPr>
          <w:p w14:paraId="4058B8DB" w14:textId="77777777" w:rsidR="002529E8" w:rsidRPr="00313645"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368</w:t>
            </w:r>
          </w:p>
        </w:tc>
        <w:tc>
          <w:tcPr>
            <w:tcW w:w="1134" w:type="dxa"/>
            <w:tcBorders>
              <w:top w:val="nil"/>
              <w:left w:val="nil"/>
              <w:bottom w:val="single" w:sz="4" w:space="0" w:color="auto"/>
              <w:right w:val="single" w:sz="4" w:space="0" w:color="auto"/>
            </w:tcBorders>
            <w:vAlign w:val="center"/>
          </w:tcPr>
          <w:p w14:paraId="26B8862C" w14:textId="77777777" w:rsidR="002529E8" w:rsidRPr="008537F4"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325</w:t>
            </w:r>
          </w:p>
        </w:tc>
        <w:tc>
          <w:tcPr>
            <w:tcW w:w="1022" w:type="dxa"/>
            <w:tcBorders>
              <w:top w:val="nil"/>
              <w:left w:val="nil"/>
              <w:bottom w:val="single" w:sz="4" w:space="0" w:color="auto"/>
              <w:right w:val="single" w:sz="4" w:space="0" w:color="auto"/>
            </w:tcBorders>
            <w:vAlign w:val="center"/>
          </w:tcPr>
          <w:p w14:paraId="10000CF2" w14:textId="77777777" w:rsidR="002529E8" w:rsidRPr="008537F4"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35</w:t>
            </w:r>
          </w:p>
        </w:tc>
        <w:tc>
          <w:tcPr>
            <w:tcW w:w="1006" w:type="dxa"/>
            <w:tcBorders>
              <w:top w:val="nil"/>
              <w:left w:val="nil"/>
              <w:bottom w:val="single" w:sz="4" w:space="0" w:color="auto"/>
              <w:right w:val="single" w:sz="4" w:space="0" w:color="auto"/>
            </w:tcBorders>
            <w:noWrap/>
            <w:vAlign w:val="bottom"/>
          </w:tcPr>
          <w:p w14:paraId="6CFD53E9" w14:textId="77777777" w:rsidR="002529E8" w:rsidRPr="008537F4" w:rsidRDefault="002529E8" w:rsidP="00D86B2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1569</w:t>
            </w:r>
          </w:p>
        </w:tc>
      </w:tr>
      <w:tr w:rsidR="002529E8" w:rsidRPr="00BD3863" w14:paraId="79B1B0C1" w14:textId="77777777" w:rsidTr="00D86B2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ED4BFB4" w14:textId="77777777" w:rsidR="002529E8" w:rsidRPr="00BD3863" w:rsidRDefault="002529E8" w:rsidP="00D86B2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2CB0DD7" w14:textId="77777777" w:rsidR="002529E8" w:rsidRPr="00313645"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387</w:t>
            </w:r>
          </w:p>
        </w:tc>
        <w:tc>
          <w:tcPr>
            <w:tcW w:w="1117" w:type="dxa"/>
            <w:tcBorders>
              <w:top w:val="nil"/>
              <w:left w:val="nil"/>
              <w:bottom w:val="single" w:sz="4" w:space="0" w:color="auto"/>
              <w:right w:val="single" w:sz="4" w:space="0" w:color="auto"/>
            </w:tcBorders>
            <w:vAlign w:val="center"/>
          </w:tcPr>
          <w:p w14:paraId="22DEECD0" w14:textId="77777777" w:rsidR="002529E8" w:rsidRPr="00313645"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394</w:t>
            </w:r>
          </w:p>
        </w:tc>
        <w:tc>
          <w:tcPr>
            <w:tcW w:w="1134" w:type="dxa"/>
            <w:tcBorders>
              <w:top w:val="nil"/>
              <w:left w:val="nil"/>
              <w:bottom w:val="single" w:sz="4" w:space="0" w:color="auto"/>
              <w:right w:val="single" w:sz="4" w:space="0" w:color="auto"/>
            </w:tcBorders>
            <w:vAlign w:val="center"/>
          </w:tcPr>
          <w:p w14:paraId="5D2FBD21" w14:textId="77777777" w:rsidR="002529E8" w:rsidRPr="00313645"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459</w:t>
            </w:r>
          </w:p>
        </w:tc>
        <w:tc>
          <w:tcPr>
            <w:tcW w:w="1134" w:type="dxa"/>
            <w:tcBorders>
              <w:top w:val="nil"/>
              <w:left w:val="nil"/>
              <w:bottom w:val="single" w:sz="4" w:space="0" w:color="auto"/>
              <w:right w:val="single" w:sz="4" w:space="0" w:color="auto"/>
            </w:tcBorders>
            <w:vAlign w:val="center"/>
          </w:tcPr>
          <w:p w14:paraId="0B778577" w14:textId="77777777" w:rsidR="002529E8" w:rsidRPr="008537F4"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318</w:t>
            </w:r>
          </w:p>
        </w:tc>
        <w:tc>
          <w:tcPr>
            <w:tcW w:w="1022" w:type="dxa"/>
            <w:tcBorders>
              <w:top w:val="nil"/>
              <w:left w:val="nil"/>
              <w:bottom w:val="single" w:sz="4" w:space="0" w:color="auto"/>
              <w:right w:val="single" w:sz="4" w:space="0" w:color="auto"/>
            </w:tcBorders>
            <w:vAlign w:val="center"/>
          </w:tcPr>
          <w:p w14:paraId="0347DDFB" w14:textId="77777777" w:rsidR="002529E8" w:rsidRPr="008537F4"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67</w:t>
            </w:r>
          </w:p>
        </w:tc>
        <w:tc>
          <w:tcPr>
            <w:tcW w:w="1006" w:type="dxa"/>
            <w:tcBorders>
              <w:top w:val="nil"/>
              <w:left w:val="nil"/>
              <w:bottom w:val="single" w:sz="4" w:space="0" w:color="auto"/>
              <w:right w:val="single" w:sz="4" w:space="0" w:color="auto"/>
            </w:tcBorders>
            <w:noWrap/>
            <w:vAlign w:val="bottom"/>
          </w:tcPr>
          <w:p w14:paraId="771B9F0D" w14:textId="77777777" w:rsidR="002529E8" w:rsidRPr="008537F4" w:rsidRDefault="002529E8" w:rsidP="00D86B2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1625</w:t>
            </w:r>
          </w:p>
        </w:tc>
      </w:tr>
      <w:tr w:rsidR="002529E8" w:rsidRPr="00BD3863" w14:paraId="139A02E6" w14:textId="77777777" w:rsidTr="00D86B2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0D6D6C6" w14:textId="77777777" w:rsidR="002529E8" w:rsidRPr="00BD3863" w:rsidRDefault="002529E8" w:rsidP="00D86B2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CFA2ABE" w14:textId="77777777" w:rsidR="002529E8" w:rsidRPr="00313645"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217</w:t>
            </w:r>
          </w:p>
        </w:tc>
        <w:tc>
          <w:tcPr>
            <w:tcW w:w="1117" w:type="dxa"/>
            <w:tcBorders>
              <w:top w:val="nil"/>
              <w:left w:val="nil"/>
              <w:bottom w:val="single" w:sz="4" w:space="0" w:color="auto"/>
              <w:right w:val="single" w:sz="4" w:space="0" w:color="auto"/>
            </w:tcBorders>
            <w:vAlign w:val="center"/>
          </w:tcPr>
          <w:p w14:paraId="6446996E" w14:textId="77777777" w:rsidR="002529E8" w:rsidRPr="00313645"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-157</w:t>
            </w:r>
          </w:p>
        </w:tc>
        <w:tc>
          <w:tcPr>
            <w:tcW w:w="1134" w:type="dxa"/>
            <w:tcBorders>
              <w:top w:val="nil"/>
              <w:left w:val="nil"/>
              <w:bottom w:val="single" w:sz="4" w:space="0" w:color="auto"/>
              <w:right w:val="single" w:sz="4" w:space="0" w:color="auto"/>
            </w:tcBorders>
            <w:vAlign w:val="center"/>
          </w:tcPr>
          <w:p w14:paraId="03790C12" w14:textId="77777777" w:rsidR="002529E8" w:rsidRPr="00313645"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-91</w:t>
            </w:r>
          </w:p>
        </w:tc>
        <w:tc>
          <w:tcPr>
            <w:tcW w:w="1134" w:type="dxa"/>
            <w:tcBorders>
              <w:top w:val="nil"/>
              <w:left w:val="nil"/>
              <w:bottom w:val="single" w:sz="4" w:space="0" w:color="auto"/>
              <w:right w:val="single" w:sz="4" w:space="0" w:color="auto"/>
            </w:tcBorders>
            <w:vAlign w:val="center"/>
          </w:tcPr>
          <w:p w14:paraId="55D0D2B9" w14:textId="77777777" w:rsidR="002529E8" w:rsidRPr="008537F4"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7</w:t>
            </w:r>
          </w:p>
        </w:tc>
        <w:tc>
          <w:tcPr>
            <w:tcW w:w="1022" w:type="dxa"/>
            <w:tcBorders>
              <w:top w:val="nil"/>
              <w:left w:val="nil"/>
              <w:bottom w:val="single" w:sz="4" w:space="0" w:color="auto"/>
              <w:right w:val="single" w:sz="4" w:space="0" w:color="auto"/>
            </w:tcBorders>
            <w:vAlign w:val="center"/>
          </w:tcPr>
          <w:p w14:paraId="4730E849" w14:textId="77777777" w:rsidR="002529E8" w:rsidRPr="008537F4"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-32</w:t>
            </w:r>
          </w:p>
        </w:tc>
        <w:tc>
          <w:tcPr>
            <w:tcW w:w="1006" w:type="dxa"/>
            <w:tcBorders>
              <w:top w:val="nil"/>
              <w:left w:val="nil"/>
              <w:bottom w:val="single" w:sz="4" w:space="0" w:color="auto"/>
              <w:right w:val="single" w:sz="4" w:space="0" w:color="auto"/>
            </w:tcBorders>
            <w:vAlign w:val="center"/>
          </w:tcPr>
          <w:p w14:paraId="3A4C13A2" w14:textId="77777777" w:rsidR="002529E8" w:rsidRPr="008537F4" w:rsidRDefault="002529E8" w:rsidP="00D86B2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-56</w:t>
            </w:r>
          </w:p>
        </w:tc>
      </w:tr>
      <w:tr w:rsidR="002529E8" w:rsidRPr="00BD3863" w14:paraId="3CB67FAF" w14:textId="77777777" w:rsidTr="00D86B2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66DEB41" w14:textId="77777777" w:rsidR="002529E8" w:rsidRPr="00BD3863" w:rsidRDefault="002529E8" w:rsidP="00D86B2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1E6CAD9" w14:textId="77777777" w:rsidR="002529E8" w:rsidRPr="00313645"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56,07%</w:t>
            </w:r>
          </w:p>
        </w:tc>
        <w:tc>
          <w:tcPr>
            <w:tcW w:w="1117" w:type="dxa"/>
            <w:tcBorders>
              <w:top w:val="nil"/>
              <w:left w:val="nil"/>
              <w:bottom w:val="single" w:sz="4" w:space="0" w:color="auto"/>
              <w:right w:val="single" w:sz="4" w:space="0" w:color="auto"/>
            </w:tcBorders>
            <w:vAlign w:val="center"/>
          </w:tcPr>
          <w:p w14:paraId="5E009D14" w14:textId="77777777" w:rsidR="002529E8" w:rsidRPr="00313645"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-39,85%</w:t>
            </w:r>
          </w:p>
        </w:tc>
        <w:tc>
          <w:tcPr>
            <w:tcW w:w="1134" w:type="dxa"/>
            <w:tcBorders>
              <w:top w:val="nil"/>
              <w:left w:val="nil"/>
              <w:bottom w:val="single" w:sz="4" w:space="0" w:color="auto"/>
              <w:right w:val="single" w:sz="4" w:space="0" w:color="auto"/>
            </w:tcBorders>
            <w:vAlign w:val="center"/>
          </w:tcPr>
          <w:p w14:paraId="5896F596" w14:textId="77777777" w:rsidR="002529E8" w:rsidRPr="00313645"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-19,83%</w:t>
            </w:r>
          </w:p>
        </w:tc>
        <w:tc>
          <w:tcPr>
            <w:tcW w:w="1134" w:type="dxa"/>
            <w:tcBorders>
              <w:top w:val="nil"/>
              <w:left w:val="nil"/>
              <w:bottom w:val="single" w:sz="4" w:space="0" w:color="auto"/>
              <w:right w:val="single" w:sz="4" w:space="0" w:color="auto"/>
            </w:tcBorders>
            <w:vAlign w:val="center"/>
          </w:tcPr>
          <w:p w14:paraId="325855DB" w14:textId="77777777" w:rsidR="002529E8" w:rsidRPr="008537F4"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2,20%</w:t>
            </w:r>
          </w:p>
        </w:tc>
        <w:tc>
          <w:tcPr>
            <w:tcW w:w="1022" w:type="dxa"/>
            <w:tcBorders>
              <w:top w:val="nil"/>
              <w:left w:val="nil"/>
              <w:bottom w:val="single" w:sz="4" w:space="0" w:color="auto"/>
              <w:right w:val="single" w:sz="4" w:space="0" w:color="auto"/>
            </w:tcBorders>
            <w:vAlign w:val="center"/>
          </w:tcPr>
          <w:p w14:paraId="01E28EA6" w14:textId="77777777" w:rsidR="002529E8" w:rsidRPr="008537F4" w:rsidRDefault="002529E8" w:rsidP="00D86B2B">
            <w:pPr>
              <w:suppressAutoHyphens w:val="0"/>
              <w:jc w:val="center"/>
              <w:rPr>
                <w:rFonts w:ascii="Arial" w:hAnsi="Arial" w:cs="Arial"/>
                <w:color w:val="000000"/>
                <w:sz w:val="20"/>
                <w:szCs w:val="20"/>
                <w:lang w:val="ro-RO" w:eastAsia="ro-RO"/>
              </w:rPr>
            </w:pPr>
            <w:r>
              <w:rPr>
                <w:rFonts w:ascii="Arial" w:hAnsi="Arial" w:cs="Arial"/>
                <w:color w:val="000000"/>
                <w:sz w:val="20"/>
                <w:szCs w:val="20"/>
              </w:rPr>
              <w:t>-47,76%</w:t>
            </w:r>
          </w:p>
        </w:tc>
        <w:tc>
          <w:tcPr>
            <w:tcW w:w="1006" w:type="dxa"/>
            <w:tcBorders>
              <w:top w:val="nil"/>
              <w:left w:val="nil"/>
              <w:bottom w:val="single" w:sz="4" w:space="0" w:color="auto"/>
              <w:right w:val="single" w:sz="4" w:space="0" w:color="auto"/>
            </w:tcBorders>
            <w:vAlign w:val="center"/>
          </w:tcPr>
          <w:p w14:paraId="6B8732D8" w14:textId="77777777" w:rsidR="002529E8" w:rsidRPr="008537F4" w:rsidRDefault="002529E8" w:rsidP="00D86B2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-3,45%</w:t>
            </w:r>
          </w:p>
        </w:tc>
      </w:tr>
    </w:tbl>
    <w:p w14:paraId="778222B5" w14:textId="77777777" w:rsidR="00841F09" w:rsidRDefault="00841F09"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1134"/>
        <w:gridCol w:w="858"/>
        <w:gridCol w:w="1068"/>
        <w:gridCol w:w="1050"/>
        <w:gridCol w:w="993"/>
        <w:gridCol w:w="1202"/>
        <w:gridCol w:w="1006"/>
      </w:tblGrid>
      <w:tr w:rsidR="002529E8" w:rsidRPr="00BD3863" w14:paraId="1024C452" w14:textId="77777777" w:rsidTr="00D86B2B">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526CA57A" w14:textId="77777777" w:rsidR="002529E8" w:rsidRPr="00BD3863" w:rsidRDefault="002529E8" w:rsidP="00D86B2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134" w:type="dxa"/>
            <w:tcBorders>
              <w:top w:val="single" w:sz="4" w:space="0" w:color="auto"/>
              <w:left w:val="nil"/>
              <w:bottom w:val="single" w:sz="4" w:space="0" w:color="auto"/>
              <w:right w:val="single" w:sz="4" w:space="0" w:color="auto"/>
            </w:tcBorders>
            <w:vAlign w:val="center"/>
            <w:hideMark/>
          </w:tcPr>
          <w:p w14:paraId="2D152CF0" w14:textId="77777777" w:rsidR="002529E8" w:rsidRPr="00BD3863" w:rsidRDefault="002529E8" w:rsidP="00D86B2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858" w:type="dxa"/>
            <w:tcBorders>
              <w:top w:val="single" w:sz="4" w:space="0" w:color="auto"/>
              <w:left w:val="nil"/>
              <w:bottom w:val="single" w:sz="4" w:space="0" w:color="auto"/>
              <w:right w:val="single" w:sz="4" w:space="0" w:color="auto"/>
            </w:tcBorders>
            <w:vAlign w:val="center"/>
            <w:hideMark/>
          </w:tcPr>
          <w:p w14:paraId="2069B115" w14:textId="77777777" w:rsidR="002529E8" w:rsidRPr="00BD3863" w:rsidRDefault="002529E8" w:rsidP="00D86B2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8" w:type="dxa"/>
            <w:tcBorders>
              <w:top w:val="single" w:sz="4" w:space="0" w:color="auto"/>
              <w:left w:val="nil"/>
              <w:bottom w:val="single" w:sz="4" w:space="0" w:color="auto"/>
              <w:right w:val="single" w:sz="4" w:space="0" w:color="auto"/>
            </w:tcBorders>
            <w:vAlign w:val="center"/>
            <w:hideMark/>
          </w:tcPr>
          <w:p w14:paraId="11BB2775" w14:textId="77777777" w:rsidR="002529E8" w:rsidRPr="00BD3863" w:rsidRDefault="002529E8" w:rsidP="00D86B2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50" w:type="dxa"/>
            <w:tcBorders>
              <w:top w:val="single" w:sz="4" w:space="0" w:color="auto"/>
              <w:left w:val="nil"/>
              <w:bottom w:val="single" w:sz="4" w:space="0" w:color="auto"/>
              <w:right w:val="single" w:sz="4" w:space="0" w:color="auto"/>
            </w:tcBorders>
            <w:vAlign w:val="center"/>
            <w:hideMark/>
          </w:tcPr>
          <w:p w14:paraId="53E56927" w14:textId="77777777" w:rsidR="002529E8" w:rsidRPr="00BD3863" w:rsidRDefault="002529E8" w:rsidP="00D86B2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22FFD91B" w14:textId="77777777" w:rsidR="002529E8" w:rsidRPr="00BD3863" w:rsidRDefault="002529E8" w:rsidP="00D86B2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4C38B5C7" w14:textId="77777777" w:rsidR="002529E8" w:rsidRPr="00BD3863" w:rsidRDefault="002529E8" w:rsidP="00D86B2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6A26C62" w14:textId="77777777" w:rsidR="002529E8" w:rsidRPr="00BD3863" w:rsidRDefault="002529E8" w:rsidP="00D86B2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2529E8" w:rsidRPr="00BD3863" w14:paraId="7B315A2D" w14:textId="77777777" w:rsidTr="00D86B2B">
        <w:trPr>
          <w:trHeight w:val="288"/>
        </w:trPr>
        <w:tc>
          <w:tcPr>
            <w:tcW w:w="2978" w:type="dxa"/>
            <w:tcBorders>
              <w:top w:val="nil"/>
              <w:left w:val="single" w:sz="4" w:space="0" w:color="auto"/>
              <w:bottom w:val="single" w:sz="4" w:space="0" w:color="auto"/>
              <w:right w:val="single" w:sz="4" w:space="0" w:color="auto"/>
            </w:tcBorders>
            <w:vAlign w:val="center"/>
            <w:hideMark/>
          </w:tcPr>
          <w:p w14:paraId="6D8C33A9" w14:textId="77777777" w:rsidR="002529E8" w:rsidRPr="00BD3863" w:rsidRDefault="002529E8" w:rsidP="00D86B2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134" w:type="dxa"/>
            <w:tcBorders>
              <w:top w:val="nil"/>
              <w:left w:val="nil"/>
              <w:bottom w:val="single" w:sz="4" w:space="0" w:color="auto"/>
              <w:right w:val="single" w:sz="4" w:space="0" w:color="auto"/>
            </w:tcBorders>
            <w:vAlign w:val="center"/>
          </w:tcPr>
          <w:p w14:paraId="36A6CB3D"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1305</w:t>
            </w:r>
          </w:p>
        </w:tc>
        <w:tc>
          <w:tcPr>
            <w:tcW w:w="858" w:type="dxa"/>
            <w:tcBorders>
              <w:top w:val="nil"/>
              <w:left w:val="nil"/>
              <w:bottom w:val="single" w:sz="4" w:space="0" w:color="auto"/>
              <w:right w:val="single" w:sz="4" w:space="0" w:color="auto"/>
            </w:tcBorders>
            <w:vAlign w:val="center"/>
          </w:tcPr>
          <w:p w14:paraId="37CFABEB"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394</w:t>
            </w:r>
          </w:p>
        </w:tc>
        <w:tc>
          <w:tcPr>
            <w:tcW w:w="1068" w:type="dxa"/>
            <w:tcBorders>
              <w:top w:val="nil"/>
              <w:left w:val="nil"/>
              <w:bottom w:val="single" w:sz="4" w:space="0" w:color="auto"/>
              <w:right w:val="single" w:sz="4" w:space="0" w:color="auto"/>
            </w:tcBorders>
            <w:vAlign w:val="center"/>
          </w:tcPr>
          <w:p w14:paraId="35031829"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289</w:t>
            </w:r>
          </w:p>
        </w:tc>
        <w:tc>
          <w:tcPr>
            <w:tcW w:w="1050" w:type="dxa"/>
            <w:tcBorders>
              <w:top w:val="nil"/>
              <w:left w:val="nil"/>
              <w:bottom w:val="single" w:sz="4" w:space="0" w:color="auto"/>
              <w:right w:val="single" w:sz="4" w:space="0" w:color="auto"/>
            </w:tcBorders>
            <w:vAlign w:val="center"/>
          </w:tcPr>
          <w:p w14:paraId="52C2A2CD"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435</w:t>
            </w:r>
          </w:p>
        </w:tc>
        <w:tc>
          <w:tcPr>
            <w:tcW w:w="993" w:type="dxa"/>
            <w:tcBorders>
              <w:top w:val="nil"/>
              <w:left w:val="nil"/>
              <w:bottom w:val="single" w:sz="4" w:space="0" w:color="auto"/>
              <w:right w:val="single" w:sz="4" w:space="0" w:color="auto"/>
            </w:tcBorders>
            <w:vAlign w:val="center"/>
          </w:tcPr>
          <w:p w14:paraId="0FEC7E5F"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92</w:t>
            </w:r>
          </w:p>
        </w:tc>
        <w:tc>
          <w:tcPr>
            <w:tcW w:w="1202" w:type="dxa"/>
            <w:tcBorders>
              <w:top w:val="nil"/>
              <w:left w:val="nil"/>
              <w:bottom w:val="single" w:sz="4" w:space="0" w:color="auto"/>
              <w:right w:val="single" w:sz="4" w:space="0" w:color="auto"/>
            </w:tcBorders>
            <w:vAlign w:val="center"/>
          </w:tcPr>
          <w:p w14:paraId="7EB8CB90"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2665757" w14:textId="77777777" w:rsidR="002529E8" w:rsidRPr="00BA7A3C" w:rsidRDefault="002529E8" w:rsidP="00D86B2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2515</w:t>
            </w:r>
          </w:p>
        </w:tc>
      </w:tr>
      <w:tr w:rsidR="002529E8" w:rsidRPr="00BD3863" w14:paraId="29538617" w14:textId="77777777" w:rsidTr="00D86B2B">
        <w:trPr>
          <w:trHeight w:val="288"/>
        </w:trPr>
        <w:tc>
          <w:tcPr>
            <w:tcW w:w="2978" w:type="dxa"/>
            <w:tcBorders>
              <w:top w:val="nil"/>
              <w:left w:val="single" w:sz="4" w:space="0" w:color="auto"/>
              <w:bottom w:val="single" w:sz="4" w:space="0" w:color="auto"/>
              <w:right w:val="single" w:sz="4" w:space="0" w:color="auto"/>
            </w:tcBorders>
            <w:vAlign w:val="center"/>
            <w:hideMark/>
          </w:tcPr>
          <w:p w14:paraId="2F5D6BAE" w14:textId="77777777" w:rsidR="002529E8" w:rsidRPr="00BD3863" w:rsidRDefault="002529E8" w:rsidP="00D86B2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134" w:type="dxa"/>
            <w:tcBorders>
              <w:top w:val="nil"/>
              <w:left w:val="nil"/>
              <w:bottom w:val="single" w:sz="4" w:space="0" w:color="auto"/>
              <w:right w:val="single" w:sz="4" w:space="0" w:color="auto"/>
            </w:tcBorders>
            <w:vAlign w:val="center"/>
          </w:tcPr>
          <w:p w14:paraId="2DF8CB74"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422</w:t>
            </w:r>
          </w:p>
        </w:tc>
        <w:tc>
          <w:tcPr>
            <w:tcW w:w="858" w:type="dxa"/>
            <w:tcBorders>
              <w:top w:val="nil"/>
              <w:left w:val="nil"/>
              <w:bottom w:val="single" w:sz="4" w:space="0" w:color="auto"/>
              <w:right w:val="single" w:sz="4" w:space="0" w:color="auto"/>
            </w:tcBorders>
            <w:vAlign w:val="center"/>
          </w:tcPr>
          <w:p w14:paraId="3CA1E16E"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385</w:t>
            </w:r>
          </w:p>
        </w:tc>
        <w:tc>
          <w:tcPr>
            <w:tcW w:w="1068" w:type="dxa"/>
            <w:tcBorders>
              <w:top w:val="nil"/>
              <w:left w:val="nil"/>
              <w:bottom w:val="single" w:sz="4" w:space="0" w:color="auto"/>
              <w:right w:val="single" w:sz="4" w:space="0" w:color="auto"/>
            </w:tcBorders>
            <w:vAlign w:val="center"/>
          </w:tcPr>
          <w:p w14:paraId="29520CF5"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435</w:t>
            </w:r>
          </w:p>
        </w:tc>
        <w:tc>
          <w:tcPr>
            <w:tcW w:w="1050" w:type="dxa"/>
            <w:tcBorders>
              <w:top w:val="nil"/>
              <w:left w:val="nil"/>
              <w:bottom w:val="single" w:sz="4" w:space="0" w:color="auto"/>
              <w:right w:val="single" w:sz="4" w:space="0" w:color="auto"/>
            </w:tcBorders>
            <w:vAlign w:val="center"/>
          </w:tcPr>
          <w:p w14:paraId="4BC7DE3B"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424</w:t>
            </w:r>
          </w:p>
        </w:tc>
        <w:tc>
          <w:tcPr>
            <w:tcW w:w="993" w:type="dxa"/>
            <w:tcBorders>
              <w:top w:val="nil"/>
              <w:left w:val="nil"/>
              <w:bottom w:val="single" w:sz="4" w:space="0" w:color="auto"/>
              <w:right w:val="single" w:sz="4" w:space="0" w:color="auto"/>
            </w:tcBorders>
            <w:vAlign w:val="center"/>
          </w:tcPr>
          <w:p w14:paraId="4DA5655C"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121</w:t>
            </w:r>
          </w:p>
        </w:tc>
        <w:tc>
          <w:tcPr>
            <w:tcW w:w="1202" w:type="dxa"/>
            <w:tcBorders>
              <w:top w:val="nil"/>
              <w:left w:val="nil"/>
              <w:bottom w:val="single" w:sz="4" w:space="0" w:color="auto"/>
              <w:right w:val="single" w:sz="4" w:space="0" w:color="auto"/>
            </w:tcBorders>
            <w:vAlign w:val="center"/>
          </w:tcPr>
          <w:p w14:paraId="5D2E51C9"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noWrap/>
            <w:vAlign w:val="bottom"/>
          </w:tcPr>
          <w:p w14:paraId="55048447" w14:textId="77777777" w:rsidR="002529E8" w:rsidRPr="00BA7A3C" w:rsidRDefault="002529E8" w:rsidP="00D86B2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1790</w:t>
            </w:r>
          </w:p>
        </w:tc>
      </w:tr>
      <w:tr w:rsidR="002529E8" w:rsidRPr="00BD3863" w14:paraId="08DCBB5D" w14:textId="77777777" w:rsidTr="00D86B2B">
        <w:trPr>
          <w:trHeight w:val="288"/>
        </w:trPr>
        <w:tc>
          <w:tcPr>
            <w:tcW w:w="2978" w:type="dxa"/>
            <w:tcBorders>
              <w:top w:val="nil"/>
              <w:left w:val="single" w:sz="4" w:space="0" w:color="auto"/>
              <w:bottom w:val="single" w:sz="4" w:space="0" w:color="auto"/>
              <w:right w:val="single" w:sz="4" w:space="0" w:color="auto"/>
            </w:tcBorders>
            <w:vAlign w:val="center"/>
            <w:hideMark/>
          </w:tcPr>
          <w:p w14:paraId="044BE239" w14:textId="77777777" w:rsidR="002529E8" w:rsidRPr="00BD3863" w:rsidRDefault="002529E8" w:rsidP="00D86B2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6E324B38"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883</w:t>
            </w:r>
          </w:p>
        </w:tc>
        <w:tc>
          <w:tcPr>
            <w:tcW w:w="858" w:type="dxa"/>
            <w:tcBorders>
              <w:top w:val="nil"/>
              <w:left w:val="nil"/>
              <w:bottom w:val="single" w:sz="4" w:space="0" w:color="auto"/>
              <w:right w:val="single" w:sz="4" w:space="0" w:color="auto"/>
            </w:tcBorders>
            <w:vAlign w:val="center"/>
          </w:tcPr>
          <w:p w14:paraId="1A7C8B1F"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9</w:t>
            </w:r>
          </w:p>
        </w:tc>
        <w:tc>
          <w:tcPr>
            <w:tcW w:w="1068" w:type="dxa"/>
            <w:tcBorders>
              <w:top w:val="nil"/>
              <w:left w:val="nil"/>
              <w:bottom w:val="single" w:sz="4" w:space="0" w:color="auto"/>
              <w:right w:val="single" w:sz="4" w:space="0" w:color="auto"/>
            </w:tcBorders>
            <w:vAlign w:val="center"/>
          </w:tcPr>
          <w:p w14:paraId="36F1EDC4"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-146</w:t>
            </w:r>
          </w:p>
        </w:tc>
        <w:tc>
          <w:tcPr>
            <w:tcW w:w="1050" w:type="dxa"/>
            <w:tcBorders>
              <w:top w:val="nil"/>
              <w:left w:val="nil"/>
              <w:bottom w:val="single" w:sz="4" w:space="0" w:color="auto"/>
              <w:right w:val="single" w:sz="4" w:space="0" w:color="auto"/>
            </w:tcBorders>
            <w:vAlign w:val="center"/>
          </w:tcPr>
          <w:p w14:paraId="7A3B594F"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11</w:t>
            </w:r>
          </w:p>
        </w:tc>
        <w:tc>
          <w:tcPr>
            <w:tcW w:w="993" w:type="dxa"/>
            <w:tcBorders>
              <w:top w:val="nil"/>
              <w:left w:val="nil"/>
              <w:bottom w:val="single" w:sz="4" w:space="0" w:color="auto"/>
              <w:right w:val="single" w:sz="4" w:space="0" w:color="auto"/>
            </w:tcBorders>
            <w:vAlign w:val="center"/>
          </w:tcPr>
          <w:p w14:paraId="51DE151F"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-29</w:t>
            </w:r>
          </w:p>
        </w:tc>
        <w:tc>
          <w:tcPr>
            <w:tcW w:w="1202" w:type="dxa"/>
            <w:tcBorders>
              <w:top w:val="nil"/>
              <w:left w:val="nil"/>
              <w:bottom w:val="single" w:sz="4" w:space="0" w:color="auto"/>
              <w:right w:val="single" w:sz="4" w:space="0" w:color="auto"/>
            </w:tcBorders>
            <w:vAlign w:val="center"/>
          </w:tcPr>
          <w:p w14:paraId="4FDD35FB"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vAlign w:val="center"/>
          </w:tcPr>
          <w:p w14:paraId="746CB15A" w14:textId="77777777" w:rsidR="002529E8" w:rsidRPr="00BA7A3C" w:rsidRDefault="002529E8" w:rsidP="00D86B2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725</w:t>
            </w:r>
          </w:p>
        </w:tc>
      </w:tr>
      <w:tr w:rsidR="002529E8" w:rsidRPr="00BD3863" w14:paraId="468E25A4" w14:textId="77777777" w:rsidTr="00D86B2B">
        <w:trPr>
          <w:trHeight w:val="288"/>
        </w:trPr>
        <w:tc>
          <w:tcPr>
            <w:tcW w:w="2978" w:type="dxa"/>
            <w:tcBorders>
              <w:top w:val="nil"/>
              <w:left w:val="single" w:sz="4" w:space="0" w:color="auto"/>
              <w:bottom w:val="single" w:sz="4" w:space="0" w:color="auto"/>
              <w:right w:val="single" w:sz="4" w:space="0" w:color="auto"/>
            </w:tcBorders>
            <w:vAlign w:val="center"/>
            <w:hideMark/>
          </w:tcPr>
          <w:p w14:paraId="170CA765" w14:textId="77777777" w:rsidR="002529E8" w:rsidRPr="00BD3863" w:rsidRDefault="002529E8" w:rsidP="00D86B2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5B7E818A"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209,24%</w:t>
            </w:r>
          </w:p>
        </w:tc>
        <w:tc>
          <w:tcPr>
            <w:tcW w:w="858" w:type="dxa"/>
            <w:tcBorders>
              <w:top w:val="nil"/>
              <w:left w:val="nil"/>
              <w:bottom w:val="single" w:sz="4" w:space="0" w:color="auto"/>
              <w:right w:val="single" w:sz="4" w:space="0" w:color="auto"/>
            </w:tcBorders>
            <w:vAlign w:val="center"/>
          </w:tcPr>
          <w:p w14:paraId="1F3C7FA6"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2,34%</w:t>
            </w:r>
          </w:p>
        </w:tc>
        <w:tc>
          <w:tcPr>
            <w:tcW w:w="1068" w:type="dxa"/>
            <w:tcBorders>
              <w:top w:val="nil"/>
              <w:left w:val="nil"/>
              <w:bottom w:val="single" w:sz="4" w:space="0" w:color="auto"/>
              <w:right w:val="single" w:sz="4" w:space="0" w:color="auto"/>
            </w:tcBorders>
            <w:vAlign w:val="center"/>
          </w:tcPr>
          <w:p w14:paraId="6EF9C816"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-33,56%</w:t>
            </w:r>
          </w:p>
        </w:tc>
        <w:tc>
          <w:tcPr>
            <w:tcW w:w="1050" w:type="dxa"/>
            <w:tcBorders>
              <w:top w:val="nil"/>
              <w:left w:val="nil"/>
              <w:bottom w:val="single" w:sz="4" w:space="0" w:color="auto"/>
              <w:right w:val="single" w:sz="4" w:space="0" w:color="auto"/>
            </w:tcBorders>
            <w:vAlign w:val="center"/>
          </w:tcPr>
          <w:p w14:paraId="7F7DEA73"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2,59%</w:t>
            </w:r>
          </w:p>
        </w:tc>
        <w:tc>
          <w:tcPr>
            <w:tcW w:w="993" w:type="dxa"/>
            <w:tcBorders>
              <w:top w:val="nil"/>
              <w:left w:val="nil"/>
              <w:bottom w:val="single" w:sz="4" w:space="0" w:color="auto"/>
              <w:right w:val="single" w:sz="4" w:space="0" w:color="auto"/>
            </w:tcBorders>
            <w:vAlign w:val="center"/>
          </w:tcPr>
          <w:p w14:paraId="1C9844BA"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-23,97%</w:t>
            </w:r>
          </w:p>
        </w:tc>
        <w:tc>
          <w:tcPr>
            <w:tcW w:w="1202" w:type="dxa"/>
            <w:tcBorders>
              <w:top w:val="nil"/>
              <w:left w:val="nil"/>
              <w:bottom w:val="single" w:sz="4" w:space="0" w:color="auto"/>
              <w:right w:val="single" w:sz="4" w:space="0" w:color="auto"/>
            </w:tcBorders>
            <w:vAlign w:val="center"/>
          </w:tcPr>
          <w:p w14:paraId="18914C4B" w14:textId="77777777" w:rsidR="002529E8" w:rsidRPr="00BA7A3C" w:rsidRDefault="002529E8" w:rsidP="00D86B2B">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19289FFB" w14:textId="77777777" w:rsidR="002529E8" w:rsidRPr="00BA7A3C" w:rsidRDefault="002529E8" w:rsidP="00D86B2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40,50%</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E4F6128"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2529E8">
        <w:rPr>
          <w:rFonts w:ascii="Arial" w:hAnsi="Arial" w:cs="Arial"/>
          <w:lang w:val="pt-BR"/>
        </w:rPr>
        <w:t>DN65_km107+135-km116+850</w:t>
      </w:r>
      <w:r w:rsidR="005268D7" w:rsidRPr="00FD1C6E">
        <w:rPr>
          <w:rFonts w:ascii="Arial" w:hAnsi="Arial" w:cs="Arial"/>
          <w:lang w:val="it-IT"/>
        </w:rPr>
        <w:t>, cod identificare RD_RO_00_</w:t>
      </w:r>
      <w:r w:rsidR="001564E9">
        <w:rPr>
          <w:rFonts w:ascii="Arial" w:hAnsi="Arial" w:cs="Arial"/>
          <w:lang w:val="it-IT"/>
        </w:rPr>
        <w:t>18</w:t>
      </w:r>
      <w:r w:rsidR="002529E8">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1BC949BC" w:rsidR="00DD2000" w:rsidRPr="00DD2000" w:rsidRDefault="00841F0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Argeș</w:t>
            </w:r>
          </w:p>
        </w:tc>
        <w:tc>
          <w:tcPr>
            <w:tcW w:w="4426" w:type="dxa"/>
          </w:tcPr>
          <w:p w14:paraId="655EC4B3" w14:textId="3703B1C6" w:rsidR="00DD2000" w:rsidRPr="00DD2000" w:rsidRDefault="00841F09"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532</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5B3A52C6" w:rsidR="00C324FF" w:rsidRDefault="00841F09" w:rsidP="00DD2000">
      <w:pPr>
        <w:suppressAutoHyphens w:val="0"/>
        <w:jc w:val="center"/>
        <w:rPr>
          <w:rFonts w:ascii="Arial" w:hAnsi="Arial" w:cs="Arial"/>
          <w:bCs/>
          <w:lang w:val="ro-RO"/>
        </w:rPr>
      </w:pPr>
      <w:r>
        <w:rPr>
          <w:noProof/>
        </w:rPr>
        <w:drawing>
          <wp:inline distT="0" distB="0" distL="0" distR="0" wp14:anchorId="67865337" wp14:editId="2733444B">
            <wp:extent cx="4819048" cy="700950"/>
            <wp:effectExtent l="0" t="0" r="635" b="4445"/>
            <wp:docPr id="535210126" name="Kép 3">
              <a:extLst xmlns:a="http://schemas.openxmlformats.org/drawingml/2006/main">
                <a:ext uri="{FF2B5EF4-FFF2-40B4-BE49-F238E27FC236}">
                  <a16:creationId xmlns:a16="http://schemas.microsoft.com/office/drawing/2014/main" id="{131EA227-1454-344B-5AEC-336D77F94C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3">
                      <a:extLst>
                        <a:ext uri="{FF2B5EF4-FFF2-40B4-BE49-F238E27FC236}">
                          <a16:creationId xmlns:a16="http://schemas.microsoft.com/office/drawing/2014/main" id="{131EA227-1454-344B-5AEC-336D77F94CC4}"/>
                        </a:ext>
                      </a:extLst>
                    </pic:cNvPr>
                    <pic:cNvPicPr>
                      <a:picLocks noChangeAspect="1"/>
                    </pic:cNvPicPr>
                  </pic:nvPicPr>
                  <pic:blipFill>
                    <a:blip r:embed="rId17"/>
                    <a:stretch>
                      <a:fillRect/>
                    </a:stretch>
                  </pic:blipFill>
                  <pic:spPr>
                    <a:xfrm>
                      <a:off x="0" y="0"/>
                      <a:ext cx="4819048" cy="700950"/>
                    </a:xfrm>
                    <a:prstGeom prst="rect">
                      <a:avLst/>
                    </a:prstGeom>
                  </pic:spPr>
                </pic:pic>
              </a:graphicData>
            </a:graphic>
          </wp:inline>
        </w:drawing>
      </w:r>
    </w:p>
    <w:p w14:paraId="18E96E8D" w14:textId="77777777" w:rsidR="00841F09" w:rsidRDefault="00841F09" w:rsidP="00DD2000">
      <w:pPr>
        <w:suppressAutoHyphens w:val="0"/>
        <w:jc w:val="center"/>
        <w:rPr>
          <w:rFonts w:ascii="Arial" w:hAnsi="Arial" w:cs="Arial"/>
          <w:bCs/>
          <w:lang w:val="ro-RO"/>
        </w:rPr>
      </w:pPr>
    </w:p>
    <w:p w14:paraId="560B9622" w14:textId="1484DF20" w:rsidR="00841F09" w:rsidRDefault="00841F09">
      <w:pPr>
        <w:suppressAutoHyphens w:val="0"/>
        <w:rPr>
          <w:rFonts w:ascii="Arial" w:hAnsi="Arial" w:cs="Arial"/>
          <w:bCs/>
          <w:lang w:val="ro-RO"/>
        </w:rPr>
      </w:pPr>
      <w:r>
        <w:rPr>
          <w:rFonts w:ascii="Arial" w:hAnsi="Arial" w:cs="Arial"/>
          <w:bCs/>
          <w:lang w:val="ro-RO"/>
        </w:rPr>
        <w:br w:type="page"/>
      </w:r>
    </w:p>
    <w:p w14:paraId="48709535" w14:textId="77777777" w:rsidR="004F6CF1" w:rsidRDefault="004F6CF1" w:rsidP="00DD2000">
      <w:pPr>
        <w:suppressAutoHyphens w:val="0"/>
        <w:jc w:val="center"/>
        <w:rPr>
          <w:rFonts w:ascii="Arial" w:hAnsi="Arial" w:cs="Arial"/>
          <w:bCs/>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6E1311" w:rsidRPr="006E1311" w14:paraId="6755ED5C" w14:textId="77777777" w:rsidTr="006E131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0BBDD73"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 xml:space="preserve">Banda de </w:t>
            </w:r>
            <w:proofErr w:type="spellStart"/>
            <w:r w:rsidRPr="006E1311">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2B49C9"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proofErr w:type="spellStart"/>
            <w:r w:rsidRPr="006E1311">
              <w:rPr>
                <w:rFonts w:ascii="Calibri" w:hAnsi="Calibri" w:cs="Calibri"/>
                <w:b/>
                <w:bCs/>
                <w:color w:val="000000"/>
                <w:kern w:val="0"/>
                <w:sz w:val="16"/>
                <w:szCs w:val="16"/>
                <w:lang w:eastAsia="en-US"/>
              </w:rPr>
              <w:t>Costești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BA8906"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proofErr w:type="spellStart"/>
            <w:r w:rsidRPr="006E1311">
              <w:rPr>
                <w:rFonts w:ascii="Calibri" w:hAnsi="Calibri" w:cs="Calibri"/>
                <w:b/>
                <w:bCs/>
                <w:color w:val="000000"/>
                <w:kern w:val="0"/>
                <w:sz w:val="16"/>
                <w:szCs w:val="16"/>
                <w:lang w:eastAsia="en-US"/>
              </w:rPr>
              <w:t>Bradu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277F53"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proofErr w:type="spellStart"/>
            <w:r w:rsidRPr="006E1311">
              <w:rPr>
                <w:rFonts w:ascii="Calibri" w:hAnsi="Calibri" w:cs="Calibri"/>
                <w:b/>
                <w:bCs/>
                <w:color w:val="000000"/>
                <w:kern w:val="0"/>
                <w:sz w:val="16"/>
                <w:szCs w:val="16"/>
                <w:lang w:eastAsia="en-US"/>
              </w:rPr>
              <w:t>Albota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4C6C50"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Pitești</w:t>
            </w:r>
          </w:p>
        </w:tc>
        <w:tc>
          <w:tcPr>
            <w:tcW w:w="1500" w:type="dxa"/>
            <w:gridSpan w:val="3"/>
            <w:tcBorders>
              <w:top w:val="single" w:sz="8" w:space="0" w:color="auto"/>
              <w:left w:val="nil"/>
              <w:bottom w:val="single" w:sz="8" w:space="0" w:color="auto"/>
              <w:right w:val="single" w:sz="8" w:space="0" w:color="000000"/>
            </w:tcBorders>
            <w:vAlign w:val="center"/>
            <w:hideMark/>
          </w:tcPr>
          <w:p w14:paraId="78E43F1B"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TOTAL</w:t>
            </w:r>
          </w:p>
        </w:tc>
      </w:tr>
      <w:tr w:rsidR="006E1311" w:rsidRPr="006E1311" w14:paraId="5CFA997F" w14:textId="77777777" w:rsidTr="006E131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67FDAAE" w14:textId="77777777" w:rsidR="006E1311" w:rsidRPr="006E1311" w:rsidRDefault="006E1311" w:rsidP="006E1311">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1F53381"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proofErr w:type="spellStart"/>
            <w:r w:rsidRPr="006E1311">
              <w:rPr>
                <w:rFonts w:ascii="Calibri" w:hAnsi="Calibri" w:cs="Calibri"/>
                <w:b/>
                <w:bCs/>
                <w:color w:val="000000"/>
                <w:kern w:val="0"/>
                <w:sz w:val="16"/>
                <w:szCs w:val="16"/>
                <w:lang w:eastAsia="en-US"/>
              </w:rPr>
              <w:t>Efect</w:t>
            </w:r>
            <w:proofErr w:type="spellEnd"/>
            <w:r w:rsidRPr="006E1311">
              <w:rPr>
                <w:rFonts w:ascii="Calibri" w:hAnsi="Calibri" w:cs="Calibri"/>
                <w:b/>
                <w:bCs/>
                <w:color w:val="000000"/>
                <w:kern w:val="0"/>
                <w:sz w:val="16"/>
                <w:szCs w:val="16"/>
                <w:lang w:eastAsia="en-US"/>
              </w:rPr>
              <w:t xml:space="preserve"> </w:t>
            </w:r>
            <w:proofErr w:type="spellStart"/>
            <w:r w:rsidRPr="006E131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C5C417"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proofErr w:type="spellStart"/>
            <w:r w:rsidRPr="006E1311">
              <w:rPr>
                <w:rFonts w:ascii="Calibri" w:hAnsi="Calibri" w:cs="Calibri"/>
                <w:b/>
                <w:bCs/>
                <w:color w:val="000000"/>
                <w:kern w:val="0"/>
                <w:sz w:val="16"/>
                <w:szCs w:val="16"/>
                <w:lang w:eastAsia="en-US"/>
              </w:rPr>
              <w:t>Efect</w:t>
            </w:r>
            <w:proofErr w:type="spellEnd"/>
            <w:r w:rsidRPr="006E1311">
              <w:rPr>
                <w:rFonts w:ascii="Calibri" w:hAnsi="Calibri" w:cs="Calibri"/>
                <w:b/>
                <w:bCs/>
                <w:color w:val="000000"/>
                <w:kern w:val="0"/>
                <w:sz w:val="16"/>
                <w:szCs w:val="16"/>
                <w:lang w:eastAsia="en-US"/>
              </w:rPr>
              <w:t xml:space="preserve"> </w:t>
            </w:r>
            <w:proofErr w:type="spellStart"/>
            <w:r w:rsidRPr="006E131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C00733C"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proofErr w:type="spellStart"/>
            <w:r w:rsidRPr="006E1311">
              <w:rPr>
                <w:rFonts w:ascii="Calibri" w:hAnsi="Calibri" w:cs="Calibri"/>
                <w:b/>
                <w:bCs/>
                <w:color w:val="000000"/>
                <w:kern w:val="0"/>
                <w:sz w:val="16"/>
                <w:szCs w:val="16"/>
                <w:lang w:eastAsia="en-US"/>
              </w:rPr>
              <w:t>Efect</w:t>
            </w:r>
            <w:proofErr w:type="spellEnd"/>
            <w:r w:rsidRPr="006E1311">
              <w:rPr>
                <w:rFonts w:ascii="Calibri" w:hAnsi="Calibri" w:cs="Calibri"/>
                <w:b/>
                <w:bCs/>
                <w:color w:val="000000"/>
                <w:kern w:val="0"/>
                <w:sz w:val="16"/>
                <w:szCs w:val="16"/>
                <w:lang w:eastAsia="en-US"/>
              </w:rPr>
              <w:t xml:space="preserve"> </w:t>
            </w:r>
            <w:proofErr w:type="spellStart"/>
            <w:r w:rsidRPr="006E131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8518636"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proofErr w:type="spellStart"/>
            <w:r w:rsidRPr="006E1311">
              <w:rPr>
                <w:rFonts w:ascii="Calibri" w:hAnsi="Calibri" w:cs="Calibri"/>
                <w:b/>
                <w:bCs/>
                <w:color w:val="000000"/>
                <w:kern w:val="0"/>
                <w:sz w:val="16"/>
                <w:szCs w:val="16"/>
                <w:lang w:eastAsia="en-US"/>
              </w:rPr>
              <w:t>Efect</w:t>
            </w:r>
            <w:proofErr w:type="spellEnd"/>
            <w:r w:rsidRPr="006E1311">
              <w:rPr>
                <w:rFonts w:ascii="Calibri" w:hAnsi="Calibri" w:cs="Calibri"/>
                <w:b/>
                <w:bCs/>
                <w:color w:val="000000"/>
                <w:kern w:val="0"/>
                <w:sz w:val="16"/>
                <w:szCs w:val="16"/>
                <w:lang w:eastAsia="en-US"/>
              </w:rPr>
              <w:t xml:space="preserve"> </w:t>
            </w:r>
            <w:proofErr w:type="spellStart"/>
            <w:r w:rsidRPr="006E131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A968F0C"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proofErr w:type="spellStart"/>
            <w:r w:rsidRPr="006E1311">
              <w:rPr>
                <w:rFonts w:ascii="Calibri" w:hAnsi="Calibri" w:cs="Calibri"/>
                <w:b/>
                <w:bCs/>
                <w:color w:val="000000"/>
                <w:kern w:val="0"/>
                <w:sz w:val="16"/>
                <w:szCs w:val="16"/>
                <w:lang w:eastAsia="en-US"/>
              </w:rPr>
              <w:t>Efect</w:t>
            </w:r>
            <w:proofErr w:type="spellEnd"/>
            <w:r w:rsidRPr="006E1311">
              <w:rPr>
                <w:rFonts w:ascii="Calibri" w:hAnsi="Calibri" w:cs="Calibri"/>
                <w:b/>
                <w:bCs/>
                <w:color w:val="000000"/>
                <w:kern w:val="0"/>
                <w:sz w:val="16"/>
                <w:szCs w:val="16"/>
                <w:lang w:eastAsia="en-US"/>
              </w:rPr>
              <w:t xml:space="preserve"> </w:t>
            </w:r>
            <w:proofErr w:type="spellStart"/>
            <w:r w:rsidRPr="006E1311">
              <w:rPr>
                <w:rFonts w:ascii="Calibri" w:hAnsi="Calibri" w:cs="Calibri"/>
                <w:b/>
                <w:bCs/>
                <w:color w:val="000000"/>
                <w:kern w:val="0"/>
                <w:sz w:val="16"/>
                <w:szCs w:val="16"/>
                <w:lang w:eastAsia="en-US"/>
              </w:rPr>
              <w:t>dăunător</w:t>
            </w:r>
            <w:proofErr w:type="spellEnd"/>
          </w:p>
        </w:tc>
      </w:tr>
      <w:tr w:rsidR="006E1311" w:rsidRPr="006E1311" w14:paraId="0ADA73C5" w14:textId="77777777" w:rsidTr="006E131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4DF8AAF" w14:textId="77777777" w:rsidR="006E1311" w:rsidRPr="006E1311" w:rsidRDefault="006E1311" w:rsidP="006E131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ED8247A"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FC5269"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EF243CF"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F2048D9"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4976EFF"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089EF06"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6A3907A"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BEA3CE3"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42E9C84"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B375BCE"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5C9BE62"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99998F"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AA4C244"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BD70D6"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79E9C2F"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HSD</w:t>
            </w:r>
          </w:p>
        </w:tc>
      </w:tr>
      <w:tr w:rsidR="006E1311" w:rsidRPr="006E1311" w14:paraId="7CD400B8"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9804F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8042F2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1014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B813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84B0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3530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0C4838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F6283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2520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7C0996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CAB2C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86CE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0B5DA9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0B8E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13AB5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4FA15F5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5</w:t>
            </w:r>
          </w:p>
        </w:tc>
      </w:tr>
      <w:tr w:rsidR="006E1311" w:rsidRPr="006E1311" w14:paraId="265A1EAB"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2C8AC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3D5D35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93D4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04E4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85EF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14EF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4FFADD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BD66A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7E21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F48987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0D00F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ADC6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D14FDC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8B04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6E9C3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306B7AF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5</w:t>
            </w:r>
          </w:p>
        </w:tc>
      </w:tr>
      <w:tr w:rsidR="006E1311" w:rsidRPr="006E1311" w14:paraId="6A075771"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57490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199999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6F07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46D5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431C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63A1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CE06BC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93E48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2AEB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DE65C2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69452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F3AA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FCA86D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4B6D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06EE7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05F6D99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4</w:t>
            </w:r>
          </w:p>
        </w:tc>
      </w:tr>
      <w:tr w:rsidR="006E1311" w:rsidRPr="006E1311" w14:paraId="53959B04"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B26A1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59D88C3"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4A3D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D4FE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E6B7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D905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196565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AE2B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8F07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70E82A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B68CE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7F353"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34E919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430E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45396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0BB9023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3</w:t>
            </w:r>
          </w:p>
        </w:tc>
      </w:tr>
      <w:tr w:rsidR="006E1311" w:rsidRPr="006E1311" w14:paraId="114A2F36"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68CF6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8E9924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DDBA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F728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A548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8A53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1170C5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414C0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EB45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F2A0503"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0F2AE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D4EC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F351D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6F45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280AD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A34A92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3</w:t>
            </w:r>
          </w:p>
        </w:tc>
      </w:tr>
      <w:tr w:rsidR="006E1311" w:rsidRPr="006E1311" w14:paraId="5C623B75"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01EFA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352B22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8702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2A19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E048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FC35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36ECA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22888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CA18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D2D5C8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43B8D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76F2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094A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3577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DFE5E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C84594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2</w:t>
            </w:r>
          </w:p>
        </w:tc>
      </w:tr>
      <w:tr w:rsidR="006E1311" w:rsidRPr="006E1311" w14:paraId="05F3D42B"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8FCD9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ACF351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5346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9682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E8F1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4523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A351F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D255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DF1B1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A1EB46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6FB505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62F03"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6674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4B27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4AF1E0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D1FBF1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4</w:t>
            </w:r>
          </w:p>
        </w:tc>
      </w:tr>
      <w:tr w:rsidR="006E1311" w:rsidRPr="006E1311" w14:paraId="4615F0AD"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1F292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47B55A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0B07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EC12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52C5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3F043"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F4F33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23334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35B1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27AB74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D61FE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26CD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5FCA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A3B0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D85E4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2A4C49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5</w:t>
            </w:r>
          </w:p>
        </w:tc>
      </w:tr>
      <w:tr w:rsidR="006E1311" w:rsidRPr="006E1311" w14:paraId="46F8F5CA"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BEFC4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3E225E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532D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D0C3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B9D1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52FE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6C6B0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52631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FBBF3"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6CA304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AA9C7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21D9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5C37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9242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4D615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09BE04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3</w:t>
            </w:r>
          </w:p>
        </w:tc>
      </w:tr>
      <w:tr w:rsidR="006E1311" w:rsidRPr="006E1311" w14:paraId="5A2FFC4B"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FA297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315FC7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2740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B4AB3"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D9A8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F182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4E262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19559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4818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E1905F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105740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0C79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6F68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B815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BCBAB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3540AD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7</w:t>
            </w:r>
          </w:p>
        </w:tc>
      </w:tr>
      <w:tr w:rsidR="006E1311" w:rsidRPr="006E1311" w14:paraId="6904B122"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EEB98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A51ADD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7EE7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5579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E842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020B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A3B27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B0282F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6BC6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255CB4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63335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44E7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3133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59CC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0BFF5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04F9B4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7</w:t>
            </w:r>
          </w:p>
        </w:tc>
      </w:tr>
      <w:tr w:rsidR="006E1311" w:rsidRPr="006E1311" w14:paraId="45757563"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0C43F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5990433"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2D08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58C4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3481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1CBC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43BCA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A93C5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BCD9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F8BBFF3"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F4FA4C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1DF9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B16D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738E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DEBBC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8D599A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10</w:t>
            </w:r>
          </w:p>
        </w:tc>
      </w:tr>
      <w:tr w:rsidR="006E1311" w:rsidRPr="006E1311" w14:paraId="2FA78279"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25344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C525A9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8FB9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888F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ABBD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5716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DCB37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DDD2C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B90A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61A373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6C4B77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FD19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9250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EC28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29A35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96C027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10</w:t>
            </w:r>
          </w:p>
        </w:tc>
      </w:tr>
      <w:tr w:rsidR="006E1311" w:rsidRPr="006E1311" w14:paraId="03962435"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451D5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E848EF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C8DB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4867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80BF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F5F5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DA56D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41563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517A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B8564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CD3A78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DF07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F78C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81DF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4259C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87A36D3"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7</w:t>
            </w:r>
          </w:p>
        </w:tc>
      </w:tr>
      <w:tr w:rsidR="006E1311" w:rsidRPr="006E1311" w14:paraId="7A5773ED"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F7B9E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7A4AD8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244F3"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BF28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2D24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97CA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8F052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C4984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1EA9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D61037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DCE9B9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39B8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2D30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586F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D83F2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6FC5BB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12</w:t>
            </w:r>
          </w:p>
        </w:tc>
      </w:tr>
      <w:tr w:rsidR="006E1311" w:rsidRPr="006E1311" w14:paraId="31F30156"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07379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7EC9CA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2BC1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3676C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7819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35AD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B0D3E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E310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C419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51D52D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FED34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CED5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AF20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50B2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D9D1F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D59328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4</w:t>
            </w:r>
          </w:p>
        </w:tc>
      </w:tr>
      <w:tr w:rsidR="006E1311" w:rsidRPr="006E1311" w14:paraId="482A583B"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8719D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3F7C9B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14AB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B356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C86D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C9DA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629AD9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57F7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759D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0AD3DC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27E47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59083"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5CA2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92ED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A6741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8C0D14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3</w:t>
            </w:r>
          </w:p>
        </w:tc>
      </w:tr>
      <w:tr w:rsidR="006E1311" w:rsidRPr="006E1311" w14:paraId="74B8C693"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87A06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D22835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653B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7420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D657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9FB9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FF5B1C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2557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4BFC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ABDBBB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D80CF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6285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6457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367A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3C5CE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2C46DE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2</w:t>
            </w:r>
          </w:p>
        </w:tc>
      </w:tr>
      <w:tr w:rsidR="006E1311" w:rsidRPr="006E1311" w14:paraId="4152D83D"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A6F44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2F54F6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3407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DC5D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AA48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806A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313DC2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1B9C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20B6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92CD62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2128C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64F8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6DEB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9F98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C77A7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8B27583"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1</w:t>
            </w:r>
          </w:p>
        </w:tc>
      </w:tr>
      <w:tr w:rsidR="006E1311" w:rsidRPr="006E1311" w14:paraId="098855D8"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3E781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1922C0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0C7C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E4F4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4330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6847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814727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72F2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86CF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159275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47AFE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48663"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47C3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E850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71393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42AD32F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1</w:t>
            </w:r>
          </w:p>
        </w:tc>
      </w:tr>
      <w:tr w:rsidR="006E1311" w:rsidRPr="006E1311" w14:paraId="7AE38D04"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51F07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88323D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3507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3B3A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F411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0F72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9459CC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C7EC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91F4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CF2492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D2CF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2EAC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6AA0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62D3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C203F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81F7BF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r>
      <w:tr w:rsidR="006E1311" w:rsidRPr="006E1311" w14:paraId="27BCDED2"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A5CDF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1DA30D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0EBA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DDC1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1E19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8E36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459D0E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0BF0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D72D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24A9EC3"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9425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37AA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4F7C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1805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35E35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85FA15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r>
      <w:tr w:rsidR="006E1311" w:rsidRPr="006E1311" w14:paraId="544A37F0"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BCE6D3"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0EFD98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92F0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E7D6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DD26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D882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4DAFD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08DB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AB7C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7D8E32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FEA5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D35B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3675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0E3C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EF1B5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9F8AE7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r>
      <w:tr w:rsidR="006E1311" w:rsidRPr="006E1311" w14:paraId="2456BF1B"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50E64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09E0CF3"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3AF1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156B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82490"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F74B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7E5AF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57E1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22A1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3C4AA7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D4ED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7127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CDA3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D430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0160D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0EC4D1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r>
      <w:tr w:rsidR="006E1311" w:rsidRPr="006E1311" w14:paraId="59F7B953"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EE2E6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277C73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35F7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2AFE1"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20C1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61DBA"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F46D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D202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89DDC"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15D0B9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3684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3D7A3"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4675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E9B93"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E33E1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2D25446"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r>
      <w:tr w:rsidR="006E1311" w:rsidRPr="006E1311" w14:paraId="4DCEDD16"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8D9254" w14:textId="77777777" w:rsidR="006E1311" w:rsidRPr="006E1311" w:rsidRDefault="006E1311" w:rsidP="006E1311">
            <w:pPr>
              <w:suppressAutoHyphens w:val="0"/>
              <w:jc w:val="center"/>
              <w:rPr>
                <w:rFonts w:ascii="Calibri" w:hAnsi="Calibri" w:cs="Calibri"/>
                <w:color w:val="000000"/>
                <w:kern w:val="0"/>
                <w:sz w:val="16"/>
                <w:szCs w:val="16"/>
                <w:lang w:eastAsia="en-US"/>
              </w:rPr>
            </w:pPr>
            <w:proofErr w:type="spellStart"/>
            <w:r w:rsidRPr="006E1311">
              <w:rPr>
                <w:rFonts w:ascii="Calibri" w:hAnsi="Calibri" w:cs="Calibri"/>
                <w:color w:val="000000"/>
                <w:kern w:val="0"/>
                <w:sz w:val="16"/>
                <w:szCs w:val="16"/>
                <w:lang w:eastAsia="en-US"/>
              </w:rPr>
              <w:t>peste</w:t>
            </w:r>
            <w:proofErr w:type="spellEnd"/>
            <w:r w:rsidRPr="006E131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5335D9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9F864"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AF74F"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E6985"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2C24B"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4B32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AAFD2"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7E96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5F1CD4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D648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758CE"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699AD"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23639"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671847"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A1B2108" w14:textId="77777777" w:rsidR="006E1311" w:rsidRPr="006E1311" w:rsidRDefault="006E1311" w:rsidP="006E1311">
            <w:pPr>
              <w:suppressAutoHyphens w:val="0"/>
              <w:jc w:val="center"/>
              <w:rPr>
                <w:rFonts w:ascii="Calibri" w:hAnsi="Calibri" w:cs="Calibri"/>
                <w:color w:val="000000"/>
                <w:kern w:val="0"/>
                <w:sz w:val="16"/>
                <w:szCs w:val="16"/>
                <w:lang w:eastAsia="en-US"/>
              </w:rPr>
            </w:pPr>
            <w:r w:rsidRPr="006E1311">
              <w:rPr>
                <w:rFonts w:ascii="Calibri" w:hAnsi="Calibri" w:cs="Calibri"/>
                <w:color w:val="000000"/>
                <w:kern w:val="0"/>
                <w:sz w:val="16"/>
                <w:szCs w:val="16"/>
                <w:lang w:eastAsia="en-US"/>
              </w:rPr>
              <w:t>0</w:t>
            </w:r>
          </w:p>
        </w:tc>
      </w:tr>
      <w:tr w:rsidR="006E1311" w:rsidRPr="006E1311" w14:paraId="46378C81" w14:textId="77777777" w:rsidTr="006E13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048324"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C27B002"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97EB7B"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431B4B7"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EE7A98"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E1CFD8"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134</w:t>
            </w:r>
          </w:p>
        </w:tc>
        <w:tc>
          <w:tcPr>
            <w:tcW w:w="500" w:type="dxa"/>
            <w:tcBorders>
              <w:top w:val="nil"/>
              <w:left w:val="nil"/>
              <w:bottom w:val="single" w:sz="8" w:space="0" w:color="auto"/>
              <w:right w:val="single" w:sz="8" w:space="0" w:color="auto"/>
            </w:tcBorders>
            <w:vAlign w:val="center"/>
            <w:hideMark/>
          </w:tcPr>
          <w:p w14:paraId="55EF54E8"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999250B"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32EEBE3"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340</w:t>
            </w:r>
          </w:p>
        </w:tc>
        <w:tc>
          <w:tcPr>
            <w:tcW w:w="500" w:type="dxa"/>
            <w:tcBorders>
              <w:top w:val="nil"/>
              <w:left w:val="nil"/>
              <w:bottom w:val="single" w:sz="8" w:space="0" w:color="auto"/>
              <w:right w:val="single" w:sz="8" w:space="0" w:color="auto"/>
            </w:tcBorders>
            <w:vAlign w:val="center"/>
            <w:hideMark/>
          </w:tcPr>
          <w:p w14:paraId="1A1C5BF4"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4D00561D"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F47266"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5CD5810E"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C4D34D"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EAE2F3"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518</w:t>
            </w:r>
          </w:p>
        </w:tc>
        <w:tc>
          <w:tcPr>
            <w:tcW w:w="500" w:type="dxa"/>
            <w:tcBorders>
              <w:top w:val="nil"/>
              <w:left w:val="nil"/>
              <w:bottom w:val="single" w:sz="8" w:space="0" w:color="auto"/>
              <w:right w:val="single" w:sz="8" w:space="0" w:color="auto"/>
            </w:tcBorders>
            <w:vAlign w:val="center"/>
            <w:hideMark/>
          </w:tcPr>
          <w:p w14:paraId="50116409" w14:textId="77777777" w:rsidR="006E1311" w:rsidRPr="006E1311" w:rsidRDefault="006E1311" w:rsidP="006E1311">
            <w:pPr>
              <w:suppressAutoHyphens w:val="0"/>
              <w:jc w:val="center"/>
              <w:rPr>
                <w:rFonts w:ascii="Calibri" w:hAnsi="Calibri" w:cs="Calibri"/>
                <w:b/>
                <w:bCs/>
                <w:color w:val="000000"/>
                <w:kern w:val="0"/>
                <w:sz w:val="16"/>
                <w:szCs w:val="16"/>
                <w:lang w:eastAsia="en-US"/>
              </w:rPr>
            </w:pPr>
            <w:r w:rsidRPr="006E1311">
              <w:rPr>
                <w:rFonts w:ascii="Calibri" w:hAnsi="Calibri" w:cs="Calibri"/>
                <w:b/>
                <w:bCs/>
                <w:color w:val="000000"/>
                <w:kern w:val="0"/>
                <w:sz w:val="16"/>
                <w:szCs w:val="16"/>
                <w:lang w:eastAsia="en-US"/>
              </w:rPr>
              <w:t>98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886C81F"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6E1311">
        <w:rPr>
          <w:rFonts w:ascii="Arial" w:hAnsi="Arial" w:cs="Arial"/>
          <w:iCs/>
          <w:color w:val="000000"/>
          <w:lang w:val="ro-RO"/>
        </w:rPr>
        <w:t>o</w:t>
      </w:r>
      <w:r>
        <w:rPr>
          <w:rFonts w:ascii="Arial" w:hAnsi="Arial" w:cs="Arial"/>
          <w:iCs/>
          <w:color w:val="000000"/>
          <w:lang w:val="ro-RO"/>
        </w:rPr>
        <w:t xml:space="preserve"> persoan</w:t>
      </w:r>
      <w:r w:rsidR="006E1311">
        <w:rPr>
          <w:rFonts w:ascii="Arial" w:hAnsi="Arial" w:cs="Arial"/>
          <w:iCs/>
          <w:color w:val="000000"/>
          <w:lang w:val="ro-RO"/>
        </w:rPr>
        <w:t>ă</w:t>
      </w:r>
      <w:r>
        <w:rPr>
          <w:rFonts w:ascii="Arial" w:hAnsi="Arial" w:cs="Arial"/>
          <w:iCs/>
          <w:color w:val="000000"/>
          <w:lang w:val="ro-RO"/>
        </w:rPr>
        <w:t xml:space="preserve"> expus</w:t>
      </w:r>
      <w:r w:rsidR="006E1311">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6E1311">
        <w:rPr>
          <w:rFonts w:ascii="Arial" w:hAnsi="Arial" w:cs="Arial"/>
          <w:iCs/>
          <w:color w:val="000000"/>
          <w:lang w:val="ro-RO"/>
        </w:rPr>
        <w:t>a</w:t>
      </w:r>
      <w:r>
        <w:rPr>
          <w:rFonts w:ascii="Arial" w:hAnsi="Arial" w:cs="Arial"/>
          <w:iCs/>
          <w:color w:val="000000"/>
          <w:lang w:val="ro-RO"/>
        </w:rPr>
        <w:t>t</w:t>
      </w:r>
      <w:r w:rsidR="006E1311">
        <w:rPr>
          <w:rFonts w:ascii="Arial" w:hAnsi="Arial" w:cs="Arial"/>
          <w:iCs/>
          <w:color w:val="000000"/>
          <w:lang w:val="ro-RO"/>
        </w:rPr>
        <w:t>e</w:t>
      </w:r>
      <w:r>
        <w:rPr>
          <w:rFonts w:ascii="Arial" w:hAnsi="Arial" w:cs="Arial"/>
          <w:iCs/>
          <w:color w:val="000000"/>
          <w:lang w:val="ro-RO"/>
        </w:rPr>
        <w:t xml:space="preserve"> dezvolta boli ischemice. De asemenea, </w:t>
      </w:r>
      <w:r w:rsidR="006E1311">
        <w:rPr>
          <w:rFonts w:ascii="Arial" w:hAnsi="Arial" w:cs="Arial"/>
          <w:iCs/>
          <w:color w:val="000000"/>
          <w:lang w:val="ro-RO"/>
        </w:rPr>
        <w:t>518</w:t>
      </w:r>
      <w:r>
        <w:rPr>
          <w:rFonts w:ascii="Arial" w:hAnsi="Arial" w:cs="Arial"/>
          <w:iCs/>
          <w:color w:val="000000"/>
          <w:lang w:val="ro-RO"/>
        </w:rPr>
        <w:t xml:space="preserve"> persoane prezintă un grad ridicat de disconfort, iar </w:t>
      </w:r>
      <w:r w:rsidR="006E1311">
        <w:rPr>
          <w:rFonts w:ascii="Arial" w:hAnsi="Arial" w:cs="Arial"/>
          <w:iCs/>
          <w:color w:val="000000"/>
          <w:lang w:val="ro-RO"/>
        </w:rPr>
        <w:t>98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212871A3"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ABBF3F6"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826EEC">
        <w:rPr>
          <w:rFonts w:ascii="Arial" w:hAnsi="Arial" w:cs="Arial"/>
          <w:b w:val="0"/>
          <w:color w:val="000000"/>
          <w:sz w:val="24"/>
          <w:szCs w:val="24"/>
          <w:lang w:val="ro-RO"/>
        </w:rPr>
        <w:t>finalizare a drumului expres Craiova – Pitești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3A0276D"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242916">
        <w:rPr>
          <w:rFonts w:ascii="Arial" w:hAnsi="Arial" w:cs="Arial"/>
          <w:b w:val="0"/>
          <w:bCs w:val="0"/>
          <w:color w:val="auto"/>
          <w:sz w:val="24"/>
          <w:szCs w:val="24"/>
          <w:lang w:val="ro-RO"/>
        </w:rPr>
        <w:t>l</w:t>
      </w:r>
      <w:r w:rsidRPr="006E7674">
        <w:rPr>
          <w:rFonts w:ascii="Arial" w:hAnsi="Arial" w:cs="Arial"/>
          <w:b w:val="0"/>
          <w:bCs w:val="0"/>
          <w:color w:val="auto"/>
          <w:sz w:val="24"/>
          <w:szCs w:val="24"/>
          <w:lang w:val="ro-RO"/>
        </w:rPr>
        <w:t>u</w:t>
      </w:r>
      <w:r w:rsidRPr="00841F09">
        <w:rPr>
          <w:rFonts w:ascii="Arial" w:hAnsi="Arial" w:cs="Arial"/>
          <w:b w:val="0"/>
          <w:bCs w:val="0"/>
          <w:color w:val="auto"/>
          <w:sz w:val="24"/>
          <w:szCs w:val="24"/>
          <w:lang w:val="ro-RO"/>
        </w:rPr>
        <w:t>i</w:t>
      </w:r>
      <w:r w:rsidRPr="002529E8">
        <w:rPr>
          <w:rFonts w:ascii="Arial" w:hAnsi="Arial" w:cs="Arial"/>
          <w:b w:val="0"/>
          <w:bCs w:val="0"/>
          <w:color w:val="auto"/>
          <w:sz w:val="24"/>
          <w:szCs w:val="24"/>
          <w:lang w:val="ro-RO"/>
        </w:rPr>
        <w:t xml:space="preserve"> rutier</w:t>
      </w:r>
      <w:r w:rsidR="00CF343E" w:rsidRPr="002529E8">
        <w:rPr>
          <w:rFonts w:ascii="Arial" w:hAnsi="Arial" w:cs="Arial"/>
          <w:b w:val="0"/>
          <w:bCs w:val="0"/>
          <w:color w:val="auto"/>
          <w:sz w:val="24"/>
          <w:szCs w:val="24"/>
          <w:lang w:val="ro-RO"/>
        </w:rPr>
        <w:t xml:space="preserve"> – </w:t>
      </w:r>
      <w:r w:rsidR="001E35C3" w:rsidRPr="002529E8">
        <w:rPr>
          <w:rFonts w:ascii="Arial" w:hAnsi="Arial" w:cs="Arial"/>
          <w:b w:val="0"/>
          <w:bCs w:val="0"/>
          <w:color w:val="auto"/>
          <w:sz w:val="24"/>
          <w:szCs w:val="24"/>
          <w:lang w:val="ro-RO"/>
        </w:rPr>
        <w:t xml:space="preserve">drumul principal </w:t>
      </w:r>
      <w:r w:rsidR="002529E8" w:rsidRPr="002529E8">
        <w:rPr>
          <w:rFonts w:ascii="Arial" w:hAnsi="Arial" w:cs="Arial"/>
          <w:b w:val="0"/>
          <w:bCs w:val="0"/>
          <w:color w:val="auto"/>
          <w:sz w:val="24"/>
          <w:szCs w:val="24"/>
          <w:lang w:val="pt-BR"/>
        </w:rPr>
        <w:t>DN65_km107+135-km116+850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0857846D"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7D703A">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7D703A"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36B54CC8" w:rsidR="007D703A" w:rsidRPr="001E35C3" w:rsidRDefault="007D703A" w:rsidP="007D703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184</w:t>
            </w:r>
          </w:p>
        </w:tc>
        <w:tc>
          <w:tcPr>
            <w:tcW w:w="7290" w:type="dxa"/>
            <w:tcBorders>
              <w:top w:val="single" w:sz="4" w:space="0" w:color="000000"/>
              <w:left w:val="single" w:sz="4" w:space="0" w:color="000000"/>
              <w:bottom w:val="single" w:sz="4" w:space="0" w:color="000000"/>
            </w:tcBorders>
            <w:vAlign w:val="center"/>
          </w:tcPr>
          <w:p w14:paraId="667937D4" w14:textId="4EDB9EDC" w:rsidR="007D703A" w:rsidRPr="007C5321" w:rsidRDefault="007D703A" w:rsidP="007D703A">
            <w:pPr>
              <w:rPr>
                <w:rFonts w:ascii="Arial" w:hAnsi="Arial" w:cs="Arial"/>
                <w:bCs/>
                <w:sz w:val="18"/>
                <w:szCs w:val="18"/>
              </w:rPr>
            </w:pPr>
            <w:r>
              <w:rPr>
                <w:rFonts w:ascii="Arial" w:hAnsi="Arial" w:cs="Arial"/>
                <w:bCs/>
                <w:color w:val="000000"/>
                <w:sz w:val="18"/>
                <w:szCs w:val="18"/>
                <w:lang w:val="ro-RO"/>
              </w:rPr>
              <w:t>Finalizarea drumului expres Craiova – Pitești</w:t>
            </w:r>
          </w:p>
        </w:tc>
        <w:tc>
          <w:tcPr>
            <w:tcW w:w="1890" w:type="dxa"/>
            <w:tcBorders>
              <w:top w:val="single" w:sz="4" w:space="0" w:color="000000"/>
              <w:left w:val="single" w:sz="4" w:space="0" w:color="000000"/>
              <w:bottom w:val="single" w:sz="4" w:space="0" w:color="000000"/>
            </w:tcBorders>
            <w:vAlign w:val="center"/>
          </w:tcPr>
          <w:p w14:paraId="373DC5EC" w14:textId="2A314E04" w:rsidR="007D703A" w:rsidRPr="00BB378F" w:rsidRDefault="007D703A" w:rsidP="007D703A">
            <w:pPr>
              <w:pStyle w:val="BodyTextIndent"/>
              <w:tabs>
                <w:tab w:val="left" w:pos="0"/>
              </w:tabs>
              <w:snapToGrid w:val="0"/>
              <w:ind w:left="0" w:firstLine="0"/>
              <w:jc w:val="center"/>
              <w:rPr>
                <w:rFonts w:ascii="Arial" w:hAnsi="Arial" w:cs="Arial"/>
                <w:b w:val="0"/>
                <w:bCs w:val="0"/>
                <w:color w:val="000000"/>
                <w:sz w:val="16"/>
                <w:szCs w:val="16"/>
                <w:lang w:val="ro-RO"/>
              </w:rPr>
            </w:pPr>
            <w:r w:rsidRPr="00A658B1">
              <w:rPr>
                <w:rFonts w:ascii="Arial" w:hAnsi="Arial" w:cs="Arial"/>
                <w:b w:val="0"/>
                <w:bCs w:val="0"/>
                <w:color w:val="000000"/>
                <w:sz w:val="18"/>
                <w:szCs w:val="18"/>
                <w:lang w:val="ro-RO"/>
              </w:rPr>
              <w:t>3365,32</w:t>
            </w:r>
          </w:p>
        </w:tc>
        <w:tc>
          <w:tcPr>
            <w:tcW w:w="1620" w:type="dxa"/>
            <w:tcBorders>
              <w:top w:val="single" w:sz="4" w:space="0" w:color="000000"/>
              <w:left w:val="single" w:sz="4" w:space="0" w:color="000000"/>
              <w:bottom w:val="single" w:sz="4" w:space="0" w:color="000000"/>
            </w:tcBorders>
            <w:vAlign w:val="center"/>
          </w:tcPr>
          <w:p w14:paraId="5AE75324" w14:textId="408AB284" w:rsidR="007D703A" w:rsidRPr="00227EB1" w:rsidRDefault="007D703A" w:rsidP="007D703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12.2018</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23EF3B3C" w:rsidR="007D703A" w:rsidRPr="00227EB1" w:rsidRDefault="007D703A" w:rsidP="007D703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12.2025</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C64266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2529E8">
        <w:rPr>
          <w:rFonts w:ascii="Arial" w:hAnsi="Arial" w:cs="Arial"/>
          <w:lang w:val="pt-BR"/>
        </w:rPr>
        <w:t>DN65_km107+135-km116+850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1564E9">
        <w:rPr>
          <w:rFonts w:ascii="Arial" w:hAnsi="Arial" w:cs="Arial"/>
          <w:lang w:val="it-IT"/>
        </w:rPr>
        <w:t>18</w:t>
      </w:r>
      <w:r w:rsidR="002529E8">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8BFEA9A" w:rsidR="00BF22CA" w:rsidRPr="00CC511B" w:rsidRDefault="00125C33">
      <w:pPr>
        <w:pStyle w:val="BodyTextIndent"/>
        <w:tabs>
          <w:tab w:val="left" w:pos="0"/>
        </w:tabs>
        <w:ind w:left="0" w:firstLine="0"/>
        <w:rPr>
          <w:rFonts w:ascii="Arial" w:hAnsi="Arial" w:cs="Arial"/>
          <w:b w:val="0"/>
          <w:color w:val="000000"/>
          <w:sz w:val="24"/>
          <w:szCs w:val="24"/>
          <w:lang w:val="ro-RO"/>
        </w:rPr>
      </w:pPr>
      <w:r w:rsidRPr="002529E8">
        <w:rPr>
          <w:rFonts w:ascii="Arial" w:hAnsi="Arial" w:cs="Arial"/>
          <w:b w:val="0"/>
          <w:color w:val="auto"/>
          <w:sz w:val="24"/>
          <w:szCs w:val="24"/>
          <w:lang w:val="ro-RO"/>
        </w:rPr>
        <w:t xml:space="preserve">Pentru </w:t>
      </w:r>
      <w:r w:rsidR="00506A16" w:rsidRPr="002529E8">
        <w:rPr>
          <w:rFonts w:ascii="Arial" w:hAnsi="Arial" w:cs="Arial"/>
          <w:b w:val="0"/>
          <w:color w:val="auto"/>
          <w:sz w:val="24"/>
          <w:szCs w:val="24"/>
          <w:lang w:val="ro-RO"/>
        </w:rPr>
        <w:t xml:space="preserve">drumul principal </w:t>
      </w:r>
      <w:r w:rsidR="002529E8" w:rsidRPr="002529E8">
        <w:rPr>
          <w:rFonts w:ascii="Arial" w:hAnsi="Arial" w:cs="Arial"/>
          <w:b w:val="0"/>
          <w:color w:val="auto"/>
          <w:sz w:val="24"/>
          <w:szCs w:val="24"/>
          <w:lang w:val="pt-BR"/>
        </w:rPr>
        <w:t>DN65_km107+135-km116+850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1564E9">
        <w:rPr>
          <w:rFonts w:ascii="Arial" w:hAnsi="Arial" w:cs="Arial"/>
          <w:b w:val="0"/>
          <w:bCs w:val="0"/>
          <w:color w:val="auto"/>
          <w:sz w:val="24"/>
          <w:szCs w:val="24"/>
        </w:rPr>
        <w:t>18</w:t>
      </w:r>
      <w:r w:rsidR="002529E8">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7D703A">
        <w:rPr>
          <w:rFonts w:ascii="Arial" w:hAnsi="Arial" w:cs="Arial"/>
          <w:bCs/>
          <w:lang w:val="ro-RO"/>
        </w:rPr>
        <w:t xml:space="preserve">Tab. </w:t>
      </w:r>
      <w:r w:rsidR="00E20A7E" w:rsidRPr="007D703A">
        <w:rPr>
          <w:rFonts w:ascii="Arial" w:hAnsi="Arial" w:cs="Arial"/>
          <w:bCs/>
          <w:lang w:val="ro-RO"/>
        </w:rPr>
        <w:t>12</w:t>
      </w:r>
      <w:r w:rsidRPr="007D703A">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F537D0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D703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D703A" w:rsidRPr="0038617C" w14:paraId="1792A0D0"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76D2CAD9" w14:textId="77777777" w:rsidR="007D703A" w:rsidRPr="0038617C" w:rsidRDefault="007D703A"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FBCE0AB" w14:textId="192C8636" w:rsidR="007D703A" w:rsidRPr="0038617C" w:rsidRDefault="007D703A"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Costești</w:t>
            </w:r>
          </w:p>
        </w:tc>
        <w:tc>
          <w:tcPr>
            <w:tcW w:w="1760" w:type="dxa"/>
            <w:tcBorders>
              <w:top w:val="nil"/>
              <w:left w:val="nil"/>
              <w:bottom w:val="single" w:sz="4" w:space="0" w:color="auto"/>
              <w:right w:val="single" w:sz="4" w:space="0" w:color="auto"/>
            </w:tcBorders>
            <w:vAlign w:val="center"/>
            <w:hideMark/>
          </w:tcPr>
          <w:p w14:paraId="5C03C115" w14:textId="77777777" w:rsidR="007D703A" w:rsidRPr="0038617C" w:rsidRDefault="007D703A"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7132EFA" w14:textId="77777777" w:rsidR="007D703A" w:rsidRPr="0038617C" w:rsidRDefault="007D703A"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5FDF952" w14:textId="0E2BB09D" w:rsidR="007D703A" w:rsidRDefault="007D703A"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Costești</w:t>
            </w:r>
          </w:p>
          <w:p w14:paraId="0B52AA17" w14:textId="77777777" w:rsidR="007D703A" w:rsidRPr="0038617C" w:rsidRDefault="007D703A"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D53EC06" w14:textId="1D1C1111" w:rsidR="007D703A" w:rsidRPr="0038617C" w:rsidRDefault="007D703A"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F471D" w:rsidRPr="002F471D">
              <w:rPr>
                <w:rFonts w:ascii="Arial" w:hAnsi="Arial" w:cs="Arial"/>
                <w:color w:val="000000"/>
                <w:kern w:val="0"/>
                <w:sz w:val="18"/>
                <w:szCs w:val="18"/>
                <w:lang w:eastAsia="ro-RO"/>
              </w:rPr>
              <w:t>venituri</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proprii</w:t>
            </w:r>
            <w:proofErr w:type="spellEnd"/>
            <w:r w:rsidR="002F471D" w:rsidRPr="002F471D">
              <w:rPr>
                <w:rFonts w:ascii="Arial" w:hAnsi="Arial" w:cs="Arial"/>
                <w:color w:val="000000"/>
                <w:kern w:val="0"/>
                <w:sz w:val="18"/>
                <w:szCs w:val="18"/>
                <w:lang w:eastAsia="ro-RO"/>
              </w:rPr>
              <w:t>/</w:t>
            </w:r>
            <w:proofErr w:type="spellStart"/>
            <w:r w:rsidR="002F471D" w:rsidRPr="002F471D">
              <w:rPr>
                <w:rFonts w:ascii="Arial" w:hAnsi="Arial" w:cs="Arial"/>
                <w:color w:val="000000"/>
                <w:kern w:val="0"/>
                <w:sz w:val="18"/>
                <w:szCs w:val="18"/>
                <w:lang w:eastAsia="ro-RO"/>
              </w:rPr>
              <w:t>buget</w:t>
            </w:r>
            <w:proofErr w:type="spellEnd"/>
            <w:r w:rsidR="002F471D" w:rsidRPr="002F471D">
              <w:rPr>
                <w:rFonts w:ascii="Arial" w:hAnsi="Arial" w:cs="Arial"/>
                <w:color w:val="000000"/>
                <w:kern w:val="0"/>
                <w:sz w:val="18"/>
                <w:szCs w:val="18"/>
                <w:lang w:eastAsia="ro-RO"/>
              </w:rPr>
              <w:t xml:space="preserve"> de stat/</w:t>
            </w:r>
            <w:proofErr w:type="spellStart"/>
            <w:r w:rsidR="002F471D" w:rsidRPr="002F471D">
              <w:rPr>
                <w:rFonts w:ascii="Arial" w:hAnsi="Arial" w:cs="Arial"/>
                <w:color w:val="000000"/>
                <w:kern w:val="0"/>
                <w:sz w:val="18"/>
                <w:szCs w:val="18"/>
                <w:lang w:eastAsia="ro-RO"/>
              </w:rPr>
              <w:t>fonduri</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europene</w:t>
            </w:r>
            <w:proofErr w:type="spellEnd"/>
            <w:r w:rsidR="002F471D" w:rsidRPr="002F471D">
              <w:rPr>
                <w:rFonts w:ascii="Arial" w:hAnsi="Arial" w:cs="Arial"/>
                <w:color w:val="000000"/>
                <w:kern w:val="0"/>
                <w:sz w:val="18"/>
                <w:szCs w:val="18"/>
                <w:lang w:eastAsia="ro-RO"/>
              </w:rPr>
              <w:t>/</w:t>
            </w:r>
            <w:proofErr w:type="spellStart"/>
            <w:r w:rsidR="002F471D" w:rsidRPr="002F471D">
              <w:rPr>
                <w:rFonts w:ascii="Arial" w:hAnsi="Arial" w:cs="Arial"/>
                <w:color w:val="000000"/>
                <w:kern w:val="0"/>
                <w:sz w:val="18"/>
                <w:szCs w:val="18"/>
                <w:lang w:eastAsia="ro-RO"/>
              </w:rPr>
              <w:t>alte</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surse</w:t>
            </w:r>
            <w:proofErr w:type="spellEnd"/>
          </w:p>
        </w:tc>
      </w:tr>
      <w:tr w:rsidR="007D703A" w:rsidRPr="0038617C" w14:paraId="4D8EB7A1" w14:textId="77777777" w:rsidTr="007D703A">
        <w:trPr>
          <w:trHeight w:val="456"/>
        </w:trPr>
        <w:tc>
          <w:tcPr>
            <w:tcW w:w="3200" w:type="dxa"/>
            <w:tcBorders>
              <w:top w:val="nil"/>
              <w:left w:val="single" w:sz="4" w:space="0" w:color="auto"/>
              <w:bottom w:val="single" w:sz="4" w:space="0" w:color="auto"/>
              <w:right w:val="single" w:sz="4" w:space="0" w:color="auto"/>
            </w:tcBorders>
            <w:vAlign w:val="center"/>
            <w:hideMark/>
          </w:tcPr>
          <w:p w14:paraId="33639FA7" w14:textId="77777777" w:rsidR="007D703A" w:rsidRPr="0038617C" w:rsidRDefault="007D703A"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FF08FF4" w14:textId="1BDE5DAE" w:rsidR="007D703A" w:rsidRPr="0038617C" w:rsidRDefault="007D703A"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Bradu</w:t>
            </w:r>
          </w:p>
        </w:tc>
        <w:tc>
          <w:tcPr>
            <w:tcW w:w="1760" w:type="dxa"/>
            <w:tcBorders>
              <w:top w:val="nil"/>
              <w:left w:val="nil"/>
              <w:bottom w:val="single" w:sz="4" w:space="0" w:color="auto"/>
              <w:right w:val="single" w:sz="4" w:space="0" w:color="auto"/>
            </w:tcBorders>
            <w:vAlign w:val="center"/>
            <w:hideMark/>
          </w:tcPr>
          <w:p w14:paraId="1ACF45A8" w14:textId="77777777" w:rsidR="007D703A" w:rsidRPr="0038617C" w:rsidRDefault="007D703A"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CAFF27C" w14:textId="77777777" w:rsidR="007D703A" w:rsidRPr="0038617C" w:rsidRDefault="007D703A"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4F63838" w14:textId="1A22131B" w:rsidR="007D703A" w:rsidRDefault="007D703A"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Bradu</w:t>
            </w:r>
          </w:p>
          <w:p w14:paraId="14D78687" w14:textId="77777777" w:rsidR="007D703A" w:rsidRPr="0038617C" w:rsidRDefault="007D703A"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B5095C7" w14:textId="61707573" w:rsidR="007D703A" w:rsidRPr="0038617C" w:rsidRDefault="007D703A"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F471D" w:rsidRPr="002F471D">
              <w:rPr>
                <w:rFonts w:ascii="Arial" w:hAnsi="Arial" w:cs="Arial"/>
                <w:color w:val="000000"/>
                <w:kern w:val="0"/>
                <w:sz w:val="18"/>
                <w:szCs w:val="18"/>
                <w:lang w:eastAsia="ro-RO"/>
              </w:rPr>
              <w:t>venituri</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proprii</w:t>
            </w:r>
            <w:proofErr w:type="spellEnd"/>
            <w:r w:rsidR="002F471D" w:rsidRPr="002F471D">
              <w:rPr>
                <w:rFonts w:ascii="Arial" w:hAnsi="Arial" w:cs="Arial"/>
                <w:color w:val="000000"/>
                <w:kern w:val="0"/>
                <w:sz w:val="18"/>
                <w:szCs w:val="18"/>
                <w:lang w:eastAsia="ro-RO"/>
              </w:rPr>
              <w:t>/</w:t>
            </w:r>
            <w:proofErr w:type="spellStart"/>
            <w:r w:rsidR="002F471D" w:rsidRPr="002F471D">
              <w:rPr>
                <w:rFonts w:ascii="Arial" w:hAnsi="Arial" w:cs="Arial"/>
                <w:color w:val="000000"/>
                <w:kern w:val="0"/>
                <w:sz w:val="18"/>
                <w:szCs w:val="18"/>
                <w:lang w:eastAsia="ro-RO"/>
              </w:rPr>
              <w:t>buget</w:t>
            </w:r>
            <w:proofErr w:type="spellEnd"/>
            <w:r w:rsidR="002F471D" w:rsidRPr="002F471D">
              <w:rPr>
                <w:rFonts w:ascii="Arial" w:hAnsi="Arial" w:cs="Arial"/>
                <w:color w:val="000000"/>
                <w:kern w:val="0"/>
                <w:sz w:val="18"/>
                <w:szCs w:val="18"/>
                <w:lang w:eastAsia="ro-RO"/>
              </w:rPr>
              <w:t xml:space="preserve"> de stat/</w:t>
            </w:r>
            <w:proofErr w:type="spellStart"/>
            <w:r w:rsidR="002F471D" w:rsidRPr="002F471D">
              <w:rPr>
                <w:rFonts w:ascii="Arial" w:hAnsi="Arial" w:cs="Arial"/>
                <w:color w:val="000000"/>
                <w:kern w:val="0"/>
                <w:sz w:val="18"/>
                <w:szCs w:val="18"/>
                <w:lang w:eastAsia="ro-RO"/>
              </w:rPr>
              <w:t>fonduri</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europene</w:t>
            </w:r>
            <w:proofErr w:type="spellEnd"/>
            <w:r w:rsidR="002F471D" w:rsidRPr="002F471D">
              <w:rPr>
                <w:rFonts w:ascii="Arial" w:hAnsi="Arial" w:cs="Arial"/>
                <w:color w:val="000000"/>
                <w:kern w:val="0"/>
                <w:sz w:val="18"/>
                <w:szCs w:val="18"/>
                <w:lang w:eastAsia="ro-RO"/>
              </w:rPr>
              <w:t>/</w:t>
            </w:r>
            <w:proofErr w:type="spellStart"/>
            <w:r w:rsidR="002F471D" w:rsidRPr="002F471D">
              <w:rPr>
                <w:rFonts w:ascii="Arial" w:hAnsi="Arial" w:cs="Arial"/>
                <w:color w:val="000000"/>
                <w:kern w:val="0"/>
                <w:sz w:val="18"/>
                <w:szCs w:val="18"/>
                <w:lang w:eastAsia="ro-RO"/>
              </w:rPr>
              <w:t>alte</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surse</w:t>
            </w:r>
            <w:proofErr w:type="spellEnd"/>
          </w:p>
        </w:tc>
      </w:tr>
      <w:tr w:rsidR="007D703A" w:rsidRPr="0038617C" w14:paraId="224DA189" w14:textId="77777777" w:rsidTr="007D703A">
        <w:trPr>
          <w:trHeight w:val="456"/>
        </w:trPr>
        <w:tc>
          <w:tcPr>
            <w:tcW w:w="3200" w:type="dxa"/>
            <w:tcBorders>
              <w:top w:val="nil"/>
              <w:left w:val="single" w:sz="4" w:space="0" w:color="auto"/>
              <w:bottom w:val="single" w:sz="4" w:space="0" w:color="auto"/>
              <w:right w:val="single" w:sz="4" w:space="0" w:color="auto"/>
            </w:tcBorders>
            <w:vAlign w:val="center"/>
            <w:hideMark/>
          </w:tcPr>
          <w:p w14:paraId="2337A6A9" w14:textId="77777777" w:rsidR="007D703A" w:rsidRPr="0038617C" w:rsidRDefault="007D703A"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9016428" w14:textId="3FE7B5DB" w:rsidR="007D703A" w:rsidRPr="0038617C" w:rsidRDefault="007D703A"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Albota</w:t>
            </w:r>
          </w:p>
        </w:tc>
        <w:tc>
          <w:tcPr>
            <w:tcW w:w="1760" w:type="dxa"/>
            <w:tcBorders>
              <w:top w:val="nil"/>
              <w:left w:val="nil"/>
              <w:bottom w:val="single" w:sz="4" w:space="0" w:color="auto"/>
              <w:right w:val="single" w:sz="4" w:space="0" w:color="auto"/>
            </w:tcBorders>
            <w:vAlign w:val="center"/>
            <w:hideMark/>
          </w:tcPr>
          <w:p w14:paraId="356C264D" w14:textId="77777777" w:rsidR="007D703A" w:rsidRPr="0038617C" w:rsidRDefault="007D703A"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10634AA" w14:textId="77777777" w:rsidR="007D703A" w:rsidRPr="0038617C" w:rsidRDefault="007D703A"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61F0552" w14:textId="0C940E98" w:rsidR="007D703A" w:rsidRDefault="007D703A"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Albota</w:t>
            </w:r>
          </w:p>
          <w:p w14:paraId="5F1BF108" w14:textId="77777777" w:rsidR="007D703A" w:rsidRPr="0038617C" w:rsidRDefault="007D703A"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DFA9C5E" w14:textId="3DE564E6" w:rsidR="007D703A" w:rsidRPr="0038617C" w:rsidRDefault="007D703A"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F471D" w:rsidRPr="002F471D">
              <w:rPr>
                <w:rFonts w:ascii="Arial" w:hAnsi="Arial" w:cs="Arial"/>
                <w:color w:val="000000"/>
                <w:kern w:val="0"/>
                <w:sz w:val="18"/>
                <w:szCs w:val="18"/>
                <w:lang w:eastAsia="ro-RO"/>
              </w:rPr>
              <w:t>venituri</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proprii</w:t>
            </w:r>
            <w:proofErr w:type="spellEnd"/>
            <w:r w:rsidR="002F471D" w:rsidRPr="002F471D">
              <w:rPr>
                <w:rFonts w:ascii="Arial" w:hAnsi="Arial" w:cs="Arial"/>
                <w:color w:val="000000"/>
                <w:kern w:val="0"/>
                <w:sz w:val="18"/>
                <w:szCs w:val="18"/>
                <w:lang w:eastAsia="ro-RO"/>
              </w:rPr>
              <w:t>/</w:t>
            </w:r>
            <w:proofErr w:type="spellStart"/>
            <w:r w:rsidR="002F471D" w:rsidRPr="002F471D">
              <w:rPr>
                <w:rFonts w:ascii="Arial" w:hAnsi="Arial" w:cs="Arial"/>
                <w:color w:val="000000"/>
                <w:kern w:val="0"/>
                <w:sz w:val="18"/>
                <w:szCs w:val="18"/>
                <w:lang w:eastAsia="ro-RO"/>
              </w:rPr>
              <w:t>buget</w:t>
            </w:r>
            <w:proofErr w:type="spellEnd"/>
            <w:r w:rsidR="002F471D" w:rsidRPr="002F471D">
              <w:rPr>
                <w:rFonts w:ascii="Arial" w:hAnsi="Arial" w:cs="Arial"/>
                <w:color w:val="000000"/>
                <w:kern w:val="0"/>
                <w:sz w:val="18"/>
                <w:szCs w:val="18"/>
                <w:lang w:eastAsia="ro-RO"/>
              </w:rPr>
              <w:t xml:space="preserve"> de stat/</w:t>
            </w:r>
            <w:proofErr w:type="spellStart"/>
            <w:r w:rsidR="002F471D" w:rsidRPr="002F471D">
              <w:rPr>
                <w:rFonts w:ascii="Arial" w:hAnsi="Arial" w:cs="Arial"/>
                <w:color w:val="000000"/>
                <w:kern w:val="0"/>
                <w:sz w:val="18"/>
                <w:szCs w:val="18"/>
                <w:lang w:eastAsia="ro-RO"/>
              </w:rPr>
              <w:t>fonduri</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europene</w:t>
            </w:r>
            <w:proofErr w:type="spellEnd"/>
            <w:r w:rsidR="002F471D" w:rsidRPr="002F471D">
              <w:rPr>
                <w:rFonts w:ascii="Arial" w:hAnsi="Arial" w:cs="Arial"/>
                <w:color w:val="000000"/>
                <w:kern w:val="0"/>
                <w:sz w:val="18"/>
                <w:szCs w:val="18"/>
                <w:lang w:eastAsia="ro-RO"/>
              </w:rPr>
              <w:t>/</w:t>
            </w:r>
            <w:proofErr w:type="spellStart"/>
            <w:r w:rsidR="002F471D" w:rsidRPr="002F471D">
              <w:rPr>
                <w:rFonts w:ascii="Arial" w:hAnsi="Arial" w:cs="Arial"/>
                <w:color w:val="000000"/>
                <w:kern w:val="0"/>
                <w:sz w:val="18"/>
                <w:szCs w:val="18"/>
                <w:lang w:eastAsia="ro-RO"/>
              </w:rPr>
              <w:t>alte</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surse</w:t>
            </w:r>
            <w:proofErr w:type="spellEnd"/>
          </w:p>
        </w:tc>
      </w:tr>
      <w:tr w:rsidR="007D703A" w:rsidRPr="0038617C" w14:paraId="538A93A2" w14:textId="77777777" w:rsidTr="007D703A">
        <w:trPr>
          <w:trHeight w:val="456"/>
        </w:trPr>
        <w:tc>
          <w:tcPr>
            <w:tcW w:w="3200" w:type="dxa"/>
            <w:tcBorders>
              <w:top w:val="nil"/>
              <w:left w:val="single" w:sz="4" w:space="0" w:color="auto"/>
              <w:bottom w:val="single" w:sz="4" w:space="0" w:color="auto"/>
              <w:right w:val="single" w:sz="4" w:space="0" w:color="auto"/>
            </w:tcBorders>
            <w:vAlign w:val="center"/>
            <w:hideMark/>
          </w:tcPr>
          <w:p w14:paraId="22DB6898" w14:textId="77777777" w:rsidR="007D703A" w:rsidRPr="0038617C" w:rsidRDefault="007D703A"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648561A" w14:textId="197CF465" w:rsidR="007D703A" w:rsidRPr="0038617C" w:rsidRDefault="007D703A"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Pitești</w:t>
            </w:r>
          </w:p>
        </w:tc>
        <w:tc>
          <w:tcPr>
            <w:tcW w:w="1760" w:type="dxa"/>
            <w:tcBorders>
              <w:top w:val="nil"/>
              <w:left w:val="nil"/>
              <w:bottom w:val="single" w:sz="4" w:space="0" w:color="auto"/>
              <w:right w:val="single" w:sz="4" w:space="0" w:color="auto"/>
            </w:tcBorders>
            <w:vAlign w:val="center"/>
            <w:hideMark/>
          </w:tcPr>
          <w:p w14:paraId="301BF6D8" w14:textId="77777777" w:rsidR="007D703A" w:rsidRPr="0038617C" w:rsidRDefault="007D703A"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BD97650" w14:textId="77777777" w:rsidR="007D703A" w:rsidRPr="0038617C" w:rsidRDefault="007D703A"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09CBD98" w14:textId="55FCF92C" w:rsidR="007D703A" w:rsidRDefault="007D703A"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Pitești</w:t>
            </w:r>
          </w:p>
          <w:p w14:paraId="38224497" w14:textId="77777777" w:rsidR="007D703A" w:rsidRPr="0038617C" w:rsidRDefault="007D703A"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5AE1C91" w14:textId="51EA7BB1" w:rsidR="007D703A" w:rsidRPr="0038617C" w:rsidRDefault="007D703A"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F471D" w:rsidRPr="002F471D">
              <w:rPr>
                <w:rFonts w:ascii="Arial" w:hAnsi="Arial" w:cs="Arial"/>
                <w:color w:val="000000"/>
                <w:kern w:val="0"/>
                <w:sz w:val="18"/>
                <w:szCs w:val="18"/>
                <w:lang w:eastAsia="ro-RO"/>
              </w:rPr>
              <w:t>venituri</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proprii</w:t>
            </w:r>
            <w:proofErr w:type="spellEnd"/>
            <w:r w:rsidR="002F471D" w:rsidRPr="002F471D">
              <w:rPr>
                <w:rFonts w:ascii="Arial" w:hAnsi="Arial" w:cs="Arial"/>
                <w:color w:val="000000"/>
                <w:kern w:val="0"/>
                <w:sz w:val="18"/>
                <w:szCs w:val="18"/>
                <w:lang w:eastAsia="ro-RO"/>
              </w:rPr>
              <w:t>/</w:t>
            </w:r>
            <w:proofErr w:type="spellStart"/>
            <w:r w:rsidR="002F471D" w:rsidRPr="002F471D">
              <w:rPr>
                <w:rFonts w:ascii="Arial" w:hAnsi="Arial" w:cs="Arial"/>
                <w:color w:val="000000"/>
                <w:kern w:val="0"/>
                <w:sz w:val="18"/>
                <w:szCs w:val="18"/>
                <w:lang w:eastAsia="ro-RO"/>
              </w:rPr>
              <w:t>buget</w:t>
            </w:r>
            <w:proofErr w:type="spellEnd"/>
            <w:r w:rsidR="002F471D" w:rsidRPr="002F471D">
              <w:rPr>
                <w:rFonts w:ascii="Arial" w:hAnsi="Arial" w:cs="Arial"/>
                <w:color w:val="000000"/>
                <w:kern w:val="0"/>
                <w:sz w:val="18"/>
                <w:szCs w:val="18"/>
                <w:lang w:eastAsia="ro-RO"/>
              </w:rPr>
              <w:t xml:space="preserve"> de stat/</w:t>
            </w:r>
            <w:proofErr w:type="spellStart"/>
            <w:r w:rsidR="002F471D" w:rsidRPr="002F471D">
              <w:rPr>
                <w:rFonts w:ascii="Arial" w:hAnsi="Arial" w:cs="Arial"/>
                <w:color w:val="000000"/>
                <w:kern w:val="0"/>
                <w:sz w:val="18"/>
                <w:szCs w:val="18"/>
                <w:lang w:eastAsia="ro-RO"/>
              </w:rPr>
              <w:t>fonduri</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europene</w:t>
            </w:r>
            <w:proofErr w:type="spellEnd"/>
            <w:r w:rsidR="002F471D" w:rsidRPr="002F471D">
              <w:rPr>
                <w:rFonts w:ascii="Arial" w:hAnsi="Arial" w:cs="Arial"/>
                <w:color w:val="000000"/>
                <w:kern w:val="0"/>
                <w:sz w:val="18"/>
                <w:szCs w:val="18"/>
                <w:lang w:eastAsia="ro-RO"/>
              </w:rPr>
              <w:t>/</w:t>
            </w:r>
            <w:proofErr w:type="spellStart"/>
            <w:r w:rsidR="002F471D" w:rsidRPr="002F471D">
              <w:rPr>
                <w:rFonts w:ascii="Arial" w:hAnsi="Arial" w:cs="Arial"/>
                <w:color w:val="000000"/>
                <w:kern w:val="0"/>
                <w:sz w:val="18"/>
                <w:szCs w:val="18"/>
                <w:lang w:eastAsia="ro-RO"/>
              </w:rPr>
              <w:t>alte</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surse</w:t>
            </w:r>
            <w:proofErr w:type="spellEnd"/>
          </w:p>
        </w:tc>
      </w:tr>
    </w:tbl>
    <w:p w14:paraId="0C6DAE21" w14:textId="77777777" w:rsidR="007D703A" w:rsidRDefault="007D703A" w:rsidP="00FC534B">
      <w:pPr>
        <w:suppressAutoHyphens w:val="0"/>
        <w:jc w:val="center"/>
        <w:rPr>
          <w:rFonts w:ascii="Arial" w:hAnsi="Arial" w:cs="Arial"/>
          <w:b/>
          <w:lang w:val="ro-RO"/>
        </w:rPr>
      </w:pPr>
    </w:p>
    <w:p w14:paraId="1D73AC13" w14:textId="77777777" w:rsidR="007D703A" w:rsidRDefault="007D703A" w:rsidP="00FC534B">
      <w:pPr>
        <w:suppressAutoHyphens w:val="0"/>
        <w:jc w:val="center"/>
        <w:rPr>
          <w:rFonts w:ascii="Arial" w:hAnsi="Arial" w:cs="Arial"/>
          <w:b/>
          <w:lang w:val="ro-RO"/>
        </w:rPr>
      </w:pPr>
    </w:p>
    <w:p w14:paraId="60DE67E8" w14:textId="66BDE128"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63212962" w:rsidR="00BF22CA" w:rsidRPr="00CC511B" w:rsidRDefault="00125C33">
      <w:pPr>
        <w:autoSpaceDE w:val="0"/>
        <w:jc w:val="both"/>
        <w:rPr>
          <w:rFonts w:ascii="Arial" w:hAnsi="Arial" w:cs="Arial"/>
          <w:lang w:val="ro-RO"/>
        </w:rPr>
      </w:pPr>
      <w:r w:rsidRPr="007D703A">
        <w:rPr>
          <w:rFonts w:ascii="Arial" w:hAnsi="Arial" w:cs="Arial"/>
          <w:lang w:val="ro-RO"/>
        </w:rPr>
        <w:t xml:space="preserve">Aplicarea combinată a </w:t>
      </w:r>
      <w:r w:rsidR="003E2CED" w:rsidRPr="007D703A">
        <w:rPr>
          <w:rFonts w:ascii="Arial" w:hAnsi="Arial" w:cs="Arial"/>
          <w:lang w:val="ro-RO"/>
        </w:rPr>
        <w:t>acestor m</w:t>
      </w:r>
      <w:r w:rsidR="003E2CED" w:rsidRPr="007D703A">
        <w:rPr>
          <w:rFonts w:ascii="Arial" w:hAnsi="Arial" w:cs="Arial"/>
          <w:color w:val="000000"/>
          <w:lang w:val="ro-RO"/>
        </w:rPr>
        <w:t>ă</w:t>
      </w:r>
      <w:r w:rsidR="003E2CED" w:rsidRPr="007D703A">
        <w:rPr>
          <w:rFonts w:ascii="Arial" w:hAnsi="Arial" w:cs="Arial"/>
          <w:lang w:val="ro-RO"/>
        </w:rPr>
        <w:t>suri şi proiecte</w:t>
      </w:r>
      <w:r w:rsidRPr="007D703A">
        <w:rPr>
          <w:rFonts w:ascii="Arial" w:hAnsi="Arial" w:cs="Arial"/>
          <w:lang w:val="ro-RO"/>
        </w:rPr>
        <w:t xml:space="preserve"> propuse reprezintă varianta recomandată de către elaboratorul acestui </w:t>
      </w:r>
      <w:r w:rsidR="003E2CED" w:rsidRPr="007D703A">
        <w:rPr>
          <w:rFonts w:ascii="Arial" w:hAnsi="Arial" w:cs="Arial"/>
          <w:lang w:val="ro-RO"/>
        </w:rPr>
        <w:t>plan de acţiune</w:t>
      </w:r>
      <w:r w:rsidRPr="007D703A">
        <w:rPr>
          <w:rFonts w:ascii="Arial" w:hAnsi="Arial" w:cs="Arial"/>
          <w:color w:val="000000"/>
          <w:lang w:val="ro-RO"/>
        </w:rPr>
        <w:t xml:space="preserve"> pentru maximizarea efectelor de reducere a zgomotului </w:t>
      </w:r>
      <w:r w:rsidR="0038617C" w:rsidRPr="007D703A">
        <w:rPr>
          <w:rFonts w:ascii="Arial" w:hAnsi="Arial" w:cs="Arial"/>
          <w:color w:val="000000"/>
          <w:lang w:val="ro-RO"/>
        </w:rPr>
        <w:t xml:space="preserve">pentru sectorul de drum principal </w:t>
      </w:r>
      <w:r w:rsidR="002529E8" w:rsidRPr="007D703A">
        <w:rPr>
          <w:rFonts w:ascii="Arial" w:hAnsi="Arial" w:cs="Arial"/>
          <w:lang w:val="pt-BR"/>
        </w:rPr>
        <w:t>DN65_km107+135-km116+850</w:t>
      </w:r>
      <w:r w:rsidRPr="007D703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A3B81"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A3B81" w:rsidRPr="00CC511B" w:rsidRDefault="00EA3B81" w:rsidP="00EA3B8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1F13323" w:rsidR="00EA3B81" w:rsidRPr="00CC511B" w:rsidRDefault="00EA3B81" w:rsidP="00EA3B8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080ADF" w:rsidR="00EA3B81" w:rsidRPr="00CC511B" w:rsidRDefault="00EA3B81" w:rsidP="00EA3B81">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280E277" w:rsidR="00EA3B81" w:rsidRPr="00CC511B" w:rsidRDefault="00EA3B81" w:rsidP="00EA3B8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983768A" w:rsidR="00EA3B81" w:rsidRPr="00CC511B" w:rsidRDefault="00EA3B81" w:rsidP="00EA3B8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10A8FC4" w:rsidR="00EA3B81" w:rsidRPr="00CC511B" w:rsidRDefault="00EA3B81" w:rsidP="00EA3B81">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CD7E6BC" w:rsidR="00EA3B81" w:rsidRPr="00CC511B" w:rsidRDefault="00EA3B81" w:rsidP="00EA3B81">
            <w:pPr>
              <w:jc w:val="center"/>
              <w:rPr>
                <w:lang w:val="ro-RO"/>
              </w:rPr>
            </w:pPr>
            <w:r w:rsidRPr="00CC511B">
              <w:rPr>
                <w:rFonts w:ascii="Arial" w:hAnsi="Arial" w:cs="Arial"/>
                <w:b/>
                <w:bCs/>
                <w:sz w:val="20"/>
                <w:szCs w:val="20"/>
                <w:lang w:val="ro-RO"/>
              </w:rPr>
              <w:t>&gt; 75</w:t>
            </w:r>
          </w:p>
        </w:tc>
      </w:tr>
      <w:tr w:rsidR="003F0DA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F0DAD" w:rsidRPr="00CC511B" w:rsidRDefault="003F0DAD" w:rsidP="003F0DA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D7E15C3"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319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915DFA9" w:rsidR="003F0DAD" w:rsidRDefault="003F0DAD" w:rsidP="003F0DAD">
            <w:pPr>
              <w:jc w:val="center"/>
              <w:rPr>
                <w:rFonts w:ascii="Arial" w:hAnsi="Arial" w:cs="Arial"/>
                <w:sz w:val="20"/>
                <w:szCs w:val="20"/>
                <w:lang w:val="ro-RO"/>
              </w:rPr>
            </w:pPr>
            <w:r>
              <w:rPr>
                <w:rFonts w:ascii="Arial" w:hAnsi="Arial" w:cs="Arial"/>
                <w:color w:val="000000"/>
                <w:sz w:val="20"/>
                <w:szCs w:val="20"/>
              </w:rPr>
              <w:t>265</w:t>
            </w:r>
          </w:p>
        </w:tc>
        <w:tc>
          <w:tcPr>
            <w:tcW w:w="1077" w:type="dxa"/>
            <w:tcBorders>
              <w:top w:val="single" w:sz="4" w:space="0" w:color="000000"/>
              <w:left w:val="single" w:sz="4" w:space="0" w:color="000000"/>
              <w:bottom w:val="single" w:sz="4" w:space="0" w:color="000000"/>
            </w:tcBorders>
            <w:vAlign w:val="center"/>
          </w:tcPr>
          <w:p w14:paraId="3A44181F" w14:textId="0732401F"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405</w:t>
            </w:r>
          </w:p>
        </w:tc>
        <w:tc>
          <w:tcPr>
            <w:tcW w:w="1078" w:type="dxa"/>
            <w:tcBorders>
              <w:top w:val="single" w:sz="4" w:space="0" w:color="000000"/>
              <w:left w:val="single" w:sz="4" w:space="0" w:color="000000"/>
              <w:bottom w:val="single" w:sz="4" w:space="0" w:color="000000"/>
            </w:tcBorders>
            <w:vAlign w:val="center"/>
          </w:tcPr>
          <w:p w14:paraId="615E341A" w14:textId="2DD2A40E"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94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4EC68CF"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C7D77C1"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A3B81" w:rsidRPr="00CC511B" w14:paraId="3A0A6C2B" w14:textId="77777777" w:rsidTr="00EA337E">
        <w:trPr>
          <w:jc w:val="center"/>
        </w:trPr>
        <w:tc>
          <w:tcPr>
            <w:tcW w:w="2088" w:type="dxa"/>
            <w:tcBorders>
              <w:top w:val="single" w:sz="4" w:space="0" w:color="000000"/>
              <w:left w:val="single" w:sz="4" w:space="0" w:color="000000"/>
              <w:bottom w:val="single" w:sz="4" w:space="0" w:color="000000"/>
            </w:tcBorders>
          </w:tcPr>
          <w:p w14:paraId="70B5B6C4" w14:textId="77777777" w:rsidR="00EA3B81" w:rsidRPr="00CC511B" w:rsidRDefault="00EA3B81" w:rsidP="00EA3B8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F40C98D" w:rsidR="00EA3B81" w:rsidRPr="00CC511B" w:rsidRDefault="00EA3B81" w:rsidP="00EA3B81">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5F5029B" w:rsidR="00EA3B81" w:rsidRPr="00CC511B" w:rsidRDefault="00EA3B81" w:rsidP="00EA3B81">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14BCA7A" w:rsidR="00EA3B81" w:rsidRPr="00CC511B" w:rsidRDefault="00EA3B81" w:rsidP="00EA3B8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705A49DC" w:rsidR="00EA3B81" w:rsidRPr="00CC511B" w:rsidRDefault="00EA3B81" w:rsidP="00EA3B8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3460769" w:rsidR="00EA3B81" w:rsidRPr="00CC511B" w:rsidRDefault="00EA3B81" w:rsidP="00EA3B8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B44957E" w:rsidR="00EA3B81" w:rsidRPr="00CC511B" w:rsidRDefault="00EA3B81" w:rsidP="00EA3B81">
            <w:pPr>
              <w:jc w:val="center"/>
              <w:rPr>
                <w:lang w:val="ro-RO"/>
              </w:rPr>
            </w:pPr>
            <w:r w:rsidRPr="00CC511B">
              <w:rPr>
                <w:rFonts w:ascii="Arial" w:hAnsi="Arial" w:cs="Arial"/>
                <w:b/>
                <w:bCs/>
                <w:sz w:val="20"/>
                <w:szCs w:val="20"/>
                <w:lang w:val="ro-RO"/>
              </w:rPr>
              <w:t>&gt; 70</w:t>
            </w:r>
          </w:p>
        </w:tc>
      </w:tr>
      <w:tr w:rsidR="003F0DA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3F0DAD" w:rsidRPr="00CC511B" w:rsidRDefault="003F0DAD" w:rsidP="003F0DA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985FB28" w:rsidR="003F0DAD" w:rsidRPr="00CC511B" w:rsidRDefault="003F0DAD" w:rsidP="003F0DAD">
            <w:pPr>
              <w:snapToGrid w:val="0"/>
              <w:jc w:val="center"/>
              <w:rPr>
                <w:rFonts w:ascii="Arial" w:hAnsi="Arial" w:cs="Arial"/>
                <w:sz w:val="20"/>
                <w:szCs w:val="20"/>
                <w:lang w:val="ro-RO"/>
              </w:rPr>
            </w:pPr>
            <w:r>
              <w:rPr>
                <w:rFonts w:ascii="Arial" w:hAnsi="Arial" w:cs="Arial"/>
                <w:color w:val="000000"/>
                <w:sz w:val="20"/>
                <w:szCs w:val="20"/>
              </w:rPr>
              <w:t>350</w:t>
            </w:r>
          </w:p>
        </w:tc>
        <w:tc>
          <w:tcPr>
            <w:tcW w:w="1077" w:type="dxa"/>
            <w:tcBorders>
              <w:top w:val="single" w:sz="4" w:space="0" w:color="000000"/>
              <w:left w:val="single" w:sz="4" w:space="0" w:color="000000"/>
              <w:bottom w:val="single" w:sz="4" w:space="0" w:color="000000"/>
            </w:tcBorders>
            <w:vAlign w:val="center"/>
          </w:tcPr>
          <w:p w14:paraId="4853F071" w14:textId="04011B4E" w:rsidR="003F0DAD" w:rsidRPr="00CC511B" w:rsidRDefault="003F0DAD" w:rsidP="003F0DAD">
            <w:pPr>
              <w:snapToGrid w:val="0"/>
              <w:jc w:val="center"/>
              <w:rPr>
                <w:rFonts w:ascii="Arial" w:hAnsi="Arial" w:cs="Arial"/>
                <w:sz w:val="20"/>
                <w:szCs w:val="20"/>
                <w:lang w:val="ro-RO"/>
              </w:rPr>
            </w:pPr>
            <w:r>
              <w:rPr>
                <w:rFonts w:ascii="Arial" w:hAnsi="Arial" w:cs="Arial"/>
                <w:color w:val="000000"/>
                <w:sz w:val="20"/>
                <w:szCs w:val="20"/>
              </w:rPr>
              <w:t>437</w:t>
            </w:r>
          </w:p>
        </w:tc>
        <w:tc>
          <w:tcPr>
            <w:tcW w:w="1076" w:type="dxa"/>
            <w:tcBorders>
              <w:top w:val="single" w:sz="4" w:space="0" w:color="000000"/>
              <w:left w:val="single" w:sz="4" w:space="0" w:color="000000"/>
              <w:bottom w:val="single" w:sz="4" w:space="0" w:color="000000"/>
            </w:tcBorders>
            <w:vAlign w:val="center"/>
          </w:tcPr>
          <w:p w14:paraId="573BEACD" w14:textId="398136C9" w:rsidR="003F0DAD" w:rsidRPr="00CC511B" w:rsidRDefault="003F0DAD" w:rsidP="003F0DAD">
            <w:pPr>
              <w:snapToGrid w:val="0"/>
              <w:jc w:val="center"/>
              <w:rPr>
                <w:rFonts w:ascii="Arial" w:hAnsi="Arial" w:cs="Arial"/>
                <w:sz w:val="20"/>
                <w:szCs w:val="20"/>
                <w:lang w:val="ro-RO"/>
              </w:rPr>
            </w:pPr>
            <w:r>
              <w:rPr>
                <w:rFonts w:ascii="Arial" w:hAnsi="Arial" w:cs="Arial"/>
                <w:color w:val="000000"/>
                <w:sz w:val="20"/>
                <w:szCs w:val="20"/>
              </w:rPr>
              <w:t>209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D1F8062" w:rsidR="003F0DAD" w:rsidRPr="00CC511B" w:rsidRDefault="003F0DAD" w:rsidP="003F0DAD">
            <w:pPr>
              <w:snapToGrid w:val="0"/>
              <w:jc w:val="center"/>
              <w:rPr>
                <w:rFonts w:ascii="Arial" w:hAnsi="Arial" w:cs="Arial"/>
                <w:sz w:val="20"/>
                <w:szCs w:val="20"/>
                <w:lang w:val="ro-RO"/>
              </w:rPr>
            </w:pPr>
            <w:r>
              <w:rPr>
                <w:rFonts w:ascii="Arial" w:hAnsi="Arial" w:cs="Arial"/>
                <w:color w:val="000000"/>
                <w:sz w:val="20"/>
                <w:szCs w:val="20"/>
              </w:rPr>
              <w:t>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C8CEE65" w:rsidR="003F0DAD" w:rsidRPr="00CC511B" w:rsidRDefault="003F0DAD" w:rsidP="003F0DAD">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5A25469" w:rsidR="003F0DAD" w:rsidRPr="00CC511B" w:rsidRDefault="003F0DAD" w:rsidP="003F0DA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529E8"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529E8" w:rsidRPr="00CC511B" w:rsidRDefault="002529E8" w:rsidP="002529E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0C9B6AF" w:rsidR="002529E8" w:rsidRPr="00115A57" w:rsidRDefault="002529E8" w:rsidP="002529E8">
            <w:pPr>
              <w:suppressAutoHyphens w:val="0"/>
              <w:jc w:val="center"/>
              <w:rPr>
                <w:rFonts w:ascii="Arial" w:hAnsi="Arial" w:cs="Arial"/>
                <w:kern w:val="0"/>
                <w:sz w:val="20"/>
                <w:szCs w:val="20"/>
                <w:lang w:eastAsia="ro-RO"/>
              </w:rPr>
            </w:pPr>
            <w:r>
              <w:rPr>
                <w:rFonts w:ascii="Arial" w:hAnsi="Arial" w:cs="Arial"/>
                <w:color w:val="000000"/>
                <w:sz w:val="20"/>
                <w:szCs w:val="20"/>
              </w:rPr>
              <w:t>604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7192B55" w:rsidR="002529E8" w:rsidRPr="00CE2EA0" w:rsidRDefault="002529E8" w:rsidP="002529E8">
            <w:pPr>
              <w:suppressAutoHyphens w:val="0"/>
              <w:jc w:val="center"/>
              <w:rPr>
                <w:rFonts w:ascii="Arial" w:hAnsi="Arial" w:cs="Arial"/>
                <w:color w:val="000000"/>
                <w:sz w:val="20"/>
                <w:szCs w:val="20"/>
              </w:rPr>
            </w:pPr>
            <w:r>
              <w:rPr>
                <w:rFonts w:ascii="Arial" w:hAnsi="Arial" w:cs="Arial"/>
                <w:color w:val="000000"/>
                <w:sz w:val="20"/>
                <w:szCs w:val="20"/>
              </w:rPr>
              <w:t>432</w:t>
            </w:r>
          </w:p>
        </w:tc>
        <w:tc>
          <w:tcPr>
            <w:tcW w:w="990" w:type="dxa"/>
            <w:tcBorders>
              <w:top w:val="single" w:sz="4" w:space="0" w:color="000000"/>
              <w:left w:val="single" w:sz="4" w:space="0" w:color="000000"/>
              <w:bottom w:val="single" w:sz="4" w:space="0" w:color="000000"/>
            </w:tcBorders>
            <w:vAlign w:val="center"/>
          </w:tcPr>
          <w:p w14:paraId="134D008D" w14:textId="1756D5AB" w:rsidR="002529E8" w:rsidRPr="00115A57" w:rsidRDefault="002529E8" w:rsidP="002529E8">
            <w:pPr>
              <w:suppressAutoHyphens w:val="0"/>
              <w:jc w:val="center"/>
              <w:rPr>
                <w:rFonts w:ascii="Arial" w:hAnsi="Arial" w:cs="Arial"/>
                <w:kern w:val="0"/>
                <w:sz w:val="20"/>
                <w:szCs w:val="20"/>
                <w:lang w:eastAsia="ro-RO"/>
              </w:rPr>
            </w:pPr>
            <w:r>
              <w:rPr>
                <w:rFonts w:ascii="Arial" w:hAnsi="Arial" w:cs="Arial"/>
                <w:color w:val="000000"/>
                <w:sz w:val="20"/>
                <w:szCs w:val="20"/>
              </w:rPr>
              <w:t>237</w:t>
            </w:r>
          </w:p>
        </w:tc>
        <w:tc>
          <w:tcPr>
            <w:tcW w:w="990" w:type="dxa"/>
            <w:tcBorders>
              <w:top w:val="single" w:sz="4" w:space="0" w:color="000000"/>
              <w:left w:val="single" w:sz="4" w:space="0" w:color="000000"/>
              <w:bottom w:val="single" w:sz="4" w:space="0" w:color="000000"/>
            </w:tcBorders>
            <w:vAlign w:val="center"/>
          </w:tcPr>
          <w:p w14:paraId="0C1ACFE8" w14:textId="05AA16E6" w:rsidR="002529E8" w:rsidRPr="00115A57" w:rsidRDefault="002529E8" w:rsidP="002529E8">
            <w:pPr>
              <w:suppressAutoHyphens w:val="0"/>
              <w:jc w:val="center"/>
              <w:rPr>
                <w:rFonts w:ascii="Arial" w:hAnsi="Arial" w:cs="Arial"/>
                <w:kern w:val="0"/>
                <w:sz w:val="20"/>
                <w:szCs w:val="20"/>
                <w:lang w:eastAsia="ro-RO"/>
              </w:rPr>
            </w:pPr>
            <w:r>
              <w:rPr>
                <w:rFonts w:ascii="Arial" w:hAnsi="Arial" w:cs="Arial"/>
                <w:color w:val="000000"/>
                <w:sz w:val="20"/>
                <w:szCs w:val="20"/>
              </w:rPr>
              <w:t>368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B30A001" w:rsidR="002529E8" w:rsidRPr="00115A57" w:rsidRDefault="002529E8" w:rsidP="002529E8">
            <w:pPr>
              <w:suppressAutoHyphens w:val="0"/>
              <w:jc w:val="center"/>
              <w:rPr>
                <w:rFonts w:ascii="Arial" w:hAnsi="Arial" w:cs="Arial"/>
                <w:kern w:val="0"/>
                <w:sz w:val="20"/>
                <w:szCs w:val="20"/>
                <w:lang w:eastAsia="ro-RO"/>
              </w:rPr>
            </w:pPr>
            <w:r>
              <w:rPr>
                <w:rFonts w:ascii="Arial" w:hAnsi="Arial" w:cs="Arial"/>
                <w:color w:val="000000"/>
                <w:sz w:val="20"/>
                <w:szCs w:val="20"/>
              </w:rPr>
              <w:t>325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21477D6" w:rsidR="002529E8" w:rsidRPr="00115A57" w:rsidRDefault="002529E8" w:rsidP="002529E8">
            <w:pPr>
              <w:suppressAutoHyphens w:val="0"/>
              <w:jc w:val="center"/>
              <w:rPr>
                <w:rFonts w:ascii="Arial" w:hAnsi="Arial" w:cs="Arial"/>
                <w:kern w:val="0"/>
                <w:sz w:val="20"/>
                <w:szCs w:val="20"/>
                <w:lang w:eastAsia="ro-RO"/>
              </w:rPr>
            </w:pPr>
            <w:r>
              <w:rPr>
                <w:rFonts w:ascii="Arial" w:hAnsi="Arial" w:cs="Arial"/>
                <w:color w:val="000000"/>
                <w:sz w:val="20"/>
                <w:szCs w:val="20"/>
              </w:rPr>
              <w:t>35</w:t>
            </w:r>
          </w:p>
        </w:tc>
      </w:tr>
      <w:tr w:rsidR="003F0DAD" w:rsidRPr="00CC511B" w14:paraId="090BDDDD" w14:textId="77777777" w:rsidTr="007425F7">
        <w:trPr>
          <w:jc w:val="center"/>
        </w:trPr>
        <w:tc>
          <w:tcPr>
            <w:tcW w:w="4101" w:type="dxa"/>
            <w:tcBorders>
              <w:top w:val="single" w:sz="4" w:space="0" w:color="000000"/>
              <w:left w:val="single" w:sz="4" w:space="0" w:color="000000"/>
              <w:bottom w:val="single" w:sz="4" w:space="0" w:color="000000"/>
            </w:tcBorders>
          </w:tcPr>
          <w:p w14:paraId="5D7D0217" w14:textId="23CFA7D2" w:rsidR="003F0DAD" w:rsidRPr="00CC511B" w:rsidRDefault="003F0DAD" w:rsidP="003F0DA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B63866D"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319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428CBC0" w:rsidR="003F0DAD" w:rsidRPr="00CE2EA0" w:rsidRDefault="003F0DAD" w:rsidP="003F0DAD">
            <w:pPr>
              <w:jc w:val="center"/>
              <w:rPr>
                <w:rFonts w:ascii="Arial" w:hAnsi="Arial" w:cs="Arial"/>
                <w:color w:val="000000"/>
                <w:sz w:val="20"/>
                <w:szCs w:val="20"/>
              </w:rPr>
            </w:pPr>
            <w:r>
              <w:rPr>
                <w:rFonts w:ascii="Arial" w:hAnsi="Arial" w:cs="Arial"/>
                <w:color w:val="000000"/>
                <w:sz w:val="20"/>
                <w:szCs w:val="20"/>
              </w:rPr>
              <w:t>265</w:t>
            </w:r>
          </w:p>
        </w:tc>
        <w:tc>
          <w:tcPr>
            <w:tcW w:w="990" w:type="dxa"/>
            <w:tcBorders>
              <w:top w:val="single" w:sz="4" w:space="0" w:color="000000"/>
              <w:left w:val="single" w:sz="4" w:space="0" w:color="000000"/>
              <w:bottom w:val="single" w:sz="4" w:space="0" w:color="000000"/>
            </w:tcBorders>
            <w:vAlign w:val="center"/>
          </w:tcPr>
          <w:p w14:paraId="0A5E840C" w14:textId="5C1D81E1"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405</w:t>
            </w:r>
          </w:p>
        </w:tc>
        <w:tc>
          <w:tcPr>
            <w:tcW w:w="990" w:type="dxa"/>
            <w:tcBorders>
              <w:top w:val="single" w:sz="4" w:space="0" w:color="000000"/>
              <w:left w:val="single" w:sz="4" w:space="0" w:color="000000"/>
              <w:bottom w:val="single" w:sz="4" w:space="0" w:color="000000"/>
            </w:tcBorders>
            <w:vAlign w:val="center"/>
          </w:tcPr>
          <w:p w14:paraId="66FC7961" w14:textId="730C7BC3"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94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0F4DEAD"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D0F6FFD"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0</w:t>
            </w:r>
          </w:p>
        </w:tc>
      </w:tr>
      <w:tr w:rsidR="003F0DAD" w:rsidRPr="00CC511B" w14:paraId="1D1A56FD" w14:textId="77777777" w:rsidTr="007425F7">
        <w:trPr>
          <w:jc w:val="center"/>
        </w:trPr>
        <w:tc>
          <w:tcPr>
            <w:tcW w:w="4101" w:type="dxa"/>
            <w:tcBorders>
              <w:top w:val="single" w:sz="4" w:space="0" w:color="000000"/>
              <w:left w:val="single" w:sz="4" w:space="0" w:color="000000"/>
              <w:bottom w:val="single" w:sz="4" w:space="0" w:color="000000"/>
            </w:tcBorders>
          </w:tcPr>
          <w:p w14:paraId="274B1B96" w14:textId="1CADF938" w:rsidR="003F0DAD" w:rsidRPr="00CC511B" w:rsidRDefault="003F0DAD" w:rsidP="003F0DA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447E7EC"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-285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599063F" w:rsidR="003F0DAD" w:rsidRPr="00CE2EA0" w:rsidRDefault="003F0DAD" w:rsidP="003F0DAD">
            <w:pPr>
              <w:jc w:val="center"/>
              <w:rPr>
                <w:rFonts w:ascii="Arial" w:hAnsi="Arial" w:cs="Arial"/>
                <w:color w:val="000000"/>
                <w:sz w:val="20"/>
                <w:szCs w:val="20"/>
              </w:rPr>
            </w:pPr>
            <w:r>
              <w:rPr>
                <w:rFonts w:ascii="Arial" w:hAnsi="Arial" w:cs="Arial"/>
                <w:color w:val="000000"/>
                <w:sz w:val="20"/>
                <w:szCs w:val="20"/>
              </w:rPr>
              <w:t>-167</w:t>
            </w:r>
          </w:p>
        </w:tc>
        <w:tc>
          <w:tcPr>
            <w:tcW w:w="990" w:type="dxa"/>
            <w:tcBorders>
              <w:top w:val="single" w:sz="4" w:space="0" w:color="000000"/>
              <w:left w:val="single" w:sz="4" w:space="0" w:color="000000"/>
              <w:bottom w:val="single" w:sz="4" w:space="0" w:color="000000"/>
            </w:tcBorders>
            <w:vAlign w:val="center"/>
          </w:tcPr>
          <w:p w14:paraId="261213C7" w14:textId="0A91A3F7"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168</w:t>
            </w:r>
          </w:p>
        </w:tc>
        <w:tc>
          <w:tcPr>
            <w:tcW w:w="990" w:type="dxa"/>
            <w:tcBorders>
              <w:top w:val="single" w:sz="4" w:space="0" w:color="000000"/>
              <w:left w:val="single" w:sz="4" w:space="0" w:color="000000"/>
              <w:bottom w:val="single" w:sz="4" w:space="0" w:color="000000"/>
            </w:tcBorders>
            <w:vAlign w:val="center"/>
          </w:tcPr>
          <w:p w14:paraId="1E8D8BA4" w14:textId="104BDEA0"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-274</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9A853D3"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-325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9A4AC3A"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-35</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0600ECC"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6D17A1BA"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3FD608B7"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34293C">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3A2131A3"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6445523" w:rsidR="00DD5B1F"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682F5E1"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81EC741"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11192C73"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34293C">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2679FEA0" w:rsidR="00DD5B1F" w:rsidRPr="000F20C0" w:rsidRDefault="0034293C"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12A13BF" w:rsidR="00DD5B1F"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24914F"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5E75E71"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0DCAF4B3"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7D5AC8" w:rsidRPr="00CC511B" w14:paraId="0B84CE20" w14:textId="77777777" w:rsidTr="007D5AC8">
        <w:trPr>
          <w:jc w:val="center"/>
        </w:trPr>
        <w:tc>
          <w:tcPr>
            <w:tcW w:w="2974" w:type="dxa"/>
            <w:tcBorders>
              <w:top w:val="single" w:sz="4" w:space="0" w:color="000000"/>
              <w:left w:val="single" w:sz="4" w:space="0" w:color="auto"/>
              <w:bottom w:val="single" w:sz="4" w:space="0" w:color="000000"/>
            </w:tcBorders>
          </w:tcPr>
          <w:p w14:paraId="04B92328" w14:textId="77777777" w:rsidR="007D5AC8" w:rsidRPr="00AE2514" w:rsidRDefault="007D5AC8" w:rsidP="007D5AC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AE4900F"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B0BD6AA" w:rsidR="007D5AC8"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B858DEF"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F3B1756"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57DFA0DF"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533B74AC"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r>
      <w:tr w:rsidR="007D5AC8" w:rsidRPr="00CC511B" w14:paraId="2553169E" w14:textId="77777777" w:rsidTr="007D5AC8">
        <w:trPr>
          <w:jc w:val="center"/>
        </w:trPr>
        <w:tc>
          <w:tcPr>
            <w:tcW w:w="2974" w:type="dxa"/>
            <w:tcBorders>
              <w:top w:val="single" w:sz="4" w:space="0" w:color="000000"/>
              <w:left w:val="single" w:sz="4" w:space="0" w:color="auto"/>
              <w:bottom w:val="single" w:sz="4" w:space="0" w:color="000000"/>
            </w:tcBorders>
          </w:tcPr>
          <w:p w14:paraId="00E45F38" w14:textId="77777777" w:rsidR="007D5AC8" w:rsidRPr="00AE2514" w:rsidRDefault="007D5AC8" w:rsidP="007D5AC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2AF7DA34"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17AD011" w:rsidR="007D5AC8"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5F8CC11D"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35D9646E"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FEEAEAB"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32AFC6BD"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r>
      <w:tr w:rsidR="007D5AC8" w:rsidRPr="00CC511B" w14:paraId="10343082" w14:textId="77777777" w:rsidTr="007D5AC8">
        <w:trPr>
          <w:jc w:val="center"/>
        </w:trPr>
        <w:tc>
          <w:tcPr>
            <w:tcW w:w="2974" w:type="dxa"/>
            <w:tcBorders>
              <w:top w:val="single" w:sz="4" w:space="0" w:color="000000"/>
              <w:left w:val="single" w:sz="4" w:space="0" w:color="auto"/>
              <w:bottom w:val="single" w:sz="4" w:space="0" w:color="000000"/>
            </w:tcBorders>
          </w:tcPr>
          <w:p w14:paraId="7F97652A" w14:textId="77777777" w:rsidR="007D5AC8" w:rsidRPr="0049196D" w:rsidRDefault="007D5AC8" w:rsidP="007D5AC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1C681ACD" w:rsidR="007D5AC8" w:rsidRPr="000F20C0" w:rsidRDefault="007D5AC8" w:rsidP="007D5AC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0D8F1A7" w:rsidR="007D5AC8"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DBB82EF"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D9B00EA"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5E7ECEAC"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41CB8921"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2529E8"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2529E8" w:rsidRPr="00CC511B" w:rsidRDefault="002529E8" w:rsidP="002529E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377D738" w:rsidR="002529E8" w:rsidRPr="00115A57" w:rsidRDefault="002529E8" w:rsidP="002529E8">
            <w:pPr>
              <w:suppressAutoHyphens w:val="0"/>
              <w:jc w:val="center"/>
              <w:rPr>
                <w:rFonts w:ascii="Arial" w:hAnsi="Arial" w:cs="Arial"/>
                <w:kern w:val="0"/>
                <w:sz w:val="20"/>
                <w:szCs w:val="20"/>
                <w:lang w:eastAsia="ro-RO"/>
              </w:rPr>
            </w:pPr>
            <w:r>
              <w:rPr>
                <w:rFonts w:ascii="Arial" w:hAnsi="Arial" w:cs="Arial"/>
                <w:color w:val="000000"/>
                <w:sz w:val="20"/>
                <w:szCs w:val="20"/>
              </w:rPr>
              <w:t>1305</w:t>
            </w:r>
          </w:p>
        </w:tc>
        <w:tc>
          <w:tcPr>
            <w:tcW w:w="810" w:type="dxa"/>
            <w:tcBorders>
              <w:top w:val="single" w:sz="4" w:space="0" w:color="000000"/>
              <w:left w:val="single" w:sz="4" w:space="0" w:color="000000"/>
              <w:bottom w:val="single" w:sz="4" w:space="0" w:color="000000"/>
            </w:tcBorders>
            <w:vAlign w:val="center"/>
          </w:tcPr>
          <w:p w14:paraId="4A774667" w14:textId="3E6E9B55" w:rsidR="002529E8" w:rsidRPr="00115A57" w:rsidRDefault="002529E8" w:rsidP="002529E8">
            <w:pPr>
              <w:suppressAutoHyphens w:val="0"/>
              <w:jc w:val="center"/>
              <w:rPr>
                <w:rFonts w:ascii="Arial" w:hAnsi="Arial" w:cs="Arial"/>
                <w:kern w:val="0"/>
                <w:sz w:val="20"/>
                <w:szCs w:val="20"/>
                <w:lang w:eastAsia="ro-RO"/>
              </w:rPr>
            </w:pPr>
            <w:r>
              <w:rPr>
                <w:rFonts w:ascii="Arial" w:hAnsi="Arial" w:cs="Arial"/>
                <w:color w:val="000000"/>
                <w:sz w:val="20"/>
                <w:szCs w:val="20"/>
              </w:rPr>
              <w:t>394</w:t>
            </w:r>
          </w:p>
        </w:tc>
        <w:tc>
          <w:tcPr>
            <w:tcW w:w="810" w:type="dxa"/>
            <w:tcBorders>
              <w:top w:val="single" w:sz="4" w:space="0" w:color="000000"/>
              <w:left w:val="single" w:sz="4" w:space="0" w:color="000000"/>
              <w:bottom w:val="single" w:sz="4" w:space="0" w:color="000000"/>
            </w:tcBorders>
            <w:vAlign w:val="center"/>
          </w:tcPr>
          <w:p w14:paraId="5CD4B169" w14:textId="12A54E05" w:rsidR="002529E8" w:rsidRPr="00115A57" w:rsidRDefault="002529E8" w:rsidP="002529E8">
            <w:pPr>
              <w:suppressAutoHyphens w:val="0"/>
              <w:jc w:val="center"/>
              <w:rPr>
                <w:rFonts w:ascii="Arial" w:hAnsi="Arial" w:cs="Arial"/>
                <w:kern w:val="0"/>
                <w:sz w:val="20"/>
                <w:szCs w:val="20"/>
                <w:lang w:eastAsia="ro-RO"/>
              </w:rPr>
            </w:pPr>
            <w:r>
              <w:rPr>
                <w:rFonts w:ascii="Arial" w:hAnsi="Arial" w:cs="Arial"/>
                <w:color w:val="000000"/>
                <w:sz w:val="20"/>
                <w:szCs w:val="20"/>
              </w:rPr>
              <w:t>289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D08A3F4" w:rsidR="002529E8" w:rsidRPr="00115A57" w:rsidRDefault="002529E8" w:rsidP="002529E8">
            <w:pPr>
              <w:suppressAutoHyphens w:val="0"/>
              <w:jc w:val="center"/>
              <w:rPr>
                <w:rFonts w:ascii="Arial" w:hAnsi="Arial" w:cs="Arial"/>
                <w:kern w:val="0"/>
                <w:sz w:val="20"/>
                <w:szCs w:val="20"/>
                <w:lang w:eastAsia="ro-RO"/>
              </w:rPr>
            </w:pPr>
            <w:r>
              <w:rPr>
                <w:rFonts w:ascii="Arial" w:hAnsi="Arial" w:cs="Arial"/>
                <w:color w:val="000000"/>
                <w:sz w:val="20"/>
                <w:szCs w:val="20"/>
              </w:rPr>
              <w:t>435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CB3E8EC" w:rsidR="002529E8" w:rsidRPr="00115A57" w:rsidRDefault="002529E8" w:rsidP="002529E8">
            <w:pPr>
              <w:suppressAutoHyphens w:val="0"/>
              <w:jc w:val="center"/>
              <w:rPr>
                <w:rFonts w:ascii="Arial" w:hAnsi="Arial" w:cs="Arial"/>
                <w:kern w:val="0"/>
                <w:sz w:val="20"/>
                <w:szCs w:val="20"/>
                <w:lang w:eastAsia="ro-RO"/>
              </w:rPr>
            </w:pPr>
            <w:r>
              <w:rPr>
                <w:rFonts w:ascii="Arial" w:hAnsi="Arial" w:cs="Arial"/>
                <w:color w:val="000000"/>
                <w:sz w:val="20"/>
                <w:szCs w:val="20"/>
              </w:rPr>
              <w:t>92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770FB0A" w:rsidR="002529E8" w:rsidRPr="00115A57" w:rsidRDefault="002529E8" w:rsidP="002529E8">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F0DA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3F0DAD" w:rsidRPr="00CC511B" w:rsidRDefault="003F0DAD" w:rsidP="003F0DA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5082700" w:rsidR="003F0DAD" w:rsidRPr="00CC511B" w:rsidRDefault="003F0DAD" w:rsidP="003F0DAD">
            <w:pPr>
              <w:snapToGrid w:val="0"/>
              <w:jc w:val="center"/>
              <w:rPr>
                <w:rFonts w:ascii="Arial" w:hAnsi="Arial" w:cs="Arial"/>
                <w:sz w:val="20"/>
                <w:szCs w:val="20"/>
                <w:lang w:val="ro-RO"/>
              </w:rPr>
            </w:pPr>
            <w:r>
              <w:rPr>
                <w:rFonts w:ascii="Arial" w:hAnsi="Arial" w:cs="Arial"/>
                <w:color w:val="000000"/>
                <w:sz w:val="20"/>
                <w:szCs w:val="20"/>
              </w:rPr>
              <w:t>350</w:t>
            </w:r>
          </w:p>
        </w:tc>
        <w:tc>
          <w:tcPr>
            <w:tcW w:w="810" w:type="dxa"/>
            <w:tcBorders>
              <w:top w:val="single" w:sz="4" w:space="0" w:color="000000"/>
              <w:left w:val="single" w:sz="4" w:space="0" w:color="000000"/>
              <w:bottom w:val="single" w:sz="4" w:space="0" w:color="000000"/>
            </w:tcBorders>
            <w:vAlign w:val="center"/>
          </w:tcPr>
          <w:p w14:paraId="5E704DB5" w14:textId="54CD2DF9" w:rsidR="003F0DAD" w:rsidRPr="00CC511B" w:rsidRDefault="003F0DAD" w:rsidP="003F0DAD">
            <w:pPr>
              <w:snapToGrid w:val="0"/>
              <w:jc w:val="center"/>
              <w:rPr>
                <w:rFonts w:ascii="Arial" w:hAnsi="Arial" w:cs="Arial"/>
                <w:sz w:val="20"/>
                <w:szCs w:val="20"/>
                <w:lang w:val="ro-RO"/>
              </w:rPr>
            </w:pPr>
            <w:r>
              <w:rPr>
                <w:rFonts w:ascii="Arial" w:hAnsi="Arial" w:cs="Arial"/>
                <w:color w:val="000000"/>
                <w:sz w:val="20"/>
                <w:szCs w:val="20"/>
              </w:rPr>
              <w:t>437</w:t>
            </w:r>
          </w:p>
        </w:tc>
        <w:tc>
          <w:tcPr>
            <w:tcW w:w="810" w:type="dxa"/>
            <w:tcBorders>
              <w:top w:val="single" w:sz="4" w:space="0" w:color="000000"/>
              <w:left w:val="single" w:sz="4" w:space="0" w:color="000000"/>
              <w:bottom w:val="single" w:sz="4" w:space="0" w:color="000000"/>
            </w:tcBorders>
            <w:vAlign w:val="center"/>
          </w:tcPr>
          <w:p w14:paraId="156200E8" w14:textId="5E6996C7" w:rsidR="003F0DAD" w:rsidRPr="00CC511B" w:rsidRDefault="003F0DAD" w:rsidP="003F0DAD">
            <w:pPr>
              <w:snapToGrid w:val="0"/>
              <w:jc w:val="center"/>
              <w:rPr>
                <w:rFonts w:ascii="Arial" w:hAnsi="Arial" w:cs="Arial"/>
                <w:sz w:val="20"/>
                <w:szCs w:val="20"/>
                <w:lang w:val="ro-RO"/>
              </w:rPr>
            </w:pPr>
            <w:r>
              <w:rPr>
                <w:rFonts w:ascii="Arial" w:hAnsi="Arial" w:cs="Arial"/>
                <w:color w:val="000000"/>
                <w:sz w:val="20"/>
                <w:szCs w:val="20"/>
              </w:rPr>
              <w:t>209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3CA2AA9" w:rsidR="003F0DAD" w:rsidRPr="00CC511B" w:rsidRDefault="003F0DAD" w:rsidP="003F0DAD">
            <w:pPr>
              <w:snapToGrid w:val="0"/>
              <w:jc w:val="center"/>
              <w:rPr>
                <w:rFonts w:ascii="Arial" w:hAnsi="Arial" w:cs="Arial"/>
                <w:sz w:val="20"/>
                <w:szCs w:val="20"/>
                <w:lang w:val="ro-RO"/>
              </w:rPr>
            </w:pPr>
            <w:r>
              <w:rPr>
                <w:rFonts w:ascii="Arial" w:hAnsi="Arial" w:cs="Arial"/>
                <w:color w:val="000000"/>
                <w:sz w:val="20"/>
                <w:szCs w:val="20"/>
              </w:rPr>
              <w:t>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DD34B1E" w:rsidR="003F0DAD" w:rsidRPr="00CC511B" w:rsidRDefault="003F0DAD" w:rsidP="003F0DAD">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DF5A0CE" w:rsidR="003F0DAD" w:rsidRPr="00CC511B" w:rsidRDefault="003F0DAD" w:rsidP="003F0DAD">
            <w:pPr>
              <w:snapToGrid w:val="0"/>
              <w:jc w:val="center"/>
              <w:rPr>
                <w:lang w:val="ro-RO"/>
              </w:rPr>
            </w:pPr>
            <w:r>
              <w:rPr>
                <w:rFonts w:ascii="Arial" w:hAnsi="Arial" w:cs="Arial"/>
                <w:color w:val="000000"/>
                <w:sz w:val="20"/>
                <w:szCs w:val="20"/>
              </w:rPr>
              <w:t>0</w:t>
            </w:r>
          </w:p>
        </w:tc>
      </w:tr>
      <w:tr w:rsidR="003F0DA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CB370F5" w:rsidR="003F0DAD" w:rsidRPr="00CC511B" w:rsidRDefault="003F0DAD" w:rsidP="003F0DA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326CFB0"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-955</w:t>
            </w:r>
          </w:p>
        </w:tc>
        <w:tc>
          <w:tcPr>
            <w:tcW w:w="810" w:type="dxa"/>
            <w:tcBorders>
              <w:top w:val="single" w:sz="4" w:space="0" w:color="000000"/>
              <w:left w:val="single" w:sz="4" w:space="0" w:color="000000"/>
              <w:bottom w:val="single" w:sz="4" w:space="0" w:color="000000"/>
            </w:tcBorders>
            <w:vAlign w:val="center"/>
          </w:tcPr>
          <w:p w14:paraId="7988002F" w14:textId="52FA460A"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43</w:t>
            </w:r>
          </w:p>
        </w:tc>
        <w:tc>
          <w:tcPr>
            <w:tcW w:w="810" w:type="dxa"/>
            <w:tcBorders>
              <w:top w:val="single" w:sz="4" w:space="0" w:color="000000"/>
              <w:left w:val="single" w:sz="4" w:space="0" w:color="000000"/>
              <w:bottom w:val="single" w:sz="4" w:space="0" w:color="000000"/>
            </w:tcBorders>
            <w:vAlign w:val="center"/>
          </w:tcPr>
          <w:p w14:paraId="717C0967" w14:textId="665DC2D3"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-80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60806A6"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-427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CF3DAA7"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-92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2183C64" w:rsidR="003F0DAD" w:rsidRPr="00CC511B" w:rsidRDefault="003F0DAD" w:rsidP="003F0DAD">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34293C"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34293C" w:rsidRPr="00AE2514" w:rsidRDefault="0034293C" w:rsidP="0034293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4A41999"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2E0BF245" w:rsidR="0034293C"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7548FA7"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5CA8D3E1"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r>
      <w:tr w:rsidR="0034293C" w:rsidRPr="00CC511B" w14:paraId="105FD961" w14:textId="77777777" w:rsidTr="0034293C">
        <w:trPr>
          <w:jc w:val="center"/>
        </w:trPr>
        <w:tc>
          <w:tcPr>
            <w:tcW w:w="2974" w:type="dxa"/>
            <w:tcBorders>
              <w:top w:val="single" w:sz="4" w:space="0" w:color="000000"/>
              <w:left w:val="single" w:sz="4" w:space="0" w:color="auto"/>
              <w:bottom w:val="single" w:sz="4" w:space="0" w:color="000000"/>
            </w:tcBorders>
          </w:tcPr>
          <w:p w14:paraId="2F7E948F" w14:textId="77777777" w:rsidR="0034293C" w:rsidRPr="00AE2514" w:rsidRDefault="0034293C" w:rsidP="0034293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53D557D2"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3A970182" w:rsidR="0034293C"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4E21B97C"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ED59B0A"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r>
      <w:tr w:rsidR="0034293C" w:rsidRPr="00CC511B" w14:paraId="31F20931" w14:textId="77777777" w:rsidTr="0034293C">
        <w:trPr>
          <w:jc w:val="center"/>
        </w:trPr>
        <w:tc>
          <w:tcPr>
            <w:tcW w:w="2974" w:type="dxa"/>
            <w:tcBorders>
              <w:top w:val="single" w:sz="4" w:space="0" w:color="000000"/>
              <w:left w:val="single" w:sz="4" w:space="0" w:color="auto"/>
              <w:bottom w:val="single" w:sz="4" w:space="0" w:color="000000"/>
            </w:tcBorders>
          </w:tcPr>
          <w:p w14:paraId="482316CF" w14:textId="77777777" w:rsidR="0034293C" w:rsidRPr="0049196D" w:rsidRDefault="0034293C" w:rsidP="0034293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63A9DC65" w:rsidR="0034293C" w:rsidRPr="000F20C0" w:rsidRDefault="0034293C" w:rsidP="0034293C">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06790203" w:rsidR="0034293C"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6B4ECF1B"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496C2A7B"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7D5AC8" w:rsidRPr="00CC511B" w14:paraId="12F23D78" w14:textId="77777777" w:rsidTr="007D5AC8">
        <w:trPr>
          <w:jc w:val="center"/>
        </w:trPr>
        <w:tc>
          <w:tcPr>
            <w:tcW w:w="2974" w:type="dxa"/>
            <w:tcBorders>
              <w:top w:val="single" w:sz="4" w:space="0" w:color="000000"/>
              <w:left w:val="single" w:sz="4" w:space="0" w:color="auto"/>
              <w:bottom w:val="single" w:sz="4" w:space="0" w:color="000000"/>
            </w:tcBorders>
          </w:tcPr>
          <w:p w14:paraId="2D575AC5" w14:textId="77777777" w:rsidR="007D5AC8" w:rsidRPr="00AE2514" w:rsidRDefault="007D5AC8" w:rsidP="007D5AC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74D1318" w:rsidR="007D5AC8" w:rsidRPr="000F20C0" w:rsidRDefault="002529E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B541576" w:rsidR="007D5AC8"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13F9310"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B9A9969"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4B44924"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7D5AC8" w:rsidRPr="000F20C0" w:rsidRDefault="007D5AC8" w:rsidP="007D5AC8">
            <w:pPr>
              <w:jc w:val="center"/>
              <w:rPr>
                <w:rFonts w:ascii="Arial" w:hAnsi="Arial" w:cs="Arial"/>
                <w:iCs/>
                <w:color w:val="000000"/>
                <w:sz w:val="16"/>
                <w:szCs w:val="16"/>
              </w:rPr>
            </w:pPr>
            <w:r>
              <w:rPr>
                <w:rFonts w:ascii="Arial" w:hAnsi="Arial" w:cs="Arial"/>
                <w:iCs/>
                <w:color w:val="000000"/>
                <w:sz w:val="16"/>
                <w:szCs w:val="16"/>
              </w:rPr>
              <w:t>0</w:t>
            </w:r>
          </w:p>
        </w:tc>
      </w:tr>
      <w:tr w:rsidR="007D5AC8" w:rsidRPr="00CC511B" w14:paraId="11ACABFA" w14:textId="77777777" w:rsidTr="002529E8">
        <w:trPr>
          <w:jc w:val="center"/>
        </w:trPr>
        <w:tc>
          <w:tcPr>
            <w:tcW w:w="2974" w:type="dxa"/>
            <w:tcBorders>
              <w:top w:val="single" w:sz="4" w:space="0" w:color="000000"/>
              <w:left w:val="single" w:sz="4" w:space="0" w:color="auto"/>
              <w:bottom w:val="single" w:sz="4" w:space="0" w:color="000000"/>
            </w:tcBorders>
          </w:tcPr>
          <w:p w14:paraId="722CD4C5" w14:textId="77777777" w:rsidR="007D5AC8" w:rsidRPr="00AE2514" w:rsidRDefault="007D5AC8" w:rsidP="007D5AC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2E255A9" w:rsidR="007D5AC8" w:rsidRPr="000F20C0" w:rsidRDefault="002529E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366AEEF" w:rsidR="007D5AC8"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5520440"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67A0DFF"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7377EE7D"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7D5AC8" w:rsidRPr="000F20C0" w:rsidRDefault="007D5AC8" w:rsidP="007D5AC8">
            <w:pPr>
              <w:jc w:val="center"/>
              <w:rPr>
                <w:rFonts w:ascii="Arial" w:hAnsi="Arial" w:cs="Arial"/>
                <w:color w:val="000000"/>
                <w:sz w:val="16"/>
                <w:szCs w:val="16"/>
              </w:rPr>
            </w:pPr>
            <w:r>
              <w:rPr>
                <w:rFonts w:ascii="Arial" w:hAnsi="Arial" w:cs="Arial"/>
                <w:color w:val="000000"/>
                <w:sz w:val="16"/>
                <w:szCs w:val="16"/>
              </w:rPr>
              <w:t>0</w:t>
            </w:r>
          </w:p>
        </w:tc>
      </w:tr>
      <w:tr w:rsidR="007D5AC8" w:rsidRPr="00CC511B" w14:paraId="5D823C05" w14:textId="77777777" w:rsidTr="002529E8">
        <w:trPr>
          <w:jc w:val="center"/>
        </w:trPr>
        <w:tc>
          <w:tcPr>
            <w:tcW w:w="2974" w:type="dxa"/>
            <w:tcBorders>
              <w:top w:val="single" w:sz="4" w:space="0" w:color="000000"/>
              <w:left w:val="single" w:sz="4" w:space="0" w:color="auto"/>
              <w:bottom w:val="single" w:sz="4" w:space="0" w:color="000000"/>
            </w:tcBorders>
          </w:tcPr>
          <w:p w14:paraId="284E4028" w14:textId="77777777" w:rsidR="007D5AC8" w:rsidRPr="0049196D" w:rsidRDefault="007D5AC8" w:rsidP="007D5AC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FFD1B58" w:rsidR="007D5AC8" w:rsidRPr="000F20C0" w:rsidRDefault="002529E8" w:rsidP="007D5AC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B051F1B" w:rsidR="007D5AC8"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E8725A6"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1BC3F26"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3DCF79BC"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7D5AC8" w:rsidRPr="000F20C0" w:rsidRDefault="007D5AC8" w:rsidP="007D5AC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55E2371"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3F0DAD">
        <w:rPr>
          <w:rFonts w:ascii="Arial" w:hAnsi="Arial" w:cs="Arial"/>
          <w:lang w:val="ro-RO"/>
        </w:rPr>
        <w:t>360</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3F0DAD">
        <w:rPr>
          <w:rFonts w:ascii="Arial" w:hAnsi="Arial" w:cs="Arial"/>
          <w:lang w:val="ro-RO"/>
        </w:rPr>
        <w:t>519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3F0DAD">
        <w:rPr>
          <w:rFonts w:ascii="Arial" w:hAnsi="Arial" w:cs="Arial"/>
          <w:lang w:val="ro-RO"/>
        </w:rPr>
        <w:t>633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3F0DAD">
        <w:rPr>
          <w:rFonts w:ascii="Arial" w:hAnsi="Arial" w:cs="Arial"/>
          <w:lang w:val="ro-RO"/>
        </w:rPr>
        <w:t>556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6C7AAC4" w:rsidR="003B14EF" w:rsidRDefault="003B14EF">
      <w:pPr>
        <w:suppressAutoHyphens w:val="0"/>
        <w:rPr>
          <w:rFonts w:ascii="Arial" w:hAnsi="Arial" w:cs="Arial"/>
          <w:lang w:val="ro-RO"/>
        </w:rPr>
      </w:pPr>
      <w:r>
        <w:rPr>
          <w:rFonts w:ascii="Arial" w:hAnsi="Arial" w:cs="Arial"/>
          <w:lang w:val="ro-RO"/>
        </w:rPr>
        <w:br w:type="page"/>
      </w:r>
    </w:p>
    <w:p w14:paraId="04EEE9AA"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3B14EF" w:rsidRPr="003B14EF" w14:paraId="2E245BBA" w14:textId="77777777" w:rsidTr="003B14E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CB2FD9B"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 xml:space="preserve">Banda de </w:t>
            </w:r>
            <w:proofErr w:type="spellStart"/>
            <w:r w:rsidRPr="003B14EF">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9B7FD25"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proofErr w:type="spellStart"/>
            <w:r w:rsidRPr="003B14EF">
              <w:rPr>
                <w:rFonts w:ascii="Calibri" w:hAnsi="Calibri" w:cs="Calibri"/>
                <w:b/>
                <w:bCs/>
                <w:color w:val="000000"/>
                <w:kern w:val="0"/>
                <w:sz w:val="16"/>
                <w:szCs w:val="16"/>
                <w:lang w:eastAsia="en-US"/>
              </w:rPr>
              <w:t>Costești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776C7B"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proofErr w:type="spellStart"/>
            <w:r w:rsidRPr="003B14EF">
              <w:rPr>
                <w:rFonts w:ascii="Calibri" w:hAnsi="Calibri" w:cs="Calibri"/>
                <w:b/>
                <w:bCs/>
                <w:color w:val="000000"/>
                <w:kern w:val="0"/>
                <w:sz w:val="16"/>
                <w:szCs w:val="16"/>
                <w:lang w:eastAsia="en-US"/>
              </w:rPr>
              <w:t>Bradu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A895DB6"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proofErr w:type="spellStart"/>
            <w:r w:rsidRPr="003B14EF">
              <w:rPr>
                <w:rFonts w:ascii="Calibri" w:hAnsi="Calibri" w:cs="Calibri"/>
                <w:b/>
                <w:bCs/>
                <w:color w:val="000000"/>
                <w:kern w:val="0"/>
                <w:sz w:val="16"/>
                <w:szCs w:val="16"/>
                <w:lang w:eastAsia="en-US"/>
              </w:rPr>
              <w:t>Albota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DCDD58"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TOTAL</w:t>
            </w:r>
          </w:p>
        </w:tc>
      </w:tr>
      <w:tr w:rsidR="003B14EF" w:rsidRPr="003B14EF" w14:paraId="4F1E0ABB" w14:textId="77777777" w:rsidTr="003B14E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3DFB17B" w14:textId="77777777" w:rsidR="003B14EF" w:rsidRPr="003B14EF" w:rsidRDefault="003B14EF" w:rsidP="003B14EF">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7A89D63"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proofErr w:type="spellStart"/>
            <w:r w:rsidRPr="003B14EF">
              <w:rPr>
                <w:rFonts w:ascii="Calibri" w:hAnsi="Calibri" w:cs="Calibri"/>
                <w:b/>
                <w:bCs/>
                <w:color w:val="000000"/>
                <w:kern w:val="0"/>
                <w:sz w:val="16"/>
                <w:szCs w:val="16"/>
                <w:lang w:eastAsia="en-US"/>
              </w:rPr>
              <w:t>Efect</w:t>
            </w:r>
            <w:proofErr w:type="spellEnd"/>
            <w:r w:rsidRPr="003B14EF">
              <w:rPr>
                <w:rFonts w:ascii="Calibri" w:hAnsi="Calibri" w:cs="Calibri"/>
                <w:b/>
                <w:bCs/>
                <w:color w:val="000000"/>
                <w:kern w:val="0"/>
                <w:sz w:val="16"/>
                <w:szCs w:val="16"/>
                <w:lang w:eastAsia="en-US"/>
              </w:rPr>
              <w:t xml:space="preserve"> </w:t>
            </w:r>
            <w:proofErr w:type="spellStart"/>
            <w:r w:rsidRPr="003B14E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AAD9C6"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proofErr w:type="spellStart"/>
            <w:r w:rsidRPr="003B14EF">
              <w:rPr>
                <w:rFonts w:ascii="Calibri" w:hAnsi="Calibri" w:cs="Calibri"/>
                <w:b/>
                <w:bCs/>
                <w:color w:val="000000"/>
                <w:kern w:val="0"/>
                <w:sz w:val="16"/>
                <w:szCs w:val="16"/>
                <w:lang w:eastAsia="en-US"/>
              </w:rPr>
              <w:t>Efect</w:t>
            </w:r>
            <w:proofErr w:type="spellEnd"/>
            <w:r w:rsidRPr="003B14EF">
              <w:rPr>
                <w:rFonts w:ascii="Calibri" w:hAnsi="Calibri" w:cs="Calibri"/>
                <w:b/>
                <w:bCs/>
                <w:color w:val="000000"/>
                <w:kern w:val="0"/>
                <w:sz w:val="16"/>
                <w:szCs w:val="16"/>
                <w:lang w:eastAsia="en-US"/>
              </w:rPr>
              <w:t xml:space="preserve"> </w:t>
            </w:r>
            <w:proofErr w:type="spellStart"/>
            <w:r w:rsidRPr="003B14E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714FAE"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proofErr w:type="spellStart"/>
            <w:r w:rsidRPr="003B14EF">
              <w:rPr>
                <w:rFonts w:ascii="Calibri" w:hAnsi="Calibri" w:cs="Calibri"/>
                <w:b/>
                <w:bCs/>
                <w:color w:val="000000"/>
                <w:kern w:val="0"/>
                <w:sz w:val="16"/>
                <w:szCs w:val="16"/>
                <w:lang w:eastAsia="en-US"/>
              </w:rPr>
              <w:t>Efect</w:t>
            </w:r>
            <w:proofErr w:type="spellEnd"/>
            <w:r w:rsidRPr="003B14EF">
              <w:rPr>
                <w:rFonts w:ascii="Calibri" w:hAnsi="Calibri" w:cs="Calibri"/>
                <w:b/>
                <w:bCs/>
                <w:color w:val="000000"/>
                <w:kern w:val="0"/>
                <w:sz w:val="16"/>
                <w:szCs w:val="16"/>
                <w:lang w:eastAsia="en-US"/>
              </w:rPr>
              <w:t xml:space="preserve"> </w:t>
            </w:r>
            <w:proofErr w:type="spellStart"/>
            <w:r w:rsidRPr="003B14E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0A9C61"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proofErr w:type="spellStart"/>
            <w:r w:rsidRPr="003B14EF">
              <w:rPr>
                <w:rFonts w:ascii="Calibri" w:hAnsi="Calibri" w:cs="Calibri"/>
                <w:b/>
                <w:bCs/>
                <w:color w:val="000000"/>
                <w:kern w:val="0"/>
                <w:sz w:val="16"/>
                <w:szCs w:val="16"/>
                <w:lang w:eastAsia="en-US"/>
              </w:rPr>
              <w:t>Efect</w:t>
            </w:r>
            <w:proofErr w:type="spellEnd"/>
            <w:r w:rsidRPr="003B14EF">
              <w:rPr>
                <w:rFonts w:ascii="Calibri" w:hAnsi="Calibri" w:cs="Calibri"/>
                <w:b/>
                <w:bCs/>
                <w:color w:val="000000"/>
                <w:kern w:val="0"/>
                <w:sz w:val="16"/>
                <w:szCs w:val="16"/>
                <w:lang w:eastAsia="en-US"/>
              </w:rPr>
              <w:t xml:space="preserve"> </w:t>
            </w:r>
            <w:proofErr w:type="spellStart"/>
            <w:r w:rsidRPr="003B14EF">
              <w:rPr>
                <w:rFonts w:ascii="Calibri" w:hAnsi="Calibri" w:cs="Calibri"/>
                <w:b/>
                <w:bCs/>
                <w:color w:val="000000"/>
                <w:kern w:val="0"/>
                <w:sz w:val="16"/>
                <w:szCs w:val="16"/>
                <w:lang w:eastAsia="en-US"/>
              </w:rPr>
              <w:t>dăunător</w:t>
            </w:r>
            <w:proofErr w:type="spellEnd"/>
          </w:p>
        </w:tc>
      </w:tr>
      <w:tr w:rsidR="003B14EF" w:rsidRPr="003B14EF" w14:paraId="2E5849C8" w14:textId="77777777" w:rsidTr="003B14E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E8E8B70" w14:textId="77777777" w:rsidR="003B14EF" w:rsidRPr="003B14EF" w:rsidRDefault="003B14EF" w:rsidP="003B14E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D8829EB"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BBCFB3A"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BFEDEA0"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BAF7206"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4B6181D"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8C7D266"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4DF5FEF"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870153C"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EEB8E96"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DCA10FF"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BFACDE5"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B99A11"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HSD</w:t>
            </w:r>
          </w:p>
        </w:tc>
      </w:tr>
      <w:tr w:rsidR="003B14EF" w:rsidRPr="003B14EF" w14:paraId="4BAACAE4"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133BB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8E604C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28D2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FDEDD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AB87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4434B"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B64A5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4EF15B"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DEC4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0AF214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9DBDA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815D0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4D99EB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4</w:t>
            </w:r>
          </w:p>
        </w:tc>
      </w:tr>
      <w:tr w:rsidR="003B14EF" w:rsidRPr="003B14EF" w14:paraId="2B5021E0"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3662B1"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B7526A6"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87C01"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9A1A11"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6C0A4"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90B7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A0E21"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BCD46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DCAD5"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CB55F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AE1065"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B7AB7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E3AA81B"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4</w:t>
            </w:r>
          </w:p>
        </w:tc>
      </w:tr>
      <w:tr w:rsidR="003B14EF" w:rsidRPr="003B14EF" w14:paraId="05BF3647"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3067E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80F582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6537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ADFBD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4271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DC84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79E525"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58BEF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2F3C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96E0DD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163CD5"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28B30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26848D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4</w:t>
            </w:r>
          </w:p>
        </w:tc>
      </w:tr>
      <w:tr w:rsidR="003B14EF" w:rsidRPr="003B14EF" w14:paraId="163B0E3F"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91F0E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0D4713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91364"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39C22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B83A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5894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81830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8C699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C0C6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F3525B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F3891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DDE02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3ED6B5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5</w:t>
            </w:r>
          </w:p>
        </w:tc>
      </w:tr>
      <w:tr w:rsidR="003B14EF" w:rsidRPr="003B14EF" w14:paraId="7D745EB5"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9E381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ADB9756"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9A02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492A155"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4228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E71E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94C6B1"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97666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0E2E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F4E5F96"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CB5CDE5"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A879D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B574164"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5</w:t>
            </w:r>
          </w:p>
        </w:tc>
      </w:tr>
      <w:tr w:rsidR="003B14EF" w:rsidRPr="003B14EF" w14:paraId="12FB1461"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624D9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A47CC8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F6C0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603FE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06851"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EDEB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23E77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7425F6"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124C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D4C10E1"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303884"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F5034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08CC1F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5</w:t>
            </w:r>
          </w:p>
        </w:tc>
      </w:tr>
      <w:tr w:rsidR="003B14EF" w:rsidRPr="003B14EF" w14:paraId="58BDBB13"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497E51"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F7FC24B"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D7B0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76B0A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5194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8256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10452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3A97E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165FB"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C1246D1"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33B915"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504FE5"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715C1E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4</w:t>
            </w:r>
          </w:p>
        </w:tc>
      </w:tr>
      <w:tr w:rsidR="003B14EF" w:rsidRPr="003B14EF" w14:paraId="66B8E943"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BEAC2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ADF55B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84FD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4C777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0D96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2190B"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B78AC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5478B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8F98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07A589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A62FF6"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8AE1A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4FFDC7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3</w:t>
            </w:r>
          </w:p>
        </w:tc>
      </w:tr>
      <w:tr w:rsidR="003B14EF" w:rsidRPr="003B14EF" w14:paraId="5F7B3960"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D9A61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EC60976"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5E1C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93C7C4"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38BD6"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85E3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435D25"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58FCE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B1E0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2EC91E4"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A5C85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04B79B"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F04A00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2</w:t>
            </w:r>
          </w:p>
        </w:tc>
      </w:tr>
      <w:tr w:rsidR="003B14EF" w:rsidRPr="003B14EF" w14:paraId="08E444F7"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55111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B7E34F6"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2C0B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169312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EC5B5"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3A13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8CD3D6"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A7813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44DC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3F9AE3B"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9DD17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79BFB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2BD72A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2</w:t>
            </w:r>
          </w:p>
        </w:tc>
      </w:tr>
      <w:tr w:rsidR="003B14EF" w:rsidRPr="003B14EF" w14:paraId="6F861132"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36787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CB86B0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F112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712F8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9104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2638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8206BD5"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5C304"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734D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EA3D5E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1F40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0BAD1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FFB8764"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r>
      <w:tr w:rsidR="003B14EF" w:rsidRPr="003B14EF" w14:paraId="5157C31D"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4E8D66"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1933AA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CEB4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1B1D3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CD51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8CFB1"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D4937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91D3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34FD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62B3BD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4335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52C1A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ADC528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r>
      <w:tr w:rsidR="003B14EF" w:rsidRPr="003B14EF" w14:paraId="39B51591"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E50BD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404554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86FA4"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EFC12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2594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6C2C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5BB7B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3DCB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84921"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FFA443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8BC6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0109D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9E38D6B"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r>
      <w:tr w:rsidR="003B14EF" w:rsidRPr="003B14EF" w14:paraId="3F1C716A"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093164"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2B8C1B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D459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940BE5"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9401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B608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F4110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D697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30DA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A2FDEAB"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E0A8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66D70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B53F64B"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r>
      <w:tr w:rsidR="003B14EF" w:rsidRPr="003B14EF" w14:paraId="1E405972"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37C50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38D748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B5B1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A28695"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1B3F6"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18FD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26778F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908C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39596"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6BE88A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DAE3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602566"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787C29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r>
      <w:tr w:rsidR="003B14EF" w:rsidRPr="003B14EF" w14:paraId="4A4D708D"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B42E4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C61092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9EEF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408D75"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FAFA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2592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6A2416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49E6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EC5C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A65C7F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45D5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6E997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D016A0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r>
      <w:tr w:rsidR="003B14EF" w:rsidRPr="003B14EF" w14:paraId="3E1777B5"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E39B2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1C4F1E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0FB9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41A7E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40C8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1AAA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2C9C11"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BF206"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08C5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8506B5"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EFA8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BF319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6DF42E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r>
      <w:tr w:rsidR="003B14EF" w:rsidRPr="003B14EF" w14:paraId="205380A1"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582D0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2C429F4"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A494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295E1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B6E9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EC00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3A4561"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47CE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925A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E743A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C17F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D1447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03B5C6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r>
      <w:tr w:rsidR="003B14EF" w:rsidRPr="003B14EF" w14:paraId="77654694"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7A6B5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974D40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7E2B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C096C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4975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F095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E76BC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DE13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50E5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13C48B"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7F765"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8AA1A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26853D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r>
      <w:tr w:rsidR="003B14EF" w:rsidRPr="003B14EF" w14:paraId="47A4B9CE"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51960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BF64C0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0C566"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31C4D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8CCA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F57F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E74E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7710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8BCD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24C8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E42C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B5FDE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DA66C1"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r>
      <w:tr w:rsidR="003B14EF" w:rsidRPr="003B14EF" w14:paraId="3ABEC617"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78ED74"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B3A37E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FA50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EB175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C6DD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E417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18DC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7E8B4"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6EEE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6C4AB"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39DE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6E63B6"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F43C6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r>
      <w:tr w:rsidR="003B14EF" w:rsidRPr="003B14EF" w14:paraId="18370E45"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C2257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A2325A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8946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12A66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6E64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E33B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2A89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B13D4"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49DD5"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7D64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57E0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E17B0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39D89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r>
      <w:tr w:rsidR="003B14EF" w:rsidRPr="003B14EF" w14:paraId="4FDF8B45"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2B38D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C2F9C4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ABD96"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97F815"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5409A"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C4144"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0A81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C704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B9D3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C4AB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BE7C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86F90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0C95E6"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r>
      <w:tr w:rsidR="003B14EF" w:rsidRPr="003B14EF" w14:paraId="1FB63773"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EEB38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96922BF"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6CCC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CAF4D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0A4D1"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FBA4B"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ABD5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D9FC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63BA1"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A4FC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3594B"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E5371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801518"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r>
      <w:tr w:rsidR="003B14EF" w:rsidRPr="003B14EF" w14:paraId="4ADA6126"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7A08D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0B15C85"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73A4E"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C4699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3F351"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A310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6F79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60C5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52CD1"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5306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DED0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2A0B31"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FC29C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r>
      <w:tr w:rsidR="003B14EF" w:rsidRPr="003B14EF" w14:paraId="3C4597E4"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CDC3B3" w14:textId="77777777" w:rsidR="003B14EF" w:rsidRPr="003B14EF" w:rsidRDefault="003B14EF" w:rsidP="003B14EF">
            <w:pPr>
              <w:suppressAutoHyphens w:val="0"/>
              <w:jc w:val="center"/>
              <w:rPr>
                <w:rFonts w:ascii="Calibri" w:hAnsi="Calibri" w:cs="Calibri"/>
                <w:color w:val="000000"/>
                <w:kern w:val="0"/>
                <w:sz w:val="16"/>
                <w:szCs w:val="16"/>
                <w:lang w:eastAsia="en-US"/>
              </w:rPr>
            </w:pPr>
            <w:proofErr w:type="spellStart"/>
            <w:r w:rsidRPr="003B14EF">
              <w:rPr>
                <w:rFonts w:ascii="Calibri" w:hAnsi="Calibri" w:cs="Calibri"/>
                <w:color w:val="000000"/>
                <w:kern w:val="0"/>
                <w:sz w:val="16"/>
                <w:szCs w:val="16"/>
                <w:lang w:eastAsia="en-US"/>
              </w:rPr>
              <w:t>peste</w:t>
            </w:r>
            <w:proofErr w:type="spellEnd"/>
            <w:r w:rsidRPr="003B14E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ED97C27"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C9AA4"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456170"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7FA0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0A202"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4060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862E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73DBD"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8653C"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08616"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44EB49"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031B93" w14:textId="77777777" w:rsidR="003B14EF" w:rsidRPr="003B14EF" w:rsidRDefault="003B14EF" w:rsidP="003B14EF">
            <w:pPr>
              <w:suppressAutoHyphens w:val="0"/>
              <w:jc w:val="center"/>
              <w:rPr>
                <w:rFonts w:ascii="Calibri" w:hAnsi="Calibri" w:cs="Calibri"/>
                <w:color w:val="000000"/>
                <w:kern w:val="0"/>
                <w:sz w:val="16"/>
                <w:szCs w:val="16"/>
                <w:lang w:eastAsia="en-US"/>
              </w:rPr>
            </w:pPr>
            <w:r w:rsidRPr="003B14EF">
              <w:rPr>
                <w:rFonts w:ascii="Calibri" w:hAnsi="Calibri" w:cs="Calibri"/>
                <w:color w:val="000000"/>
                <w:kern w:val="0"/>
                <w:sz w:val="16"/>
                <w:szCs w:val="16"/>
                <w:lang w:eastAsia="en-US"/>
              </w:rPr>
              <w:t>0</w:t>
            </w:r>
          </w:p>
        </w:tc>
      </w:tr>
      <w:tr w:rsidR="003B14EF" w:rsidRPr="003B14EF" w14:paraId="0F410006" w14:textId="77777777" w:rsidTr="003B14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E0D63A"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0874516"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724AE9"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1</w:t>
            </w:r>
          </w:p>
        </w:tc>
        <w:tc>
          <w:tcPr>
            <w:tcW w:w="580" w:type="dxa"/>
            <w:tcBorders>
              <w:top w:val="nil"/>
              <w:left w:val="nil"/>
              <w:bottom w:val="single" w:sz="8" w:space="0" w:color="auto"/>
              <w:right w:val="single" w:sz="8" w:space="0" w:color="auto"/>
            </w:tcBorders>
            <w:vAlign w:val="center"/>
            <w:hideMark/>
          </w:tcPr>
          <w:p w14:paraId="6BB0B864"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9EB5F5"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B76BEB"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6BB3F035"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1131949"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BE056D"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121</w:t>
            </w:r>
          </w:p>
        </w:tc>
        <w:tc>
          <w:tcPr>
            <w:tcW w:w="500" w:type="dxa"/>
            <w:tcBorders>
              <w:top w:val="nil"/>
              <w:left w:val="nil"/>
              <w:bottom w:val="single" w:sz="8" w:space="0" w:color="auto"/>
              <w:right w:val="single" w:sz="8" w:space="0" w:color="auto"/>
            </w:tcBorders>
            <w:vAlign w:val="center"/>
            <w:hideMark/>
          </w:tcPr>
          <w:p w14:paraId="08E2DC7A"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0230D871"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EC094B"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168</w:t>
            </w:r>
          </w:p>
        </w:tc>
        <w:tc>
          <w:tcPr>
            <w:tcW w:w="500" w:type="dxa"/>
            <w:tcBorders>
              <w:top w:val="nil"/>
              <w:left w:val="nil"/>
              <w:bottom w:val="single" w:sz="8" w:space="0" w:color="auto"/>
              <w:right w:val="single" w:sz="8" w:space="0" w:color="auto"/>
            </w:tcBorders>
            <w:vAlign w:val="center"/>
            <w:hideMark/>
          </w:tcPr>
          <w:p w14:paraId="482D5C76" w14:textId="77777777" w:rsidR="003B14EF" w:rsidRPr="003B14EF" w:rsidRDefault="003B14EF" w:rsidP="003B14EF">
            <w:pPr>
              <w:suppressAutoHyphens w:val="0"/>
              <w:jc w:val="center"/>
              <w:rPr>
                <w:rFonts w:ascii="Calibri" w:hAnsi="Calibri" w:cs="Calibri"/>
                <w:b/>
                <w:bCs/>
                <w:color w:val="000000"/>
                <w:kern w:val="0"/>
                <w:sz w:val="16"/>
                <w:szCs w:val="16"/>
                <w:lang w:eastAsia="en-US"/>
              </w:rPr>
            </w:pPr>
            <w:r w:rsidRPr="003B14EF">
              <w:rPr>
                <w:rFonts w:ascii="Calibri" w:hAnsi="Calibri" w:cs="Calibri"/>
                <w:b/>
                <w:bCs/>
                <w:color w:val="000000"/>
                <w:kern w:val="0"/>
                <w:sz w:val="16"/>
                <w:szCs w:val="16"/>
                <w:lang w:eastAsia="en-US"/>
              </w:rPr>
              <w:t>38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7D703A">
        <w:rPr>
          <w:rFonts w:ascii="Arial" w:hAnsi="Arial" w:cs="Arial"/>
          <w:b w:val="0"/>
          <w:i/>
          <w:iCs/>
          <w:color w:val="000000"/>
          <w:sz w:val="24"/>
          <w:szCs w:val="24"/>
          <w:lang w:val="ro-RO"/>
        </w:rPr>
        <w:lastRenderedPageBreak/>
        <w:t xml:space="preserve">Tab. </w:t>
      </w:r>
      <w:r w:rsidR="00077C13" w:rsidRPr="007D703A">
        <w:rPr>
          <w:rFonts w:ascii="Arial" w:hAnsi="Arial" w:cs="Arial"/>
          <w:b w:val="0"/>
          <w:i/>
          <w:iCs/>
          <w:color w:val="000000"/>
          <w:sz w:val="24"/>
          <w:szCs w:val="24"/>
          <w:lang w:val="ro-RO"/>
        </w:rPr>
        <w:t>20</w:t>
      </w:r>
      <w:r w:rsidRPr="007D703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D011DAE"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D703A">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D703A" w:rsidRPr="0038617C" w14:paraId="3B923EC0"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44FE4F2" w14:textId="77777777" w:rsidR="007D703A" w:rsidRPr="0038617C" w:rsidRDefault="007D703A"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80EF6ED" w14:textId="77777777" w:rsidR="007D703A" w:rsidRPr="0038617C" w:rsidRDefault="007D703A"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Costești</w:t>
            </w:r>
          </w:p>
        </w:tc>
        <w:tc>
          <w:tcPr>
            <w:tcW w:w="1760" w:type="dxa"/>
            <w:tcBorders>
              <w:top w:val="nil"/>
              <w:left w:val="nil"/>
              <w:bottom w:val="single" w:sz="4" w:space="0" w:color="auto"/>
              <w:right w:val="single" w:sz="4" w:space="0" w:color="auto"/>
            </w:tcBorders>
            <w:vAlign w:val="center"/>
            <w:hideMark/>
          </w:tcPr>
          <w:p w14:paraId="1123A1DD" w14:textId="77777777" w:rsidR="007D703A" w:rsidRPr="0038617C" w:rsidRDefault="007D703A"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F0564DE" w14:textId="2BBAB61C" w:rsidR="007D703A" w:rsidRPr="0038617C" w:rsidRDefault="007D703A"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CFB5A5D" w14:textId="77777777" w:rsidR="007D703A" w:rsidRDefault="007D703A"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Costești</w:t>
            </w:r>
          </w:p>
          <w:p w14:paraId="41C660BA" w14:textId="77777777" w:rsidR="007D703A" w:rsidRPr="0038617C" w:rsidRDefault="007D703A"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2798939" w14:textId="3FA6C8C1" w:rsidR="007D703A" w:rsidRPr="0038617C" w:rsidRDefault="002F471D" w:rsidP="00106509">
            <w:pPr>
              <w:suppressAutoHyphens w:val="0"/>
              <w:jc w:val="center"/>
              <w:rPr>
                <w:rFonts w:ascii="Arial" w:hAnsi="Arial" w:cs="Arial"/>
                <w:color w:val="000000"/>
                <w:kern w:val="0"/>
                <w:sz w:val="18"/>
                <w:szCs w:val="18"/>
                <w:lang w:val="ro-RO" w:eastAsia="ro-RO"/>
              </w:rPr>
            </w:pPr>
            <w:proofErr w:type="spellStart"/>
            <w:r w:rsidRPr="002F471D">
              <w:rPr>
                <w:rFonts w:ascii="Arial" w:hAnsi="Arial" w:cs="Arial"/>
                <w:color w:val="000000"/>
                <w:kern w:val="0"/>
                <w:sz w:val="18"/>
                <w:szCs w:val="18"/>
                <w:lang w:eastAsia="ro-RO"/>
              </w:rPr>
              <w:t>venituri</w:t>
            </w:r>
            <w:proofErr w:type="spellEnd"/>
            <w:r w:rsidRPr="002F471D">
              <w:rPr>
                <w:rFonts w:ascii="Arial" w:hAnsi="Arial" w:cs="Arial"/>
                <w:color w:val="000000"/>
                <w:kern w:val="0"/>
                <w:sz w:val="18"/>
                <w:szCs w:val="18"/>
                <w:lang w:eastAsia="ro-RO"/>
              </w:rPr>
              <w:t xml:space="preserve"> </w:t>
            </w:r>
            <w:proofErr w:type="spellStart"/>
            <w:r w:rsidRPr="002F471D">
              <w:rPr>
                <w:rFonts w:ascii="Arial" w:hAnsi="Arial" w:cs="Arial"/>
                <w:color w:val="000000"/>
                <w:kern w:val="0"/>
                <w:sz w:val="18"/>
                <w:szCs w:val="18"/>
                <w:lang w:eastAsia="ro-RO"/>
              </w:rPr>
              <w:t>proprii</w:t>
            </w:r>
            <w:proofErr w:type="spellEnd"/>
            <w:r w:rsidRPr="002F471D">
              <w:rPr>
                <w:rFonts w:ascii="Arial" w:hAnsi="Arial" w:cs="Arial"/>
                <w:color w:val="000000"/>
                <w:kern w:val="0"/>
                <w:sz w:val="18"/>
                <w:szCs w:val="18"/>
                <w:lang w:eastAsia="ro-RO"/>
              </w:rPr>
              <w:t>/</w:t>
            </w:r>
            <w:proofErr w:type="spellStart"/>
            <w:r w:rsidRPr="002F471D">
              <w:rPr>
                <w:rFonts w:ascii="Arial" w:hAnsi="Arial" w:cs="Arial"/>
                <w:color w:val="000000"/>
                <w:kern w:val="0"/>
                <w:sz w:val="18"/>
                <w:szCs w:val="18"/>
                <w:lang w:eastAsia="ro-RO"/>
              </w:rPr>
              <w:t>buget</w:t>
            </w:r>
            <w:proofErr w:type="spellEnd"/>
            <w:r w:rsidRPr="002F471D">
              <w:rPr>
                <w:rFonts w:ascii="Arial" w:hAnsi="Arial" w:cs="Arial"/>
                <w:color w:val="000000"/>
                <w:kern w:val="0"/>
                <w:sz w:val="18"/>
                <w:szCs w:val="18"/>
                <w:lang w:eastAsia="ro-RO"/>
              </w:rPr>
              <w:t xml:space="preserve"> de stat/</w:t>
            </w:r>
            <w:proofErr w:type="spellStart"/>
            <w:r w:rsidRPr="002F471D">
              <w:rPr>
                <w:rFonts w:ascii="Arial" w:hAnsi="Arial" w:cs="Arial"/>
                <w:color w:val="000000"/>
                <w:kern w:val="0"/>
                <w:sz w:val="18"/>
                <w:szCs w:val="18"/>
                <w:lang w:eastAsia="ro-RO"/>
              </w:rPr>
              <w:t>fonduri</w:t>
            </w:r>
            <w:proofErr w:type="spellEnd"/>
            <w:r w:rsidRPr="002F471D">
              <w:rPr>
                <w:rFonts w:ascii="Arial" w:hAnsi="Arial" w:cs="Arial"/>
                <w:color w:val="000000"/>
                <w:kern w:val="0"/>
                <w:sz w:val="18"/>
                <w:szCs w:val="18"/>
                <w:lang w:eastAsia="ro-RO"/>
              </w:rPr>
              <w:t xml:space="preserve"> </w:t>
            </w:r>
            <w:proofErr w:type="spellStart"/>
            <w:r w:rsidRPr="002F471D">
              <w:rPr>
                <w:rFonts w:ascii="Arial" w:hAnsi="Arial" w:cs="Arial"/>
                <w:color w:val="000000"/>
                <w:kern w:val="0"/>
                <w:sz w:val="18"/>
                <w:szCs w:val="18"/>
                <w:lang w:eastAsia="ro-RO"/>
              </w:rPr>
              <w:t>europene</w:t>
            </w:r>
            <w:proofErr w:type="spellEnd"/>
            <w:r w:rsidRPr="002F471D">
              <w:rPr>
                <w:rFonts w:ascii="Arial" w:hAnsi="Arial" w:cs="Arial"/>
                <w:color w:val="000000"/>
                <w:kern w:val="0"/>
                <w:sz w:val="18"/>
                <w:szCs w:val="18"/>
                <w:lang w:eastAsia="ro-RO"/>
              </w:rPr>
              <w:t>/</w:t>
            </w:r>
            <w:proofErr w:type="spellStart"/>
            <w:r w:rsidRPr="002F471D">
              <w:rPr>
                <w:rFonts w:ascii="Arial" w:hAnsi="Arial" w:cs="Arial"/>
                <w:color w:val="000000"/>
                <w:kern w:val="0"/>
                <w:sz w:val="18"/>
                <w:szCs w:val="18"/>
                <w:lang w:eastAsia="ro-RO"/>
              </w:rPr>
              <w:t>alte</w:t>
            </w:r>
            <w:proofErr w:type="spellEnd"/>
            <w:r w:rsidRPr="002F471D">
              <w:rPr>
                <w:rFonts w:ascii="Arial" w:hAnsi="Arial" w:cs="Arial"/>
                <w:color w:val="000000"/>
                <w:kern w:val="0"/>
                <w:sz w:val="18"/>
                <w:szCs w:val="18"/>
                <w:lang w:eastAsia="ro-RO"/>
              </w:rPr>
              <w:t xml:space="preserve"> </w:t>
            </w:r>
            <w:proofErr w:type="spellStart"/>
            <w:r w:rsidRPr="002F471D">
              <w:rPr>
                <w:rFonts w:ascii="Arial" w:hAnsi="Arial" w:cs="Arial"/>
                <w:color w:val="000000"/>
                <w:kern w:val="0"/>
                <w:sz w:val="18"/>
                <w:szCs w:val="18"/>
                <w:lang w:eastAsia="ro-RO"/>
              </w:rPr>
              <w:t>surse</w:t>
            </w:r>
            <w:proofErr w:type="spellEnd"/>
            <w:r w:rsidR="007D703A" w:rsidRPr="0038617C">
              <w:rPr>
                <w:rFonts w:ascii="Arial" w:hAnsi="Arial" w:cs="Arial"/>
                <w:color w:val="000000"/>
                <w:kern w:val="0"/>
                <w:sz w:val="18"/>
                <w:szCs w:val="18"/>
                <w:lang w:val="ro-RO" w:eastAsia="ro-RO"/>
              </w:rPr>
              <w:t> </w:t>
            </w:r>
          </w:p>
        </w:tc>
      </w:tr>
      <w:tr w:rsidR="007D703A" w:rsidRPr="0038617C" w14:paraId="4F14F3D6"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747E2D14" w14:textId="77777777" w:rsidR="007D703A" w:rsidRPr="0038617C" w:rsidRDefault="007D703A" w:rsidP="007D703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7945699" w14:textId="77777777" w:rsidR="007D703A" w:rsidRPr="0038617C" w:rsidRDefault="007D703A" w:rsidP="007D703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Bradu</w:t>
            </w:r>
          </w:p>
        </w:tc>
        <w:tc>
          <w:tcPr>
            <w:tcW w:w="1760" w:type="dxa"/>
            <w:tcBorders>
              <w:top w:val="nil"/>
              <w:left w:val="nil"/>
              <w:bottom w:val="single" w:sz="4" w:space="0" w:color="auto"/>
              <w:right w:val="single" w:sz="4" w:space="0" w:color="auto"/>
            </w:tcBorders>
            <w:vAlign w:val="center"/>
            <w:hideMark/>
          </w:tcPr>
          <w:p w14:paraId="00CAE8A7" w14:textId="77777777" w:rsidR="007D703A" w:rsidRPr="0038617C" w:rsidRDefault="007D703A" w:rsidP="007D703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34C0392" w14:textId="33CAF408" w:rsidR="007D703A" w:rsidRPr="0038617C" w:rsidRDefault="007D703A" w:rsidP="007D703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631B4A9" w14:textId="77777777" w:rsidR="007D703A" w:rsidRDefault="007D703A" w:rsidP="007D703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Bradu</w:t>
            </w:r>
          </w:p>
          <w:p w14:paraId="0BEC745A" w14:textId="77777777" w:rsidR="007D703A" w:rsidRPr="0038617C" w:rsidRDefault="007D703A" w:rsidP="007D703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9384753" w14:textId="2092C371" w:rsidR="007D703A" w:rsidRPr="0038617C" w:rsidRDefault="007D703A" w:rsidP="007D703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F471D" w:rsidRPr="002F471D">
              <w:rPr>
                <w:rFonts w:ascii="Arial" w:hAnsi="Arial" w:cs="Arial"/>
                <w:color w:val="000000"/>
                <w:kern w:val="0"/>
                <w:sz w:val="18"/>
                <w:szCs w:val="18"/>
                <w:lang w:eastAsia="ro-RO"/>
              </w:rPr>
              <w:t>venituri</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proprii</w:t>
            </w:r>
            <w:proofErr w:type="spellEnd"/>
            <w:r w:rsidR="002F471D" w:rsidRPr="002F471D">
              <w:rPr>
                <w:rFonts w:ascii="Arial" w:hAnsi="Arial" w:cs="Arial"/>
                <w:color w:val="000000"/>
                <w:kern w:val="0"/>
                <w:sz w:val="18"/>
                <w:szCs w:val="18"/>
                <w:lang w:eastAsia="ro-RO"/>
              </w:rPr>
              <w:t>/</w:t>
            </w:r>
            <w:proofErr w:type="spellStart"/>
            <w:r w:rsidR="002F471D" w:rsidRPr="002F471D">
              <w:rPr>
                <w:rFonts w:ascii="Arial" w:hAnsi="Arial" w:cs="Arial"/>
                <w:color w:val="000000"/>
                <w:kern w:val="0"/>
                <w:sz w:val="18"/>
                <w:szCs w:val="18"/>
                <w:lang w:eastAsia="ro-RO"/>
              </w:rPr>
              <w:t>buget</w:t>
            </w:r>
            <w:proofErr w:type="spellEnd"/>
            <w:r w:rsidR="002F471D" w:rsidRPr="002F471D">
              <w:rPr>
                <w:rFonts w:ascii="Arial" w:hAnsi="Arial" w:cs="Arial"/>
                <w:color w:val="000000"/>
                <w:kern w:val="0"/>
                <w:sz w:val="18"/>
                <w:szCs w:val="18"/>
                <w:lang w:eastAsia="ro-RO"/>
              </w:rPr>
              <w:t xml:space="preserve"> de stat/</w:t>
            </w:r>
            <w:proofErr w:type="spellStart"/>
            <w:r w:rsidR="002F471D" w:rsidRPr="002F471D">
              <w:rPr>
                <w:rFonts w:ascii="Arial" w:hAnsi="Arial" w:cs="Arial"/>
                <w:color w:val="000000"/>
                <w:kern w:val="0"/>
                <w:sz w:val="18"/>
                <w:szCs w:val="18"/>
                <w:lang w:eastAsia="ro-RO"/>
              </w:rPr>
              <w:t>fonduri</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europene</w:t>
            </w:r>
            <w:proofErr w:type="spellEnd"/>
            <w:r w:rsidR="002F471D" w:rsidRPr="002F471D">
              <w:rPr>
                <w:rFonts w:ascii="Arial" w:hAnsi="Arial" w:cs="Arial"/>
                <w:color w:val="000000"/>
                <w:kern w:val="0"/>
                <w:sz w:val="18"/>
                <w:szCs w:val="18"/>
                <w:lang w:eastAsia="ro-RO"/>
              </w:rPr>
              <w:t>/</w:t>
            </w:r>
            <w:proofErr w:type="spellStart"/>
            <w:r w:rsidR="002F471D" w:rsidRPr="002F471D">
              <w:rPr>
                <w:rFonts w:ascii="Arial" w:hAnsi="Arial" w:cs="Arial"/>
                <w:color w:val="000000"/>
                <w:kern w:val="0"/>
                <w:sz w:val="18"/>
                <w:szCs w:val="18"/>
                <w:lang w:eastAsia="ro-RO"/>
              </w:rPr>
              <w:t>alte</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surse</w:t>
            </w:r>
            <w:proofErr w:type="spellEnd"/>
          </w:p>
        </w:tc>
      </w:tr>
      <w:tr w:rsidR="007D703A" w:rsidRPr="0038617C" w14:paraId="18ABEE54"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71DB2F2B" w14:textId="77777777" w:rsidR="007D703A" w:rsidRPr="0038617C" w:rsidRDefault="007D703A" w:rsidP="007D703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0AD85A7" w14:textId="77777777" w:rsidR="007D703A" w:rsidRPr="0038617C" w:rsidRDefault="007D703A" w:rsidP="007D703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Albota</w:t>
            </w:r>
          </w:p>
        </w:tc>
        <w:tc>
          <w:tcPr>
            <w:tcW w:w="1760" w:type="dxa"/>
            <w:tcBorders>
              <w:top w:val="nil"/>
              <w:left w:val="nil"/>
              <w:bottom w:val="single" w:sz="4" w:space="0" w:color="auto"/>
              <w:right w:val="single" w:sz="4" w:space="0" w:color="auto"/>
            </w:tcBorders>
            <w:vAlign w:val="center"/>
            <w:hideMark/>
          </w:tcPr>
          <w:p w14:paraId="1BED030E" w14:textId="77777777" w:rsidR="007D703A" w:rsidRPr="0038617C" w:rsidRDefault="007D703A" w:rsidP="007D703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E9AEA14" w14:textId="6E579AB7" w:rsidR="007D703A" w:rsidRPr="0038617C" w:rsidRDefault="007D703A" w:rsidP="007D703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812FD3C" w14:textId="77777777" w:rsidR="007D703A" w:rsidRDefault="007D703A" w:rsidP="007D703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Albota</w:t>
            </w:r>
          </w:p>
          <w:p w14:paraId="1B89C1B0" w14:textId="77777777" w:rsidR="007D703A" w:rsidRPr="0038617C" w:rsidRDefault="007D703A" w:rsidP="007D703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ED83D14" w14:textId="61377952" w:rsidR="007D703A" w:rsidRPr="0038617C" w:rsidRDefault="007D703A" w:rsidP="007D703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F471D" w:rsidRPr="002F471D">
              <w:rPr>
                <w:rFonts w:ascii="Arial" w:hAnsi="Arial" w:cs="Arial"/>
                <w:color w:val="000000"/>
                <w:kern w:val="0"/>
                <w:sz w:val="18"/>
                <w:szCs w:val="18"/>
                <w:lang w:eastAsia="ro-RO"/>
              </w:rPr>
              <w:t>venituri</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proprii</w:t>
            </w:r>
            <w:proofErr w:type="spellEnd"/>
            <w:r w:rsidR="002F471D" w:rsidRPr="002F471D">
              <w:rPr>
                <w:rFonts w:ascii="Arial" w:hAnsi="Arial" w:cs="Arial"/>
                <w:color w:val="000000"/>
                <w:kern w:val="0"/>
                <w:sz w:val="18"/>
                <w:szCs w:val="18"/>
                <w:lang w:eastAsia="ro-RO"/>
              </w:rPr>
              <w:t>/</w:t>
            </w:r>
            <w:proofErr w:type="spellStart"/>
            <w:r w:rsidR="002F471D" w:rsidRPr="002F471D">
              <w:rPr>
                <w:rFonts w:ascii="Arial" w:hAnsi="Arial" w:cs="Arial"/>
                <w:color w:val="000000"/>
                <w:kern w:val="0"/>
                <w:sz w:val="18"/>
                <w:szCs w:val="18"/>
                <w:lang w:eastAsia="ro-RO"/>
              </w:rPr>
              <w:t>buget</w:t>
            </w:r>
            <w:proofErr w:type="spellEnd"/>
            <w:r w:rsidR="002F471D" w:rsidRPr="002F471D">
              <w:rPr>
                <w:rFonts w:ascii="Arial" w:hAnsi="Arial" w:cs="Arial"/>
                <w:color w:val="000000"/>
                <w:kern w:val="0"/>
                <w:sz w:val="18"/>
                <w:szCs w:val="18"/>
                <w:lang w:eastAsia="ro-RO"/>
              </w:rPr>
              <w:t xml:space="preserve"> de stat/</w:t>
            </w:r>
            <w:proofErr w:type="spellStart"/>
            <w:r w:rsidR="002F471D" w:rsidRPr="002F471D">
              <w:rPr>
                <w:rFonts w:ascii="Arial" w:hAnsi="Arial" w:cs="Arial"/>
                <w:color w:val="000000"/>
                <w:kern w:val="0"/>
                <w:sz w:val="18"/>
                <w:szCs w:val="18"/>
                <w:lang w:eastAsia="ro-RO"/>
              </w:rPr>
              <w:t>fonduri</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europene</w:t>
            </w:r>
            <w:proofErr w:type="spellEnd"/>
            <w:r w:rsidR="002F471D" w:rsidRPr="002F471D">
              <w:rPr>
                <w:rFonts w:ascii="Arial" w:hAnsi="Arial" w:cs="Arial"/>
                <w:color w:val="000000"/>
                <w:kern w:val="0"/>
                <w:sz w:val="18"/>
                <w:szCs w:val="18"/>
                <w:lang w:eastAsia="ro-RO"/>
              </w:rPr>
              <w:t>/</w:t>
            </w:r>
            <w:proofErr w:type="spellStart"/>
            <w:r w:rsidR="002F471D" w:rsidRPr="002F471D">
              <w:rPr>
                <w:rFonts w:ascii="Arial" w:hAnsi="Arial" w:cs="Arial"/>
                <w:color w:val="000000"/>
                <w:kern w:val="0"/>
                <w:sz w:val="18"/>
                <w:szCs w:val="18"/>
                <w:lang w:eastAsia="ro-RO"/>
              </w:rPr>
              <w:t>alte</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surse</w:t>
            </w:r>
            <w:proofErr w:type="spellEnd"/>
          </w:p>
        </w:tc>
      </w:tr>
      <w:tr w:rsidR="007D703A" w:rsidRPr="0038617C" w14:paraId="5121B88F"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16E2B9A0" w14:textId="77777777" w:rsidR="007D703A" w:rsidRPr="0038617C" w:rsidRDefault="007D703A" w:rsidP="007D703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2F7EFF1" w14:textId="77777777" w:rsidR="007D703A" w:rsidRPr="0038617C" w:rsidRDefault="007D703A" w:rsidP="007D703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Pitești</w:t>
            </w:r>
          </w:p>
        </w:tc>
        <w:tc>
          <w:tcPr>
            <w:tcW w:w="1760" w:type="dxa"/>
            <w:tcBorders>
              <w:top w:val="nil"/>
              <w:left w:val="nil"/>
              <w:bottom w:val="single" w:sz="4" w:space="0" w:color="auto"/>
              <w:right w:val="single" w:sz="4" w:space="0" w:color="auto"/>
            </w:tcBorders>
            <w:vAlign w:val="center"/>
            <w:hideMark/>
          </w:tcPr>
          <w:p w14:paraId="4CBCA899" w14:textId="77777777" w:rsidR="007D703A" w:rsidRPr="0038617C" w:rsidRDefault="007D703A" w:rsidP="007D703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C9CCA53" w14:textId="31F17A92" w:rsidR="007D703A" w:rsidRPr="0038617C" w:rsidRDefault="007D703A" w:rsidP="007D703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60ABCB4" w14:textId="77777777" w:rsidR="007D703A" w:rsidRDefault="007D703A" w:rsidP="007D703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Pitești</w:t>
            </w:r>
          </w:p>
          <w:p w14:paraId="04F60442" w14:textId="77777777" w:rsidR="007D703A" w:rsidRPr="0038617C" w:rsidRDefault="007D703A" w:rsidP="007D703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D0E1AA9" w14:textId="6C08503B" w:rsidR="007D703A" w:rsidRPr="0038617C" w:rsidRDefault="007D703A" w:rsidP="007D703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F471D" w:rsidRPr="002F471D">
              <w:rPr>
                <w:rFonts w:ascii="Arial" w:hAnsi="Arial" w:cs="Arial"/>
                <w:color w:val="000000"/>
                <w:kern w:val="0"/>
                <w:sz w:val="18"/>
                <w:szCs w:val="18"/>
                <w:lang w:eastAsia="ro-RO"/>
              </w:rPr>
              <w:t>venituri</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proprii</w:t>
            </w:r>
            <w:proofErr w:type="spellEnd"/>
            <w:r w:rsidR="002F471D" w:rsidRPr="002F471D">
              <w:rPr>
                <w:rFonts w:ascii="Arial" w:hAnsi="Arial" w:cs="Arial"/>
                <w:color w:val="000000"/>
                <w:kern w:val="0"/>
                <w:sz w:val="18"/>
                <w:szCs w:val="18"/>
                <w:lang w:eastAsia="ro-RO"/>
              </w:rPr>
              <w:t>/</w:t>
            </w:r>
            <w:proofErr w:type="spellStart"/>
            <w:r w:rsidR="002F471D" w:rsidRPr="002F471D">
              <w:rPr>
                <w:rFonts w:ascii="Arial" w:hAnsi="Arial" w:cs="Arial"/>
                <w:color w:val="000000"/>
                <w:kern w:val="0"/>
                <w:sz w:val="18"/>
                <w:szCs w:val="18"/>
                <w:lang w:eastAsia="ro-RO"/>
              </w:rPr>
              <w:t>buget</w:t>
            </w:r>
            <w:proofErr w:type="spellEnd"/>
            <w:r w:rsidR="002F471D" w:rsidRPr="002F471D">
              <w:rPr>
                <w:rFonts w:ascii="Arial" w:hAnsi="Arial" w:cs="Arial"/>
                <w:color w:val="000000"/>
                <w:kern w:val="0"/>
                <w:sz w:val="18"/>
                <w:szCs w:val="18"/>
                <w:lang w:eastAsia="ro-RO"/>
              </w:rPr>
              <w:t xml:space="preserve"> de stat/</w:t>
            </w:r>
            <w:proofErr w:type="spellStart"/>
            <w:r w:rsidR="002F471D" w:rsidRPr="002F471D">
              <w:rPr>
                <w:rFonts w:ascii="Arial" w:hAnsi="Arial" w:cs="Arial"/>
                <w:color w:val="000000"/>
                <w:kern w:val="0"/>
                <w:sz w:val="18"/>
                <w:szCs w:val="18"/>
                <w:lang w:eastAsia="ro-RO"/>
              </w:rPr>
              <w:t>fonduri</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europene</w:t>
            </w:r>
            <w:proofErr w:type="spellEnd"/>
            <w:r w:rsidR="002F471D" w:rsidRPr="002F471D">
              <w:rPr>
                <w:rFonts w:ascii="Arial" w:hAnsi="Arial" w:cs="Arial"/>
                <w:color w:val="000000"/>
                <w:kern w:val="0"/>
                <w:sz w:val="18"/>
                <w:szCs w:val="18"/>
                <w:lang w:eastAsia="ro-RO"/>
              </w:rPr>
              <w:t>/</w:t>
            </w:r>
            <w:proofErr w:type="spellStart"/>
            <w:r w:rsidR="002F471D" w:rsidRPr="002F471D">
              <w:rPr>
                <w:rFonts w:ascii="Arial" w:hAnsi="Arial" w:cs="Arial"/>
                <w:color w:val="000000"/>
                <w:kern w:val="0"/>
                <w:sz w:val="18"/>
                <w:szCs w:val="18"/>
                <w:lang w:eastAsia="ro-RO"/>
              </w:rPr>
              <w:t>alte</w:t>
            </w:r>
            <w:proofErr w:type="spellEnd"/>
            <w:r w:rsidR="002F471D" w:rsidRPr="002F471D">
              <w:rPr>
                <w:rFonts w:ascii="Arial" w:hAnsi="Arial" w:cs="Arial"/>
                <w:color w:val="000000"/>
                <w:kern w:val="0"/>
                <w:sz w:val="18"/>
                <w:szCs w:val="18"/>
                <w:lang w:eastAsia="ro-RO"/>
              </w:rPr>
              <w:t xml:space="preserve"> </w:t>
            </w:r>
            <w:proofErr w:type="spellStart"/>
            <w:r w:rsidR="002F471D" w:rsidRPr="002F471D">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626278D"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7D703A">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ACA9593"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24534C26" w:rsidR="00760B50" w:rsidRPr="006117FF" w:rsidRDefault="007D703A"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58953B44" w:rsidR="00760B50" w:rsidRDefault="007D703A"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6A25243" w:rsidR="00760B50" w:rsidRPr="002E2900" w:rsidRDefault="007D703A"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6A07DB27" w:rsidR="00760B50" w:rsidRPr="002E2900" w:rsidRDefault="007D703A"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248D3D1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B14EF">
        <w:rPr>
          <w:rFonts w:ascii="Arial" w:hAnsi="Arial" w:cs="Arial"/>
          <w:lang w:val="ro-RO"/>
        </w:rPr>
        <w:t>411.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00F889A" w:rsidR="007D703A" w:rsidRDefault="007D703A">
      <w:pPr>
        <w:suppressAutoHyphens w:val="0"/>
        <w:rPr>
          <w:rFonts w:ascii="Arial" w:hAnsi="Arial" w:cs="Arial"/>
          <w:color w:val="FF0000"/>
          <w:lang w:val="ro-RO"/>
        </w:rPr>
      </w:pPr>
      <w:r>
        <w:rPr>
          <w:rFonts w:ascii="Arial" w:hAnsi="Arial" w:cs="Arial"/>
          <w:color w:val="FF0000"/>
          <w:lang w:val="ro-RO"/>
        </w:rPr>
        <w:br w:type="page"/>
      </w:r>
    </w:p>
    <w:p w14:paraId="1EF8612D"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E1311">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E1311">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E1311">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B14EF" w:rsidRPr="008A78C6" w14:paraId="61A947D4" w14:textId="118C673D" w:rsidTr="006E1311">
        <w:trPr>
          <w:jc w:val="center"/>
        </w:trPr>
        <w:tc>
          <w:tcPr>
            <w:tcW w:w="1178" w:type="dxa"/>
            <w:shd w:val="clear" w:color="auto" w:fill="D9D9D9" w:themeFill="background1" w:themeFillShade="D9"/>
          </w:tcPr>
          <w:p w14:paraId="2550DF8E" w14:textId="77777777" w:rsidR="003B14EF" w:rsidRPr="008A78C6"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0A11133"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65E5054C" w14:textId="4E1DA991"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37</w:t>
            </w:r>
          </w:p>
        </w:tc>
        <w:tc>
          <w:tcPr>
            <w:tcW w:w="920" w:type="dxa"/>
            <w:shd w:val="clear" w:color="auto" w:fill="FF0000"/>
            <w:vAlign w:val="center"/>
          </w:tcPr>
          <w:p w14:paraId="03AE00DA" w14:textId="62FF09EC"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5</w:t>
            </w:r>
          </w:p>
        </w:tc>
        <w:tc>
          <w:tcPr>
            <w:tcW w:w="917" w:type="dxa"/>
            <w:shd w:val="clear" w:color="auto" w:fill="00B0F0"/>
            <w:vAlign w:val="center"/>
          </w:tcPr>
          <w:p w14:paraId="51C8F20A" w14:textId="00BC17B9"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402C77A0" w14:textId="4AE6C07D"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7</w:t>
            </w:r>
          </w:p>
        </w:tc>
        <w:tc>
          <w:tcPr>
            <w:tcW w:w="923" w:type="dxa"/>
            <w:shd w:val="clear" w:color="auto" w:fill="00B0F0"/>
            <w:vAlign w:val="center"/>
          </w:tcPr>
          <w:p w14:paraId="1E0930FE" w14:textId="117362AA"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4</w:t>
            </w:r>
          </w:p>
        </w:tc>
        <w:tc>
          <w:tcPr>
            <w:tcW w:w="924" w:type="dxa"/>
            <w:shd w:val="clear" w:color="auto" w:fill="00B050"/>
            <w:vAlign w:val="center"/>
          </w:tcPr>
          <w:p w14:paraId="178FDEA5" w14:textId="129CDE3D"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7F655E4F" w14:textId="270692C4"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30</w:t>
            </w:r>
          </w:p>
        </w:tc>
        <w:tc>
          <w:tcPr>
            <w:tcW w:w="930" w:type="dxa"/>
            <w:shd w:val="clear" w:color="auto" w:fill="00B050"/>
            <w:vAlign w:val="center"/>
          </w:tcPr>
          <w:p w14:paraId="526143D5" w14:textId="4239436B"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w:t>
            </w:r>
          </w:p>
        </w:tc>
      </w:tr>
      <w:tr w:rsidR="003B14EF" w:rsidRPr="008A78C6" w14:paraId="408FE8AE" w14:textId="787436D0" w:rsidTr="006E1311">
        <w:trPr>
          <w:jc w:val="center"/>
        </w:trPr>
        <w:tc>
          <w:tcPr>
            <w:tcW w:w="1178" w:type="dxa"/>
            <w:shd w:val="clear" w:color="auto" w:fill="D9D9D9" w:themeFill="background1" w:themeFillShade="D9"/>
          </w:tcPr>
          <w:p w14:paraId="36357BC3" w14:textId="77777777" w:rsidR="003B14EF" w:rsidRPr="008A78C6"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D2C924D"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0A0D34B2" w14:textId="61F57F91"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45</w:t>
            </w:r>
          </w:p>
        </w:tc>
        <w:tc>
          <w:tcPr>
            <w:tcW w:w="920" w:type="dxa"/>
            <w:shd w:val="clear" w:color="auto" w:fill="FF0000"/>
            <w:vAlign w:val="center"/>
          </w:tcPr>
          <w:p w14:paraId="1075DB2F" w14:textId="222BD796"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5</w:t>
            </w:r>
          </w:p>
        </w:tc>
        <w:tc>
          <w:tcPr>
            <w:tcW w:w="917" w:type="dxa"/>
            <w:shd w:val="clear" w:color="auto" w:fill="00B0F0"/>
            <w:vAlign w:val="center"/>
          </w:tcPr>
          <w:p w14:paraId="319EF7C0" w14:textId="29DC2E06"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6C980332" w14:textId="7EDE60F6"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3</w:t>
            </w:r>
          </w:p>
        </w:tc>
        <w:tc>
          <w:tcPr>
            <w:tcW w:w="923" w:type="dxa"/>
            <w:shd w:val="clear" w:color="auto" w:fill="00B0F0"/>
            <w:vAlign w:val="center"/>
          </w:tcPr>
          <w:p w14:paraId="37AB4557" w14:textId="343AB3D4"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4</w:t>
            </w:r>
          </w:p>
        </w:tc>
        <w:tc>
          <w:tcPr>
            <w:tcW w:w="924" w:type="dxa"/>
            <w:shd w:val="clear" w:color="auto" w:fill="00B050"/>
            <w:vAlign w:val="center"/>
          </w:tcPr>
          <w:p w14:paraId="5F799923" w14:textId="4B11AC99"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200D51A7" w14:textId="00174898"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42</w:t>
            </w:r>
          </w:p>
        </w:tc>
        <w:tc>
          <w:tcPr>
            <w:tcW w:w="930" w:type="dxa"/>
            <w:shd w:val="clear" w:color="auto" w:fill="00B050"/>
            <w:vAlign w:val="center"/>
          </w:tcPr>
          <w:p w14:paraId="1D67D41B" w14:textId="1848AEFC"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w:t>
            </w:r>
          </w:p>
        </w:tc>
      </w:tr>
      <w:tr w:rsidR="003B14EF" w:rsidRPr="008A78C6" w14:paraId="0AE9F23C" w14:textId="3340E41B" w:rsidTr="006E1311">
        <w:trPr>
          <w:jc w:val="center"/>
        </w:trPr>
        <w:tc>
          <w:tcPr>
            <w:tcW w:w="1178" w:type="dxa"/>
            <w:shd w:val="clear" w:color="auto" w:fill="D9D9D9" w:themeFill="background1" w:themeFillShade="D9"/>
          </w:tcPr>
          <w:p w14:paraId="6BDE3F63" w14:textId="77777777" w:rsidR="003B14EF" w:rsidRPr="008A78C6"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6FA5D47"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5C1EE1FE" w14:textId="4DD920B8"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42</w:t>
            </w:r>
          </w:p>
        </w:tc>
        <w:tc>
          <w:tcPr>
            <w:tcW w:w="920" w:type="dxa"/>
            <w:shd w:val="clear" w:color="auto" w:fill="FF0000"/>
            <w:vAlign w:val="center"/>
          </w:tcPr>
          <w:p w14:paraId="36B3A9A0" w14:textId="1DC907F7"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4</w:t>
            </w:r>
          </w:p>
        </w:tc>
        <w:tc>
          <w:tcPr>
            <w:tcW w:w="917" w:type="dxa"/>
            <w:shd w:val="clear" w:color="auto" w:fill="00B0F0"/>
            <w:vAlign w:val="center"/>
          </w:tcPr>
          <w:p w14:paraId="3E07D291" w14:textId="376DC321"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3567D931" w14:textId="08E3985C"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5</w:t>
            </w:r>
          </w:p>
        </w:tc>
        <w:tc>
          <w:tcPr>
            <w:tcW w:w="923" w:type="dxa"/>
            <w:shd w:val="clear" w:color="auto" w:fill="00B0F0"/>
            <w:vAlign w:val="center"/>
          </w:tcPr>
          <w:p w14:paraId="27D0A8D6" w14:textId="1E58BABF"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4</w:t>
            </w:r>
          </w:p>
        </w:tc>
        <w:tc>
          <w:tcPr>
            <w:tcW w:w="924" w:type="dxa"/>
            <w:shd w:val="clear" w:color="auto" w:fill="00B050"/>
            <w:vAlign w:val="center"/>
          </w:tcPr>
          <w:p w14:paraId="03BB91E0" w14:textId="4D00E323"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0222AB68" w14:textId="3616A6EF"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37</w:t>
            </w:r>
          </w:p>
        </w:tc>
        <w:tc>
          <w:tcPr>
            <w:tcW w:w="930" w:type="dxa"/>
            <w:shd w:val="clear" w:color="auto" w:fill="00B050"/>
            <w:vAlign w:val="center"/>
          </w:tcPr>
          <w:p w14:paraId="5B7BA08C" w14:textId="1E0EE3E9"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r>
      <w:tr w:rsidR="003B14EF" w:rsidRPr="008A78C6" w14:paraId="13E92DA2" w14:textId="30CAF24D" w:rsidTr="006E1311">
        <w:trPr>
          <w:jc w:val="center"/>
        </w:trPr>
        <w:tc>
          <w:tcPr>
            <w:tcW w:w="1178" w:type="dxa"/>
            <w:shd w:val="clear" w:color="auto" w:fill="D9D9D9" w:themeFill="background1" w:themeFillShade="D9"/>
          </w:tcPr>
          <w:p w14:paraId="4BFEAF21" w14:textId="77777777" w:rsidR="003B14EF" w:rsidRPr="008A78C6"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4434F65"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577CC1DC" w14:textId="6549A62A"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36</w:t>
            </w:r>
          </w:p>
        </w:tc>
        <w:tc>
          <w:tcPr>
            <w:tcW w:w="920" w:type="dxa"/>
            <w:shd w:val="clear" w:color="auto" w:fill="FF0000"/>
            <w:vAlign w:val="center"/>
          </w:tcPr>
          <w:p w14:paraId="19F8ED17" w14:textId="5578763E"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3</w:t>
            </w:r>
          </w:p>
        </w:tc>
        <w:tc>
          <w:tcPr>
            <w:tcW w:w="917" w:type="dxa"/>
            <w:shd w:val="clear" w:color="auto" w:fill="00B0F0"/>
            <w:vAlign w:val="center"/>
          </w:tcPr>
          <w:p w14:paraId="4229705D" w14:textId="3C4A2741"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6FCD86C7" w14:textId="03D0B8A4"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7</w:t>
            </w:r>
          </w:p>
        </w:tc>
        <w:tc>
          <w:tcPr>
            <w:tcW w:w="923" w:type="dxa"/>
            <w:shd w:val="clear" w:color="auto" w:fill="00B0F0"/>
            <w:vAlign w:val="center"/>
          </w:tcPr>
          <w:p w14:paraId="6825F9B3" w14:textId="79481EC0"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5</w:t>
            </w:r>
          </w:p>
        </w:tc>
        <w:tc>
          <w:tcPr>
            <w:tcW w:w="924" w:type="dxa"/>
            <w:shd w:val="clear" w:color="auto" w:fill="00B050"/>
            <w:vAlign w:val="center"/>
          </w:tcPr>
          <w:p w14:paraId="6E7A7FFB" w14:textId="5ED0AE46"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02797458" w14:textId="06BA9D75"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29</w:t>
            </w:r>
          </w:p>
        </w:tc>
        <w:tc>
          <w:tcPr>
            <w:tcW w:w="930" w:type="dxa"/>
            <w:shd w:val="clear" w:color="auto" w:fill="00B050"/>
            <w:vAlign w:val="center"/>
          </w:tcPr>
          <w:p w14:paraId="74BE4CD6" w14:textId="403745CE"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-2</w:t>
            </w:r>
          </w:p>
        </w:tc>
      </w:tr>
      <w:tr w:rsidR="003B14EF" w:rsidRPr="008A78C6" w14:paraId="2737339F" w14:textId="439697EA" w:rsidTr="006E1311">
        <w:trPr>
          <w:jc w:val="center"/>
        </w:trPr>
        <w:tc>
          <w:tcPr>
            <w:tcW w:w="1178" w:type="dxa"/>
            <w:shd w:val="clear" w:color="auto" w:fill="D9D9D9" w:themeFill="background1" w:themeFillShade="D9"/>
          </w:tcPr>
          <w:p w14:paraId="73885F03"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95D1253"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33F784EC" w14:textId="5294BFE9"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30</w:t>
            </w:r>
          </w:p>
        </w:tc>
        <w:tc>
          <w:tcPr>
            <w:tcW w:w="920" w:type="dxa"/>
            <w:shd w:val="clear" w:color="auto" w:fill="FF0000"/>
            <w:vAlign w:val="center"/>
          </w:tcPr>
          <w:p w14:paraId="55B68EBF" w14:textId="2F932B9B"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3</w:t>
            </w:r>
          </w:p>
        </w:tc>
        <w:tc>
          <w:tcPr>
            <w:tcW w:w="917" w:type="dxa"/>
            <w:shd w:val="clear" w:color="auto" w:fill="00B0F0"/>
            <w:vAlign w:val="center"/>
          </w:tcPr>
          <w:p w14:paraId="09BAAC1C" w14:textId="237DC16F"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4E9D0E21" w14:textId="2A7291BF"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11</w:t>
            </w:r>
          </w:p>
        </w:tc>
        <w:tc>
          <w:tcPr>
            <w:tcW w:w="923" w:type="dxa"/>
            <w:shd w:val="clear" w:color="auto" w:fill="00B0F0"/>
            <w:vAlign w:val="center"/>
          </w:tcPr>
          <w:p w14:paraId="39B31B9D" w14:textId="084E1EBD"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5</w:t>
            </w:r>
          </w:p>
        </w:tc>
        <w:tc>
          <w:tcPr>
            <w:tcW w:w="924" w:type="dxa"/>
            <w:shd w:val="clear" w:color="auto" w:fill="00B050"/>
            <w:vAlign w:val="center"/>
          </w:tcPr>
          <w:p w14:paraId="6B0BB255" w14:textId="37FDDDAD"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725F7FCD" w14:textId="212E0559"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19</w:t>
            </w:r>
          </w:p>
        </w:tc>
        <w:tc>
          <w:tcPr>
            <w:tcW w:w="930" w:type="dxa"/>
            <w:shd w:val="clear" w:color="auto" w:fill="00B050"/>
            <w:vAlign w:val="center"/>
          </w:tcPr>
          <w:p w14:paraId="034ED4B0" w14:textId="7D8FF674"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-2</w:t>
            </w:r>
          </w:p>
        </w:tc>
      </w:tr>
      <w:tr w:rsidR="003B14EF" w:rsidRPr="008A78C6" w14:paraId="40D4E717" w14:textId="02420DE7" w:rsidTr="006E1311">
        <w:trPr>
          <w:jc w:val="center"/>
        </w:trPr>
        <w:tc>
          <w:tcPr>
            <w:tcW w:w="1178" w:type="dxa"/>
            <w:shd w:val="clear" w:color="auto" w:fill="D9D9D9" w:themeFill="background1" w:themeFillShade="D9"/>
          </w:tcPr>
          <w:p w14:paraId="0BC42F96"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BFCAA9B"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522FD51D" w14:textId="6729D938"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20</w:t>
            </w:r>
          </w:p>
        </w:tc>
        <w:tc>
          <w:tcPr>
            <w:tcW w:w="920" w:type="dxa"/>
            <w:shd w:val="clear" w:color="auto" w:fill="FF0000"/>
            <w:vAlign w:val="center"/>
          </w:tcPr>
          <w:p w14:paraId="26FFED78" w14:textId="4B7F1C2C"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2</w:t>
            </w:r>
          </w:p>
        </w:tc>
        <w:tc>
          <w:tcPr>
            <w:tcW w:w="917" w:type="dxa"/>
            <w:shd w:val="clear" w:color="auto" w:fill="00B0F0"/>
            <w:vAlign w:val="center"/>
          </w:tcPr>
          <w:p w14:paraId="39AEBC2B" w14:textId="16EEB927"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36AFCE0E" w14:textId="5F41CE21"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6</w:t>
            </w:r>
          </w:p>
        </w:tc>
        <w:tc>
          <w:tcPr>
            <w:tcW w:w="923" w:type="dxa"/>
            <w:shd w:val="clear" w:color="auto" w:fill="00B0F0"/>
            <w:vAlign w:val="center"/>
          </w:tcPr>
          <w:p w14:paraId="100F9507" w14:textId="7A8DB455"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5</w:t>
            </w:r>
          </w:p>
        </w:tc>
        <w:tc>
          <w:tcPr>
            <w:tcW w:w="924" w:type="dxa"/>
            <w:shd w:val="clear" w:color="auto" w:fill="00B050"/>
            <w:vAlign w:val="center"/>
          </w:tcPr>
          <w:p w14:paraId="404FF68D" w14:textId="294C13BF"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04D68401" w14:textId="669E4B65"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14</w:t>
            </w:r>
          </w:p>
        </w:tc>
        <w:tc>
          <w:tcPr>
            <w:tcW w:w="930" w:type="dxa"/>
            <w:shd w:val="clear" w:color="auto" w:fill="00B050"/>
            <w:vAlign w:val="center"/>
          </w:tcPr>
          <w:p w14:paraId="3B1BFF9B" w14:textId="61BF46B1"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-3</w:t>
            </w:r>
          </w:p>
        </w:tc>
      </w:tr>
      <w:tr w:rsidR="003B14EF" w:rsidRPr="008A78C6" w14:paraId="56711E0E" w14:textId="3C29BFFC" w:rsidTr="006E1311">
        <w:trPr>
          <w:jc w:val="center"/>
        </w:trPr>
        <w:tc>
          <w:tcPr>
            <w:tcW w:w="1178" w:type="dxa"/>
            <w:shd w:val="clear" w:color="auto" w:fill="D9D9D9" w:themeFill="background1" w:themeFillShade="D9"/>
          </w:tcPr>
          <w:p w14:paraId="42B22403"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668B43A"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1</w:t>
            </w:r>
          </w:p>
        </w:tc>
        <w:tc>
          <w:tcPr>
            <w:tcW w:w="960" w:type="dxa"/>
            <w:shd w:val="clear" w:color="auto" w:fill="FF0000"/>
            <w:vAlign w:val="center"/>
          </w:tcPr>
          <w:p w14:paraId="2865E920" w14:textId="59D6F2A8"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16</w:t>
            </w:r>
          </w:p>
        </w:tc>
        <w:tc>
          <w:tcPr>
            <w:tcW w:w="920" w:type="dxa"/>
            <w:shd w:val="clear" w:color="auto" w:fill="FF0000"/>
            <w:vAlign w:val="center"/>
          </w:tcPr>
          <w:p w14:paraId="67BFE4B5" w14:textId="2627EBDA"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4</w:t>
            </w:r>
          </w:p>
        </w:tc>
        <w:tc>
          <w:tcPr>
            <w:tcW w:w="917" w:type="dxa"/>
            <w:shd w:val="clear" w:color="auto" w:fill="00B0F0"/>
            <w:vAlign w:val="center"/>
          </w:tcPr>
          <w:p w14:paraId="5CEFDF29" w14:textId="0207EED0"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131C4F9F" w14:textId="0561545E"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7</w:t>
            </w:r>
          </w:p>
        </w:tc>
        <w:tc>
          <w:tcPr>
            <w:tcW w:w="923" w:type="dxa"/>
            <w:shd w:val="clear" w:color="auto" w:fill="00B0F0"/>
            <w:vAlign w:val="center"/>
          </w:tcPr>
          <w:p w14:paraId="68AD2BAB" w14:textId="01EE537A"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4</w:t>
            </w:r>
          </w:p>
        </w:tc>
        <w:tc>
          <w:tcPr>
            <w:tcW w:w="924" w:type="dxa"/>
            <w:shd w:val="clear" w:color="auto" w:fill="00B050"/>
            <w:vAlign w:val="center"/>
          </w:tcPr>
          <w:p w14:paraId="12A53146" w14:textId="2F0511B4"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w:t>
            </w:r>
          </w:p>
        </w:tc>
        <w:tc>
          <w:tcPr>
            <w:tcW w:w="921" w:type="dxa"/>
            <w:shd w:val="clear" w:color="auto" w:fill="00B050"/>
            <w:vAlign w:val="center"/>
          </w:tcPr>
          <w:p w14:paraId="7FE3D7C8" w14:textId="7084FF49"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9</w:t>
            </w:r>
          </w:p>
        </w:tc>
        <w:tc>
          <w:tcPr>
            <w:tcW w:w="930" w:type="dxa"/>
            <w:shd w:val="clear" w:color="auto" w:fill="00B050"/>
            <w:vAlign w:val="center"/>
          </w:tcPr>
          <w:p w14:paraId="28B70136" w14:textId="394275C0"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r>
      <w:tr w:rsidR="003B14EF" w:rsidRPr="008A78C6" w14:paraId="1AC27E63" w14:textId="0FB64638" w:rsidTr="006E1311">
        <w:trPr>
          <w:jc w:val="center"/>
        </w:trPr>
        <w:tc>
          <w:tcPr>
            <w:tcW w:w="1178" w:type="dxa"/>
            <w:shd w:val="clear" w:color="auto" w:fill="D9D9D9" w:themeFill="background1" w:themeFillShade="D9"/>
          </w:tcPr>
          <w:p w14:paraId="4C9ADE3F"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48FD559"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5CEA3631" w14:textId="7CF89849"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12</w:t>
            </w:r>
          </w:p>
        </w:tc>
        <w:tc>
          <w:tcPr>
            <w:tcW w:w="920" w:type="dxa"/>
            <w:shd w:val="clear" w:color="auto" w:fill="FF0000"/>
            <w:vAlign w:val="center"/>
          </w:tcPr>
          <w:p w14:paraId="28F85FB7" w14:textId="67F72A5E"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5</w:t>
            </w:r>
          </w:p>
        </w:tc>
        <w:tc>
          <w:tcPr>
            <w:tcW w:w="917" w:type="dxa"/>
            <w:shd w:val="clear" w:color="auto" w:fill="00B0F0"/>
            <w:vAlign w:val="center"/>
          </w:tcPr>
          <w:p w14:paraId="33BC5AF8" w14:textId="45AC25AF"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3ADE143F" w14:textId="782E89BB"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7</w:t>
            </w:r>
          </w:p>
        </w:tc>
        <w:tc>
          <w:tcPr>
            <w:tcW w:w="923" w:type="dxa"/>
            <w:shd w:val="clear" w:color="auto" w:fill="00B0F0"/>
            <w:vAlign w:val="center"/>
          </w:tcPr>
          <w:p w14:paraId="202DDEA1" w14:textId="2C66BF00"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3</w:t>
            </w:r>
          </w:p>
        </w:tc>
        <w:tc>
          <w:tcPr>
            <w:tcW w:w="924" w:type="dxa"/>
            <w:shd w:val="clear" w:color="auto" w:fill="00B050"/>
            <w:vAlign w:val="center"/>
          </w:tcPr>
          <w:p w14:paraId="0B65E16A" w14:textId="7CBA2469"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6266DA2F" w14:textId="0C13BFF1"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5</w:t>
            </w:r>
          </w:p>
        </w:tc>
        <w:tc>
          <w:tcPr>
            <w:tcW w:w="930" w:type="dxa"/>
            <w:shd w:val="clear" w:color="auto" w:fill="00B050"/>
            <w:vAlign w:val="center"/>
          </w:tcPr>
          <w:p w14:paraId="5EB07E66" w14:textId="6CB73453"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2</w:t>
            </w:r>
          </w:p>
        </w:tc>
      </w:tr>
      <w:tr w:rsidR="003B14EF" w:rsidRPr="008A78C6" w14:paraId="416BAE27" w14:textId="33EE07C4" w:rsidTr="006E1311">
        <w:trPr>
          <w:jc w:val="center"/>
        </w:trPr>
        <w:tc>
          <w:tcPr>
            <w:tcW w:w="1178" w:type="dxa"/>
            <w:shd w:val="clear" w:color="auto" w:fill="D9D9D9" w:themeFill="background1" w:themeFillShade="D9"/>
          </w:tcPr>
          <w:p w14:paraId="327762C6"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021501D"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286E1164" w14:textId="690B1497"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16</w:t>
            </w:r>
          </w:p>
        </w:tc>
        <w:tc>
          <w:tcPr>
            <w:tcW w:w="920" w:type="dxa"/>
            <w:shd w:val="clear" w:color="auto" w:fill="FF0000"/>
            <w:vAlign w:val="center"/>
          </w:tcPr>
          <w:p w14:paraId="594A8E3E" w14:textId="6921DD90"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3</w:t>
            </w:r>
          </w:p>
        </w:tc>
        <w:tc>
          <w:tcPr>
            <w:tcW w:w="917" w:type="dxa"/>
            <w:shd w:val="clear" w:color="auto" w:fill="00B0F0"/>
            <w:vAlign w:val="center"/>
          </w:tcPr>
          <w:p w14:paraId="3C16E404" w14:textId="4B5F41B2"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5C19F353" w14:textId="20683916"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11</w:t>
            </w:r>
          </w:p>
        </w:tc>
        <w:tc>
          <w:tcPr>
            <w:tcW w:w="923" w:type="dxa"/>
            <w:shd w:val="clear" w:color="auto" w:fill="00B0F0"/>
            <w:vAlign w:val="center"/>
          </w:tcPr>
          <w:p w14:paraId="219DE520" w14:textId="5962B84A"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2</w:t>
            </w:r>
          </w:p>
        </w:tc>
        <w:tc>
          <w:tcPr>
            <w:tcW w:w="924" w:type="dxa"/>
            <w:shd w:val="clear" w:color="auto" w:fill="00B050"/>
            <w:vAlign w:val="center"/>
          </w:tcPr>
          <w:p w14:paraId="3BF87D48" w14:textId="3B44CAAC"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3E1173E0" w14:textId="591FEF84"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5</w:t>
            </w:r>
          </w:p>
        </w:tc>
        <w:tc>
          <w:tcPr>
            <w:tcW w:w="930" w:type="dxa"/>
            <w:shd w:val="clear" w:color="auto" w:fill="00B050"/>
            <w:vAlign w:val="center"/>
          </w:tcPr>
          <w:p w14:paraId="4DACB595" w14:textId="39347C49"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w:t>
            </w:r>
          </w:p>
        </w:tc>
      </w:tr>
      <w:tr w:rsidR="003B14EF" w:rsidRPr="008A78C6" w14:paraId="74AA4981" w14:textId="75BEE4A0" w:rsidTr="006E1311">
        <w:trPr>
          <w:jc w:val="center"/>
        </w:trPr>
        <w:tc>
          <w:tcPr>
            <w:tcW w:w="1178" w:type="dxa"/>
            <w:shd w:val="clear" w:color="auto" w:fill="D9D9D9" w:themeFill="background1" w:themeFillShade="D9"/>
          </w:tcPr>
          <w:p w14:paraId="5B04EA7A"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33DCF0E"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4689D6D6" w14:textId="053D1B97"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13</w:t>
            </w:r>
          </w:p>
        </w:tc>
        <w:tc>
          <w:tcPr>
            <w:tcW w:w="920" w:type="dxa"/>
            <w:shd w:val="clear" w:color="auto" w:fill="FF0000"/>
            <w:vAlign w:val="center"/>
          </w:tcPr>
          <w:p w14:paraId="53F4526C" w14:textId="1458189F"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7</w:t>
            </w:r>
          </w:p>
        </w:tc>
        <w:tc>
          <w:tcPr>
            <w:tcW w:w="917" w:type="dxa"/>
            <w:shd w:val="clear" w:color="auto" w:fill="00B0F0"/>
            <w:vAlign w:val="center"/>
          </w:tcPr>
          <w:p w14:paraId="1B014076" w14:textId="2D90D47D"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7C8E9475" w14:textId="28347C54"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11</w:t>
            </w:r>
          </w:p>
        </w:tc>
        <w:tc>
          <w:tcPr>
            <w:tcW w:w="923" w:type="dxa"/>
            <w:shd w:val="clear" w:color="auto" w:fill="00B0F0"/>
            <w:vAlign w:val="center"/>
          </w:tcPr>
          <w:p w14:paraId="3103AA55" w14:textId="00926FD9"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2</w:t>
            </w:r>
          </w:p>
        </w:tc>
        <w:tc>
          <w:tcPr>
            <w:tcW w:w="924" w:type="dxa"/>
            <w:shd w:val="clear" w:color="auto" w:fill="00B050"/>
            <w:vAlign w:val="center"/>
          </w:tcPr>
          <w:p w14:paraId="3EC96D90" w14:textId="0CD97655"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4B76823E" w14:textId="0D9D4B96"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2</w:t>
            </w:r>
          </w:p>
        </w:tc>
        <w:tc>
          <w:tcPr>
            <w:tcW w:w="930" w:type="dxa"/>
            <w:shd w:val="clear" w:color="auto" w:fill="00B050"/>
            <w:vAlign w:val="center"/>
          </w:tcPr>
          <w:p w14:paraId="3755C39D" w14:textId="66697B04"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5</w:t>
            </w:r>
          </w:p>
        </w:tc>
      </w:tr>
      <w:tr w:rsidR="003B14EF" w:rsidRPr="008A78C6" w14:paraId="177C798C" w14:textId="703E30AE" w:rsidTr="006E1311">
        <w:trPr>
          <w:jc w:val="center"/>
        </w:trPr>
        <w:tc>
          <w:tcPr>
            <w:tcW w:w="1178" w:type="dxa"/>
            <w:shd w:val="clear" w:color="auto" w:fill="D9D9D9" w:themeFill="background1" w:themeFillShade="D9"/>
          </w:tcPr>
          <w:p w14:paraId="43D2D6C5"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2B5380C"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54F7FDE7" w14:textId="4D33E53F"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7</w:t>
            </w:r>
          </w:p>
        </w:tc>
        <w:tc>
          <w:tcPr>
            <w:tcW w:w="920" w:type="dxa"/>
            <w:shd w:val="clear" w:color="auto" w:fill="FF0000"/>
            <w:vAlign w:val="center"/>
          </w:tcPr>
          <w:p w14:paraId="3E0E090A" w14:textId="5AEE8743"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7</w:t>
            </w:r>
          </w:p>
        </w:tc>
        <w:tc>
          <w:tcPr>
            <w:tcW w:w="917" w:type="dxa"/>
            <w:shd w:val="clear" w:color="auto" w:fill="00B0F0"/>
            <w:vAlign w:val="center"/>
          </w:tcPr>
          <w:p w14:paraId="57EADBA4" w14:textId="77A12F84"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75BFEEDD" w14:textId="7DA8C20D"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15</w:t>
            </w:r>
          </w:p>
        </w:tc>
        <w:tc>
          <w:tcPr>
            <w:tcW w:w="923" w:type="dxa"/>
            <w:shd w:val="clear" w:color="auto" w:fill="00B0F0"/>
            <w:vAlign w:val="center"/>
          </w:tcPr>
          <w:p w14:paraId="48D466E7" w14:textId="4E296A87"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4" w:type="dxa"/>
            <w:shd w:val="clear" w:color="auto" w:fill="00B050"/>
            <w:vAlign w:val="center"/>
          </w:tcPr>
          <w:p w14:paraId="6900C3E5" w14:textId="25E895FC"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7AA5E35F" w14:textId="66CEAF53"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-8</w:t>
            </w:r>
          </w:p>
        </w:tc>
        <w:tc>
          <w:tcPr>
            <w:tcW w:w="930" w:type="dxa"/>
            <w:shd w:val="clear" w:color="auto" w:fill="00B050"/>
            <w:vAlign w:val="center"/>
          </w:tcPr>
          <w:p w14:paraId="1CDE6A77" w14:textId="2228E7A2"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7</w:t>
            </w:r>
          </w:p>
        </w:tc>
      </w:tr>
      <w:tr w:rsidR="003B14EF" w:rsidRPr="008A78C6" w14:paraId="209DA7DC" w14:textId="1BA71666" w:rsidTr="006E1311">
        <w:trPr>
          <w:jc w:val="center"/>
        </w:trPr>
        <w:tc>
          <w:tcPr>
            <w:tcW w:w="1178" w:type="dxa"/>
            <w:shd w:val="clear" w:color="auto" w:fill="D9D9D9" w:themeFill="background1" w:themeFillShade="D9"/>
          </w:tcPr>
          <w:p w14:paraId="1D4FAA3B"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BC80C54"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516A5756" w14:textId="148DB714"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10</w:t>
            </w:r>
          </w:p>
        </w:tc>
        <w:tc>
          <w:tcPr>
            <w:tcW w:w="920" w:type="dxa"/>
            <w:shd w:val="clear" w:color="auto" w:fill="FF0000"/>
            <w:vAlign w:val="center"/>
          </w:tcPr>
          <w:p w14:paraId="5C9FE05A" w14:textId="1BB53576"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10</w:t>
            </w:r>
          </w:p>
        </w:tc>
        <w:tc>
          <w:tcPr>
            <w:tcW w:w="917" w:type="dxa"/>
            <w:shd w:val="clear" w:color="auto" w:fill="00B0F0"/>
            <w:vAlign w:val="center"/>
          </w:tcPr>
          <w:p w14:paraId="55E72751" w14:textId="164AFB95"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0B12B8B7" w14:textId="55A252C7"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14</w:t>
            </w:r>
          </w:p>
        </w:tc>
        <w:tc>
          <w:tcPr>
            <w:tcW w:w="923" w:type="dxa"/>
            <w:shd w:val="clear" w:color="auto" w:fill="00B0F0"/>
            <w:vAlign w:val="center"/>
          </w:tcPr>
          <w:p w14:paraId="77A56EEE" w14:textId="4F4E795A"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4" w:type="dxa"/>
            <w:shd w:val="clear" w:color="auto" w:fill="00B050"/>
            <w:vAlign w:val="center"/>
          </w:tcPr>
          <w:p w14:paraId="7F66E1EC" w14:textId="10926277"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20E523FE" w14:textId="5AD830DE"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-4</w:t>
            </w:r>
          </w:p>
        </w:tc>
        <w:tc>
          <w:tcPr>
            <w:tcW w:w="930" w:type="dxa"/>
            <w:shd w:val="clear" w:color="auto" w:fill="00B050"/>
            <w:vAlign w:val="center"/>
          </w:tcPr>
          <w:p w14:paraId="7412FF40" w14:textId="32D792FC"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10</w:t>
            </w:r>
          </w:p>
        </w:tc>
      </w:tr>
      <w:tr w:rsidR="003B14EF" w:rsidRPr="008A78C6" w14:paraId="5BCC78C6" w14:textId="17D71CEF" w:rsidTr="006E1311">
        <w:trPr>
          <w:jc w:val="center"/>
        </w:trPr>
        <w:tc>
          <w:tcPr>
            <w:tcW w:w="1178" w:type="dxa"/>
            <w:shd w:val="clear" w:color="auto" w:fill="D9D9D9" w:themeFill="background1" w:themeFillShade="D9"/>
          </w:tcPr>
          <w:p w14:paraId="5B3D5F17"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1D0B661"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2DC8AC47" w14:textId="0EF157CC"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6</w:t>
            </w:r>
          </w:p>
        </w:tc>
        <w:tc>
          <w:tcPr>
            <w:tcW w:w="920" w:type="dxa"/>
            <w:shd w:val="clear" w:color="auto" w:fill="FF0000"/>
            <w:vAlign w:val="center"/>
          </w:tcPr>
          <w:p w14:paraId="41AA916B" w14:textId="5BC1D532"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10</w:t>
            </w:r>
          </w:p>
        </w:tc>
        <w:tc>
          <w:tcPr>
            <w:tcW w:w="917" w:type="dxa"/>
            <w:shd w:val="clear" w:color="auto" w:fill="00B0F0"/>
            <w:vAlign w:val="center"/>
          </w:tcPr>
          <w:p w14:paraId="5FA4E079" w14:textId="132E9B53"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3AC94E14" w14:textId="7E098774"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18</w:t>
            </w:r>
          </w:p>
        </w:tc>
        <w:tc>
          <w:tcPr>
            <w:tcW w:w="923" w:type="dxa"/>
            <w:shd w:val="clear" w:color="auto" w:fill="00B0F0"/>
            <w:vAlign w:val="center"/>
          </w:tcPr>
          <w:p w14:paraId="0685F31E" w14:textId="4E9E7835"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4" w:type="dxa"/>
            <w:shd w:val="clear" w:color="auto" w:fill="00B050"/>
            <w:vAlign w:val="center"/>
          </w:tcPr>
          <w:p w14:paraId="02327502" w14:textId="307667E4"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216B8800" w14:textId="497C591D"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-12</w:t>
            </w:r>
          </w:p>
        </w:tc>
        <w:tc>
          <w:tcPr>
            <w:tcW w:w="930" w:type="dxa"/>
            <w:shd w:val="clear" w:color="auto" w:fill="00B050"/>
            <w:vAlign w:val="center"/>
          </w:tcPr>
          <w:p w14:paraId="327DB8D8" w14:textId="42738BB8"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10</w:t>
            </w:r>
          </w:p>
        </w:tc>
      </w:tr>
      <w:tr w:rsidR="003B14EF" w:rsidRPr="008A78C6" w14:paraId="1ED8BBA1" w14:textId="1C28FCE7" w:rsidTr="006E1311">
        <w:trPr>
          <w:jc w:val="center"/>
        </w:trPr>
        <w:tc>
          <w:tcPr>
            <w:tcW w:w="1178" w:type="dxa"/>
            <w:shd w:val="clear" w:color="auto" w:fill="D9D9D9" w:themeFill="background1" w:themeFillShade="D9"/>
          </w:tcPr>
          <w:p w14:paraId="4E422A95"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61CBFD3"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4FBC18DA" w14:textId="07F7C145"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7</w:t>
            </w:r>
          </w:p>
        </w:tc>
        <w:tc>
          <w:tcPr>
            <w:tcW w:w="920" w:type="dxa"/>
            <w:shd w:val="clear" w:color="auto" w:fill="FF0000"/>
            <w:vAlign w:val="center"/>
          </w:tcPr>
          <w:p w14:paraId="6B80EFE3" w14:textId="46BE2FB6"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7</w:t>
            </w:r>
          </w:p>
        </w:tc>
        <w:tc>
          <w:tcPr>
            <w:tcW w:w="917" w:type="dxa"/>
            <w:shd w:val="clear" w:color="auto" w:fill="00B0F0"/>
            <w:vAlign w:val="center"/>
          </w:tcPr>
          <w:p w14:paraId="0190A6A1" w14:textId="65C3F80B"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42F4CD3F" w14:textId="2A0FB4E9"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12</w:t>
            </w:r>
          </w:p>
        </w:tc>
        <w:tc>
          <w:tcPr>
            <w:tcW w:w="923" w:type="dxa"/>
            <w:shd w:val="clear" w:color="auto" w:fill="00B0F0"/>
            <w:vAlign w:val="center"/>
          </w:tcPr>
          <w:p w14:paraId="7E124B1E" w14:textId="379C0C3D"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4" w:type="dxa"/>
            <w:shd w:val="clear" w:color="auto" w:fill="00B050"/>
            <w:vAlign w:val="center"/>
          </w:tcPr>
          <w:p w14:paraId="21791D51" w14:textId="788E3F79"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6EC71394" w14:textId="0425F175"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-5</w:t>
            </w:r>
          </w:p>
        </w:tc>
        <w:tc>
          <w:tcPr>
            <w:tcW w:w="930" w:type="dxa"/>
            <w:shd w:val="clear" w:color="auto" w:fill="00B050"/>
            <w:vAlign w:val="center"/>
          </w:tcPr>
          <w:p w14:paraId="6B7AF9DD" w14:textId="3EACC994"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7</w:t>
            </w:r>
          </w:p>
        </w:tc>
      </w:tr>
      <w:tr w:rsidR="003B14EF" w:rsidRPr="008A78C6" w14:paraId="7BEAEDAE" w14:textId="67D08C38" w:rsidTr="006E1311">
        <w:trPr>
          <w:jc w:val="center"/>
        </w:trPr>
        <w:tc>
          <w:tcPr>
            <w:tcW w:w="1178" w:type="dxa"/>
            <w:shd w:val="clear" w:color="auto" w:fill="D9D9D9" w:themeFill="background1" w:themeFillShade="D9"/>
          </w:tcPr>
          <w:p w14:paraId="7BA2E188"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9392313"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1C11BF5A" w14:textId="70034E17"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11</w:t>
            </w:r>
          </w:p>
        </w:tc>
        <w:tc>
          <w:tcPr>
            <w:tcW w:w="920" w:type="dxa"/>
            <w:shd w:val="clear" w:color="auto" w:fill="FF0000"/>
            <w:vAlign w:val="center"/>
          </w:tcPr>
          <w:p w14:paraId="5D766467" w14:textId="49D7BF6B"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12</w:t>
            </w:r>
          </w:p>
        </w:tc>
        <w:tc>
          <w:tcPr>
            <w:tcW w:w="917" w:type="dxa"/>
            <w:shd w:val="clear" w:color="auto" w:fill="00B0F0"/>
            <w:vAlign w:val="center"/>
          </w:tcPr>
          <w:p w14:paraId="4D63D9A5" w14:textId="05BE15D3"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03891433" w14:textId="6857F812"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13</w:t>
            </w:r>
          </w:p>
        </w:tc>
        <w:tc>
          <w:tcPr>
            <w:tcW w:w="923" w:type="dxa"/>
            <w:shd w:val="clear" w:color="auto" w:fill="00B0F0"/>
            <w:vAlign w:val="center"/>
          </w:tcPr>
          <w:p w14:paraId="6FE694E4" w14:textId="11D4C221"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4" w:type="dxa"/>
            <w:shd w:val="clear" w:color="auto" w:fill="00B050"/>
            <w:vAlign w:val="center"/>
          </w:tcPr>
          <w:p w14:paraId="7C84C407" w14:textId="2A281B92"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4DD178E0" w14:textId="5FB670A0"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-2</w:t>
            </w:r>
          </w:p>
        </w:tc>
        <w:tc>
          <w:tcPr>
            <w:tcW w:w="930" w:type="dxa"/>
            <w:shd w:val="clear" w:color="auto" w:fill="00B050"/>
            <w:vAlign w:val="center"/>
          </w:tcPr>
          <w:p w14:paraId="46A020C7" w14:textId="750B99FD"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12</w:t>
            </w:r>
          </w:p>
        </w:tc>
      </w:tr>
      <w:tr w:rsidR="003B14EF" w:rsidRPr="008A78C6" w14:paraId="7DD7FC8E" w14:textId="0816435E" w:rsidTr="006E1311">
        <w:trPr>
          <w:jc w:val="center"/>
        </w:trPr>
        <w:tc>
          <w:tcPr>
            <w:tcW w:w="1178" w:type="dxa"/>
            <w:shd w:val="clear" w:color="auto" w:fill="D9D9D9" w:themeFill="background1" w:themeFillShade="D9"/>
          </w:tcPr>
          <w:p w14:paraId="7EAD19FA"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4D73779"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6305CCF1" w14:textId="7F78015B"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13</w:t>
            </w:r>
          </w:p>
        </w:tc>
        <w:tc>
          <w:tcPr>
            <w:tcW w:w="920" w:type="dxa"/>
            <w:shd w:val="clear" w:color="auto" w:fill="FF0000"/>
            <w:vAlign w:val="center"/>
          </w:tcPr>
          <w:p w14:paraId="11206EEE" w14:textId="39D90F8C"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4</w:t>
            </w:r>
          </w:p>
        </w:tc>
        <w:tc>
          <w:tcPr>
            <w:tcW w:w="917" w:type="dxa"/>
            <w:shd w:val="clear" w:color="auto" w:fill="00B0F0"/>
            <w:vAlign w:val="center"/>
          </w:tcPr>
          <w:p w14:paraId="6EFC8E41" w14:textId="591F8661"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5ED6EDA9" w14:textId="297320AA"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10</w:t>
            </w:r>
          </w:p>
        </w:tc>
        <w:tc>
          <w:tcPr>
            <w:tcW w:w="923" w:type="dxa"/>
            <w:shd w:val="clear" w:color="auto" w:fill="00B0F0"/>
            <w:vAlign w:val="center"/>
          </w:tcPr>
          <w:p w14:paraId="7094218C" w14:textId="40B8E30A"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4" w:type="dxa"/>
            <w:shd w:val="clear" w:color="auto" w:fill="00B050"/>
            <w:vAlign w:val="center"/>
          </w:tcPr>
          <w:p w14:paraId="0BCF5C30" w14:textId="0FEAC2D7"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265EC118" w14:textId="3C415B2B"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3</w:t>
            </w:r>
          </w:p>
        </w:tc>
        <w:tc>
          <w:tcPr>
            <w:tcW w:w="930" w:type="dxa"/>
            <w:shd w:val="clear" w:color="auto" w:fill="00B050"/>
            <w:vAlign w:val="center"/>
          </w:tcPr>
          <w:p w14:paraId="59233527" w14:textId="325348C7"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4</w:t>
            </w:r>
          </w:p>
        </w:tc>
      </w:tr>
      <w:tr w:rsidR="003B14EF" w:rsidRPr="008A78C6" w14:paraId="253D31DA" w14:textId="36BB085D" w:rsidTr="006E1311">
        <w:trPr>
          <w:jc w:val="center"/>
        </w:trPr>
        <w:tc>
          <w:tcPr>
            <w:tcW w:w="1178" w:type="dxa"/>
            <w:shd w:val="clear" w:color="auto" w:fill="D9D9D9" w:themeFill="background1" w:themeFillShade="D9"/>
          </w:tcPr>
          <w:p w14:paraId="6200C7CC"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73641B4"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6E8DA9D6" w14:textId="57837A0B"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12</w:t>
            </w:r>
          </w:p>
        </w:tc>
        <w:tc>
          <w:tcPr>
            <w:tcW w:w="920" w:type="dxa"/>
            <w:shd w:val="clear" w:color="auto" w:fill="FF0000"/>
            <w:vAlign w:val="center"/>
          </w:tcPr>
          <w:p w14:paraId="213F78B6" w14:textId="69EDE829"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3</w:t>
            </w:r>
          </w:p>
        </w:tc>
        <w:tc>
          <w:tcPr>
            <w:tcW w:w="917" w:type="dxa"/>
            <w:shd w:val="clear" w:color="auto" w:fill="00B0F0"/>
            <w:vAlign w:val="center"/>
          </w:tcPr>
          <w:p w14:paraId="5A06740E" w14:textId="401BD10F"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1BAE42B3" w14:textId="06301354"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6</w:t>
            </w:r>
          </w:p>
        </w:tc>
        <w:tc>
          <w:tcPr>
            <w:tcW w:w="923" w:type="dxa"/>
            <w:shd w:val="clear" w:color="auto" w:fill="00B0F0"/>
            <w:vAlign w:val="center"/>
          </w:tcPr>
          <w:p w14:paraId="4BB977FE" w14:textId="7D62400C"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4" w:type="dxa"/>
            <w:shd w:val="clear" w:color="auto" w:fill="00B050"/>
            <w:vAlign w:val="center"/>
          </w:tcPr>
          <w:p w14:paraId="64A6E211" w14:textId="3D4017F4"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714C9C43" w14:textId="5EE3AE66"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6</w:t>
            </w:r>
          </w:p>
        </w:tc>
        <w:tc>
          <w:tcPr>
            <w:tcW w:w="930" w:type="dxa"/>
            <w:shd w:val="clear" w:color="auto" w:fill="00B050"/>
            <w:vAlign w:val="center"/>
          </w:tcPr>
          <w:p w14:paraId="403CA08A" w14:textId="5FA67930"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3</w:t>
            </w:r>
          </w:p>
        </w:tc>
      </w:tr>
      <w:tr w:rsidR="003B14EF" w:rsidRPr="008A78C6" w14:paraId="68D70B05" w14:textId="70E7B648" w:rsidTr="006E1311">
        <w:trPr>
          <w:jc w:val="center"/>
        </w:trPr>
        <w:tc>
          <w:tcPr>
            <w:tcW w:w="1178" w:type="dxa"/>
            <w:shd w:val="clear" w:color="auto" w:fill="D9D9D9" w:themeFill="background1" w:themeFillShade="D9"/>
          </w:tcPr>
          <w:p w14:paraId="37AE4539"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6F069DF"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78F1DFA2" w14:textId="301A8F51"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19</w:t>
            </w:r>
          </w:p>
        </w:tc>
        <w:tc>
          <w:tcPr>
            <w:tcW w:w="920" w:type="dxa"/>
            <w:shd w:val="clear" w:color="auto" w:fill="FF0000"/>
            <w:vAlign w:val="center"/>
          </w:tcPr>
          <w:p w14:paraId="6A6A7395" w14:textId="05F8E135"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2</w:t>
            </w:r>
          </w:p>
        </w:tc>
        <w:tc>
          <w:tcPr>
            <w:tcW w:w="917" w:type="dxa"/>
            <w:shd w:val="clear" w:color="auto" w:fill="00B0F0"/>
            <w:vAlign w:val="center"/>
          </w:tcPr>
          <w:p w14:paraId="29614FB0" w14:textId="10840321"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7B41349D" w14:textId="3378B08D"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3</w:t>
            </w:r>
          </w:p>
        </w:tc>
        <w:tc>
          <w:tcPr>
            <w:tcW w:w="923" w:type="dxa"/>
            <w:shd w:val="clear" w:color="auto" w:fill="00B0F0"/>
            <w:vAlign w:val="center"/>
          </w:tcPr>
          <w:p w14:paraId="721D4B1A" w14:textId="3819E777"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4" w:type="dxa"/>
            <w:shd w:val="clear" w:color="auto" w:fill="00B050"/>
            <w:vAlign w:val="center"/>
          </w:tcPr>
          <w:p w14:paraId="171A580B" w14:textId="54D19CB1"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43E1E02D" w14:textId="087511B0"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16</w:t>
            </w:r>
          </w:p>
        </w:tc>
        <w:tc>
          <w:tcPr>
            <w:tcW w:w="930" w:type="dxa"/>
            <w:shd w:val="clear" w:color="auto" w:fill="00B050"/>
            <w:vAlign w:val="center"/>
          </w:tcPr>
          <w:p w14:paraId="0448D46E" w14:textId="0E34492F"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2</w:t>
            </w:r>
          </w:p>
        </w:tc>
      </w:tr>
      <w:tr w:rsidR="003B14EF" w:rsidRPr="008A78C6" w14:paraId="484A4033" w14:textId="790A4591" w:rsidTr="006E1311">
        <w:trPr>
          <w:jc w:val="center"/>
        </w:trPr>
        <w:tc>
          <w:tcPr>
            <w:tcW w:w="1178" w:type="dxa"/>
            <w:shd w:val="clear" w:color="auto" w:fill="D9D9D9" w:themeFill="background1" w:themeFillShade="D9"/>
          </w:tcPr>
          <w:p w14:paraId="1CCEB249"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7E46C5F"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7A27E762" w14:textId="511E423E"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17</w:t>
            </w:r>
          </w:p>
        </w:tc>
        <w:tc>
          <w:tcPr>
            <w:tcW w:w="920" w:type="dxa"/>
            <w:shd w:val="clear" w:color="auto" w:fill="FF0000"/>
            <w:vAlign w:val="center"/>
          </w:tcPr>
          <w:p w14:paraId="224AB272" w14:textId="10E0142D"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1</w:t>
            </w:r>
          </w:p>
        </w:tc>
        <w:tc>
          <w:tcPr>
            <w:tcW w:w="917" w:type="dxa"/>
            <w:shd w:val="clear" w:color="auto" w:fill="00B0F0"/>
            <w:vAlign w:val="center"/>
          </w:tcPr>
          <w:p w14:paraId="10B43ECE" w14:textId="06E8450D"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163D7477" w14:textId="17ADC750"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2</w:t>
            </w:r>
          </w:p>
        </w:tc>
        <w:tc>
          <w:tcPr>
            <w:tcW w:w="923" w:type="dxa"/>
            <w:shd w:val="clear" w:color="auto" w:fill="00B0F0"/>
            <w:vAlign w:val="center"/>
          </w:tcPr>
          <w:p w14:paraId="67E49C3A" w14:textId="00C3F566"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4" w:type="dxa"/>
            <w:shd w:val="clear" w:color="auto" w:fill="00B050"/>
            <w:vAlign w:val="center"/>
          </w:tcPr>
          <w:p w14:paraId="52687BA4" w14:textId="78A9F968"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0AA02269" w14:textId="2BD20332"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15</w:t>
            </w:r>
          </w:p>
        </w:tc>
        <w:tc>
          <w:tcPr>
            <w:tcW w:w="930" w:type="dxa"/>
            <w:shd w:val="clear" w:color="auto" w:fill="00B050"/>
            <w:vAlign w:val="center"/>
          </w:tcPr>
          <w:p w14:paraId="1A1BC211" w14:textId="32D15049"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w:t>
            </w:r>
          </w:p>
        </w:tc>
      </w:tr>
      <w:tr w:rsidR="003B14EF" w:rsidRPr="008A78C6" w14:paraId="574A4F1C" w14:textId="35F0B95A" w:rsidTr="006E1311">
        <w:trPr>
          <w:jc w:val="center"/>
        </w:trPr>
        <w:tc>
          <w:tcPr>
            <w:tcW w:w="1178" w:type="dxa"/>
            <w:shd w:val="clear" w:color="auto" w:fill="D9D9D9" w:themeFill="background1" w:themeFillShade="D9"/>
          </w:tcPr>
          <w:p w14:paraId="638DCA47"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F72B90B"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01882F4C" w14:textId="6F31CBC3"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32</w:t>
            </w:r>
          </w:p>
        </w:tc>
        <w:tc>
          <w:tcPr>
            <w:tcW w:w="920" w:type="dxa"/>
            <w:shd w:val="clear" w:color="auto" w:fill="FF0000"/>
            <w:vAlign w:val="center"/>
          </w:tcPr>
          <w:p w14:paraId="46100954" w14:textId="6462DFEA"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1</w:t>
            </w:r>
          </w:p>
        </w:tc>
        <w:tc>
          <w:tcPr>
            <w:tcW w:w="917" w:type="dxa"/>
            <w:shd w:val="clear" w:color="auto" w:fill="00B0F0"/>
            <w:vAlign w:val="center"/>
          </w:tcPr>
          <w:p w14:paraId="6303254F" w14:textId="2301C010"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6083F435" w14:textId="1531DA7D"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3" w:type="dxa"/>
            <w:shd w:val="clear" w:color="auto" w:fill="00B0F0"/>
            <w:vAlign w:val="center"/>
          </w:tcPr>
          <w:p w14:paraId="608B33AD" w14:textId="3497BB7D"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4" w:type="dxa"/>
            <w:shd w:val="clear" w:color="auto" w:fill="00B050"/>
            <w:vAlign w:val="center"/>
          </w:tcPr>
          <w:p w14:paraId="2341F4F5" w14:textId="3C00683A"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1E7C6B45" w14:textId="76AB4D49"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32</w:t>
            </w:r>
          </w:p>
        </w:tc>
        <w:tc>
          <w:tcPr>
            <w:tcW w:w="930" w:type="dxa"/>
            <w:shd w:val="clear" w:color="auto" w:fill="00B050"/>
            <w:vAlign w:val="center"/>
          </w:tcPr>
          <w:p w14:paraId="6F038DDB" w14:textId="24C0F005"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w:t>
            </w:r>
          </w:p>
        </w:tc>
      </w:tr>
      <w:tr w:rsidR="003B14EF" w:rsidRPr="008A78C6" w14:paraId="118ACFA0" w14:textId="7665F46E" w:rsidTr="006E1311">
        <w:trPr>
          <w:jc w:val="center"/>
        </w:trPr>
        <w:tc>
          <w:tcPr>
            <w:tcW w:w="1178" w:type="dxa"/>
            <w:shd w:val="clear" w:color="auto" w:fill="D9D9D9" w:themeFill="background1" w:themeFillShade="D9"/>
          </w:tcPr>
          <w:p w14:paraId="58C9D39D"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034F963"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06217D2A" w14:textId="4B501B96"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25</w:t>
            </w:r>
          </w:p>
        </w:tc>
        <w:tc>
          <w:tcPr>
            <w:tcW w:w="920" w:type="dxa"/>
            <w:shd w:val="clear" w:color="auto" w:fill="FF0000"/>
            <w:vAlign w:val="center"/>
          </w:tcPr>
          <w:p w14:paraId="4B39C9F6" w14:textId="5B3F346A"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17" w:type="dxa"/>
            <w:shd w:val="clear" w:color="auto" w:fill="00B0F0"/>
            <w:vAlign w:val="center"/>
          </w:tcPr>
          <w:p w14:paraId="4CA88743" w14:textId="18C4A518"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46BB1AAD" w14:textId="4AFE42D0"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3" w:type="dxa"/>
            <w:shd w:val="clear" w:color="auto" w:fill="00B0F0"/>
            <w:vAlign w:val="center"/>
          </w:tcPr>
          <w:p w14:paraId="4DCB766B" w14:textId="17560F24"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4" w:type="dxa"/>
            <w:shd w:val="clear" w:color="auto" w:fill="00B050"/>
            <w:vAlign w:val="center"/>
          </w:tcPr>
          <w:p w14:paraId="3FE8FD44" w14:textId="5B8F88EE"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7E3DE492" w14:textId="2C84FCC9"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25</w:t>
            </w:r>
          </w:p>
        </w:tc>
        <w:tc>
          <w:tcPr>
            <w:tcW w:w="930" w:type="dxa"/>
            <w:shd w:val="clear" w:color="auto" w:fill="00B050"/>
            <w:vAlign w:val="center"/>
          </w:tcPr>
          <w:p w14:paraId="405F1320" w14:textId="04E27B32"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r>
      <w:tr w:rsidR="003B14EF" w:rsidRPr="008A78C6" w14:paraId="798807E1" w14:textId="1A6D9383" w:rsidTr="006E1311">
        <w:trPr>
          <w:jc w:val="center"/>
        </w:trPr>
        <w:tc>
          <w:tcPr>
            <w:tcW w:w="1178" w:type="dxa"/>
            <w:shd w:val="clear" w:color="auto" w:fill="D9D9D9" w:themeFill="background1" w:themeFillShade="D9"/>
          </w:tcPr>
          <w:p w14:paraId="154BDE0E"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2CAA811"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02C58782" w14:textId="539E5AAF"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25</w:t>
            </w:r>
          </w:p>
        </w:tc>
        <w:tc>
          <w:tcPr>
            <w:tcW w:w="920" w:type="dxa"/>
            <w:shd w:val="clear" w:color="auto" w:fill="FF0000"/>
            <w:vAlign w:val="center"/>
          </w:tcPr>
          <w:p w14:paraId="0F4E40B4" w14:textId="7D09C27D"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17" w:type="dxa"/>
            <w:shd w:val="clear" w:color="auto" w:fill="00B0F0"/>
            <w:vAlign w:val="center"/>
          </w:tcPr>
          <w:p w14:paraId="3030673E" w14:textId="7F9CEE46"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4930BB54" w14:textId="426DEDB6"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3" w:type="dxa"/>
            <w:shd w:val="clear" w:color="auto" w:fill="00B0F0"/>
            <w:vAlign w:val="center"/>
          </w:tcPr>
          <w:p w14:paraId="6EEC47B6" w14:textId="0E4549BE"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4" w:type="dxa"/>
            <w:shd w:val="clear" w:color="auto" w:fill="00B050"/>
            <w:vAlign w:val="center"/>
          </w:tcPr>
          <w:p w14:paraId="528E6357" w14:textId="132AC3B6"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0D425DA9" w14:textId="6AA2CDBE"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25</w:t>
            </w:r>
          </w:p>
        </w:tc>
        <w:tc>
          <w:tcPr>
            <w:tcW w:w="930" w:type="dxa"/>
            <w:shd w:val="clear" w:color="auto" w:fill="00B050"/>
            <w:vAlign w:val="center"/>
          </w:tcPr>
          <w:p w14:paraId="78C0B6BE" w14:textId="02BBEDCF"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r>
      <w:tr w:rsidR="003B14EF" w:rsidRPr="008A78C6" w14:paraId="26EB27F4" w14:textId="142F9308" w:rsidTr="006E1311">
        <w:trPr>
          <w:jc w:val="center"/>
        </w:trPr>
        <w:tc>
          <w:tcPr>
            <w:tcW w:w="1178" w:type="dxa"/>
            <w:shd w:val="clear" w:color="auto" w:fill="D9D9D9" w:themeFill="background1" w:themeFillShade="D9"/>
          </w:tcPr>
          <w:p w14:paraId="72A32FC2"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A772A38"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40D80508" w14:textId="489BAD70"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29</w:t>
            </w:r>
          </w:p>
        </w:tc>
        <w:tc>
          <w:tcPr>
            <w:tcW w:w="920" w:type="dxa"/>
            <w:shd w:val="clear" w:color="auto" w:fill="FF0000"/>
            <w:vAlign w:val="center"/>
          </w:tcPr>
          <w:p w14:paraId="66CCDDF1" w14:textId="17598EB6"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17" w:type="dxa"/>
            <w:shd w:val="clear" w:color="auto" w:fill="00B0F0"/>
            <w:vAlign w:val="center"/>
          </w:tcPr>
          <w:p w14:paraId="246D4CC6" w14:textId="7E9ED45E"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2E97EB43" w14:textId="2E4626DE"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3" w:type="dxa"/>
            <w:shd w:val="clear" w:color="auto" w:fill="00B0F0"/>
            <w:vAlign w:val="center"/>
          </w:tcPr>
          <w:p w14:paraId="3A45E83C" w14:textId="544DE1D9"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4" w:type="dxa"/>
            <w:shd w:val="clear" w:color="auto" w:fill="00B050"/>
            <w:vAlign w:val="center"/>
          </w:tcPr>
          <w:p w14:paraId="181764BA" w14:textId="4ADE1B72"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675E92EA" w14:textId="45CFC78B"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29</w:t>
            </w:r>
          </w:p>
        </w:tc>
        <w:tc>
          <w:tcPr>
            <w:tcW w:w="930" w:type="dxa"/>
            <w:shd w:val="clear" w:color="auto" w:fill="00B050"/>
            <w:vAlign w:val="center"/>
          </w:tcPr>
          <w:p w14:paraId="00286510" w14:textId="4F270540"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r>
      <w:tr w:rsidR="003B14EF" w:rsidRPr="008A78C6" w14:paraId="5864F5AC" w14:textId="28B9D168" w:rsidTr="006E1311">
        <w:trPr>
          <w:jc w:val="center"/>
        </w:trPr>
        <w:tc>
          <w:tcPr>
            <w:tcW w:w="1178" w:type="dxa"/>
            <w:shd w:val="clear" w:color="auto" w:fill="D9D9D9" w:themeFill="background1" w:themeFillShade="D9"/>
          </w:tcPr>
          <w:p w14:paraId="26689389"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1C49A9B"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6EEBF84A" w14:textId="4E6C18E1"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18</w:t>
            </w:r>
          </w:p>
        </w:tc>
        <w:tc>
          <w:tcPr>
            <w:tcW w:w="920" w:type="dxa"/>
            <w:shd w:val="clear" w:color="auto" w:fill="FF0000"/>
            <w:vAlign w:val="center"/>
          </w:tcPr>
          <w:p w14:paraId="1B49DA37" w14:textId="24035126"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17" w:type="dxa"/>
            <w:shd w:val="clear" w:color="auto" w:fill="00B0F0"/>
            <w:vAlign w:val="center"/>
          </w:tcPr>
          <w:p w14:paraId="4395CA4C" w14:textId="2701355A"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6679C1A1" w14:textId="74689403"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3" w:type="dxa"/>
            <w:shd w:val="clear" w:color="auto" w:fill="00B0F0"/>
            <w:vAlign w:val="center"/>
          </w:tcPr>
          <w:p w14:paraId="6DA119BA" w14:textId="6B031A84"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4" w:type="dxa"/>
            <w:shd w:val="clear" w:color="auto" w:fill="00B050"/>
            <w:vAlign w:val="center"/>
          </w:tcPr>
          <w:p w14:paraId="4D955D94" w14:textId="711D3BA7"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053BADE4" w14:textId="09865FB2"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18</w:t>
            </w:r>
          </w:p>
        </w:tc>
        <w:tc>
          <w:tcPr>
            <w:tcW w:w="930" w:type="dxa"/>
            <w:shd w:val="clear" w:color="auto" w:fill="00B050"/>
            <w:vAlign w:val="center"/>
          </w:tcPr>
          <w:p w14:paraId="7BA35E44" w14:textId="0311E40B"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r>
      <w:tr w:rsidR="003B14EF" w:rsidRPr="008A78C6" w14:paraId="6696D26D" w14:textId="45645CFA" w:rsidTr="006E1311">
        <w:trPr>
          <w:jc w:val="center"/>
        </w:trPr>
        <w:tc>
          <w:tcPr>
            <w:tcW w:w="1178" w:type="dxa"/>
            <w:shd w:val="clear" w:color="auto" w:fill="D9D9D9" w:themeFill="background1" w:themeFillShade="D9"/>
          </w:tcPr>
          <w:p w14:paraId="3431A020"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E4CD761"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0C6CDFCB" w14:textId="54EF5D08"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6</w:t>
            </w:r>
          </w:p>
        </w:tc>
        <w:tc>
          <w:tcPr>
            <w:tcW w:w="920" w:type="dxa"/>
            <w:shd w:val="clear" w:color="auto" w:fill="FF0000"/>
            <w:vAlign w:val="center"/>
          </w:tcPr>
          <w:p w14:paraId="299B8C94" w14:textId="7DD0EFF7"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17" w:type="dxa"/>
            <w:shd w:val="clear" w:color="auto" w:fill="00B0F0"/>
            <w:vAlign w:val="center"/>
          </w:tcPr>
          <w:p w14:paraId="6816D7B0" w14:textId="60662C32"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4EF2E995" w14:textId="4ABA6ED4"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3" w:type="dxa"/>
            <w:shd w:val="clear" w:color="auto" w:fill="00B0F0"/>
            <w:vAlign w:val="center"/>
          </w:tcPr>
          <w:p w14:paraId="47D2370D" w14:textId="6D3AA4BD"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4" w:type="dxa"/>
            <w:shd w:val="clear" w:color="auto" w:fill="00B050"/>
            <w:vAlign w:val="center"/>
          </w:tcPr>
          <w:p w14:paraId="3C3B62F7" w14:textId="7DCECBCF"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2D3CA1CB" w14:textId="016DCCCC"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6</w:t>
            </w:r>
          </w:p>
        </w:tc>
        <w:tc>
          <w:tcPr>
            <w:tcW w:w="930" w:type="dxa"/>
            <w:shd w:val="clear" w:color="auto" w:fill="00B050"/>
            <w:vAlign w:val="center"/>
          </w:tcPr>
          <w:p w14:paraId="364FA97B" w14:textId="6C5666AE"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r>
      <w:tr w:rsidR="003B14EF" w:rsidRPr="008A78C6" w14:paraId="474C5AC0" w14:textId="2925922D" w:rsidTr="006E1311">
        <w:trPr>
          <w:jc w:val="center"/>
        </w:trPr>
        <w:tc>
          <w:tcPr>
            <w:tcW w:w="1178" w:type="dxa"/>
            <w:shd w:val="clear" w:color="auto" w:fill="D9D9D9" w:themeFill="background1" w:themeFillShade="D9"/>
          </w:tcPr>
          <w:p w14:paraId="43137E3B" w14:textId="77777777" w:rsidR="003B14EF" w:rsidRDefault="003B14EF" w:rsidP="003B14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392E4CB"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60" w:type="dxa"/>
            <w:shd w:val="clear" w:color="auto" w:fill="FF0000"/>
            <w:vAlign w:val="center"/>
          </w:tcPr>
          <w:p w14:paraId="3CF10ED0" w14:textId="45602892"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14</w:t>
            </w:r>
          </w:p>
        </w:tc>
        <w:tc>
          <w:tcPr>
            <w:tcW w:w="920" w:type="dxa"/>
            <w:shd w:val="clear" w:color="auto" w:fill="FF0000"/>
            <w:vAlign w:val="center"/>
          </w:tcPr>
          <w:p w14:paraId="1D08DE24" w14:textId="1501474D" w:rsidR="003B14EF" w:rsidRPr="006E1311" w:rsidRDefault="003B14EF" w:rsidP="003B14EF">
            <w:pPr>
              <w:pStyle w:val="BodyTextIndent"/>
              <w:ind w:left="0" w:firstLine="0"/>
              <w:jc w:val="center"/>
              <w:rPr>
                <w:rFonts w:ascii="Arial" w:hAnsi="Arial" w:cs="Arial"/>
                <w:b w:val="0"/>
                <w:bCs w:val="0"/>
                <w:iCs/>
                <w:color w:val="000000"/>
                <w:sz w:val="20"/>
                <w:szCs w:val="20"/>
                <w:lang w:val="ro-RO"/>
              </w:rPr>
            </w:pPr>
            <w:r w:rsidRPr="006E1311">
              <w:rPr>
                <w:rFonts w:ascii="Arial" w:hAnsi="Arial" w:cs="Arial"/>
                <w:b w:val="0"/>
                <w:bCs w:val="0"/>
                <w:color w:val="000000"/>
                <w:sz w:val="20"/>
                <w:szCs w:val="20"/>
              </w:rPr>
              <w:t>0</w:t>
            </w:r>
          </w:p>
        </w:tc>
        <w:tc>
          <w:tcPr>
            <w:tcW w:w="917" w:type="dxa"/>
            <w:shd w:val="clear" w:color="auto" w:fill="00B0F0"/>
            <w:vAlign w:val="center"/>
          </w:tcPr>
          <w:p w14:paraId="504FA57E" w14:textId="49AE005F"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13" w:type="dxa"/>
            <w:shd w:val="clear" w:color="auto" w:fill="00B0F0"/>
            <w:vAlign w:val="center"/>
          </w:tcPr>
          <w:p w14:paraId="57C75863" w14:textId="335115C1"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3" w:type="dxa"/>
            <w:shd w:val="clear" w:color="auto" w:fill="00B0F0"/>
            <w:vAlign w:val="center"/>
          </w:tcPr>
          <w:p w14:paraId="06D227C5" w14:textId="48BC4D67"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4" w:type="dxa"/>
            <w:shd w:val="clear" w:color="auto" w:fill="00B050"/>
            <w:vAlign w:val="center"/>
          </w:tcPr>
          <w:p w14:paraId="21D17BAE" w14:textId="7AF23C69"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c>
          <w:tcPr>
            <w:tcW w:w="921" w:type="dxa"/>
            <w:shd w:val="clear" w:color="auto" w:fill="00B050"/>
            <w:vAlign w:val="center"/>
          </w:tcPr>
          <w:p w14:paraId="4C5A289F" w14:textId="3A0479BD"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14</w:t>
            </w:r>
          </w:p>
        </w:tc>
        <w:tc>
          <w:tcPr>
            <w:tcW w:w="930" w:type="dxa"/>
            <w:shd w:val="clear" w:color="auto" w:fill="00B050"/>
            <w:vAlign w:val="center"/>
          </w:tcPr>
          <w:p w14:paraId="21658E8F" w14:textId="58BF0939" w:rsidR="003B14EF" w:rsidRPr="003B14EF" w:rsidRDefault="003B14EF" w:rsidP="003B14EF">
            <w:pPr>
              <w:pStyle w:val="BodyTextIndent"/>
              <w:ind w:left="0" w:firstLine="0"/>
              <w:jc w:val="center"/>
              <w:rPr>
                <w:rFonts w:ascii="Arial" w:hAnsi="Arial" w:cs="Arial"/>
                <w:b w:val="0"/>
                <w:bCs w:val="0"/>
                <w:iCs/>
                <w:color w:val="000000"/>
                <w:sz w:val="20"/>
                <w:szCs w:val="20"/>
                <w:lang w:val="ro-RO"/>
              </w:rPr>
            </w:pPr>
            <w:r w:rsidRPr="003B14EF">
              <w:rPr>
                <w:rFonts w:ascii="Arial" w:hAnsi="Arial" w:cs="Arial"/>
                <w:b w:val="0"/>
                <w:bCs w:val="0"/>
                <w:color w:val="000000"/>
                <w:sz w:val="20"/>
                <w:szCs w:val="20"/>
              </w:rPr>
              <w:t>0</w:t>
            </w:r>
          </w:p>
        </w:tc>
      </w:tr>
      <w:tr w:rsidR="003B14EF" w:rsidRPr="0025054A" w14:paraId="317E3ECA" w14:textId="501ABEFE" w:rsidTr="006E1311">
        <w:trPr>
          <w:jc w:val="center"/>
        </w:trPr>
        <w:tc>
          <w:tcPr>
            <w:tcW w:w="1178" w:type="dxa"/>
            <w:shd w:val="clear" w:color="auto" w:fill="D9D9D9" w:themeFill="background1" w:themeFillShade="D9"/>
          </w:tcPr>
          <w:p w14:paraId="57425BB4" w14:textId="77777777" w:rsidR="003B14EF" w:rsidRPr="0025054A" w:rsidRDefault="003B14EF" w:rsidP="003B14EF">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D191BC7" w:rsidR="003B14EF" w:rsidRPr="006E1311" w:rsidRDefault="003B14EF" w:rsidP="003B14EF">
            <w:pPr>
              <w:pStyle w:val="BodyTextIndent"/>
              <w:ind w:left="0" w:firstLine="0"/>
              <w:jc w:val="center"/>
              <w:rPr>
                <w:rFonts w:ascii="Arial" w:hAnsi="Arial" w:cs="Arial"/>
                <w:iCs/>
                <w:color w:val="000000"/>
                <w:sz w:val="20"/>
                <w:szCs w:val="20"/>
                <w:lang w:val="ro-RO"/>
              </w:rPr>
            </w:pPr>
            <w:r w:rsidRPr="006E1311">
              <w:rPr>
                <w:rFonts w:ascii="Arial" w:hAnsi="Arial" w:cs="Arial"/>
                <w:color w:val="000000"/>
                <w:sz w:val="20"/>
                <w:szCs w:val="20"/>
              </w:rPr>
              <w:t>1</w:t>
            </w:r>
          </w:p>
        </w:tc>
        <w:tc>
          <w:tcPr>
            <w:tcW w:w="960" w:type="dxa"/>
            <w:shd w:val="clear" w:color="auto" w:fill="FF0000"/>
            <w:vAlign w:val="center"/>
          </w:tcPr>
          <w:p w14:paraId="48EDEEAC" w14:textId="774B9414" w:rsidR="003B14EF" w:rsidRPr="006E1311" w:rsidRDefault="003B14EF" w:rsidP="003B14EF">
            <w:pPr>
              <w:pStyle w:val="BodyTextIndent"/>
              <w:ind w:left="0" w:firstLine="0"/>
              <w:jc w:val="center"/>
              <w:rPr>
                <w:rFonts w:ascii="Arial" w:hAnsi="Arial" w:cs="Arial"/>
                <w:iCs/>
                <w:color w:val="000000"/>
                <w:sz w:val="20"/>
                <w:szCs w:val="20"/>
                <w:lang w:val="ro-RO"/>
              </w:rPr>
            </w:pPr>
            <w:r w:rsidRPr="006E1311">
              <w:rPr>
                <w:rFonts w:ascii="Arial" w:hAnsi="Arial" w:cs="Arial"/>
                <w:color w:val="000000"/>
                <w:sz w:val="20"/>
                <w:szCs w:val="20"/>
              </w:rPr>
              <w:t>518</w:t>
            </w:r>
          </w:p>
        </w:tc>
        <w:tc>
          <w:tcPr>
            <w:tcW w:w="920" w:type="dxa"/>
            <w:shd w:val="clear" w:color="auto" w:fill="FF0000"/>
            <w:vAlign w:val="center"/>
          </w:tcPr>
          <w:p w14:paraId="1D45FB0D" w14:textId="297CCDF6" w:rsidR="003B14EF" w:rsidRPr="006E1311" w:rsidRDefault="003B14EF" w:rsidP="003B14EF">
            <w:pPr>
              <w:pStyle w:val="BodyTextIndent"/>
              <w:ind w:left="0" w:firstLine="0"/>
              <w:jc w:val="center"/>
              <w:rPr>
                <w:rFonts w:ascii="Arial" w:hAnsi="Arial" w:cs="Arial"/>
                <w:iCs/>
                <w:color w:val="000000"/>
                <w:sz w:val="20"/>
                <w:szCs w:val="20"/>
                <w:lang w:val="ro-RO"/>
              </w:rPr>
            </w:pPr>
            <w:r w:rsidRPr="006E1311">
              <w:rPr>
                <w:rFonts w:ascii="Arial" w:hAnsi="Arial" w:cs="Arial"/>
                <w:color w:val="000000"/>
                <w:sz w:val="20"/>
                <w:szCs w:val="20"/>
              </w:rPr>
              <w:t>98</w:t>
            </w:r>
          </w:p>
        </w:tc>
        <w:tc>
          <w:tcPr>
            <w:tcW w:w="917" w:type="dxa"/>
            <w:shd w:val="clear" w:color="auto" w:fill="00B0F0"/>
            <w:vAlign w:val="center"/>
          </w:tcPr>
          <w:p w14:paraId="207963B6" w14:textId="33D1A713" w:rsidR="003B14EF" w:rsidRPr="003B14EF" w:rsidRDefault="003B14EF" w:rsidP="003B14EF">
            <w:pPr>
              <w:pStyle w:val="BodyTextIndent"/>
              <w:ind w:left="0" w:firstLine="0"/>
              <w:jc w:val="center"/>
              <w:rPr>
                <w:rFonts w:ascii="Arial" w:hAnsi="Arial" w:cs="Arial"/>
                <w:iCs/>
                <w:color w:val="000000"/>
                <w:sz w:val="20"/>
                <w:szCs w:val="20"/>
                <w:lang w:val="ro-RO"/>
              </w:rPr>
            </w:pPr>
            <w:r w:rsidRPr="003B14EF">
              <w:rPr>
                <w:rFonts w:ascii="Arial" w:hAnsi="Arial" w:cs="Arial"/>
                <w:color w:val="000000"/>
                <w:sz w:val="20"/>
                <w:szCs w:val="20"/>
              </w:rPr>
              <w:t>0</w:t>
            </w:r>
          </w:p>
        </w:tc>
        <w:tc>
          <w:tcPr>
            <w:tcW w:w="913" w:type="dxa"/>
            <w:shd w:val="clear" w:color="auto" w:fill="00B0F0"/>
            <w:vAlign w:val="center"/>
          </w:tcPr>
          <w:p w14:paraId="5250FD3F" w14:textId="0D0355CD" w:rsidR="003B14EF" w:rsidRPr="003B14EF" w:rsidRDefault="003B14EF" w:rsidP="003B14EF">
            <w:pPr>
              <w:pStyle w:val="BodyTextIndent"/>
              <w:ind w:left="0" w:firstLine="0"/>
              <w:jc w:val="center"/>
              <w:rPr>
                <w:rFonts w:ascii="Arial" w:hAnsi="Arial" w:cs="Arial"/>
                <w:iCs/>
                <w:color w:val="000000"/>
                <w:sz w:val="20"/>
                <w:szCs w:val="20"/>
                <w:lang w:val="ro-RO"/>
              </w:rPr>
            </w:pPr>
            <w:r w:rsidRPr="003B14EF">
              <w:rPr>
                <w:rFonts w:ascii="Arial" w:hAnsi="Arial" w:cs="Arial"/>
                <w:color w:val="000000"/>
                <w:sz w:val="20"/>
                <w:szCs w:val="20"/>
              </w:rPr>
              <w:t>168</w:t>
            </w:r>
          </w:p>
        </w:tc>
        <w:tc>
          <w:tcPr>
            <w:tcW w:w="923" w:type="dxa"/>
            <w:shd w:val="clear" w:color="auto" w:fill="00B0F0"/>
            <w:vAlign w:val="center"/>
          </w:tcPr>
          <w:p w14:paraId="6AEA16EC" w14:textId="53FF6167" w:rsidR="003B14EF" w:rsidRPr="003B14EF" w:rsidRDefault="003B14EF" w:rsidP="003B14EF">
            <w:pPr>
              <w:pStyle w:val="BodyTextIndent"/>
              <w:ind w:left="0" w:firstLine="0"/>
              <w:jc w:val="center"/>
              <w:rPr>
                <w:rFonts w:ascii="Arial" w:hAnsi="Arial" w:cs="Arial"/>
                <w:iCs/>
                <w:color w:val="000000"/>
                <w:sz w:val="20"/>
                <w:szCs w:val="20"/>
                <w:lang w:val="ro-RO"/>
              </w:rPr>
            </w:pPr>
            <w:r w:rsidRPr="003B14EF">
              <w:rPr>
                <w:rFonts w:ascii="Arial" w:hAnsi="Arial" w:cs="Arial"/>
                <w:color w:val="000000"/>
                <w:sz w:val="20"/>
                <w:szCs w:val="20"/>
              </w:rPr>
              <w:t>38</w:t>
            </w:r>
          </w:p>
        </w:tc>
        <w:tc>
          <w:tcPr>
            <w:tcW w:w="924" w:type="dxa"/>
            <w:shd w:val="clear" w:color="auto" w:fill="00B050"/>
            <w:vAlign w:val="center"/>
          </w:tcPr>
          <w:p w14:paraId="374DCB8E" w14:textId="074894A6" w:rsidR="003B14EF" w:rsidRPr="003B14EF" w:rsidRDefault="003B14EF" w:rsidP="003B14EF">
            <w:pPr>
              <w:pStyle w:val="BodyTextIndent"/>
              <w:ind w:left="0" w:firstLine="0"/>
              <w:jc w:val="center"/>
              <w:rPr>
                <w:rFonts w:ascii="Arial" w:hAnsi="Arial" w:cs="Arial"/>
                <w:iCs/>
                <w:color w:val="000000"/>
                <w:sz w:val="20"/>
                <w:szCs w:val="20"/>
                <w:lang w:val="ro-RO"/>
              </w:rPr>
            </w:pPr>
            <w:r w:rsidRPr="003B14EF">
              <w:rPr>
                <w:rFonts w:ascii="Arial" w:hAnsi="Arial" w:cs="Arial"/>
                <w:color w:val="000000"/>
                <w:sz w:val="20"/>
                <w:szCs w:val="20"/>
              </w:rPr>
              <w:t>1</w:t>
            </w:r>
          </w:p>
        </w:tc>
        <w:tc>
          <w:tcPr>
            <w:tcW w:w="921" w:type="dxa"/>
            <w:shd w:val="clear" w:color="auto" w:fill="00B050"/>
            <w:vAlign w:val="center"/>
          </w:tcPr>
          <w:p w14:paraId="43A144AD" w14:textId="067B4AD2" w:rsidR="003B14EF" w:rsidRPr="003B14EF" w:rsidRDefault="003B14EF" w:rsidP="003B14EF">
            <w:pPr>
              <w:pStyle w:val="BodyTextIndent"/>
              <w:ind w:left="0" w:firstLine="0"/>
              <w:jc w:val="center"/>
              <w:rPr>
                <w:rFonts w:ascii="Arial" w:hAnsi="Arial" w:cs="Arial"/>
                <w:iCs/>
                <w:color w:val="000000"/>
                <w:sz w:val="20"/>
                <w:szCs w:val="20"/>
                <w:lang w:val="ro-RO"/>
              </w:rPr>
            </w:pPr>
            <w:r w:rsidRPr="003B14EF">
              <w:rPr>
                <w:rFonts w:ascii="Arial" w:hAnsi="Arial" w:cs="Arial"/>
                <w:color w:val="000000"/>
                <w:sz w:val="20"/>
                <w:szCs w:val="20"/>
              </w:rPr>
              <w:t>350</w:t>
            </w:r>
          </w:p>
        </w:tc>
        <w:tc>
          <w:tcPr>
            <w:tcW w:w="930" w:type="dxa"/>
            <w:shd w:val="clear" w:color="auto" w:fill="00B050"/>
            <w:vAlign w:val="center"/>
          </w:tcPr>
          <w:p w14:paraId="2D1DF536" w14:textId="42F21BB4" w:rsidR="003B14EF" w:rsidRPr="003B14EF" w:rsidRDefault="003B14EF" w:rsidP="003B14EF">
            <w:pPr>
              <w:pStyle w:val="BodyTextIndent"/>
              <w:ind w:left="0" w:firstLine="0"/>
              <w:jc w:val="center"/>
              <w:rPr>
                <w:rFonts w:ascii="Arial" w:hAnsi="Arial" w:cs="Arial"/>
                <w:iCs/>
                <w:color w:val="000000"/>
                <w:sz w:val="20"/>
                <w:szCs w:val="20"/>
                <w:lang w:val="ro-RO"/>
              </w:rPr>
            </w:pPr>
            <w:r w:rsidRPr="003B14EF">
              <w:rPr>
                <w:rFonts w:ascii="Arial" w:hAnsi="Arial" w:cs="Arial"/>
                <w:color w:val="000000"/>
                <w:sz w:val="20"/>
                <w:szCs w:val="20"/>
              </w:rPr>
              <w:t>60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A1E23" w14:textId="77777777" w:rsidR="00BB159B" w:rsidRDefault="00BB159B">
      <w:r>
        <w:separator/>
      </w:r>
    </w:p>
  </w:endnote>
  <w:endnote w:type="continuationSeparator" w:id="0">
    <w:p w14:paraId="1EBCD87D" w14:textId="77777777" w:rsidR="00BB159B" w:rsidRDefault="00BB1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C7279" w14:textId="77777777" w:rsidR="00BB159B" w:rsidRDefault="00BB159B">
      <w:r>
        <w:separator/>
      </w:r>
    </w:p>
  </w:footnote>
  <w:footnote w:type="continuationSeparator" w:id="0">
    <w:p w14:paraId="06B8F8AE" w14:textId="77777777" w:rsidR="00BB159B" w:rsidRDefault="00BB159B">
      <w:r>
        <w:continuationSeparator/>
      </w:r>
    </w:p>
  </w:footnote>
  <w:footnote w:id="1">
    <w:p w14:paraId="633C51BB" w14:textId="77777777" w:rsidR="002529E8" w:rsidRPr="00C9714F" w:rsidRDefault="002529E8" w:rsidP="002529E8">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5626"/>
    <w:rsid w:val="00015F14"/>
    <w:rsid w:val="000161FB"/>
    <w:rsid w:val="00016430"/>
    <w:rsid w:val="00017535"/>
    <w:rsid w:val="00021B2A"/>
    <w:rsid w:val="000225A2"/>
    <w:rsid w:val="00022E9E"/>
    <w:rsid w:val="00023258"/>
    <w:rsid w:val="000240A6"/>
    <w:rsid w:val="000263FB"/>
    <w:rsid w:val="00030853"/>
    <w:rsid w:val="00033E1D"/>
    <w:rsid w:val="00037F36"/>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1B8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64E9"/>
    <w:rsid w:val="001578B8"/>
    <w:rsid w:val="0016032F"/>
    <w:rsid w:val="00161BC2"/>
    <w:rsid w:val="001620DE"/>
    <w:rsid w:val="00166455"/>
    <w:rsid w:val="00166507"/>
    <w:rsid w:val="00166F31"/>
    <w:rsid w:val="001705AB"/>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07784"/>
    <w:rsid w:val="00222801"/>
    <w:rsid w:val="00225F59"/>
    <w:rsid w:val="00227937"/>
    <w:rsid w:val="00227EB1"/>
    <w:rsid w:val="0023039B"/>
    <w:rsid w:val="002316FE"/>
    <w:rsid w:val="00231AD4"/>
    <w:rsid w:val="00231CC6"/>
    <w:rsid w:val="0023278D"/>
    <w:rsid w:val="0023307F"/>
    <w:rsid w:val="002405D6"/>
    <w:rsid w:val="00240B52"/>
    <w:rsid w:val="00241090"/>
    <w:rsid w:val="00242916"/>
    <w:rsid w:val="00244807"/>
    <w:rsid w:val="00246248"/>
    <w:rsid w:val="002469D0"/>
    <w:rsid w:val="00246DBD"/>
    <w:rsid w:val="0025054A"/>
    <w:rsid w:val="00251471"/>
    <w:rsid w:val="002529E8"/>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3F1"/>
    <w:rsid w:val="002B45F0"/>
    <w:rsid w:val="002C1230"/>
    <w:rsid w:val="002C1B2A"/>
    <w:rsid w:val="002C5638"/>
    <w:rsid w:val="002D07E3"/>
    <w:rsid w:val="002D0F39"/>
    <w:rsid w:val="002D34B6"/>
    <w:rsid w:val="002E06A5"/>
    <w:rsid w:val="002E2900"/>
    <w:rsid w:val="002E2CC2"/>
    <w:rsid w:val="002E4CC3"/>
    <w:rsid w:val="002F471D"/>
    <w:rsid w:val="002F5142"/>
    <w:rsid w:val="002F5911"/>
    <w:rsid w:val="002F6F17"/>
    <w:rsid w:val="002F70D8"/>
    <w:rsid w:val="002F72D7"/>
    <w:rsid w:val="00300CC9"/>
    <w:rsid w:val="003029E6"/>
    <w:rsid w:val="00307CA0"/>
    <w:rsid w:val="00310649"/>
    <w:rsid w:val="0031109B"/>
    <w:rsid w:val="00311138"/>
    <w:rsid w:val="00312222"/>
    <w:rsid w:val="00312536"/>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293C"/>
    <w:rsid w:val="00343E8A"/>
    <w:rsid w:val="00345042"/>
    <w:rsid w:val="003551C7"/>
    <w:rsid w:val="00356B74"/>
    <w:rsid w:val="003612D1"/>
    <w:rsid w:val="00365507"/>
    <w:rsid w:val="00370DC6"/>
    <w:rsid w:val="003713CA"/>
    <w:rsid w:val="00371F23"/>
    <w:rsid w:val="00374D1A"/>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14EF"/>
    <w:rsid w:val="003B72D3"/>
    <w:rsid w:val="003C1A68"/>
    <w:rsid w:val="003C1BC0"/>
    <w:rsid w:val="003C3EAC"/>
    <w:rsid w:val="003C7134"/>
    <w:rsid w:val="003D0693"/>
    <w:rsid w:val="003D1A03"/>
    <w:rsid w:val="003D3B3D"/>
    <w:rsid w:val="003D4661"/>
    <w:rsid w:val="003D4C6F"/>
    <w:rsid w:val="003E2CED"/>
    <w:rsid w:val="003E4603"/>
    <w:rsid w:val="003E4CC1"/>
    <w:rsid w:val="003F0DAD"/>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A56BE"/>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64A1"/>
    <w:rsid w:val="004E0837"/>
    <w:rsid w:val="004E14B1"/>
    <w:rsid w:val="004E1B03"/>
    <w:rsid w:val="004E3096"/>
    <w:rsid w:val="004E3879"/>
    <w:rsid w:val="004E69FE"/>
    <w:rsid w:val="004F036F"/>
    <w:rsid w:val="004F08EA"/>
    <w:rsid w:val="004F6404"/>
    <w:rsid w:val="004F6CF1"/>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112F"/>
    <w:rsid w:val="0053241E"/>
    <w:rsid w:val="00533DF7"/>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144C"/>
    <w:rsid w:val="00562643"/>
    <w:rsid w:val="00563158"/>
    <w:rsid w:val="005769EE"/>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67AE1"/>
    <w:rsid w:val="0067092D"/>
    <w:rsid w:val="006739EE"/>
    <w:rsid w:val="0067421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54E"/>
    <w:rsid w:val="006C4AC6"/>
    <w:rsid w:val="006C6389"/>
    <w:rsid w:val="006C6860"/>
    <w:rsid w:val="006C7200"/>
    <w:rsid w:val="006D6F69"/>
    <w:rsid w:val="006D7E6D"/>
    <w:rsid w:val="006E0A2D"/>
    <w:rsid w:val="006E1311"/>
    <w:rsid w:val="006E357A"/>
    <w:rsid w:val="006E5637"/>
    <w:rsid w:val="006E6472"/>
    <w:rsid w:val="006E7674"/>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7684C"/>
    <w:rsid w:val="007804D2"/>
    <w:rsid w:val="00780832"/>
    <w:rsid w:val="00785C46"/>
    <w:rsid w:val="00790E23"/>
    <w:rsid w:val="007927C6"/>
    <w:rsid w:val="00793616"/>
    <w:rsid w:val="00794081"/>
    <w:rsid w:val="00796408"/>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AC8"/>
    <w:rsid w:val="007D5D76"/>
    <w:rsid w:val="007D703A"/>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079B9"/>
    <w:rsid w:val="00812ED6"/>
    <w:rsid w:val="00812F59"/>
    <w:rsid w:val="00814D2C"/>
    <w:rsid w:val="00815BD9"/>
    <w:rsid w:val="00820B72"/>
    <w:rsid w:val="00821ADF"/>
    <w:rsid w:val="00824226"/>
    <w:rsid w:val="00824F74"/>
    <w:rsid w:val="00826EEC"/>
    <w:rsid w:val="00831524"/>
    <w:rsid w:val="00831EEF"/>
    <w:rsid w:val="00831F91"/>
    <w:rsid w:val="00832482"/>
    <w:rsid w:val="00832EE7"/>
    <w:rsid w:val="008406DC"/>
    <w:rsid w:val="00840BD6"/>
    <w:rsid w:val="008414FF"/>
    <w:rsid w:val="00841F09"/>
    <w:rsid w:val="008433BF"/>
    <w:rsid w:val="00844655"/>
    <w:rsid w:val="00847BC5"/>
    <w:rsid w:val="008530A6"/>
    <w:rsid w:val="0085418C"/>
    <w:rsid w:val="00854274"/>
    <w:rsid w:val="008576FE"/>
    <w:rsid w:val="00860907"/>
    <w:rsid w:val="00862AF5"/>
    <w:rsid w:val="0086302E"/>
    <w:rsid w:val="00864420"/>
    <w:rsid w:val="00865CF3"/>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0CEC"/>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2FED"/>
    <w:rsid w:val="00964367"/>
    <w:rsid w:val="00964655"/>
    <w:rsid w:val="00965D62"/>
    <w:rsid w:val="00966791"/>
    <w:rsid w:val="00971309"/>
    <w:rsid w:val="009727E8"/>
    <w:rsid w:val="00973084"/>
    <w:rsid w:val="00973BB6"/>
    <w:rsid w:val="00974F6D"/>
    <w:rsid w:val="0097519E"/>
    <w:rsid w:val="00975D64"/>
    <w:rsid w:val="00976DCD"/>
    <w:rsid w:val="00977835"/>
    <w:rsid w:val="009811BC"/>
    <w:rsid w:val="00982B96"/>
    <w:rsid w:val="009860AE"/>
    <w:rsid w:val="009863C6"/>
    <w:rsid w:val="00986C0C"/>
    <w:rsid w:val="0099059E"/>
    <w:rsid w:val="0099348F"/>
    <w:rsid w:val="00994F5A"/>
    <w:rsid w:val="009952D6"/>
    <w:rsid w:val="00996DED"/>
    <w:rsid w:val="009A33F1"/>
    <w:rsid w:val="009A539F"/>
    <w:rsid w:val="009A55BB"/>
    <w:rsid w:val="009A5682"/>
    <w:rsid w:val="009A5A1D"/>
    <w:rsid w:val="009B0BB1"/>
    <w:rsid w:val="009B517C"/>
    <w:rsid w:val="009B6A66"/>
    <w:rsid w:val="009B7942"/>
    <w:rsid w:val="009C02FE"/>
    <w:rsid w:val="009C0E61"/>
    <w:rsid w:val="009C12F6"/>
    <w:rsid w:val="009C3880"/>
    <w:rsid w:val="009C49A8"/>
    <w:rsid w:val="009C742C"/>
    <w:rsid w:val="009C7711"/>
    <w:rsid w:val="009E05F1"/>
    <w:rsid w:val="009E243D"/>
    <w:rsid w:val="009E4A02"/>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2985"/>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0E4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5511"/>
    <w:rsid w:val="00B66ACE"/>
    <w:rsid w:val="00B66E07"/>
    <w:rsid w:val="00B66E78"/>
    <w:rsid w:val="00B67823"/>
    <w:rsid w:val="00B67E72"/>
    <w:rsid w:val="00B71077"/>
    <w:rsid w:val="00B7341F"/>
    <w:rsid w:val="00B74732"/>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159B"/>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605E"/>
    <w:rsid w:val="00C37B8F"/>
    <w:rsid w:val="00C4145F"/>
    <w:rsid w:val="00C44D7B"/>
    <w:rsid w:val="00C500DF"/>
    <w:rsid w:val="00C50EC8"/>
    <w:rsid w:val="00C5109E"/>
    <w:rsid w:val="00C528FB"/>
    <w:rsid w:val="00C54861"/>
    <w:rsid w:val="00C553C5"/>
    <w:rsid w:val="00C60278"/>
    <w:rsid w:val="00C61CFB"/>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B6290"/>
    <w:rsid w:val="00CC0DA0"/>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20CA"/>
    <w:rsid w:val="00DF4712"/>
    <w:rsid w:val="00DF66E0"/>
    <w:rsid w:val="00DF6D1D"/>
    <w:rsid w:val="00DF7529"/>
    <w:rsid w:val="00E00A61"/>
    <w:rsid w:val="00E02A49"/>
    <w:rsid w:val="00E04DF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ADD"/>
    <w:rsid w:val="00E96C35"/>
    <w:rsid w:val="00E97EFC"/>
    <w:rsid w:val="00EA1A9D"/>
    <w:rsid w:val="00EA213D"/>
    <w:rsid w:val="00EA3413"/>
    <w:rsid w:val="00EA39B1"/>
    <w:rsid w:val="00EA3B8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09DF"/>
    <w:rsid w:val="00F05F46"/>
    <w:rsid w:val="00F07CF3"/>
    <w:rsid w:val="00F1168D"/>
    <w:rsid w:val="00F130C6"/>
    <w:rsid w:val="00F14243"/>
    <w:rsid w:val="00F165B9"/>
    <w:rsid w:val="00F16CBB"/>
    <w:rsid w:val="00F21793"/>
    <w:rsid w:val="00F23DA0"/>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49C0"/>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A8D"/>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1413</TotalTime>
  <Pages>27</Pages>
  <Words>7000</Words>
  <Characters>39906</Characters>
  <Application>Microsoft Office Word</Application>
  <DocSecurity>0</DocSecurity>
  <Lines>332</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104</cp:revision>
  <cp:lastPrinted>2019-05-27T06:53:00Z</cp:lastPrinted>
  <dcterms:created xsi:type="dcterms:W3CDTF">2025-05-05T11:18:00Z</dcterms:created>
  <dcterms:modified xsi:type="dcterms:W3CDTF">2026-05-28T18:31:00Z</dcterms:modified>
</cp:coreProperties>
</file>