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DA41058" w14:textId="21EA7857" w:rsidR="006E0E4E" w:rsidRDefault="006E0E4E" w:rsidP="006E0E4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23873">
        <w:rPr>
          <w:rFonts w:ascii="Arial" w:hAnsi="Arial" w:cs="Arial"/>
          <w:b/>
          <w:noProof/>
          <w:sz w:val="40"/>
          <w:szCs w:val="40"/>
          <w:lang w:val="fr-FR"/>
        </w:rPr>
        <w:drawing>
          <wp:inline distT="0" distB="0" distL="0" distR="0" wp14:anchorId="524F0C9F" wp14:editId="13C905A6">
            <wp:extent cx="6120130" cy="3656965"/>
            <wp:effectExtent l="0" t="0" r="0" b="635"/>
            <wp:docPr id="74979750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656965"/>
                    </a:xfrm>
                    <a:prstGeom prst="rect">
                      <a:avLst/>
                    </a:prstGeom>
                    <a:noFill/>
                    <a:ln>
                      <a:noFill/>
                    </a:ln>
                  </pic:spPr>
                </pic:pic>
              </a:graphicData>
            </a:graphic>
          </wp:inline>
        </w:drawing>
      </w:r>
    </w:p>
    <w:p w14:paraId="5A13DEFA" w14:textId="77777777" w:rsidR="006E0E4E" w:rsidRDefault="006E0E4E" w:rsidP="006E0E4E">
      <w:pPr>
        <w:pStyle w:val="DefaultText"/>
        <w:jc w:val="center"/>
        <w:rPr>
          <w:rFonts w:ascii="Arial" w:hAnsi="Arial" w:cs="Arial"/>
          <w:b/>
          <w:sz w:val="32"/>
          <w:szCs w:val="32"/>
          <w:lang w:val="ro-RO"/>
        </w:rPr>
      </w:pPr>
      <w:r>
        <w:rPr>
          <w:rFonts w:ascii="Arial" w:hAnsi="Arial" w:cs="Arial"/>
          <w:b/>
          <w:sz w:val="32"/>
          <w:szCs w:val="32"/>
          <w:lang w:val="ro-RO"/>
        </w:rPr>
        <w:t>DN67_km60+550-km81+600</w:t>
      </w:r>
    </w:p>
    <w:p w14:paraId="49A8F3D5" w14:textId="475E02F3" w:rsidR="00CF0728" w:rsidRDefault="006E0E4E" w:rsidP="006E0E4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185</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A73630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D662EF">
        <w:rPr>
          <w:rFonts w:ascii="Arial" w:hAnsi="Arial" w:cs="Arial"/>
          <w:lang w:val="pt-BR"/>
        </w:rPr>
        <w:t>6</w:t>
      </w:r>
      <w:r w:rsidR="006E0E4E">
        <w:rPr>
          <w:rFonts w:ascii="Arial" w:hAnsi="Arial" w:cs="Arial"/>
          <w:lang w:val="pt-BR"/>
        </w:rPr>
        <w:t>7</w:t>
      </w:r>
      <w:r w:rsidR="00CF0728">
        <w:rPr>
          <w:rFonts w:ascii="Arial" w:hAnsi="Arial" w:cs="Arial"/>
          <w:lang w:val="pt-BR"/>
        </w:rPr>
        <w:t>_km</w:t>
      </w:r>
      <w:r w:rsidR="006E0E4E">
        <w:rPr>
          <w:rFonts w:ascii="Arial" w:hAnsi="Arial" w:cs="Arial"/>
          <w:lang w:val="pt-BR"/>
        </w:rPr>
        <w:t>6</w:t>
      </w:r>
      <w:r w:rsidR="00D662EF">
        <w:rPr>
          <w:rFonts w:ascii="Arial" w:hAnsi="Arial" w:cs="Arial"/>
          <w:lang w:val="pt-BR"/>
        </w:rPr>
        <w:t>0</w:t>
      </w:r>
      <w:r w:rsidR="00CF0728">
        <w:rPr>
          <w:rFonts w:ascii="Arial" w:hAnsi="Arial" w:cs="Arial"/>
          <w:lang w:val="pt-BR"/>
        </w:rPr>
        <w:t>+</w:t>
      </w:r>
      <w:r w:rsidR="006E0E4E">
        <w:rPr>
          <w:rFonts w:ascii="Arial" w:hAnsi="Arial" w:cs="Arial"/>
          <w:lang w:val="pt-BR"/>
        </w:rPr>
        <w:t>55</w:t>
      </w:r>
      <w:r w:rsidR="00D662EF">
        <w:rPr>
          <w:rFonts w:ascii="Arial" w:hAnsi="Arial" w:cs="Arial"/>
          <w:lang w:val="pt-BR"/>
        </w:rPr>
        <w:t>0</w:t>
      </w:r>
      <w:r w:rsidR="00CF0728">
        <w:rPr>
          <w:rFonts w:ascii="Arial" w:hAnsi="Arial" w:cs="Arial"/>
          <w:lang w:val="pt-BR"/>
        </w:rPr>
        <w:t>-km</w:t>
      </w:r>
      <w:r w:rsidR="006E0E4E">
        <w:rPr>
          <w:rFonts w:ascii="Arial" w:hAnsi="Arial" w:cs="Arial"/>
          <w:lang w:val="pt-BR"/>
        </w:rPr>
        <w:t>81</w:t>
      </w:r>
      <w:r w:rsidR="00CF0728">
        <w:rPr>
          <w:rFonts w:ascii="Arial" w:hAnsi="Arial" w:cs="Arial"/>
          <w:lang w:val="pt-BR"/>
        </w:rPr>
        <w:t>+</w:t>
      </w:r>
      <w:r w:rsidR="006E0E4E">
        <w:rPr>
          <w:rFonts w:ascii="Arial" w:hAnsi="Arial" w:cs="Arial"/>
          <w:lang w:val="pt-BR"/>
        </w:rPr>
        <w:t>600</w:t>
      </w:r>
      <w:r w:rsidR="00D662E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8EF3F4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D662EF">
        <w:rPr>
          <w:rFonts w:ascii="Arial" w:hAnsi="Arial" w:cs="Arial"/>
          <w:b/>
          <w:lang w:eastAsia="en-US"/>
        </w:rPr>
        <w:t>6</w:t>
      </w:r>
      <w:r w:rsidR="006E0E4E">
        <w:rPr>
          <w:rFonts w:ascii="Arial" w:hAnsi="Arial" w:cs="Arial"/>
          <w:b/>
          <w:lang w:eastAsia="en-US"/>
        </w:rPr>
        <w:t>7</w:t>
      </w:r>
      <w:r w:rsidR="0052391B" w:rsidRPr="0052391B">
        <w:rPr>
          <w:rFonts w:ascii="Arial" w:hAnsi="Arial" w:cs="Arial"/>
          <w:b/>
          <w:lang w:eastAsia="en-US"/>
        </w:rPr>
        <w:t xml:space="preserve"> km </w:t>
      </w:r>
      <w:r w:rsidR="006E0E4E">
        <w:rPr>
          <w:rFonts w:ascii="Arial" w:hAnsi="Arial" w:cs="Arial"/>
          <w:b/>
          <w:lang w:eastAsia="en-US"/>
        </w:rPr>
        <w:t>6</w:t>
      </w:r>
      <w:r w:rsidR="00D662EF">
        <w:rPr>
          <w:rFonts w:ascii="Arial" w:hAnsi="Arial" w:cs="Arial"/>
          <w:b/>
          <w:lang w:eastAsia="en-US"/>
        </w:rPr>
        <w:t>0</w:t>
      </w:r>
      <w:r w:rsidR="00906792" w:rsidRPr="0052391B">
        <w:rPr>
          <w:rFonts w:ascii="Arial" w:hAnsi="Arial" w:cs="Arial"/>
          <w:b/>
          <w:lang w:eastAsia="en-US"/>
        </w:rPr>
        <w:t>+</w:t>
      </w:r>
      <w:r w:rsidR="006E0E4E">
        <w:rPr>
          <w:rFonts w:ascii="Arial" w:hAnsi="Arial" w:cs="Arial"/>
          <w:b/>
          <w:lang w:eastAsia="en-US"/>
        </w:rPr>
        <w:t>55</w:t>
      </w:r>
      <w:r w:rsidR="00D662EF">
        <w:rPr>
          <w:rFonts w:ascii="Arial" w:hAnsi="Arial" w:cs="Arial"/>
          <w:b/>
          <w:lang w:eastAsia="en-US"/>
        </w:rPr>
        <w:t>0</w:t>
      </w:r>
      <w:r w:rsidR="00906792">
        <w:rPr>
          <w:rFonts w:ascii="Arial" w:hAnsi="Arial" w:cs="Arial"/>
          <w:b/>
          <w:lang w:eastAsia="en-US"/>
        </w:rPr>
        <w:t xml:space="preserve"> </w:t>
      </w:r>
      <w:r w:rsidR="0052391B" w:rsidRPr="0052391B">
        <w:rPr>
          <w:rFonts w:ascii="Arial" w:hAnsi="Arial" w:cs="Arial"/>
          <w:b/>
          <w:lang w:eastAsia="en-US"/>
        </w:rPr>
        <w:t xml:space="preserve">– km </w:t>
      </w:r>
      <w:r w:rsidR="006E0E4E">
        <w:rPr>
          <w:rFonts w:ascii="Arial" w:hAnsi="Arial" w:cs="Arial"/>
          <w:b/>
          <w:lang w:eastAsia="en-US"/>
        </w:rPr>
        <w:t>81</w:t>
      </w:r>
      <w:r w:rsidR="0052391B" w:rsidRPr="0052391B">
        <w:rPr>
          <w:rFonts w:ascii="Arial" w:hAnsi="Arial" w:cs="Arial"/>
          <w:b/>
          <w:lang w:eastAsia="en-US"/>
        </w:rPr>
        <w:t>+</w:t>
      </w:r>
      <w:r w:rsidR="006E0E4E">
        <w:rPr>
          <w:rFonts w:ascii="Arial" w:hAnsi="Arial" w:cs="Arial"/>
          <w:b/>
          <w:lang w:eastAsia="en-US"/>
        </w:rPr>
        <w:t>600</w:t>
      </w:r>
    </w:p>
    <w:p w14:paraId="04723AD8" w14:textId="77777777" w:rsidR="006E0E4E" w:rsidRDefault="006E0E4E" w:rsidP="006E0E4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DN67_km60+550-km81+</w:t>
      </w:r>
      <w:bookmarkEnd w:id="9"/>
      <w:r>
        <w:rPr>
          <w:rFonts w:ascii="Arial" w:hAnsi="Arial" w:cs="Arial"/>
          <w:color w:val="auto"/>
          <w:lang w:val="pt-BR"/>
        </w:rPr>
        <w:t xml:space="preserve">600 </w:t>
      </w:r>
      <w:bookmarkEnd w:id="10"/>
      <w:r>
        <w:rPr>
          <w:rFonts w:ascii="Arial" w:hAnsi="Arial" w:cs="Arial"/>
          <w:color w:val="auto"/>
          <w:lang w:val="pt-BR"/>
        </w:rPr>
        <w:t xml:space="preserve">face parte din drumul național DN67 de 197,134 km care leagă DN6 (Drobeta Turnu Severin) cu DN7 pe traseul Drobeta Turnu Severin, Târgu Jiu, Horezu, Râmnicu Vâlcea și Goranu (DN7). Este delimitat de </w:t>
      </w:r>
      <w:r>
        <w:rPr>
          <w:rFonts w:ascii="Arial" w:hAnsi="Arial" w:cs="Arial"/>
          <w:color w:val="auto"/>
          <w:lang w:val="it-IT"/>
        </w:rPr>
        <w:t>intersecția cu DJ672 și intersecția cu DN67D</w:t>
      </w:r>
      <w:r>
        <w:rPr>
          <w:rFonts w:ascii="Arial" w:hAnsi="Arial" w:cs="Arial"/>
          <w:color w:val="auto"/>
          <w:lang w:val="pt-BR"/>
        </w:rPr>
        <w:t>.</w:t>
      </w:r>
    </w:p>
    <w:p w14:paraId="46552D08" w14:textId="77777777" w:rsidR="006E0E4E" w:rsidRDefault="006E0E4E" w:rsidP="006E0E4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21,050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1DD70CE" w14:textId="77777777" w:rsidR="006E0E4E" w:rsidRPr="00A46DA2" w:rsidRDefault="006E0E4E" w:rsidP="006E0E4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23873">
        <w:rPr>
          <w:rFonts w:ascii="Arial" w:hAnsi="Arial" w:cs="Arial"/>
          <w:color w:val="auto"/>
          <w:lang w:val="pt-BR"/>
        </w:rPr>
        <w:t>3</w:t>
      </w:r>
      <w:r>
        <w:rPr>
          <w:rFonts w:ascii="Arial" w:hAnsi="Arial" w:cs="Arial"/>
          <w:color w:val="auto"/>
          <w:lang w:val="pt-BR"/>
        </w:rPr>
        <w:t>.</w:t>
      </w:r>
      <w:r w:rsidRPr="00623873">
        <w:rPr>
          <w:rFonts w:ascii="Arial" w:hAnsi="Arial" w:cs="Arial"/>
          <w:color w:val="auto"/>
          <w:lang w:val="pt-BR"/>
        </w:rPr>
        <w:t>282</w:t>
      </w:r>
      <w:r>
        <w:rPr>
          <w:rFonts w:ascii="Arial" w:hAnsi="Arial" w:cs="Arial"/>
          <w:color w:val="auto"/>
          <w:lang w:val="pt-BR"/>
        </w:rPr>
        <w:t>.</w:t>
      </w:r>
      <w:r w:rsidRPr="00623873">
        <w:rPr>
          <w:rFonts w:ascii="Arial" w:hAnsi="Arial" w:cs="Arial"/>
          <w:color w:val="auto"/>
          <w:lang w:val="pt-BR"/>
        </w:rPr>
        <w:t>810</w:t>
      </w:r>
    </w:p>
    <w:p w14:paraId="257EB938" w14:textId="77777777" w:rsidR="006E0E4E" w:rsidRDefault="006E0E4E" w:rsidP="006E0E4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9E39F7F" w14:textId="77777777" w:rsidR="006E0E4E" w:rsidRDefault="006E0E4E" w:rsidP="006E0E4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E0E4E" w14:paraId="1ADF0ECA" w14:textId="77777777" w:rsidTr="00193504">
        <w:trPr>
          <w:jc w:val="center"/>
        </w:trPr>
        <w:tc>
          <w:tcPr>
            <w:tcW w:w="1242" w:type="dxa"/>
            <w:vAlign w:val="center"/>
          </w:tcPr>
          <w:p w14:paraId="4C6A964A" w14:textId="77777777" w:rsidR="006E0E4E" w:rsidRDefault="006E0E4E" w:rsidP="0019350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01475D7" w14:textId="77777777" w:rsidR="006E0E4E" w:rsidRDefault="006E0E4E" w:rsidP="0019350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BF99498" w14:textId="77777777" w:rsidR="006E0E4E" w:rsidRPr="00760283" w:rsidRDefault="006E0E4E" w:rsidP="0019350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0C65CBD" w14:textId="77777777" w:rsidR="006E0E4E" w:rsidRDefault="006E0E4E" w:rsidP="0019350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4E0B079" w14:textId="77777777" w:rsidR="006E0E4E" w:rsidRPr="00760283" w:rsidRDefault="006E0E4E" w:rsidP="0019350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E0E4E" w14:paraId="030A170B" w14:textId="77777777" w:rsidTr="00193504">
        <w:trPr>
          <w:jc w:val="center"/>
        </w:trPr>
        <w:tc>
          <w:tcPr>
            <w:tcW w:w="1242" w:type="dxa"/>
          </w:tcPr>
          <w:p w14:paraId="7A472662"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9876FD"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2198546"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581AC591"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61A1E53" w14:textId="77777777" w:rsidR="006E0E4E" w:rsidRPr="00760283"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DJ672,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Ciuperceni</w:t>
            </w:r>
            <w:proofErr w:type="spellEnd"/>
            <w:r>
              <w:rPr>
                <w:sz w:val="20"/>
                <w:szCs w:val="20"/>
              </w:rPr>
              <w:t>)</w:t>
            </w:r>
          </w:p>
        </w:tc>
      </w:tr>
      <w:tr w:rsidR="006E0E4E" w14:paraId="704C52DD" w14:textId="77777777" w:rsidTr="00193504">
        <w:trPr>
          <w:jc w:val="center"/>
        </w:trPr>
        <w:tc>
          <w:tcPr>
            <w:tcW w:w="1242" w:type="dxa"/>
          </w:tcPr>
          <w:p w14:paraId="3522C003"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2D03B8"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06F45F0C"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67EF017C"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5718DFBE" w14:textId="77777777" w:rsidR="006E0E4E" w:rsidRPr="00760283"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DJ673A,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Pieptani</w:t>
            </w:r>
            <w:proofErr w:type="spellEnd"/>
            <w:r>
              <w:rPr>
                <w:sz w:val="20"/>
                <w:szCs w:val="20"/>
              </w:rPr>
              <w:t>)</w:t>
            </w:r>
          </w:p>
        </w:tc>
      </w:tr>
      <w:tr w:rsidR="006E0E4E" w14:paraId="36521BAF" w14:textId="77777777" w:rsidTr="00193504">
        <w:trPr>
          <w:jc w:val="center"/>
        </w:trPr>
        <w:tc>
          <w:tcPr>
            <w:tcW w:w="1242" w:type="dxa"/>
          </w:tcPr>
          <w:p w14:paraId="3B13D621"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0A94EC"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7FFC88C"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3ABD8026"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469" w:type="dxa"/>
          </w:tcPr>
          <w:p w14:paraId="12EA01C2"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E0E4E" w14:paraId="2C25E318" w14:textId="77777777" w:rsidTr="00193504">
        <w:trPr>
          <w:jc w:val="center"/>
        </w:trPr>
        <w:tc>
          <w:tcPr>
            <w:tcW w:w="1242" w:type="dxa"/>
          </w:tcPr>
          <w:p w14:paraId="06FCE8DC"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7E030F"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104826B3"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3B01691C"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402A26F9"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DC99,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E0E4E" w14:paraId="54D19C08" w14:textId="77777777" w:rsidTr="00193504">
        <w:trPr>
          <w:jc w:val="center"/>
        </w:trPr>
        <w:tc>
          <w:tcPr>
            <w:tcW w:w="1242" w:type="dxa"/>
          </w:tcPr>
          <w:p w14:paraId="4485D1E1"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D18D7D"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6E2DCBB3"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6DEC8351"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2576ACD8"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E0E4E" w14:paraId="319881DD" w14:textId="77777777" w:rsidTr="00193504">
        <w:trPr>
          <w:jc w:val="center"/>
        </w:trPr>
        <w:tc>
          <w:tcPr>
            <w:tcW w:w="1242" w:type="dxa"/>
          </w:tcPr>
          <w:p w14:paraId="085BB647"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6C6D54"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7AAF772"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4E3B8A3"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5F2F3887"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DC95</w:t>
            </w:r>
          </w:p>
        </w:tc>
      </w:tr>
      <w:tr w:rsidR="006E0E4E" w14:paraId="244975B7" w14:textId="77777777" w:rsidTr="00193504">
        <w:trPr>
          <w:jc w:val="center"/>
        </w:trPr>
        <w:tc>
          <w:tcPr>
            <w:tcW w:w="1242" w:type="dxa"/>
          </w:tcPr>
          <w:p w14:paraId="42BAC790"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86B5B5"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4F5A4CA"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6EBFB086"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4AE3E809"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E0E4E" w14:paraId="12BCC2DD" w14:textId="77777777" w:rsidTr="00193504">
        <w:trPr>
          <w:jc w:val="center"/>
        </w:trPr>
        <w:tc>
          <w:tcPr>
            <w:tcW w:w="1242" w:type="dxa"/>
          </w:tcPr>
          <w:p w14:paraId="3135BC28"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8019BA"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E67F48C"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051D81FE"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5810ACA9"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DJ672E,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E0E4E" w14:paraId="76F15421" w14:textId="77777777" w:rsidTr="00193504">
        <w:trPr>
          <w:jc w:val="center"/>
        </w:trPr>
        <w:tc>
          <w:tcPr>
            <w:tcW w:w="1242" w:type="dxa"/>
          </w:tcPr>
          <w:p w14:paraId="6E8C483D"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BC2F98"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C7A8F31"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74</w:t>
            </w:r>
          </w:p>
        </w:tc>
        <w:tc>
          <w:tcPr>
            <w:tcW w:w="567" w:type="dxa"/>
          </w:tcPr>
          <w:p w14:paraId="14D434C1"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2BF87D72"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DJ672C,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E0E4E" w14:paraId="1C0A0578" w14:textId="77777777" w:rsidTr="00193504">
        <w:trPr>
          <w:jc w:val="center"/>
        </w:trPr>
        <w:tc>
          <w:tcPr>
            <w:tcW w:w="1242" w:type="dxa"/>
          </w:tcPr>
          <w:p w14:paraId="23356E66"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D914FF"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A076197"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1837A75D"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2A1C5588" w14:textId="77777777" w:rsidR="006E0E4E" w:rsidRDefault="006E0E4E" w:rsidP="0019350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Ceauru</w:t>
            </w:r>
            <w:proofErr w:type="spellEnd"/>
          </w:p>
        </w:tc>
      </w:tr>
      <w:tr w:rsidR="006E0E4E" w14:paraId="57D9CB71" w14:textId="77777777" w:rsidTr="00193504">
        <w:trPr>
          <w:jc w:val="center"/>
        </w:trPr>
        <w:tc>
          <w:tcPr>
            <w:tcW w:w="1242" w:type="dxa"/>
          </w:tcPr>
          <w:p w14:paraId="478095E0"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027E94"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19BEC331"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4652F6F5"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77D8EBC5"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E0E4E" w14:paraId="6753FE2F" w14:textId="77777777" w:rsidTr="00193504">
        <w:trPr>
          <w:jc w:val="center"/>
        </w:trPr>
        <w:tc>
          <w:tcPr>
            <w:tcW w:w="1242" w:type="dxa"/>
          </w:tcPr>
          <w:p w14:paraId="595E9706"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D4AD61"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260C20CE"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77</w:t>
            </w:r>
          </w:p>
        </w:tc>
        <w:tc>
          <w:tcPr>
            <w:tcW w:w="567" w:type="dxa"/>
          </w:tcPr>
          <w:p w14:paraId="3A534C03"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2897EC61"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E0E4E" w14:paraId="2118CD65" w14:textId="77777777" w:rsidTr="00193504">
        <w:trPr>
          <w:jc w:val="center"/>
        </w:trPr>
        <w:tc>
          <w:tcPr>
            <w:tcW w:w="1242" w:type="dxa"/>
          </w:tcPr>
          <w:p w14:paraId="1C4B2CB7"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FF2194"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8B7EDF9"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3316709"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594AAE97"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DN66B/</w:t>
            </w:r>
            <w:proofErr w:type="spellStart"/>
            <w:r>
              <w:rPr>
                <w:sz w:val="20"/>
                <w:szCs w:val="20"/>
              </w:rPr>
              <w:t>Varianta</w:t>
            </w:r>
            <w:proofErr w:type="spellEnd"/>
            <w:r>
              <w:rPr>
                <w:sz w:val="20"/>
                <w:szCs w:val="20"/>
              </w:rPr>
              <w:t xml:space="preserve"> de </w:t>
            </w:r>
            <w:proofErr w:type="spellStart"/>
            <w:r>
              <w:rPr>
                <w:sz w:val="20"/>
                <w:szCs w:val="20"/>
              </w:rPr>
              <w:t>Ocolire</w:t>
            </w:r>
            <w:proofErr w:type="spellEnd"/>
            <w:r>
              <w:rPr>
                <w:sz w:val="20"/>
                <w:szCs w:val="20"/>
              </w:rPr>
              <w:t xml:space="preserve"> Târgu Jiu Vest</w:t>
            </w:r>
          </w:p>
        </w:tc>
      </w:tr>
      <w:tr w:rsidR="006E0E4E" w14:paraId="3F5264C9" w14:textId="77777777" w:rsidTr="00193504">
        <w:trPr>
          <w:jc w:val="center"/>
        </w:trPr>
        <w:tc>
          <w:tcPr>
            <w:tcW w:w="1242" w:type="dxa"/>
          </w:tcPr>
          <w:p w14:paraId="4F8C5CCE"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D11EC1" w14:textId="77777777" w:rsidR="006E0E4E"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2F95BCBD" w14:textId="77777777" w:rsidR="006E0E4E" w:rsidRPr="00760283"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81</w:t>
            </w:r>
          </w:p>
        </w:tc>
        <w:tc>
          <w:tcPr>
            <w:tcW w:w="567" w:type="dxa"/>
          </w:tcPr>
          <w:p w14:paraId="1E766459" w14:textId="77777777" w:rsidR="006E0E4E" w:rsidRPr="00E1681C" w:rsidRDefault="006E0E4E" w:rsidP="00193504">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3EF45AF6" w14:textId="77777777" w:rsidR="006E0E4E" w:rsidRDefault="006E0E4E" w:rsidP="0019350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DN67D,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56F14F8E" w14:textId="77777777" w:rsidR="006E0E4E" w:rsidRDefault="006E0E4E" w:rsidP="006E0E4E">
      <w:pPr>
        <w:jc w:val="center"/>
        <w:rPr>
          <w:rFonts w:ascii="Arial" w:hAnsi="Arial" w:cs="Arial"/>
          <w:b/>
          <w:noProof/>
          <w:sz w:val="40"/>
          <w:szCs w:val="40"/>
          <w:lang w:val="fr-FR"/>
        </w:rPr>
      </w:pPr>
    </w:p>
    <w:p w14:paraId="0285E0F1" w14:textId="2FBF1870" w:rsidR="006E0E4E" w:rsidRPr="00C11403" w:rsidRDefault="006E0E4E" w:rsidP="006E0E4E">
      <w:pPr>
        <w:jc w:val="center"/>
        <w:rPr>
          <w:noProof/>
        </w:rPr>
      </w:pPr>
      <w:r w:rsidRPr="00623873">
        <w:rPr>
          <w:rFonts w:ascii="Arial" w:hAnsi="Arial" w:cs="Arial"/>
          <w:b/>
          <w:noProof/>
          <w:sz w:val="40"/>
          <w:szCs w:val="40"/>
          <w:lang w:val="fr-FR"/>
        </w:rPr>
        <w:drawing>
          <wp:inline distT="0" distB="0" distL="0" distR="0" wp14:anchorId="20980E88" wp14:editId="4FD1693D">
            <wp:extent cx="6120130" cy="3656965"/>
            <wp:effectExtent l="0" t="0" r="0" b="635"/>
            <wp:docPr id="95582372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656965"/>
                    </a:xfrm>
                    <a:prstGeom prst="rect">
                      <a:avLst/>
                    </a:prstGeom>
                    <a:noFill/>
                    <a:ln>
                      <a:noFill/>
                    </a:ln>
                  </pic:spPr>
                </pic:pic>
              </a:graphicData>
            </a:graphic>
          </wp:inline>
        </w:drawing>
      </w:r>
    </w:p>
    <w:p w14:paraId="651335AC" w14:textId="77777777" w:rsidR="006E0E4E" w:rsidRPr="004C4798" w:rsidRDefault="006E0E4E" w:rsidP="006E0E4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DN67 = km 60+550 – km 81+600</w:t>
      </w:r>
    </w:p>
    <w:p w14:paraId="2CFEE333" w14:textId="77777777" w:rsidR="006E0E4E" w:rsidRDefault="006E0E4E" w:rsidP="006E0E4E">
      <w:pPr>
        <w:jc w:val="both"/>
        <w:rPr>
          <w:rFonts w:ascii="Arial" w:hAnsi="Arial" w:cs="Arial"/>
          <w:lang w:val="ro-RO"/>
        </w:rPr>
      </w:pPr>
    </w:p>
    <w:p w14:paraId="495EF298" w14:textId="77777777" w:rsidR="006E0E4E" w:rsidRPr="000171AB" w:rsidRDefault="006E0E4E" w:rsidP="006E0E4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87.643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10.839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A8D8D9B" w14:textId="77777777" w:rsidR="006E0E4E" w:rsidRDefault="006E0E4E" w:rsidP="006E0E4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45.513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5.051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37E4BBA" w14:textId="77777777" w:rsidR="006E0E4E" w:rsidRDefault="006E0E4E" w:rsidP="006E0E4E">
      <w:pPr>
        <w:pStyle w:val="NormalWeb"/>
        <w:shd w:val="clear" w:color="auto" w:fill="FFFFFF"/>
        <w:spacing w:before="0" w:after="0"/>
        <w:jc w:val="center"/>
        <w:rPr>
          <w:rFonts w:ascii="Arial" w:hAnsi="Arial" w:cs="Arial"/>
          <w:lang w:val="pt-BR"/>
        </w:rPr>
      </w:pPr>
    </w:p>
    <w:p w14:paraId="1F2BDEF0" w14:textId="77777777" w:rsidR="006E0E4E" w:rsidRDefault="006E0E4E" w:rsidP="006E0E4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E0E4E" w14:paraId="55832288" w14:textId="77777777" w:rsidTr="00193504">
        <w:trPr>
          <w:jc w:val="center"/>
        </w:trPr>
        <w:tc>
          <w:tcPr>
            <w:tcW w:w="2432" w:type="dxa"/>
            <w:vAlign w:val="center"/>
          </w:tcPr>
          <w:p w14:paraId="711451C9"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392797E"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54B98CA"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03131D6"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A5197EA"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73DB630"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E0E4E" w14:paraId="766CAE39" w14:textId="77777777" w:rsidTr="00193504">
        <w:trPr>
          <w:jc w:val="center"/>
        </w:trPr>
        <w:tc>
          <w:tcPr>
            <w:tcW w:w="2432" w:type="dxa"/>
            <w:vAlign w:val="bottom"/>
          </w:tcPr>
          <w:p w14:paraId="22D0A61B" w14:textId="77777777" w:rsidR="006E0E4E" w:rsidRDefault="006E0E4E" w:rsidP="00193504">
            <w:pPr>
              <w:jc w:val="center"/>
              <w:rPr>
                <w:rFonts w:ascii="Arial" w:hAnsi="Arial" w:cs="Arial"/>
                <w:sz w:val="20"/>
                <w:szCs w:val="20"/>
                <w:lang w:val="ro-RO"/>
              </w:rPr>
            </w:pPr>
            <w:r>
              <w:rPr>
                <w:rFonts w:ascii="Arial" w:hAnsi="Arial" w:cs="Arial"/>
                <w:sz w:val="20"/>
                <w:szCs w:val="20"/>
              </w:rPr>
              <w:t>BĂLEŞTI</w:t>
            </w:r>
          </w:p>
        </w:tc>
        <w:tc>
          <w:tcPr>
            <w:tcW w:w="864" w:type="dxa"/>
            <w:vAlign w:val="bottom"/>
          </w:tcPr>
          <w:p w14:paraId="39812676" w14:textId="77777777" w:rsidR="006E0E4E" w:rsidRDefault="006E0E4E" w:rsidP="00193504">
            <w:pPr>
              <w:jc w:val="center"/>
              <w:rPr>
                <w:rFonts w:ascii="Arial" w:hAnsi="Arial" w:cs="Arial"/>
                <w:sz w:val="20"/>
                <w:szCs w:val="20"/>
                <w:lang w:val="ro-RO"/>
              </w:rPr>
            </w:pPr>
            <w:r>
              <w:rPr>
                <w:rFonts w:ascii="Arial" w:hAnsi="Arial" w:cs="Arial"/>
                <w:sz w:val="20"/>
                <w:szCs w:val="20"/>
              </w:rPr>
              <w:t>GJ</w:t>
            </w:r>
          </w:p>
        </w:tc>
        <w:tc>
          <w:tcPr>
            <w:tcW w:w="1370" w:type="dxa"/>
            <w:vAlign w:val="bottom"/>
          </w:tcPr>
          <w:p w14:paraId="2AAD4FBD" w14:textId="77777777" w:rsidR="006E0E4E" w:rsidRDefault="006E0E4E" w:rsidP="00193504">
            <w:pPr>
              <w:jc w:val="center"/>
              <w:rPr>
                <w:rFonts w:ascii="Arial" w:hAnsi="Arial" w:cs="Arial"/>
                <w:sz w:val="20"/>
                <w:szCs w:val="20"/>
                <w:lang w:val="ro-RO"/>
              </w:rPr>
            </w:pPr>
            <w:r>
              <w:rPr>
                <w:rFonts w:ascii="Arial" w:hAnsi="Arial" w:cs="Arial"/>
                <w:sz w:val="20"/>
                <w:szCs w:val="20"/>
              </w:rPr>
              <w:t>7309</w:t>
            </w:r>
          </w:p>
        </w:tc>
        <w:tc>
          <w:tcPr>
            <w:tcW w:w="1356" w:type="dxa"/>
          </w:tcPr>
          <w:p w14:paraId="55D8DB74" w14:textId="77777777" w:rsidR="006E0E4E" w:rsidRPr="005B61BE" w:rsidRDefault="006E0E4E" w:rsidP="00193504">
            <w:pPr>
              <w:jc w:val="center"/>
              <w:rPr>
                <w:rFonts w:ascii="Arial" w:hAnsi="Arial" w:cs="Arial"/>
                <w:sz w:val="20"/>
                <w:szCs w:val="20"/>
                <w:lang w:val="ro-RO"/>
              </w:rPr>
            </w:pPr>
            <w:r>
              <w:rPr>
                <w:rFonts w:ascii="Arial" w:hAnsi="Arial" w:cs="Arial"/>
                <w:sz w:val="20"/>
                <w:szCs w:val="20"/>
                <w:lang w:val="ro-RO"/>
              </w:rPr>
              <w:t>4078</w:t>
            </w:r>
          </w:p>
        </w:tc>
        <w:tc>
          <w:tcPr>
            <w:tcW w:w="1701" w:type="dxa"/>
            <w:vAlign w:val="bottom"/>
          </w:tcPr>
          <w:p w14:paraId="7B67CA27" w14:textId="77777777" w:rsidR="006E0E4E" w:rsidRDefault="006E0E4E" w:rsidP="00193504">
            <w:pPr>
              <w:suppressAutoHyphens w:val="0"/>
              <w:jc w:val="center"/>
              <w:rPr>
                <w:rFonts w:ascii="Arial" w:hAnsi="Arial" w:cs="Arial"/>
                <w:sz w:val="20"/>
                <w:szCs w:val="20"/>
                <w:lang w:val="ro-RO" w:eastAsia="ro-RO"/>
              </w:rPr>
            </w:pPr>
            <w:r>
              <w:rPr>
                <w:rFonts w:ascii="Arial" w:hAnsi="Arial" w:cs="Arial"/>
                <w:sz w:val="20"/>
                <w:szCs w:val="20"/>
              </w:rPr>
              <w:t>3086</w:t>
            </w:r>
          </w:p>
        </w:tc>
        <w:tc>
          <w:tcPr>
            <w:tcW w:w="1701" w:type="dxa"/>
          </w:tcPr>
          <w:p w14:paraId="57C33247" w14:textId="77777777" w:rsidR="006E0E4E" w:rsidRPr="00492178" w:rsidRDefault="006E0E4E" w:rsidP="00193504">
            <w:pPr>
              <w:jc w:val="center"/>
              <w:rPr>
                <w:rFonts w:ascii="Arial" w:hAnsi="Arial" w:cs="Arial"/>
                <w:sz w:val="20"/>
                <w:szCs w:val="20"/>
                <w:lang w:val="ro-RO"/>
              </w:rPr>
            </w:pPr>
            <w:r>
              <w:rPr>
                <w:rFonts w:ascii="Arial" w:hAnsi="Arial" w:cs="Arial"/>
                <w:sz w:val="20"/>
                <w:szCs w:val="20"/>
                <w:lang w:val="ro-RO"/>
              </w:rPr>
              <w:t>1787</w:t>
            </w:r>
          </w:p>
        </w:tc>
      </w:tr>
      <w:tr w:rsidR="006E0E4E" w14:paraId="280B4CA2" w14:textId="77777777" w:rsidTr="00193504">
        <w:trPr>
          <w:jc w:val="center"/>
        </w:trPr>
        <w:tc>
          <w:tcPr>
            <w:tcW w:w="2432" w:type="dxa"/>
            <w:vAlign w:val="bottom"/>
          </w:tcPr>
          <w:p w14:paraId="4264B825" w14:textId="77777777" w:rsidR="006E0E4E" w:rsidRDefault="006E0E4E" w:rsidP="00193504">
            <w:pPr>
              <w:jc w:val="center"/>
              <w:rPr>
                <w:rFonts w:ascii="Arial" w:hAnsi="Arial" w:cs="Arial"/>
                <w:sz w:val="20"/>
                <w:szCs w:val="20"/>
              </w:rPr>
            </w:pPr>
            <w:r>
              <w:rPr>
                <w:rFonts w:ascii="Arial" w:hAnsi="Arial" w:cs="Arial"/>
                <w:sz w:val="20"/>
                <w:szCs w:val="20"/>
              </w:rPr>
              <w:t>CÂLNIC</w:t>
            </w:r>
          </w:p>
        </w:tc>
        <w:tc>
          <w:tcPr>
            <w:tcW w:w="864" w:type="dxa"/>
            <w:vAlign w:val="bottom"/>
          </w:tcPr>
          <w:p w14:paraId="2CF92B99" w14:textId="77777777" w:rsidR="006E0E4E" w:rsidRDefault="006E0E4E" w:rsidP="00193504">
            <w:pPr>
              <w:jc w:val="center"/>
              <w:rPr>
                <w:rFonts w:ascii="Arial" w:hAnsi="Arial" w:cs="Arial"/>
                <w:sz w:val="20"/>
                <w:szCs w:val="20"/>
              </w:rPr>
            </w:pPr>
            <w:r>
              <w:rPr>
                <w:rFonts w:ascii="Arial" w:hAnsi="Arial" w:cs="Arial"/>
                <w:sz w:val="20"/>
                <w:szCs w:val="20"/>
              </w:rPr>
              <w:t>GJ</w:t>
            </w:r>
          </w:p>
        </w:tc>
        <w:tc>
          <w:tcPr>
            <w:tcW w:w="1370" w:type="dxa"/>
            <w:vAlign w:val="bottom"/>
          </w:tcPr>
          <w:p w14:paraId="6E0A6359" w14:textId="77777777" w:rsidR="006E0E4E" w:rsidRDefault="006E0E4E" w:rsidP="00193504">
            <w:pPr>
              <w:jc w:val="center"/>
              <w:rPr>
                <w:rFonts w:ascii="Arial" w:hAnsi="Arial" w:cs="Arial"/>
                <w:sz w:val="20"/>
                <w:szCs w:val="20"/>
              </w:rPr>
            </w:pPr>
            <w:r>
              <w:rPr>
                <w:rFonts w:ascii="Arial" w:hAnsi="Arial" w:cs="Arial"/>
                <w:sz w:val="20"/>
                <w:szCs w:val="20"/>
              </w:rPr>
              <w:t>2214</w:t>
            </w:r>
          </w:p>
        </w:tc>
        <w:tc>
          <w:tcPr>
            <w:tcW w:w="1356" w:type="dxa"/>
          </w:tcPr>
          <w:p w14:paraId="1F923436"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1042</w:t>
            </w:r>
          </w:p>
        </w:tc>
        <w:tc>
          <w:tcPr>
            <w:tcW w:w="1701" w:type="dxa"/>
            <w:vAlign w:val="bottom"/>
          </w:tcPr>
          <w:p w14:paraId="46E9BE3A" w14:textId="77777777" w:rsidR="006E0E4E" w:rsidRDefault="006E0E4E" w:rsidP="00193504">
            <w:pPr>
              <w:suppressAutoHyphens w:val="0"/>
              <w:jc w:val="center"/>
              <w:rPr>
                <w:rFonts w:ascii="Arial" w:hAnsi="Arial" w:cs="Arial"/>
                <w:sz w:val="20"/>
                <w:szCs w:val="20"/>
                <w:lang w:val="ro-RO" w:eastAsia="ro-RO"/>
              </w:rPr>
            </w:pPr>
            <w:r>
              <w:rPr>
                <w:rFonts w:ascii="Arial" w:hAnsi="Arial" w:cs="Arial"/>
                <w:sz w:val="20"/>
                <w:szCs w:val="20"/>
              </w:rPr>
              <w:t>1187</w:t>
            </w:r>
          </w:p>
        </w:tc>
        <w:tc>
          <w:tcPr>
            <w:tcW w:w="1701" w:type="dxa"/>
          </w:tcPr>
          <w:p w14:paraId="1033A345"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392</w:t>
            </w:r>
          </w:p>
        </w:tc>
      </w:tr>
      <w:tr w:rsidR="006E0E4E" w14:paraId="09A66B6E" w14:textId="77777777" w:rsidTr="00193504">
        <w:trPr>
          <w:jc w:val="center"/>
        </w:trPr>
        <w:tc>
          <w:tcPr>
            <w:tcW w:w="2432" w:type="dxa"/>
            <w:vAlign w:val="bottom"/>
          </w:tcPr>
          <w:p w14:paraId="5487B007" w14:textId="77777777" w:rsidR="006E0E4E" w:rsidRDefault="006E0E4E" w:rsidP="00193504">
            <w:pPr>
              <w:jc w:val="center"/>
              <w:rPr>
                <w:rFonts w:ascii="Arial" w:hAnsi="Arial" w:cs="Arial"/>
                <w:sz w:val="20"/>
                <w:szCs w:val="20"/>
              </w:rPr>
            </w:pPr>
            <w:r>
              <w:rPr>
                <w:rFonts w:ascii="Arial" w:hAnsi="Arial" w:cs="Arial"/>
                <w:sz w:val="20"/>
                <w:szCs w:val="20"/>
              </w:rPr>
              <w:t>CIUPERCENI</w:t>
            </w:r>
          </w:p>
        </w:tc>
        <w:tc>
          <w:tcPr>
            <w:tcW w:w="864" w:type="dxa"/>
            <w:vAlign w:val="bottom"/>
          </w:tcPr>
          <w:p w14:paraId="7478D9D3" w14:textId="77777777" w:rsidR="006E0E4E" w:rsidRDefault="006E0E4E" w:rsidP="00193504">
            <w:pPr>
              <w:jc w:val="center"/>
              <w:rPr>
                <w:rFonts w:ascii="Arial" w:hAnsi="Arial" w:cs="Arial"/>
                <w:sz w:val="20"/>
                <w:szCs w:val="20"/>
              </w:rPr>
            </w:pPr>
            <w:r>
              <w:rPr>
                <w:rFonts w:ascii="Arial" w:hAnsi="Arial" w:cs="Arial"/>
                <w:sz w:val="20"/>
                <w:szCs w:val="20"/>
              </w:rPr>
              <w:t>GJ</w:t>
            </w:r>
          </w:p>
        </w:tc>
        <w:tc>
          <w:tcPr>
            <w:tcW w:w="1370" w:type="dxa"/>
            <w:vAlign w:val="bottom"/>
          </w:tcPr>
          <w:p w14:paraId="5B497953" w14:textId="77777777" w:rsidR="006E0E4E" w:rsidRDefault="006E0E4E" w:rsidP="00193504">
            <w:pPr>
              <w:jc w:val="center"/>
              <w:rPr>
                <w:rFonts w:ascii="Arial" w:hAnsi="Arial" w:cs="Arial"/>
                <w:sz w:val="20"/>
                <w:szCs w:val="20"/>
              </w:rPr>
            </w:pPr>
            <w:r>
              <w:rPr>
                <w:rFonts w:ascii="Arial" w:hAnsi="Arial" w:cs="Arial"/>
                <w:sz w:val="20"/>
                <w:szCs w:val="20"/>
              </w:rPr>
              <w:t>1528</w:t>
            </w:r>
          </w:p>
        </w:tc>
        <w:tc>
          <w:tcPr>
            <w:tcW w:w="1356" w:type="dxa"/>
          </w:tcPr>
          <w:p w14:paraId="2CC040CB"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37</w:t>
            </w:r>
          </w:p>
        </w:tc>
        <w:tc>
          <w:tcPr>
            <w:tcW w:w="1701" w:type="dxa"/>
            <w:vAlign w:val="bottom"/>
          </w:tcPr>
          <w:p w14:paraId="668264D7" w14:textId="77777777" w:rsidR="006E0E4E" w:rsidRDefault="006E0E4E" w:rsidP="00193504">
            <w:pPr>
              <w:suppressAutoHyphens w:val="0"/>
              <w:jc w:val="center"/>
              <w:rPr>
                <w:rFonts w:ascii="Arial" w:hAnsi="Arial" w:cs="Arial"/>
                <w:sz w:val="20"/>
                <w:szCs w:val="20"/>
              </w:rPr>
            </w:pPr>
            <w:r>
              <w:rPr>
                <w:rFonts w:ascii="Arial" w:hAnsi="Arial" w:cs="Arial"/>
                <w:sz w:val="20"/>
                <w:szCs w:val="20"/>
              </w:rPr>
              <w:t>1110</w:t>
            </w:r>
          </w:p>
        </w:tc>
        <w:tc>
          <w:tcPr>
            <w:tcW w:w="1701" w:type="dxa"/>
          </w:tcPr>
          <w:p w14:paraId="336375AE"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28</w:t>
            </w:r>
          </w:p>
        </w:tc>
      </w:tr>
      <w:tr w:rsidR="006E0E4E" w14:paraId="58E8932A" w14:textId="77777777" w:rsidTr="00193504">
        <w:trPr>
          <w:jc w:val="center"/>
        </w:trPr>
        <w:tc>
          <w:tcPr>
            <w:tcW w:w="2432" w:type="dxa"/>
            <w:vAlign w:val="bottom"/>
          </w:tcPr>
          <w:p w14:paraId="50741EEC" w14:textId="77777777" w:rsidR="006E0E4E" w:rsidRDefault="006E0E4E" w:rsidP="00193504">
            <w:pPr>
              <w:jc w:val="center"/>
              <w:rPr>
                <w:rFonts w:ascii="Arial" w:hAnsi="Arial" w:cs="Arial"/>
                <w:sz w:val="20"/>
                <w:szCs w:val="20"/>
              </w:rPr>
            </w:pPr>
            <w:r>
              <w:rPr>
                <w:rFonts w:ascii="Arial" w:hAnsi="Arial" w:cs="Arial"/>
                <w:sz w:val="20"/>
                <w:szCs w:val="20"/>
              </w:rPr>
              <w:t>TÂRGU JIU</w:t>
            </w:r>
          </w:p>
        </w:tc>
        <w:tc>
          <w:tcPr>
            <w:tcW w:w="864" w:type="dxa"/>
            <w:vAlign w:val="bottom"/>
          </w:tcPr>
          <w:p w14:paraId="11D313E9" w14:textId="77777777" w:rsidR="006E0E4E" w:rsidRDefault="006E0E4E" w:rsidP="00193504">
            <w:pPr>
              <w:jc w:val="center"/>
              <w:rPr>
                <w:rFonts w:ascii="Arial" w:hAnsi="Arial" w:cs="Arial"/>
                <w:sz w:val="20"/>
                <w:szCs w:val="20"/>
              </w:rPr>
            </w:pPr>
            <w:r>
              <w:rPr>
                <w:rFonts w:ascii="Arial" w:hAnsi="Arial" w:cs="Arial"/>
                <w:sz w:val="20"/>
                <w:szCs w:val="20"/>
              </w:rPr>
              <w:t>GJ</w:t>
            </w:r>
          </w:p>
        </w:tc>
        <w:tc>
          <w:tcPr>
            <w:tcW w:w="1370" w:type="dxa"/>
            <w:vAlign w:val="bottom"/>
          </w:tcPr>
          <w:p w14:paraId="69AF92C1" w14:textId="77777777" w:rsidR="006E0E4E" w:rsidRDefault="006E0E4E" w:rsidP="00193504">
            <w:pPr>
              <w:jc w:val="center"/>
              <w:rPr>
                <w:rFonts w:ascii="Arial" w:hAnsi="Arial" w:cs="Arial"/>
                <w:sz w:val="20"/>
                <w:szCs w:val="20"/>
              </w:rPr>
            </w:pPr>
            <w:r>
              <w:rPr>
                <w:rFonts w:ascii="Arial" w:hAnsi="Arial" w:cs="Arial"/>
                <w:sz w:val="20"/>
                <w:szCs w:val="20"/>
              </w:rPr>
              <w:t>73545</w:t>
            </w:r>
          </w:p>
        </w:tc>
        <w:tc>
          <w:tcPr>
            <w:tcW w:w="1356" w:type="dxa"/>
          </w:tcPr>
          <w:p w14:paraId="0F9DF066"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4722</w:t>
            </w:r>
          </w:p>
        </w:tc>
        <w:tc>
          <w:tcPr>
            <w:tcW w:w="1701" w:type="dxa"/>
            <w:vAlign w:val="bottom"/>
          </w:tcPr>
          <w:p w14:paraId="391C3D51" w14:textId="77777777" w:rsidR="006E0E4E" w:rsidRDefault="006E0E4E" w:rsidP="00193504">
            <w:pPr>
              <w:suppressAutoHyphens w:val="0"/>
              <w:jc w:val="center"/>
              <w:rPr>
                <w:rFonts w:ascii="Arial" w:hAnsi="Arial" w:cs="Arial"/>
                <w:sz w:val="20"/>
                <w:szCs w:val="20"/>
              </w:rPr>
            </w:pPr>
            <w:r>
              <w:rPr>
                <w:rFonts w:ascii="Arial" w:hAnsi="Arial" w:cs="Arial"/>
                <w:sz w:val="20"/>
                <w:szCs w:val="20"/>
              </w:rPr>
              <w:t>38844</w:t>
            </w:r>
          </w:p>
        </w:tc>
        <w:tc>
          <w:tcPr>
            <w:tcW w:w="1701" w:type="dxa"/>
          </w:tcPr>
          <w:p w14:paraId="0B69121D"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2434</w:t>
            </w:r>
          </w:p>
        </w:tc>
      </w:tr>
      <w:tr w:rsidR="006E0E4E" w14:paraId="4D68E525" w14:textId="77777777" w:rsidTr="00193504">
        <w:trPr>
          <w:jc w:val="center"/>
        </w:trPr>
        <w:tc>
          <w:tcPr>
            <w:tcW w:w="2432" w:type="dxa"/>
            <w:vAlign w:val="bottom"/>
          </w:tcPr>
          <w:p w14:paraId="6D6287AC" w14:textId="77777777" w:rsidR="006E0E4E" w:rsidRDefault="006E0E4E" w:rsidP="00193504">
            <w:pPr>
              <w:jc w:val="center"/>
              <w:rPr>
                <w:rFonts w:ascii="Arial" w:hAnsi="Arial" w:cs="Arial"/>
                <w:sz w:val="20"/>
                <w:szCs w:val="20"/>
              </w:rPr>
            </w:pPr>
            <w:r>
              <w:rPr>
                <w:rFonts w:ascii="Arial" w:hAnsi="Arial" w:cs="Arial"/>
                <w:sz w:val="20"/>
                <w:szCs w:val="20"/>
              </w:rPr>
              <w:t>TELEŞTI</w:t>
            </w:r>
          </w:p>
        </w:tc>
        <w:tc>
          <w:tcPr>
            <w:tcW w:w="864" w:type="dxa"/>
            <w:vAlign w:val="bottom"/>
          </w:tcPr>
          <w:p w14:paraId="77FBD462" w14:textId="77777777" w:rsidR="006E0E4E" w:rsidRDefault="006E0E4E" w:rsidP="00193504">
            <w:pPr>
              <w:jc w:val="center"/>
              <w:rPr>
                <w:rFonts w:ascii="Arial" w:hAnsi="Arial" w:cs="Arial"/>
                <w:sz w:val="20"/>
                <w:szCs w:val="20"/>
              </w:rPr>
            </w:pPr>
            <w:r>
              <w:rPr>
                <w:rFonts w:ascii="Arial" w:hAnsi="Arial" w:cs="Arial"/>
                <w:sz w:val="20"/>
                <w:szCs w:val="20"/>
              </w:rPr>
              <w:t>GJ</w:t>
            </w:r>
          </w:p>
        </w:tc>
        <w:tc>
          <w:tcPr>
            <w:tcW w:w="1370" w:type="dxa"/>
            <w:vAlign w:val="bottom"/>
          </w:tcPr>
          <w:p w14:paraId="130F9A08" w14:textId="77777777" w:rsidR="006E0E4E" w:rsidRDefault="006E0E4E" w:rsidP="00193504">
            <w:pPr>
              <w:jc w:val="center"/>
              <w:rPr>
                <w:rFonts w:ascii="Arial" w:hAnsi="Arial" w:cs="Arial"/>
                <w:sz w:val="20"/>
                <w:szCs w:val="20"/>
              </w:rPr>
            </w:pPr>
            <w:r>
              <w:rPr>
                <w:rFonts w:ascii="Arial" w:hAnsi="Arial" w:cs="Arial"/>
                <w:sz w:val="20"/>
                <w:szCs w:val="20"/>
              </w:rPr>
              <w:t>3047</w:t>
            </w:r>
          </w:p>
        </w:tc>
        <w:tc>
          <w:tcPr>
            <w:tcW w:w="1356" w:type="dxa"/>
          </w:tcPr>
          <w:p w14:paraId="5894E412"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960</w:t>
            </w:r>
          </w:p>
        </w:tc>
        <w:tc>
          <w:tcPr>
            <w:tcW w:w="1701" w:type="dxa"/>
            <w:vAlign w:val="bottom"/>
          </w:tcPr>
          <w:p w14:paraId="62FE6519" w14:textId="77777777" w:rsidR="006E0E4E" w:rsidRDefault="006E0E4E" w:rsidP="00193504">
            <w:pPr>
              <w:suppressAutoHyphens w:val="0"/>
              <w:jc w:val="center"/>
              <w:rPr>
                <w:rFonts w:ascii="Arial" w:hAnsi="Arial" w:cs="Arial"/>
                <w:sz w:val="20"/>
                <w:szCs w:val="20"/>
              </w:rPr>
            </w:pPr>
            <w:r>
              <w:rPr>
                <w:rFonts w:ascii="Arial" w:hAnsi="Arial" w:cs="Arial"/>
                <w:sz w:val="20"/>
                <w:szCs w:val="20"/>
              </w:rPr>
              <w:t>1286</w:t>
            </w:r>
          </w:p>
        </w:tc>
        <w:tc>
          <w:tcPr>
            <w:tcW w:w="1701" w:type="dxa"/>
          </w:tcPr>
          <w:p w14:paraId="547952C3" w14:textId="77777777" w:rsidR="006E0E4E" w:rsidRDefault="006E0E4E" w:rsidP="00193504">
            <w:pPr>
              <w:jc w:val="center"/>
              <w:rPr>
                <w:rFonts w:ascii="Arial" w:hAnsi="Arial" w:cs="Arial"/>
                <w:sz w:val="20"/>
                <w:szCs w:val="20"/>
                <w:lang w:val="ro-RO"/>
              </w:rPr>
            </w:pPr>
            <w:r>
              <w:rPr>
                <w:rFonts w:ascii="Arial" w:hAnsi="Arial" w:cs="Arial"/>
                <w:sz w:val="20"/>
                <w:szCs w:val="20"/>
                <w:lang w:val="ro-RO"/>
              </w:rPr>
              <w:t>410</w:t>
            </w:r>
          </w:p>
        </w:tc>
      </w:tr>
      <w:tr w:rsidR="006E0E4E" w14:paraId="668F4DFD" w14:textId="77777777" w:rsidTr="00193504">
        <w:trPr>
          <w:jc w:val="center"/>
        </w:trPr>
        <w:tc>
          <w:tcPr>
            <w:tcW w:w="2432" w:type="dxa"/>
            <w:vAlign w:val="center"/>
          </w:tcPr>
          <w:p w14:paraId="4C2BA245"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0FD0523" w14:textId="77777777" w:rsidR="006E0E4E" w:rsidRDefault="006E0E4E" w:rsidP="00193504">
            <w:pPr>
              <w:jc w:val="center"/>
              <w:rPr>
                <w:rFonts w:ascii="Arial" w:hAnsi="Arial" w:cs="Arial"/>
                <w:b/>
                <w:bCs/>
                <w:sz w:val="20"/>
                <w:szCs w:val="20"/>
                <w:lang w:val="ro-RO"/>
              </w:rPr>
            </w:pPr>
          </w:p>
        </w:tc>
        <w:tc>
          <w:tcPr>
            <w:tcW w:w="1370" w:type="dxa"/>
            <w:vAlign w:val="center"/>
          </w:tcPr>
          <w:p w14:paraId="45BAE1E9"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87643</w:t>
            </w:r>
          </w:p>
        </w:tc>
        <w:tc>
          <w:tcPr>
            <w:tcW w:w="1356" w:type="dxa"/>
          </w:tcPr>
          <w:p w14:paraId="2D798B73" w14:textId="77777777" w:rsidR="006E0E4E" w:rsidRPr="005B61BE" w:rsidRDefault="006E0E4E" w:rsidP="00193504">
            <w:pPr>
              <w:jc w:val="center"/>
              <w:rPr>
                <w:rFonts w:ascii="Arial" w:hAnsi="Arial" w:cs="Arial"/>
                <w:b/>
                <w:bCs/>
                <w:sz w:val="20"/>
                <w:szCs w:val="20"/>
                <w:lang w:val="ro-RO"/>
              </w:rPr>
            </w:pPr>
            <w:r>
              <w:rPr>
                <w:rFonts w:ascii="Arial" w:hAnsi="Arial" w:cs="Arial"/>
                <w:b/>
                <w:bCs/>
                <w:sz w:val="20"/>
                <w:szCs w:val="20"/>
                <w:lang w:val="ro-RO"/>
              </w:rPr>
              <w:t>10839</w:t>
            </w:r>
          </w:p>
        </w:tc>
        <w:tc>
          <w:tcPr>
            <w:tcW w:w="1701" w:type="dxa"/>
            <w:vAlign w:val="center"/>
          </w:tcPr>
          <w:p w14:paraId="2AE79285" w14:textId="77777777" w:rsidR="006E0E4E" w:rsidRDefault="006E0E4E" w:rsidP="00193504">
            <w:pPr>
              <w:jc w:val="center"/>
              <w:rPr>
                <w:rFonts w:ascii="Arial" w:hAnsi="Arial" w:cs="Arial"/>
                <w:b/>
                <w:bCs/>
                <w:sz w:val="20"/>
                <w:szCs w:val="20"/>
                <w:lang w:val="ro-RO"/>
              </w:rPr>
            </w:pPr>
            <w:r>
              <w:rPr>
                <w:rFonts w:ascii="Arial" w:hAnsi="Arial" w:cs="Arial"/>
                <w:b/>
                <w:bCs/>
                <w:sz w:val="20"/>
                <w:szCs w:val="20"/>
                <w:lang w:val="ro-RO"/>
              </w:rPr>
              <w:t>45513</w:t>
            </w:r>
          </w:p>
        </w:tc>
        <w:tc>
          <w:tcPr>
            <w:tcW w:w="1701" w:type="dxa"/>
          </w:tcPr>
          <w:p w14:paraId="10ECC6B2" w14:textId="77777777" w:rsidR="006E0E4E" w:rsidRPr="005B61BE" w:rsidRDefault="006E0E4E" w:rsidP="00193504">
            <w:pPr>
              <w:jc w:val="center"/>
              <w:rPr>
                <w:rFonts w:ascii="Arial" w:hAnsi="Arial" w:cs="Arial"/>
                <w:b/>
                <w:bCs/>
                <w:sz w:val="20"/>
                <w:szCs w:val="20"/>
                <w:lang w:val="ro-RO"/>
              </w:rPr>
            </w:pPr>
            <w:r>
              <w:rPr>
                <w:rFonts w:ascii="Arial" w:hAnsi="Arial" w:cs="Arial"/>
                <w:b/>
                <w:bCs/>
                <w:sz w:val="20"/>
                <w:szCs w:val="20"/>
                <w:lang w:val="ro-RO"/>
              </w:rPr>
              <w:t>5051</w:t>
            </w:r>
          </w:p>
        </w:tc>
      </w:tr>
    </w:tbl>
    <w:p w14:paraId="22AFCD03" w14:textId="77777777" w:rsidR="006E0E4E" w:rsidRDefault="006E0E4E" w:rsidP="006E0E4E">
      <w:pPr>
        <w:jc w:val="both"/>
        <w:rPr>
          <w:rFonts w:ascii="Arial" w:hAnsi="Arial" w:cs="Arial"/>
          <w:sz w:val="28"/>
          <w:szCs w:val="28"/>
          <w:lang w:val="ro-RO"/>
        </w:rPr>
      </w:pPr>
    </w:p>
    <w:p w14:paraId="4D58A75C" w14:textId="77777777" w:rsidR="006E0E4E" w:rsidRPr="004C4798" w:rsidRDefault="006E0E4E" w:rsidP="006E0E4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D1941E5" w14:textId="77777777" w:rsidR="006E0E4E" w:rsidRDefault="006E0E4E" w:rsidP="006E0E4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1D96973" w14:textId="77777777" w:rsidR="006E0E4E" w:rsidRDefault="006E0E4E" w:rsidP="006E0E4E">
      <w:pPr>
        <w:jc w:val="center"/>
        <w:rPr>
          <w:rFonts w:ascii="Arial" w:hAnsi="Arial" w:cs="Arial"/>
          <w:lang w:eastAsia="en-US"/>
        </w:rPr>
      </w:pPr>
    </w:p>
    <w:p w14:paraId="3CAF5883" w14:textId="77777777" w:rsidR="006E0E4E" w:rsidRPr="004C4798" w:rsidRDefault="006E0E4E" w:rsidP="006E0E4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E0E4E" w:rsidRPr="00E574C0" w14:paraId="241CA560" w14:textId="77777777" w:rsidTr="00193504">
        <w:trPr>
          <w:jc w:val="center"/>
        </w:trPr>
        <w:tc>
          <w:tcPr>
            <w:tcW w:w="3284" w:type="dxa"/>
          </w:tcPr>
          <w:p w14:paraId="2DE37D9F" w14:textId="77777777" w:rsidR="006E0E4E" w:rsidRPr="00E574C0" w:rsidRDefault="006E0E4E" w:rsidP="0019350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B57030C" w14:textId="77777777" w:rsidR="006E0E4E" w:rsidRPr="00E574C0" w:rsidRDefault="006E0E4E" w:rsidP="0019350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E0E4E" w:rsidRPr="00E574C0" w14:paraId="3ACA2531" w14:textId="77777777" w:rsidTr="00193504">
        <w:trPr>
          <w:jc w:val="center"/>
        </w:trPr>
        <w:tc>
          <w:tcPr>
            <w:tcW w:w="3284" w:type="dxa"/>
          </w:tcPr>
          <w:p w14:paraId="7A010852" w14:textId="77777777" w:rsidR="006E0E4E" w:rsidRPr="00E574C0" w:rsidRDefault="006E0E4E" w:rsidP="0019350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4A937B0" w14:textId="77777777" w:rsidR="006E0E4E" w:rsidRPr="00E574C0" w:rsidRDefault="006E0E4E" w:rsidP="00193504">
            <w:pPr>
              <w:jc w:val="center"/>
              <w:rPr>
                <w:rFonts w:ascii="Arial" w:hAnsi="Arial" w:cs="Arial"/>
                <w:sz w:val="20"/>
                <w:szCs w:val="20"/>
                <w:lang w:val="ro-RO"/>
              </w:rPr>
            </w:pPr>
            <w:r>
              <w:rPr>
                <w:rFonts w:ascii="Arial" w:hAnsi="Arial" w:cs="Arial"/>
                <w:sz w:val="20"/>
                <w:szCs w:val="20"/>
                <w:lang w:val="ro-RO"/>
              </w:rPr>
              <w:t>10</w:t>
            </w:r>
          </w:p>
        </w:tc>
      </w:tr>
      <w:tr w:rsidR="006E0E4E" w:rsidRPr="00E574C0" w14:paraId="1B5F9164" w14:textId="77777777" w:rsidTr="00193504">
        <w:trPr>
          <w:jc w:val="center"/>
        </w:trPr>
        <w:tc>
          <w:tcPr>
            <w:tcW w:w="3284" w:type="dxa"/>
          </w:tcPr>
          <w:p w14:paraId="7801A2DD" w14:textId="77777777" w:rsidR="006E0E4E" w:rsidRPr="00E574C0" w:rsidRDefault="006E0E4E" w:rsidP="0019350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1D1DEDC" w14:textId="77777777" w:rsidR="006E0E4E" w:rsidRPr="00E574C0" w:rsidRDefault="006E0E4E" w:rsidP="00193504">
            <w:pPr>
              <w:jc w:val="center"/>
              <w:rPr>
                <w:rFonts w:ascii="Arial" w:hAnsi="Arial" w:cs="Arial"/>
                <w:sz w:val="20"/>
                <w:szCs w:val="20"/>
                <w:lang w:val="ro-RO"/>
              </w:rPr>
            </w:pPr>
            <w:r>
              <w:rPr>
                <w:rFonts w:ascii="Arial" w:hAnsi="Arial" w:cs="Arial"/>
                <w:sz w:val="20"/>
                <w:szCs w:val="20"/>
                <w:lang w:val="ro-RO"/>
              </w:rPr>
              <w:t>70</w:t>
            </w:r>
          </w:p>
        </w:tc>
      </w:tr>
      <w:tr w:rsidR="006E0E4E" w:rsidRPr="00E574C0" w14:paraId="248D79A6" w14:textId="77777777" w:rsidTr="00193504">
        <w:trPr>
          <w:jc w:val="center"/>
        </w:trPr>
        <w:tc>
          <w:tcPr>
            <w:tcW w:w="3284" w:type="dxa"/>
          </w:tcPr>
          <w:p w14:paraId="3C59595C" w14:textId="77777777" w:rsidR="006E0E4E" w:rsidRPr="00E574C0" w:rsidRDefault="006E0E4E" w:rsidP="0019350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AC5E275" w14:textId="77777777" w:rsidR="006E0E4E" w:rsidRPr="00E574C0" w:rsidRDefault="006E0E4E" w:rsidP="0019350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280924B" w14:textId="77777777" w:rsidR="006E0E4E" w:rsidRPr="00FB2E1D" w:rsidRDefault="006E0E4E" w:rsidP="006E0E4E">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490A20B6" w:rsidR="009B13CF" w:rsidRDefault="009B13CF">
      <w:pPr>
        <w:suppressAutoHyphens w:val="0"/>
        <w:rPr>
          <w:rFonts w:ascii="Arial" w:hAnsi="Arial" w:cs="Arial"/>
          <w:color w:val="000000"/>
          <w:lang w:val="ro-RO"/>
        </w:rPr>
      </w:pPr>
      <w:r>
        <w:rPr>
          <w:rFonts w:ascii="Arial" w:hAnsi="Arial" w:cs="Arial"/>
          <w:color w:val="000000"/>
          <w:lang w:val="ro-RO"/>
        </w:rPr>
        <w:br w:type="page"/>
      </w:r>
    </w:p>
    <w:p w14:paraId="2495CD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859B5D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D662EF">
        <w:rPr>
          <w:rFonts w:ascii="Arial" w:hAnsi="Arial" w:cs="Arial"/>
          <w:b/>
          <w:lang w:eastAsia="en-US"/>
        </w:rPr>
        <w:t>6</w:t>
      </w:r>
      <w:r w:rsidR="006E0E4E">
        <w:rPr>
          <w:rFonts w:ascii="Arial" w:hAnsi="Arial" w:cs="Arial"/>
          <w:b/>
          <w:lang w:eastAsia="en-US"/>
        </w:rPr>
        <w:t>7</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6E0E4E">
        <w:rPr>
          <w:rFonts w:ascii="Arial" w:hAnsi="Arial" w:cs="Arial"/>
          <w:b/>
          <w:lang w:eastAsia="en-US"/>
        </w:rPr>
        <w:t>6</w:t>
      </w:r>
      <w:r w:rsidR="00D662EF">
        <w:rPr>
          <w:rFonts w:ascii="Arial" w:hAnsi="Arial" w:cs="Arial"/>
          <w:b/>
          <w:lang w:eastAsia="en-US"/>
        </w:rPr>
        <w:t>0</w:t>
      </w:r>
      <w:r w:rsidR="00910869" w:rsidRPr="0052391B">
        <w:rPr>
          <w:rFonts w:ascii="Arial" w:hAnsi="Arial" w:cs="Arial"/>
          <w:b/>
          <w:lang w:eastAsia="en-US"/>
        </w:rPr>
        <w:t>+</w:t>
      </w:r>
      <w:r w:rsidR="006E0E4E">
        <w:rPr>
          <w:rFonts w:ascii="Arial" w:hAnsi="Arial" w:cs="Arial"/>
          <w:b/>
          <w:lang w:eastAsia="en-US"/>
        </w:rPr>
        <w:t>550</w:t>
      </w:r>
      <w:r w:rsidR="00910869">
        <w:rPr>
          <w:rFonts w:ascii="Arial" w:hAnsi="Arial" w:cs="Arial"/>
          <w:b/>
          <w:lang w:eastAsia="en-US"/>
        </w:rPr>
        <w:t xml:space="preserve"> </w:t>
      </w:r>
      <w:r w:rsidR="00910869" w:rsidRPr="0052391B">
        <w:rPr>
          <w:rFonts w:ascii="Arial" w:hAnsi="Arial" w:cs="Arial"/>
          <w:b/>
          <w:lang w:eastAsia="en-US"/>
        </w:rPr>
        <w:t xml:space="preserve">– km </w:t>
      </w:r>
      <w:r w:rsidR="006E0E4E">
        <w:rPr>
          <w:rFonts w:ascii="Arial" w:hAnsi="Arial" w:cs="Arial"/>
          <w:b/>
          <w:lang w:eastAsia="en-US"/>
        </w:rPr>
        <w:t>81</w:t>
      </w:r>
      <w:r w:rsidR="00910869" w:rsidRPr="0052391B">
        <w:rPr>
          <w:rFonts w:ascii="Arial" w:hAnsi="Arial" w:cs="Arial"/>
          <w:b/>
          <w:lang w:eastAsia="en-US"/>
        </w:rPr>
        <w:t>+</w:t>
      </w:r>
      <w:r w:rsidR="006E0E4E">
        <w:rPr>
          <w:rFonts w:ascii="Arial" w:hAnsi="Arial" w:cs="Arial"/>
          <w:b/>
          <w:lang w:eastAsia="en-US"/>
        </w:rPr>
        <w:t>600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66D7DE0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D662EF">
        <w:rPr>
          <w:rFonts w:ascii="Arial" w:hAnsi="Arial" w:cs="Arial"/>
          <w:b/>
          <w:bCs/>
          <w:lang w:val="pt-BR"/>
        </w:rPr>
        <w:t>6</w:t>
      </w:r>
      <w:r w:rsidR="006E0E4E">
        <w:rPr>
          <w:rFonts w:ascii="Arial" w:hAnsi="Arial" w:cs="Arial"/>
          <w:b/>
          <w:bCs/>
          <w:lang w:val="pt-BR"/>
        </w:rPr>
        <w:t>7</w:t>
      </w:r>
      <w:r w:rsidR="00906792" w:rsidRPr="00906792">
        <w:rPr>
          <w:rFonts w:ascii="Arial" w:hAnsi="Arial" w:cs="Arial"/>
          <w:b/>
          <w:bCs/>
          <w:lang w:val="pt-BR"/>
        </w:rPr>
        <w:t>_</w:t>
      </w:r>
      <w:r w:rsidR="00910869" w:rsidRPr="0052391B">
        <w:rPr>
          <w:rFonts w:ascii="Arial" w:hAnsi="Arial" w:cs="Arial"/>
          <w:b/>
          <w:lang w:eastAsia="en-US"/>
        </w:rPr>
        <w:t>km</w:t>
      </w:r>
      <w:r w:rsidR="006E0E4E">
        <w:rPr>
          <w:rFonts w:ascii="Arial" w:hAnsi="Arial" w:cs="Arial"/>
          <w:b/>
          <w:lang w:eastAsia="en-US"/>
        </w:rPr>
        <w:t>6</w:t>
      </w:r>
      <w:r w:rsidR="00D662EF">
        <w:rPr>
          <w:rFonts w:ascii="Arial" w:hAnsi="Arial" w:cs="Arial"/>
          <w:b/>
          <w:lang w:eastAsia="en-US"/>
        </w:rPr>
        <w:t>0</w:t>
      </w:r>
      <w:r w:rsidR="00910869" w:rsidRPr="0052391B">
        <w:rPr>
          <w:rFonts w:ascii="Arial" w:hAnsi="Arial" w:cs="Arial"/>
          <w:b/>
          <w:lang w:eastAsia="en-US"/>
        </w:rPr>
        <w:t>+</w:t>
      </w:r>
      <w:r w:rsidR="006E0E4E">
        <w:rPr>
          <w:rFonts w:ascii="Arial" w:hAnsi="Arial" w:cs="Arial"/>
          <w:b/>
          <w:lang w:eastAsia="en-US"/>
        </w:rPr>
        <w:t>550</w:t>
      </w:r>
      <w:r w:rsidR="00910869" w:rsidRPr="0052391B">
        <w:rPr>
          <w:rFonts w:ascii="Arial" w:hAnsi="Arial" w:cs="Arial"/>
          <w:b/>
          <w:lang w:eastAsia="en-US"/>
        </w:rPr>
        <w:t>–km</w:t>
      </w:r>
      <w:r w:rsidR="006E0E4E">
        <w:rPr>
          <w:rFonts w:ascii="Arial" w:hAnsi="Arial" w:cs="Arial"/>
          <w:b/>
          <w:lang w:eastAsia="en-US"/>
        </w:rPr>
        <w:t>81</w:t>
      </w:r>
      <w:r w:rsidR="00910869" w:rsidRPr="0052391B">
        <w:rPr>
          <w:rFonts w:ascii="Arial" w:hAnsi="Arial" w:cs="Arial"/>
          <w:b/>
          <w:lang w:eastAsia="en-US"/>
        </w:rPr>
        <w:t>+</w:t>
      </w:r>
      <w:r w:rsidR="006E0E4E">
        <w:rPr>
          <w:rFonts w:ascii="Arial" w:hAnsi="Arial" w:cs="Arial"/>
          <w:b/>
          <w:lang w:eastAsia="en-US"/>
        </w:rPr>
        <w:t>600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1D604F2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E0E4E">
        <w:rPr>
          <w:rFonts w:ascii="Arial" w:hAnsi="Arial" w:cs="Arial"/>
          <w:lang w:val="pt-BR"/>
        </w:rPr>
        <w:t>DN67_km60+550-km81+600</w:t>
      </w:r>
      <w:r w:rsidR="00E8178C" w:rsidRPr="00E8178C">
        <w:rPr>
          <w:rFonts w:ascii="Arial" w:hAnsi="Arial" w:cs="Arial"/>
          <w:lang w:val="it-IT"/>
        </w:rPr>
        <w:t>, cod identificare RD_RO_00_</w:t>
      </w:r>
      <w:r w:rsidR="006E0E4E">
        <w:rPr>
          <w:rFonts w:ascii="Arial" w:hAnsi="Arial" w:cs="Arial"/>
          <w:lang w:val="it-IT"/>
        </w:rPr>
        <w:t>185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F65C63" w14:textId="77777777" w:rsidR="006E0E4E" w:rsidRDefault="006E0E4E" w:rsidP="00335C79">
      <w:pPr>
        <w:autoSpaceDE w:val="0"/>
        <w:jc w:val="both"/>
        <w:rPr>
          <w:rFonts w:ascii="Arial" w:hAnsi="Arial" w:cs="Arial"/>
          <w:color w:val="000000"/>
          <w:lang w:val="ro-RO"/>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E0E4E" w:rsidRPr="00DD6050" w14:paraId="246CE52C" w14:textId="77777777" w:rsidTr="006E0E4E">
        <w:trPr>
          <w:trHeight w:val="312"/>
          <w:jc w:val="center"/>
        </w:trPr>
        <w:tc>
          <w:tcPr>
            <w:tcW w:w="1580" w:type="dxa"/>
            <w:vMerge w:val="restart"/>
            <w:tcBorders>
              <w:right w:val="single" w:sz="4" w:space="0" w:color="auto"/>
            </w:tcBorders>
            <w:noWrap/>
            <w:vAlign w:val="center"/>
          </w:tcPr>
          <w:p w14:paraId="1BD38B3D" w14:textId="77777777" w:rsidR="006E0E4E" w:rsidRPr="00DD6050" w:rsidRDefault="006E0E4E" w:rsidP="0019350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D915F54" w14:textId="77777777" w:rsidR="006E0E4E" w:rsidRPr="00DD6050" w:rsidRDefault="006E0E4E" w:rsidP="0019350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D02EDE2"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E0E4E" w:rsidRPr="00DD6050" w14:paraId="31AFD9A5" w14:textId="77777777" w:rsidTr="006E0E4E">
        <w:trPr>
          <w:trHeight w:val="636"/>
          <w:jc w:val="center"/>
        </w:trPr>
        <w:tc>
          <w:tcPr>
            <w:tcW w:w="1580" w:type="dxa"/>
            <w:vMerge/>
            <w:tcBorders>
              <w:bottom w:val="single" w:sz="4" w:space="0" w:color="auto"/>
              <w:right w:val="single" w:sz="4" w:space="0" w:color="auto"/>
            </w:tcBorders>
            <w:vAlign w:val="center"/>
            <w:hideMark/>
          </w:tcPr>
          <w:p w14:paraId="00A09C62" w14:textId="77777777" w:rsidR="006E0E4E" w:rsidRPr="00DD6050" w:rsidRDefault="006E0E4E" w:rsidP="0019350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C9C1573" w14:textId="77777777" w:rsidR="006E0E4E" w:rsidRPr="00DD6050" w:rsidRDefault="006E0E4E" w:rsidP="0019350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AEF98F1"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4CB5BC9"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88D046A"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4EF1A8A"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3DA1DA4"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C2CED" w:rsidRPr="00DD6050" w14:paraId="3DC5A38E" w14:textId="77777777" w:rsidTr="006E0E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23D6A34"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202FDF" w14:textId="0FF82F35"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2D955D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w:t>
            </w:r>
          </w:p>
        </w:tc>
        <w:tc>
          <w:tcPr>
            <w:tcW w:w="1015" w:type="dxa"/>
            <w:tcBorders>
              <w:top w:val="single" w:sz="8" w:space="0" w:color="auto"/>
              <w:left w:val="nil"/>
              <w:bottom w:val="single" w:sz="4" w:space="0" w:color="auto"/>
              <w:right w:val="single" w:sz="4" w:space="0" w:color="auto"/>
            </w:tcBorders>
            <w:noWrap/>
            <w:vAlign w:val="center"/>
          </w:tcPr>
          <w:p w14:paraId="16BE7B5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274" w:type="dxa"/>
            <w:tcBorders>
              <w:top w:val="single" w:sz="8" w:space="0" w:color="auto"/>
              <w:left w:val="nil"/>
              <w:bottom w:val="single" w:sz="4" w:space="0" w:color="auto"/>
              <w:right w:val="single" w:sz="4" w:space="0" w:color="auto"/>
            </w:tcBorders>
            <w:vAlign w:val="center"/>
          </w:tcPr>
          <w:p w14:paraId="248F4E1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8B2AD4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AD709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FC2CED" w:rsidRPr="00DD6050" w14:paraId="20B7E3E0" w14:textId="77777777" w:rsidTr="006E0E4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330534C" w14:textId="77777777" w:rsidR="00FC2CED" w:rsidRDefault="00FC2CED" w:rsidP="00FC2CE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FF85323" w14:textId="5A3C73D3"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49A5F53" w14:textId="51040B44"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434</w:t>
            </w:r>
          </w:p>
        </w:tc>
        <w:tc>
          <w:tcPr>
            <w:tcW w:w="1015" w:type="dxa"/>
            <w:tcBorders>
              <w:top w:val="single" w:sz="8" w:space="0" w:color="auto"/>
              <w:left w:val="nil"/>
              <w:bottom w:val="single" w:sz="4" w:space="0" w:color="auto"/>
              <w:right w:val="single" w:sz="4" w:space="0" w:color="auto"/>
            </w:tcBorders>
            <w:noWrap/>
            <w:vAlign w:val="center"/>
          </w:tcPr>
          <w:p w14:paraId="4147C56D" w14:textId="23311BC0"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202</w:t>
            </w:r>
          </w:p>
        </w:tc>
        <w:tc>
          <w:tcPr>
            <w:tcW w:w="1274" w:type="dxa"/>
            <w:tcBorders>
              <w:top w:val="single" w:sz="8" w:space="0" w:color="auto"/>
              <w:left w:val="nil"/>
              <w:bottom w:val="single" w:sz="4" w:space="0" w:color="auto"/>
              <w:right w:val="single" w:sz="4" w:space="0" w:color="auto"/>
            </w:tcBorders>
            <w:vAlign w:val="center"/>
          </w:tcPr>
          <w:p w14:paraId="796DAB01" w14:textId="2E026BBE"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463F58" w14:textId="2DEC2D71"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F90815" w14:textId="58982496"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1,43</w:t>
            </w:r>
          </w:p>
        </w:tc>
      </w:tr>
      <w:tr w:rsidR="00FC2CED" w:rsidRPr="00DD6050" w14:paraId="0A46B659" w14:textId="77777777" w:rsidTr="006E0E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204FBB"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9FAE46" w14:textId="5DE17A8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ED782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1584</w:t>
            </w:r>
          </w:p>
        </w:tc>
        <w:tc>
          <w:tcPr>
            <w:tcW w:w="1015" w:type="dxa"/>
            <w:tcBorders>
              <w:top w:val="nil"/>
              <w:left w:val="nil"/>
              <w:bottom w:val="single" w:sz="4" w:space="0" w:color="auto"/>
              <w:right w:val="single" w:sz="4" w:space="0" w:color="auto"/>
            </w:tcBorders>
            <w:noWrap/>
            <w:vAlign w:val="center"/>
          </w:tcPr>
          <w:p w14:paraId="0526C63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707</w:t>
            </w:r>
          </w:p>
        </w:tc>
        <w:tc>
          <w:tcPr>
            <w:tcW w:w="1274" w:type="dxa"/>
            <w:tcBorders>
              <w:top w:val="nil"/>
              <w:left w:val="nil"/>
              <w:bottom w:val="single" w:sz="4" w:space="0" w:color="auto"/>
              <w:right w:val="single" w:sz="4" w:space="0" w:color="auto"/>
            </w:tcBorders>
            <w:vAlign w:val="center"/>
          </w:tcPr>
          <w:p w14:paraId="3B8EC3E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6EFD8CC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0E28F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FC2CED" w:rsidRPr="00DD6050" w14:paraId="50883966" w14:textId="77777777" w:rsidTr="006E0E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CE184C"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6FCA4" w14:textId="7A0A94DB"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97020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1842</w:t>
            </w:r>
          </w:p>
        </w:tc>
        <w:tc>
          <w:tcPr>
            <w:tcW w:w="1015" w:type="dxa"/>
            <w:tcBorders>
              <w:top w:val="nil"/>
              <w:left w:val="nil"/>
              <w:bottom w:val="single" w:sz="4" w:space="0" w:color="auto"/>
              <w:right w:val="single" w:sz="4" w:space="0" w:color="auto"/>
            </w:tcBorders>
            <w:noWrap/>
            <w:vAlign w:val="center"/>
          </w:tcPr>
          <w:p w14:paraId="6B35E0A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834</w:t>
            </w:r>
          </w:p>
        </w:tc>
        <w:tc>
          <w:tcPr>
            <w:tcW w:w="1274" w:type="dxa"/>
            <w:tcBorders>
              <w:top w:val="nil"/>
              <w:left w:val="nil"/>
              <w:bottom w:val="single" w:sz="4" w:space="0" w:color="auto"/>
              <w:right w:val="single" w:sz="4" w:space="0" w:color="auto"/>
            </w:tcBorders>
            <w:vAlign w:val="center"/>
          </w:tcPr>
          <w:p w14:paraId="0CF8F26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457799F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5A054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FC2CED" w:rsidRPr="00DD6050" w14:paraId="47B8AC49" w14:textId="77777777" w:rsidTr="006E0E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0ECD08"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C709D" w14:textId="5447B885"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D9268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27A7EDA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7055B73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62FA7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EC14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FC2CED" w:rsidRPr="00DD6050" w14:paraId="50DD20C8" w14:textId="77777777" w:rsidTr="006E0E4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2B645E9"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A4C9DE" w14:textId="3A51AD07"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E13BC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BE9A4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30977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2F80A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66768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C2CED" w:rsidRPr="00DD6050" w14:paraId="06E883A7" w14:textId="77777777" w:rsidTr="006E0E4E">
        <w:trPr>
          <w:trHeight w:val="315"/>
          <w:jc w:val="center"/>
        </w:trPr>
        <w:tc>
          <w:tcPr>
            <w:tcW w:w="1580" w:type="dxa"/>
            <w:vMerge w:val="restart"/>
            <w:tcBorders>
              <w:top w:val="nil"/>
              <w:left w:val="single" w:sz="8" w:space="0" w:color="auto"/>
              <w:bottom w:val="single" w:sz="8" w:space="0" w:color="000000"/>
              <w:right w:val="nil"/>
            </w:tcBorders>
            <w:vAlign w:val="center"/>
          </w:tcPr>
          <w:p w14:paraId="4E3F8467"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Ciuperceni</w:t>
            </w:r>
          </w:p>
        </w:tc>
        <w:tc>
          <w:tcPr>
            <w:tcW w:w="2080" w:type="dxa"/>
            <w:tcBorders>
              <w:top w:val="nil"/>
              <w:left w:val="single" w:sz="8" w:space="0" w:color="auto"/>
              <w:bottom w:val="single" w:sz="4" w:space="0" w:color="auto"/>
              <w:right w:val="single" w:sz="8" w:space="0" w:color="auto"/>
            </w:tcBorders>
            <w:noWrap/>
            <w:vAlign w:val="center"/>
            <w:hideMark/>
          </w:tcPr>
          <w:p w14:paraId="75C744E6" w14:textId="26C47FB1"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AB117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55C9908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0BAF2A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FB8F1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AD357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C2CED" w:rsidRPr="00DD6050" w14:paraId="2366DFAF" w14:textId="77777777" w:rsidTr="006E0E4E">
        <w:trPr>
          <w:trHeight w:val="315"/>
          <w:jc w:val="center"/>
        </w:trPr>
        <w:tc>
          <w:tcPr>
            <w:tcW w:w="1580" w:type="dxa"/>
            <w:vMerge/>
            <w:tcBorders>
              <w:top w:val="nil"/>
              <w:left w:val="single" w:sz="8" w:space="0" w:color="auto"/>
              <w:bottom w:val="single" w:sz="8" w:space="0" w:color="000000"/>
              <w:right w:val="nil"/>
            </w:tcBorders>
            <w:vAlign w:val="center"/>
          </w:tcPr>
          <w:p w14:paraId="21547CE3" w14:textId="77777777" w:rsidR="00FC2CED" w:rsidRDefault="00FC2CED" w:rsidP="00FC2C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47CDFB" w14:textId="124C1D88"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B5F4E4" w14:textId="08C17D02"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3180BF72" w14:textId="01E55E1E"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33D528E" w14:textId="575854B4"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94D8C4" w14:textId="72B652E2"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4CC679" w14:textId="5796A29C"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0,001</w:t>
            </w:r>
          </w:p>
        </w:tc>
      </w:tr>
      <w:tr w:rsidR="00FC2CED" w:rsidRPr="00DD6050" w14:paraId="40440A5D"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210F4F59"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63CD37" w14:textId="11E0B29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C4A68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136347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787400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B0FA8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7012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C2CED" w:rsidRPr="00DD6050" w14:paraId="0E0A5409"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0D4E597F"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CC0A19" w14:textId="5286EABF"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AC13F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8684A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9BF50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3D8D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72C55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00B5C4D8"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3D46892E"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096E1F" w14:textId="1F19A2BE"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D26EE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F4A2D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185B5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75D44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5D8B4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1614D6CB" w14:textId="77777777" w:rsidTr="006E0E4E">
        <w:trPr>
          <w:trHeight w:val="312"/>
          <w:jc w:val="center"/>
        </w:trPr>
        <w:tc>
          <w:tcPr>
            <w:tcW w:w="1580" w:type="dxa"/>
            <w:vMerge/>
            <w:tcBorders>
              <w:top w:val="nil"/>
              <w:left w:val="single" w:sz="8" w:space="0" w:color="auto"/>
              <w:bottom w:val="single" w:sz="8" w:space="0" w:color="000000"/>
              <w:right w:val="nil"/>
            </w:tcBorders>
            <w:vAlign w:val="center"/>
          </w:tcPr>
          <w:p w14:paraId="584D4AF7"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41BDED" w14:textId="4E5F4B41"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1FE40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7B732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FC6E4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1EDFC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7C7EA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6E05EF0D" w14:textId="77777777" w:rsidTr="006E0E4E">
        <w:trPr>
          <w:trHeight w:val="315"/>
          <w:jc w:val="center"/>
        </w:trPr>
        <w:tc>
          <w:tcPr>
            <w:tcW w:w="1580" w:type="dxa"/>
            <w:vMerge w:val="restart"/>
            <w:tcBorders>
              <w:top w:val="nil"/>
              <w:left w:val="single" w:sz="8" w:space="0" w:color="auto"/>
              <w:bottom w:val="single" w:sz="8" w:space="0" w:color="000000"/>
              <w:right w:val="nil"/>
            </w:tcBorders>
            <w:vAlign w:val="center"/>
          </w:tcPr>
          <w:p w14:paraId="3880EDB5"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Telești</w:t>
            </w:r>
          </w:p>
        </w:tc>
        <w:tc>
          <w:tcPr>
            <w:tcW w:w="2080" w:type="dxa"/>
            <w:tcBorders>
              <w:top w:val="nil"/>
              <w:left w:val="single" w:sz="8" w:space="0" w:color="auto"/>
              <w:bottom w:val="single" w:sz="4" w:space="0" w:color="auto"/>
              <w:right w:val="single" w:sz="8" w:space="0" w:color="auto"/>
            </w:tcBorders>
            <w:noWrap/>
            <w:vAlign w:val="center"/>
            <w:hideMark/>
          </w:tcPr>
          <w:p w14:paraId="452C08ED" w14:textId="24D6F2D9"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5F539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7516025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863EE6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E1E4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9BF4A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FC2CED" w:rsidRPr="00DD6050" w14:paraId="39A5A729" w14:textId="77777777" w:rsidTr="006E0E4E">
        <w:trPr>
          <w:trHeight w:val="315"/>
          <w:jc w:val="center"/>
        </w:trPr>
        <w:tc>
          <w:tcPr>
            <w:tcW w:w="1580" w:type="dxa"/>
            <w:vMerge/>
            <w:tcBorders>
              <w:top w:val="nil"/>
              <w:left w:val="single" w:sz="8" w:space="0" w:color="auto"/>
              <w:bottom w:val="single" w:sz="8" w:space="0" w:color="000000"/>
              <w:right w:val="nil"/>
            </w:tcBorders>
            <w:vAlign w:val="center"/>
          </w:tcPr>
          <w:p w14:paraId="29F6BF04" w14:textId="77777777" w:rsidR="00FC2CED" w:rsidRDefault="00FC2CED" w:rsidP="00FC2C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A0AC91A" w14:textId="61238A3E"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D1F212" w14:textId="531C0C20"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33404753" w14:textId="7609FEB0"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43FD0A20" w14:textId="787CA8AF"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7A58B2" w14:textId="6160406D"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99428" w14:textId="4494835E"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FC2CED" w:rsidRPr="00DD6050" w14:paraId="27CF6BC5"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74B0C8FE"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BC178" w14:textId="35639725"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D9E28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nil"/>
              <w:left w:val="nil"/>
              <w:bottom w:val="single" w:sz="4" w:space="0" w:color="auto"/>
              <w:right w:val="single" w:sz="4" w:space="0" w:color="auto"/>
            </w:tcBorders>
            <w:noWrap/>
            <w:vAlign w:val="center"/>
          </w:tcPr>
          <w:p w14:paraId="7DD4F96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6E71285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626049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8B3DD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C2CED" w:rsidRPr="00DD6050" w14:paraId="728C890A"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5B662D52"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E58AF0" w14:textId="45402989"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10057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015" w:type="dxa"/>
            <w:tcBorders>
              <w:top w:val="nil"/>
              <w:left w:val="nil"/>
              <w:bottom w:val="single" w:sz="4" w:space="0" w:color="auto"/>
              <w:right w:val="single" w:sz="4" w:space="0" w:color="auto"/>
            </w:tcBorders>
            <w:noWrap/>
            <w:vAlign w:val="center"/>
          </w:tcPr>
          <w:p w14:paraId="5FAE457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3BAC296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6BDCE6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A3374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C2CED" w:rsidRPr="00DD6050" w14:paraId="5F0AA82F"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14723434"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497432" w14:textId="41778783"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FBA30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58AAA0A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24E227B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19A94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7F41C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C2CED" w:rsidRPr="00DD6050" w14:paraId="5932589C" w14:textId="77777777" w:rsidTr="006E0E4E">
        <w:trPr>
          <w:trHeight w:val="312"/>
          <w:jc w:val="center"/>
        </w:trPr>
        <w:tc>
          <w:tcPr>
            <w:tcW w:w="1580" w:type="dxa"/>
            <w:vMerge/>
            <w:tcBorders>
              <w:top w:val="nil"/>
              <w:left w:val="single" w:sz="8" w:space="0" w:color="auto"/>
              <w:bottom w:val="single" w:sz="8" w:space="0" w:color="000000"/>
              <w:right w:val="nil"/>
            </w:tcBorders>
            <w:vAlign w:val="center"/>
          </w:tcPr>
          <w:p w14:paraId="36E304D1"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3C956D" w14:textId="28C6A394"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3D45B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A89CD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963E7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E680C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E7BC5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C2CED" w:rsidRPr="00DD6050" w14:paraId="0A3A2038" w14:textId="77777777" w:rsidTr="006E0E4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B7E392D"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46471C1" w14:textId="71401176"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C6CBD1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single" w:sz="4" w:space="0" w:color="auto"/>
              <w:left w:val="nil"/>
              <w:bottom w:val="single" w:sz="4" w:space="0" w:color="auto"/>
              <w:right w:val="single" w:sz="4" w:space="0" w:color="auto"/>
            </w:tcBorders>
            <w:noWrap/>
            <w:vAlign w:val="center"/>
          </w:tcPr>
          <w:p w14:paraId="429E521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single" w:sz="4" w:space="0" w:color="auto"/>
              <w:left w:val="nil"/>
              <w:bottom w:val="single" w:sz="4" w:space="0" w:color="auto"/>
              <w:right w:val="single" w:sz="4" w:space="0" w:color="auto"/>
            </w:tcBorders>
            <w:vAlign w:val="center"/>
          </w:tcPr>
          <w:p w14:paraId="4EBF8A6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52C7F2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7170C2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FC2CED" w:rsidRPr="00DD6050" w14:paraId="79F80A1A" w14:textId="77777777" w:rsidTr="006E0E4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D6D66ED" w14:textId="77777777" w:rsidR="00FC2CED" w:rsidRDefault="00FC2CED" w:rsidP="00FC2CED">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9128569" w14:textId="677FCD83"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694FBF8" w14:textId="74F87C50"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210</w:t>
            </w:r>
          </w:p>
        </w:tc>
        <w:tc>
          <w:tcPr>
            <w:tcW w:w="1015" w:type="dxa"/>
            <w:tcBorders>
              <w:top w:val="single" w:sz="4" w:space="0" w:color="auto"/>
              <w:left w:val="nil"/>
              <w:bottom w:val="single" w:sz="4" w:space="0" w:color="auto"/>
              <w:right w:val="single" w:sz="4" w:space="0" w:color="auto"/>
            </w:tcBorders>
            <w:noWrap/>
            <w:vAlign w:val="center"/>
          </w:tcPr>
          <w:p w14:paraId="1C92FF03" w14:textId="7BC607C3"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91</w:t>
            </w:r>
          </w:p>
        </w:tc>
        <w:tc>
          <w:tcPr>
            <w:tcW w:w="1274" w:type="dxa"/>
            <w:tcBorders>
              <w:top w:val="single" w:sz="4" w:space="0" w:color="auto"/>
              <w:left w:val="nil"/>
              <w:bottom w:val="single" w:sz="4" w:space="0" w:color="auto"/>
              <w:right w:val="single" w:sz="4" w:space="0" w:color="auto"/>
            </w:tcBorders>
            <w:vAlign w:val="center"/>
          </w:tcPr>
          <w:p w14:paraId="4E4DC61E" w14:textId="7724CA09"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8B6574D" w14:textId="5967A165"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63FD5C1" w14:textId="77A78FB5"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FC2CED" w:rsidRPr="00DD6050" w14:paraId="153F648F"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72F2B4F8"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589E0" w14:textId="5B6F3404"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5732E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570</w:t>
            </w:r>
          </w:p>
        </w:tc>
        <w:tc>
          <w:tcPr>
            <w:tcW w:w="1015" w:type="dxa"/>
            <w:tcBorders>
              <w:top w:val="nil"/>
              <w:left w:val="nil"/>
              <w:bottom w:val="single" w:sz="4" w:space="0" w:color="auto"/>
              <w:right w:val="single" w:sz="4" w:space="0" w:color="auto"/>
            </w:tcBorders>
            <w:noWrap/>
            <w:vAlign w:val="center"/>
          </w:tcPr>
          <w:p w14:paraId="1148FB0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37D1E71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C6BF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E715E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FC2CED" w:rsidRPr="00DD6050" w14:paraId="18F52EBB"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3C01732D"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AC6C27" w14:textId="1FFCB02F"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BDCFB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746</w:t>
            </w:r>
          </w:p>
        </w:tc>
        <w:tc>
          <w:tcPr>
            <w:tcW w:w="1015" w:type="dxa"/>
            <w:tcBorders>
              <w:top w:val="nil"/>
              <w:left w:val="nil"/>
              <w:bottom w:val="single" w:sz="4" w:space="0" w:color="auto"/>
              <w:right w:val="single" w:sz="4" w:space="0" w:color="auto"/>
            </w:tcBorders>
            <w:noWrap/>
            <w:vAlign w:val="center"/>
          </w:tcPr>
          <w:p w14:paraId="27D748A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090ACA9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E0BDFB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928B4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C2CED" w:rsidRPr="00DD6050" w14:paraId="1B0699E0"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110E87EA"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80D686" w14:textId="5E5BE06A"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B2CD8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6884E2F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4D039C1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7AB9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CFAC0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FC2CED" w:rsidRPr="00DD6050" w14:paraId="0FB23912" w14:textId="77777777" w:rsidTr="006E0E4E">
        <w:trPr>
          <w:trHeight w:val="312"/>
          <w:jc w:val="center"/>
        </w:trPr>
        <w:tc>
          <w:tcPr>
            <w:tcW w:w="1580" w:type="dxa"/>
            <w:vMerge/>
            <w:tcBorders>
              <w:top w:val="nil"/>
              <w:left w:val="single" w:sz="8" w:space="0" w:color="auto"/>
              <w:bottom w:val="single" w:sz="8" w:space="0" w:color="000000"/>
              <w:right w:val="nil"/>
            </w:tcBorders>
            <w:vAlign w:val="center"/>
          </w:tcPr>
          <w:p w14:paraId="6749F559"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564268" w14:textId="450EDBD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3E58E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E5C74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1AA01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7CA67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0BE73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C2CED" w:rsidRPr="00DD6050" w14:paraId="4F1BA01F" w14:textId="77777777" w:rsidTr="006E0E4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3442654"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Târgu Jiu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87F4699" w14:textId="231DE74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5C42C8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single" w:sz="4" w:space="0" w:color="auto"/>
              <w:left w:val="nil"/>
              <w:bottom w:val="single" w:sz="4" w:space="0" w:color="auto"/>
              <w:right w:val="single" w:sz="4" w:space="0" w:color="auto"/>
            </w:tcBorders>
            <w:noWrap/>
            <w:vAlign w:val="center"/>
          </w:tcPr>
          <w:p w14:paraId="41EC314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single" w:sz="4" w:space="0" w:color="auto"/>
              <w:left w:val="nil"/>
              <w:bottom w:val="single" w:sz="4" w:space="0" w:color="auto"/>
              <w:right w:val="single" w:sz="4" w:space="0" w:color="auto"/>
            </w:tcBorders>
            <w:vAlign w:val="center"/>
          </w:tcPr>
          <w:p w14:paraId="1D2C01A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C495E9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5BE42F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C2CED" w:rsidRPr="00DD6050" w14:paraId="40588C16" w14:textId="77777777" w:rsidTr="006E0E4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22C4BDD" w14:textId="77777777" w:rsidR="00FC2CED" w:rsidRDefault="00FC2CED" w:rsidP="00FC2CED">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86763B5" w14:textId="4E716EE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168EB80" w14:textId="0683E9C4"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177</w:t>
            </w:r>
          </w:p>
        </w:tc>
        <w:tc>
          <w:tcPr>
            <w:tcW w:w="1015" w:type="dxa"/>
            <w:tcBorders>
              <w:top w:val="single" w:sz="4" w:space="0" w:color="auto"/>
              <w:left w:val="nil"/>
              <w:bottom w:val="single" w:sz="4" w:space="0" w:color="auto"/>
              <w:right w:val="single" w:sz="4" w:space="0" w:color="auto"/>
            </w:tcBorders>
            <w:noWrap/>
            <w:vAlign w:val="center"/>
          </w:tcPr>
          <w:p w14:paraId="511F51AF" w14:textId="0DABB403"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91</w:t>
            </w:r>
          </w:p>
        </w:tc>
        <w:tc>
          <w:tcPr>
            <w:tcW w:w="1274" w:type="dxa"/>
            <w:tcBorders>
              <w:top w:val="single" w:sz="4" w:space="0" w:color="auto"/>
              <w:left w:val="nil"/>
              <w:bottom w:val="single" w:sz="4" w:space="0" w:color="auto"/>
              <w:right w:val="single" w:sz="4" w:space="0" w:color="auto"/>
            </w:tcBorders>
            <w:vAlign w:val="center"/>
          </w:tcPr>
          <w:p w14:paraId="398D8BA7" w14:textId="0F258639"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63360C9" w14:textId="2D9AF5DA"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C14ADB2" w14:textId="2CD66811"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FC2CED" w:rsidRPr="00DD6050" w14:paraId="2EB15F21"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71DAAD69"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3B816A" w14:textId="70264853"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E0AB7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015" w:type="dxa"/>
            <w:tcBorders>
              <w:top w:val="nil"/>
              <w:left w:val="nil"/>
              <w:bottom w:val="single" w:sz="4" w:space="0" w:color="auto"/>
              <w:right w:val="single" w:sz="4" w:space="0" w:color="auto"/>
            </w:tcBorders>
            <w:noWrap/>
            <w:vAlign w:val="center"/>
          </w:tcPr>
          <w:p w14:paraId="2C1F5DC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4A5DA22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22FD4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5C36D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C2CED" w:rsidRPr="00DD6050" w14:paraId="592A4EF1"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659B3A38"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157041" w14:textId="416E40FB"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80356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547</w:t>
            </w:r>
          </w:p>
        </w:tc>
        <w:tc>
          <w:tcPr>
            <w:tcW w:w="1015" w:type="dxa"/>
            <w:tcBorders>
              <w:top w:val="nil"/>
              <w:left w:val="nil"/>
              <w:bottom w:val="single" w:sz="4" w:space="0" w:color="auto"/>
              <w:right w:val="single" w:sz="4" w:space="0" w:color="auto"/>
            </w:tcBorders>
            <w:noWrap/>
            <w:vAlign w:val="center"/>
          </w:tcPr>
          <w:p w14:paraId="058D3DF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274" w:type="dxa"/>
            <w:tcBorders>
              <w:top w:val="nil"/>
              <w:left w:val="nil"/>
              <w:bottom w:val="single" w:sz="4" w:space="0" w:color="auto"/>
              <w:right w:val="single" w:sz="4" w:space="0" w:color="auto"/>
            </w:tcBorders>
            <w:vAlign w:val="center"/>
          </w:tcPr>
          <w:p w14:paraId="168F9B4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45C00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E3907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C2CED" w:rsidRPr="00DD6050" w14:paraId="09D1F028"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47235D6D"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C3EB53" w14:textId="7E72D7A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27A8F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098AE9F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313DC24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3F89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73781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C2CED" w:rsidRPr="00DD6050" w14:paraId="5CDE7F7E" w14:textId="77777777" w:rsidTr="006E0E4E">
        <w:trPr>
          <w:trHeight w:val="312"/>
          <w:jc w:val="center"/>
        </w:trPr>
        <w:tc>
          <w:tcPr>
            <w:tcW w:w="1580" w:type="dxa"/>
            <w:vMerge/>
            <w:tcBorders>
              <w:top w:val="nil"/>
              <w:left w:val="single" w:sz="8" w:space="0" w:color="auto"/>
              <w:bottom w:val="single" w:sz="8" w:space="0" w:color="000000"/>
              <w:right w:val="nil"/>
            </w:tcBorders>
            <w:vAlign w:val="center"/>
          </w:tcPr>
          <w:p w14:paraId="55F6E90D"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576C3D" w14:textId="79D2E736"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E05C2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3CA8C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2394E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13A41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8B58E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C2CED" w:rsidRPr="00DD6050" w14:paraId="58E13EFA" w14:textId="77777777" w:rsidTr="006E0E4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ECDDBFD"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Câlnic</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A7D633C" w14:textId="478D222C"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754C4F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single" w:sz="4" w:space="0" w:color="auto"/>
              <w:left w:val="nil"/>
              <w:bottom w:val="single" w:sz="4" w:space="0" w:color="auto"/>
              <w:right w:val="single" w:sz="4" w:space="0" w:color="auto"/>
            </w:tcBorders>
            <w:noWrap/>
            <w:vAlign w:val="center"/>
          </w:tcPr>
          <w:p w14:paraId="6A15459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single" w:sz="4" w:space="0" w:color="auto"/>
              <w:left w:val="nil"/>
              <w:bottom w:val="single" w:sz="4" w:space="0" w:color="auto"/>
              <w:right w:val="single" w:sz="4" w:space="0" w:color="auto"/>
            </w:tcBorders>
            <w:vAlign w:val="center"/>
          </w:tcPr>
          <w:p w14:paraId="4D1AC5F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72932A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288102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FC2CED" w:rsidRPr="00DD6050" w14:paraId="0E868A80" w14:textId="77777777" w:rsidTr="006E0E4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D5C89FF" w14:textId="77777777" w:rsidR="00FC2CED" w:rsidRDefault="00FC2CED" w:rsidP="00FC2CED">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226E956" w14:textId="106DE08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9D238B8" w14:textId="03AF6DA1"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015" w:type="dxa"/>
            <w:tcBorders>
              <w:top w:val="single" w:sz="4" w:space="0" w:color="auto"/>
              <w:left w:val="nil"/>
              <w:bottom w:val="single" w:sz="4" w:space="0" w:color="auto"/>
              <w:right w:val="single" w:sz="4" w:space="0" w:color="auto"/>
            </w:tcBorders>
            <w:noWrap/>
            <w:vAlign w:val="center"/>
          </w:tcPr>
          <w:p w14:paraId="10D6D8B1" w14:textId="7C0D6744"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single" w:sz="4" w:space="0" w:color="auto"/>
              <w:left w:val="nil"/>
              <w:bottom w:val="single" w:sz="4" w:space="0" w:color="auto"/>
              <w:right w:val="single" w:sz="4" w:space="0" w:color="auto"/>
            </w:tcBorders>
            <w:vAlign w:val="center"/>
          </w:tcPr>
          <w:p w14:paraId="1D43BCDE" w14:textId="293F9B3C"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AB15DD3" w14:textId="08330645"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16944F1" w14:textId="288444C2" w:rsidR="00FC2CED" w:rsidRDefault="00FC2CED" w:rsidP="00FC2CED">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FC2CED" w:rsidRPr="00DD6050" w14:paraId="34D015F5"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5439D23D"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34AB2" w14:textId="7FA563C0"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95750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nil"/>
              <w:left w:val="nil"/>
              <w:bottom w:val="single" w:sz="4" w:space="0" w:color="auto"/>
              <w:right w:val="single" w:sz="4" w:space="0" w:color="auto"/>
            </w:tcBorders>
            <w:noWrap/>
            <w:vAlign w:val="center"/>
          </w:tcPr>
          <w:p w14:paraId="41B6F8F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2378EAE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0D85FF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705A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C2CED" w:rsidRPr="00DD6050" w14:paraId="1DEA92E4"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2DE72661"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B830EE" w14:textId="5BA4D8F0"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39DE3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170E05C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1001309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8B1BD4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78EB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C2CED" w:rsidRPr="00DD6050" w14:paraId="769C3EC9" w14:textId="77777777" w:rsidTr="006E0E4E">
        <w:trPr>
          <w:trHeight w:val="300"/>
          <w:jc w:val="center"/>
        </w:trPr>
        <w:tc>
          <w:tcPr>
            <w:tcW w:w="1580" w:type="dxa"/>
            <w:vMerge/>
            <w:tcBorders>
              <w:top w:val="nil"/>
              <w:left w:val="single" w:sz="8" w:space="0" w:color="auto"/>
              <w:bottom w:val="single" w:sz="8" w:space="0" w:color="000000"/>
              <w:right w:val="nil"/>
            </w:tcBorders>
            <w:vAlign w:val="center"/>
          </w:tcPr>
          <w:p w14:paraId="4B120646"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879648" w14:textId="0B02FFBA"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9CFC6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128B063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7A7ADBF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55D7C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4455C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C2CED" w:rsidRPr="00DD6050" w14:paraId="133E499E" w14:textId="77777777" w:rsidTr="006E0E4E">
        <w:trPr>
          <w:trHeight w:val="312"/>
          <w:jc w:val="center"/>
        </w:trPr>
        <w:tc>
          <w:tcPr>
            <w:tcW w:w="1580" w:type="dxa"/>
            <w:vMerge/>
            <w:tcBorders>
              <w:top w:val="nil"/>
              <w:left w:val="single" w:sz="8" w:space="0" w:color="auto"/>
              <w:bottom w:val="single" w:sz="8" w:space="0" w:color="000000"/>
              <w:right w:val="nil"/>
            </w:tcBorders>
            <w:vAlign w:val="center"/>
          </w:tcPr>
          <w:p w14:paraId="63219064"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AD3169" w14:textId="1BBC9637"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4D3DE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4C4F3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8890D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29F62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D512C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6F14A1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E0E4E">
        <w:rPr>
          <w:rFonts w:ascii="Arial" w:hAnsi="Arial" w:cs="Arial"/>
          <w:lang w:val="pt-BR"/>
        </w:rPr>
        <w:t>DN67_km60+550-km81+600</w:t>
      </w:r>
      <w:r w:rsidR="00A37F36" w:rsidRPr="00E8178C">
        <w:rPr>
          <w:rFonts w:ascii="Arial" w:hAnsi="Arial" w:cs="Arial"/>
          <w:lang w:val="it-IT"/>
        </w:rPr>
        <w:t>, cod identificare RD_RO_00_</w:t>
      </w:r>
      <w:r w:rsidR="006E0E4E">
        <w:rPr>
          <w:rFonts w:ascii="Arial" w:hAnsi="Arial" w:cs="Arial"/>
          <w:lang w:val="it-IT"/>
        </w:rPr>
        <w:t>185</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B69D5E8" w14:textId="77777777" w:rsidR="009B13CF" w:rsidRPr="00CC511B" w:rsidRDefault="009B13CF"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E0E4E" w:rsidRPr="00DD6050" w14:paraId="37C728A2" w14:textId="77777777" w:rsidTr="00193504">
        <w:trPr>
          <w:trHeight w:val="312"/>
          <w:jc w:val="center"/>
        </w:trPr>
        <w:tc>
          <w:tcPr>
            <w:tcW w:w="1580" w:type="dxa"/>
            <w:vMerge w:val="restart"/>
            <w:tcBorders>
              <w:right w:val="single" w:sz="4" w:space="0" w:color="auto"/>
            </w:tcBorders>
            <w:noWrap/>
            <w:vAlign w:val="center"/>
            <w:hideMark/>
          </w:tcPr>
          <w:p w14:paraId="117C7120" w14:textId="77777777" w:rsidR="006E0E4E" w:rsidRPr="00DD6050" w:rsidRDefault="006E0E4E" w:rsidP="0019350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E0C8D42" w14:textId="77777777" w:rsidR="006E0E4E" w:rsidRPr="00DD6050" w:rsidRDefault="006E0E4E" w:rsidP="0019350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294211C"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E0E4E" w:rsidRPr="00DD6050" w14:paraId="650F72EA" w14:textId="77777777" w:rsidTr="00193504">
        <w:trPr>
          <w:trHeight w:val="636"/>
          <w:jc w:val="center"/>
        </w:trPr>
        <w:tc>
          <w:tcPr>
            <w:tcW w:w="1580" w:type="dxa"/>
            <w:vMerge/>
            <w:tcBorders>
              <w:bottom w:val="single" w:sz="4" w:space="0" w:color="auto"/>
              <w:right w:val="single" w:sz="4" w:space="0" w:color="auto"/>
            </w:tcBorders>
            <w:vAlign w:val="center"/>
            <w:hideMark/>
          </w:tcPr>
          <w:p w14:paraId="6E6E9342" w14:textId="77777777" w:rsidR="006E0E4E" w:rsidRPr="00DD6050" w:rsidRDefault="006E0E4E" w:rsidP="0019350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31444F6" w14:textId="77777777" w:rsidR="006E0E4E" w:rsidRPr="00DD6050" w:rsidRDefault="006E0E4E" w:rsidP="0019350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BA6601E"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8C23512"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D7AA2AB"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4BF5DA1"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C77A55C" w14:textId="77777777" w:rsidR="006E0E4E" w:rsidRPr="00DD6050" w:rsidRDefault="006E0E4E" w:rsidP="0019350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C2CED" w:rsidRPr="00DD6050" w14:paraId="775FEDE5" w14:textId="77777777" w:rsidTr="0019350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CB87990"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1C5B22" w14:textId="52597D2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E10EA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604</w:t>
            </w:r>
          </w:p>
        </w:tc>
        <w:tc>
          <w:tcPr>
            <w:tcW w:w="1015" w:type="dxa"/>
            <w:tcBorders>
              <w:top w:val="single" w:sz="8" w:space="0" w:color="auto"/>
              <w:left w:val="nil"/>
              <w:bottom w:val="single" w:sz="4" w:space="0" w:color="auto"/>
              <w:right w:val="single" w:sz="4" w:space="0" w:color="auto"/>
            </w:tcBorders>
            <w:noWrap/>
            <w:vAlign w:val="center"/>
          </w:tcPr>
          <w:p w14:paraId="52FCEF4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274" w:type="dxa"/>
            <w:tcBorders>
              <w:top w:val="single" w:sz="8" w:space="0" w:color="auto"/>
              <w:left w:val="nil"/>
              <w:bottom w:val="single" w:sz="4" w:space="0" w:color="auto"/>
              <w:right w:val="single" w:sz="4" w:space="0" w:color="auto"/>
            </w:tcBorders>
            <w:vAlign w:val="center"/>
          </w:tcPr>
          <w:p w14:paraId="4C73FD8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D257F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84BD5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r>
      <w:tr w:rsidR="00FC2CED" w:rsidRPr="00DD6050" w14:paraId="21C61652"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3654BE"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5DBBE3" w14:textId="3A7E4073"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FDDC8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1366</w:t>
            </w:r>
          </w:p>
        </w:tc>
        <w:tc>
          <w:tcPr>
            <w:tcW w:w="1015" w:type="dxa"/>
            <w:tcBorders>
              <w:top w:val="nil"/>
              <w:left w:val="nil"/>
              <w:bottom w:val="single" w:sz="4" w:space="0" w:color="auto"/>
              <w:right w:val="single" w:sz="4" w:space="0" w:color="auto"/>
            </w:tcBorders>
            <w:noWrap/>
            <w:vAlign w:val="center"/>
          </w:tcPr>
          <w:p w14:paraId="790180C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610</w:t>
            </w:r>
          </w:p>
        </w:tc>
        <w:tc>
          <w:tcPr>
            <w:tcW w:w="1274" w:type="dxa"/>
            <w:tcBorders>
              <w:top w:val="nil"/>
              <w:left w:val="nil"/>
              <w:bottom w:val="single" w:sz="4" w:space="0" w:color="auto"/>
              <w:right w:val="single" w:sz="4" w:space="0" w:color="auto"/>
            </w:tcBorders>
            <w:vAlign w:val="center"/>
          </w:tcPr>
          <w:p w14:paraId="49B54CF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4B57A73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B75F0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FC2CED" w:rsidRPr="00DD6050" w14:paraId="1C0C9743"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52FBDD"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53057" w14:textId="4EFABB49"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6C586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1979</w:t>
            </w:r>
          </w:p>
        </w:tc>
        <w:tc>
          <w:tcPr>
            <w:tcW w:w="1015" w:type="dxa"/>
            <w:tcBorders>
              <w:top w:val="nil"/>
              <w:left w:val="nil"/>
              <w:bottom w:val="single" w:sz="4" w:space="0" w:color="auto"/>
              <w:right w:val="single" w:sz="4" w:space="0" w:color="auto"/>
            </w:tcBorders>
            <w:noWrap/>
            <w:vAlign w:val="center"/>
          </w:tcPr>
          <w:p w14:paraId="7287C58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894</w:t>
            </w:r>
          </w:p>
        </w:tc>
        <w:tc>
          <w:tcPr>
            <w:tcW w:w="1274" w:type="dxa"/>
            <w:tcBorders>
              <w:top w:val="nil"/>
              <w:left w:val="nil"/>
              <w:bottom w:val="single" w:sz="4" w:space="0" w:color="auto"/>
              <w:right w:val="single" w:sz="4" w:space="0" w:color="auto"/>
            </w:tcBorders>
            <w:vAlign w:val="center"/>
          </w:tcPr>
          <w:p w14:paraId="5DB2882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251E9A4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11B2F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FC2CED" w:rsidRPr="00DD6050" w14:paraId="2F41F60B"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13A8C7"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3EA00D" w14:textId="1EBAEF31"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8EF0A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015" w:type="dxa"/>
            <w:tcBorders>
              <w:top w:val="nil"/>
              <w:left w:val="nil"/>
              <w:bottom w:val="single" w:sz="4" w:space="0" w:color="auto"/>
              <w:right w:val="single" w:sz="4" w:space="0" w:color="auto"/>
            </w:tcBorders>
            <w:noWrap/>
            <w:vAlign w:val="center"/>
          </w:tcPr>
          <w:p w14:paraId="76B43AD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nil"/>
              <w:left w:val="nil"/>
              <w:bottom w:val="single" w:sz="4" w:space="0" w:color="auto"/>
              <w:right w:val="single" w:sz="4" w:space="0" w:color="auto"/>
            </w:tcBorders>
            <w:vAlign w:val="center"/>
          </w:tcPr>
          <w:p w14:paraId="7B4359E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DD959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FA5A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FC2CED" w:rsidRPr="00DD6050" w14:paraId="189743B9"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88D4B2"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547C30" w14:textId="6095EBD1"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2D413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632C881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E6EC14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F911D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2D36A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FC2CED" w:rsidRPr="00DD6050" w14:paraId="62C49A36" w14:textId="77777777" w:rsidTr="0019350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E0DBE82"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528B2B" w14:textId="61BDF385"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B1D9E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0107F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9BB6D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C3539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69B15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42FCA379" w14:textId="77777777" w:rsidTr="0019350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B5CFA63"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Ciuperceni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FE699B" w14:textId="1E3E604A"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26174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single" w:sz="8" w:space="0" w:color="auto"/>
              <w:left w:val="nil"/>
              <w:bottom w:val="single" w:sz="4" w:space="0" w:color="auto"/>
              <w:right w:val="single" w:sz="4" w:space="0" w:color="auto"/>
            </w:tcBorders>
            <w:noWrap/>
            <w:vAlign w:val="center"/>
          </w:tcPr>
          <w:p w14:paraId="2757F2E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740F832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266DB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4AFDE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C2CED" w:rsidRPr="00DD6050" w14:paraId="2C2679AF"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183724"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84648" w14:textId="667D5E20"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7D08B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0C3C55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176A6A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3F47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25472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C2CED" w:rsidRPr="00DD6050" w14:paraId="581D5065"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16E6FE"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A895DD" w14:textId="3CB9EDC7"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89EED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9D7B3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8D9CA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C006D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D435B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7A4E1542"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A22541"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7C2467" w14:textId="106B24EE"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8D4B9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991D2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00E18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D7AE0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3C748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6B8E65FE"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927F1D"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233202" w14:textId="0213239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42529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6738D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FD06D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FC6BC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BF8CE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1D278851" w14:textId="77777777" w:rsidTr="0019350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0EBB1D1"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11722B" w14:textId="79ADBFCB"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55D44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BCAC8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33E55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F18E2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E812D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10A68584" w14:textId="77777777" w:rsidTr="0019350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0A5468C"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902866" w14:textId="3C10746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6AAC1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single" w:sz="8" w:space="0" w:color="auto"/>
              <w:left w:val="nil"/>
              <w:bottom w:val="single" w:sz="4" w:space="0" w:color="auto"/>
              <w:right w:val="single" w:sz="4" w:space="0" w:color="auto"/>
            </w:tcBorders>
            <w:noWrap/>
            <w:vAlign w:val="center"/>
          </w:tcPr>
          <w:p w14:paraId="3F58E2C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single" w:sz="8" w:space="0" w:color="auto"/>
              <w:left w:val="nil"/>
              <w:bottom w:val="single" w:sz="4" w:space="0" w:color="auto"/>
              <w:right w:val="single" w:sz="4" w:space="0" w:color="auto"/>
            </w:tcBorders>
            <w:vAlign w:val="center"/>
          </w:tcPr>
          <w:p w14:paraId="500169E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497D5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596C8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FC2CED" w:rsidRPr="00DD6050" w14:paraId="5D88BBD0"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5CCB14"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E7ABF7" w14:textId="07AD2A7F"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BCD33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1DFF861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6EC851D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5F94A8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ACDC3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FC2CED" w:rsidRPr="00DD6050" w14:paraId="30578F27"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99FD3E"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9515D4" w14:textId="629008BF"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734BD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015" w:type="dxa"/>
            <w:tcBorders>
              <w:top w:val="nil"/>
              <w:left w:val="nil"/>
              <w:bottom w:val="single" w:sz="4" w:space="0" w:color="auto"/>
              <w:right w:val="single" w:sz="4" w:space="0" w:color="auto"/>
            </w:tcBorders>
            <w:noWrap/>
            <w:vAlign w:val="center"/>
          </w:tcPr>
          <w:p w14:paraId="4F31719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36E06D3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ACA1D3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CF78B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C2CED" w:rsidRPr="00DD6050" w14:paraId="712A38DE"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1B9041"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79D338" w14:textId="53934ECD"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A901B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48B43C7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580CA1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D6CAC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2DDAA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C2CED" w:rsidRPr="00DD6050" w14:paraId="3EAB73E3"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D494AE"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58D71E" w14:textId="025B7C4D"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414FC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9E296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A769C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90C4F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E105E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C2CED" w:rsidRPr="00DD6050" w14:paraId="2047FECE" w14:textId="77777777" w:rsidTr="0019350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899B90"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21C3D3" w14:textId="7218CC71"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62275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8BABC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49476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454C6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8FF8C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213F80E1" w14:textId="77777777" w:rsidTr="0019350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506D8C4"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B685F5" w14:textId="7F8CA67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3DEF0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single" w:sz="8" w:space="0" w:color="auto"/>
              <w:left w:val="nil"/>
              <w:bottom w:val="single" w:sz="4" w:space="0" w:color="auto"/>
              <w:right w:val="single" w:sz="4" w:space="0" w:color="auto"/>
            </w:tcBorders>
            <w:noWrap/>
            <w:vAlign w:val="center"/>
          </w:tcPr>
          <w:p w14:paraId="6607D67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single" w:sz="8" w:space="0" w:color="auto"/>
              <w:left w:val="nil"/>
              <w:bottom w:val="single" w:sz="4" w:space="0" w:color="auto"/>
              <w:right w:val="single" w:sz="4" w:space="0" w:color="auto"/>
            </w:tcBorders>
            <w:vAlign w:val="center"/>
          </w:tcPr>
          <w:p w14:paraId="55BB041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98F26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97F93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FC2CED" w:rsidRPr="00DD6050" w14:paraId="6A318741"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400B70"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03770A" w14:textId="438286D5"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FAB30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492</w:t>
            </w:r>
          </w:p>
        </w:tc>
        <w:tc>
          <w:tcPr>
            <w:tcW w:w="1015" w:type="dxa"/>
            <w:tcBorders>
              <w:top w:val="nil"/>
              <w:left w:val="nil"/>
              <w:bottom w:val="single" w:sz="4" w:space="0" w:color="auto"/>
              <w:right w:val="single" w:sz="4" w:space="0" w:color="auto"/>
            </w:tcBorders>
            <w:noWrap/>
            <w:vAlign w:val="center"/>
          </w:tcPr>
          <w:p w14:paraId="4FB382D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nil"/>
              <w:left w:val="nil"/>
              <w:bottom w:val="single" w:sz="4" w:space="0" w:color="auto"/>
              <w:right w:val="single" w:sz="4" w:space="0" w:color="auto"/>
            </w:tcBorders>
            <w:vAlign w:val="center"/>
          </w:tcPr>
          <w:p w14:paraId="34B0386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713C6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2846D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FC2CED" w:rsidRPr="00DD6050" w14:paraId="471CF7FF"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1EC5D2"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7D0C4" w14:textId="7584B99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30FA5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798</w:t>
            </w:r>
          </w:p>
        </w:tc>
        <w:tc>
          <w:tcPr>
            <w:tcW w:w="1015" w:type="dxa"/>
            <w:tcBorders>
              <w:top w:val="nil"/>
              <w:left w:val="nil"/>
              <w:bottom w:val="single" w:sz="4" w:space="0" w:color="auto"/>
              <w:right w:val="single" w:sz="4" w:space="0" w:color="auto"/>
            </w:tcBorders>
            <w:noWrap/>
            <w:vAlign w:val="center"/>
          </w:tcPr>
          <w:p w14:paraId="5D00E7A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274" w:type="dxa"/>
            <w:tcBorders>
              <w:top w:val="nil"/>
              <w:left w:val="nil"/>
              <w:bottom w:val="single" w:sz="4" w:space="0" w:color="auto"/>
              <w:right w:val="single" w:sz="4" w:space="0" w:color="auto"/>
            </w:tcBorders>
            <w:vAlign w:val="center"/>
          </w:tcPr>
          <w:p w14:paraId="06C3917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7AF502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A1BEA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C2CED" w:rsidRPr="00DD6050" w14:paraId="6ECAD641"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62C2DC"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DA47DE" w14:textId="0DE10A6D"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03D03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2A587DA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1FD9C3D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3BDEB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DBB56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C2CED" w:rsidRPr="00DD6050" w14:paraId="2ABCE96C"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8A7FC4"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5473DF" w14:textId="4369908F"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EDFA9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B4599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DEAA2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33B83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2F32C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FC2CED" w:rsidRPr="00DD6050" w14:paraId="7FE51507" w14:textId="77777777" w:rsidTr="0019350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538CE2"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5079DE" w14:textId="59248005"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660033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68B02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3A60B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9E490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64F3A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0664D84E" w14:textId="77777777" w:rsidTr="0019350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2649DF0"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Jiu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0BC559" w14:textId="67592CA5"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9EB3E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single" w:sz="8" w:space="0" w:color="auto"/>
              <w:left w:val="nil"/>
              <w:bottom w:val="single" w:sz="4" w:space="0" w:color="auto"/>
              <w:right w:val="single" w:sz="4" w:space="0" w:color="auto"/>
            </w:tcBorders>
            <w:noWrap/>
            <w:vAlign w:val="center"/>
          </w:tcPr>
          <w:p w14:paraId="4A68BD8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single" w:sz="8" w:space="0" w:color="auto"/>
              <w:left w:val="nil"/>
              <w:bottom w:val="single" w:sz="4" w:space="0" w:color="auto"/>
              <w:right w:val="single" w:sz="4" w:space="0" w:color="auto"/>
            </w:tcBorders>
            <w:vAlign w:val="center"/>
          </w:tcPr>
          <w:p w14:paraId="2F3C7DC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B1ED9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F3CF4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C2CED" w:rsidRPr="00DD6050" w14:paraId="1E05A88B"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CACA34"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BC0AA1" w14:textId="5D47991E"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F07EE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015" w:type="dxa"/>
            <w:tcBorders>
              <w:top w:val="nil"/>
              <w:left w:val="nil"/>
              <w:bottom w:val="single" w:sz="4" w:space="0" w:color="auto"/>
              <w:right w:val="single" w:sz="4" w:space="0" w:color="auto"/>
            </w:tcBorders>
            <w:noWrap/>
            <w:vAlign w:val="center"/>
          </w:tcPr>
          <w:p w14:paraId="3440670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25BCBFC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16C98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3F1B4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C2CED" w:rsidRPr="00DD6050" w14:paraId="7845CD0F"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1F8FBF"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DA7585" w14:textId="432E034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DB2EB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015" w:type="dxa"/>
            <w:tcBorders>
              <w:top w:val="nil"/>
              <w:left w:val="nil"/>
              <w:bottom w:val="single" w:sz="4" w:space="0" w:color="auto"/>
              <w:right w:val="single" w:sz="4" w:space="0" w:color="auto"/>
            </w:tcBorders>
            <w:noWrap/>
            <w:vAlign w:val="center"/>
          </w:tcPr>
          <w:p w14:paraId="0D9BA2D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274" w:type="dxa"/>
            <w:tcBorders>
              <w:top w:val="nil"/>
              <w:left w:val="nil"/>
              <w:bottom w:val="single" w:sz="4" w:space="0" w:color="auto"/>
              <w:right w:val="single" w:sz="4" w:space="0" w:color="auto"/>
            </w:tcBorders>
            <w:vAlign w:val="center"/>
          </w:tcPr>
          <w:p w14:paraId="26C381E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A51C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01271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C2CED" w:rsidRPr="00DD6050" w14:paraId="3C8B9F2F"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D8B6A1"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E313D6" w14:textId="68EB1EF6"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7CA7F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1F43D96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08F7891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27D2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977C6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C2CED" w:rsidRPr="00DD6050" w14:paraId="4A63AA14"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6690E9"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D21563" w14:textId="39F9D34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8B292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13B724E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410447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1F045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71EC1"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C2CED" w:rsidRPr="00DD6050" w14:paraId="7760C2F0" w14:textId="77777777" w:rsidTr="0019350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C80A48B"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355C30" w14:textId="578CEE72"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1E624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ADD4A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C4CD3D"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025D9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CD988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C2CED" w:rsidRPr="00DD6050" w14:paraId="10D056C2" w14:textId="77777777" w:rsidTr="0019350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6235A03" w14:textId="77777777" w:rsidR="00FC2CED" w:rsidRPr="00DD6050" w:rsidRDefault="00FC2CED" w:rsidP="00FC2C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Câlnic</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41036D" w14:textId="443FE41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2D3A5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single" w:sz="8" w:space="0" w:color="auto"/>
              <w:left w:val="nil"/>
              <w:bottom w:val="single" w:sz="4" w:space="0" w:color="auto"/>
              <w:right w:val="single" w:sz="4" w:space="0" w:color="auto"/>
            </w:tcBorders>
            <w:noWrap/>
            <w:vAlign w:val="center"/>
          </w:tcPr>
          <w:p w14:paraId="44253D2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tcPr>
          <w:p w14:paraId="63A8F26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68AB2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7A6DB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FC2CED" w:rsidRPr="00DD6050" w14:paraId="59D11BCB"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9D1051"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87C3F9" w14:textId="3C0D4A13"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760B6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05A0A0D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7E4684C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2610473"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F4A0F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C2CED" w:rsidRPr="00DD6050" w14:paraId="47C387F4"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242DB0"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F984D6" w14:textId="6E2C67C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6A060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3575C675"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024B4BC7"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DA6B98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285EA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C2CED" w:rsidRPr="00DD6050" w14:paraId="3A1A6BA6"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437555"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F9019D" w14:textId="7B84CC0C"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BFC5AB"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1C0EFE9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064A0662"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E3861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AF0F4"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C2CED" w:rsidRPr="00DD6050" w14:paraId="0A13AC24" w14:textId="77777777" w:rsidTr="0019350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A0A330"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A120CA" w14:textId="597FE718"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73894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661C7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5FF45A"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2DEDB9"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5A18F"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C2CED" w:rsidRPr="00DD6050" w14:paraId="7A37AF6C" w14:textId="77777777" w:rsidTr="0019350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BF959B" w14:textId="77777777" w:rsidR="00FC2CED" w:rsidRPr="00DD6050" w:rsidRDefault="00FC2CED" w:rsidP="00FC2C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DB3270" w14:textId="6D7AA30F" w:rsidR="00FC2CED" w:rsidRPr="00DD6050" w:rsidRDefault="00FC2CED" w:rsidP="00FC2C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2AED28"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D9006E"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F26130"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87577C"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342336" w14:textId="77777777" w:rsidR="00FC2CED" w:rsidRPr="00DD6050" w:rsidRDefault="00FC2CED" w:rsidP="00FC2C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583CA6A4" w14:textId="77777777" w:rsidR="006E0E4E" w:rsidRPr="00E43106" w:rsidRDefault="006E0E4E" w:rsidP="006E0E4E">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9D1CB74" w14:textId="77777777" w:rsidR="006E0E4E" w:rsidRDefault="006E0E4E" w:rsidP="006E0E4E">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6E0E4E" w14:paraId="40AD8828" w14:textId="77777777" w:rsidTr="00193504">
        <w:trPr>
          <w:jc w:val="center"/>
        </w:trPr>
        <w:tc>
          <w:tcPr>
            <w:tcW w:w="4876" w:type="dxa"/>
            <w:vMerge w:val="restart"/>
            <w:vAlign w:val="center"/>
          </w:tcPr>
          <w:p w14:paraId="7076EDDD" w14:textId="77777777" w:rsidR="006E0E4E" w:rsidRDefault="006E0E4E" w:rsidP="00193504">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D90377D" w14:textId="77777777" w:rsidR="006E0E4E" w:rsidRDefault="006E0E4E" w:rsidP="00193504">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6E0E4E" w14:paraId="1F35F719" w14:textId="77777777" w:rsidTr="00193504">
        <w:trPr>
          <w:jc w:val="center"/>
        </w:trPr>
        <w:tc>
          <w:tcPr>
            <w:tcW w:w="4876" w:type="dxa"/>
            <w:vMerge/>
          </w:tcPr>
          <w:p w14:paraId="5C4D46E3" w14:textId="77777777" w:rsidR="006E0E4E" w:rsidRDefault="006E0E4E" w:rsidP="00193504">
            <w:pPr>
              <w:jc w:val="center"/>
              <w:rPr>
                <w:rFonts w:ascii="Arial" w:hAnsi="Arial" w:cs="Arial"/>
                <w:sz w:val="20"/>
                <w:szCs w:val="20"/>
                <w:vertAlign w:val="subscript"/>
              </w:rPr>
            </w:pPr>
          </w:p>
        </w:tc>
        <w:tc>
          <w:tcPr>
            <w:tcW w:w="1970" w:type="dxa"/>
          </w:tcPr>
          <w:p w14:paraId="1BA562EF" w14:textId="77777777" w:rsidR="006E0E4E" w:rsidRDefault="006E0E4E" w:rsidP="0019350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2D136F4" w14:textId="77777777" w:rsidR="006E0E4E" w:rsidRDefault="006E0E4E" w:rsidP="0019350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6E0E4E" w14:paraId="2BFA6A62" w14:textId="77777777" w:rsidTr="00193504">
        <w:trPr>
          <w:jc w:val="center"/>
        </w:trPr>
        <w:tc>
          <w:tcPr>
            <w:tcW w:w="4876" w:type="dxa"/>
          </w:tcPr>
          <w:p w14:paraId="7455465B" w14:textId="77777777" w:rsidR="006E0E4E" w:rsidRDefault="006E0E4E" w:rsidP="0019350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Buduhala</w:t>
            </w:r>
            <w:proofErr w:type="spellEnd"/>
            <w:r>
              <w:rPr>
                <w:rFonts w:ascii="Arial" w:hAnsi="Arial" w:cs="Arial"/>
                <w:sz w:val="20"/>
                <w:szCs w:val="20"/>
              </w:rPr>
              <w:t xml:space="preserve"> nr.2, </w:t>
            </w:r>
            <w:proofErr w:type="spellStart"/>
            <w:r>
              <w:rPr>
                <w:rFonts w:ascii="Arial" w:hAnsi="Arial" w:cs="Arial"/>
                <w:sz w:val="20"/>
                <w:szCs w:val="20"/>
              </w:rPr>
              <w:t>Telești</w:t>
            </w:r>
            <w:proofErr w:type="spellEnd"/>
            <w:r>
              <w:rPr>
                <w:rFonts w:ascii="Arial" w:hAnsi="Arial" w:cs="Arial"/>
                <w:sz w:val="20"/>
                <w:szCs w:val="20"/>
              </w:rPr>
              <w:t xml:space="preserve"> (3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06790DD1" w14:textId="77777777" w:rsidR="006E0E4E" w:rsidRDefault="006E0E4E" w:rsidP="00193504">
            <w:pPr>
              <w:jc w:val="center"/>
              <w:rPr>
                <w:rFonts w:ascii="Arial" w:hAnsi="Arial" w:cs="Arial"/>
                <w:sz w:val="20"/>
                <w:szCs w:val="20"/>
              </w:rPr>
            </w:pPr>
            <w:r>
              <w:rPr>
                <w:rFonts w:ascii="Arial" w:hAnsi="Arial" w:cs="Arial"/>
                <w:sz w:val="20"/>
                <w:szCs w:val="20"/>
              </w:rPr>
              <w:t>60-64</w:t>
            </w:r>
          </w:p>
        </w:tc>
        <w:tc>
          <w:tcPr>
            <w:tcW w:w="1970" w:type="dxa"/>
          </w:tcPr>
          <w:p w14:paraId="6D13CF08" w14:textId="77777777" w:rsidR="006E0E4E" w:rsidRDefault="006E0E4E" w:rsidP="00193504">
            <w:pPr>
              <w:jc w:val="center"/>
              <w:rPr>
                <w:rFonts w:ascii="Arial" w:hAnsi="Arial" w:cs="Arial"/>
                <w:sz w:val="20"/>
                <w:szCs w:val="20"/>
              </w:rPr>
            </w:pPr>
            <w:r>
              <w:rPr>
                <w:rFonts w:ascii="Arial" w:hAnsi="Arial" w:cs="Arial"/>
                <w:sz w:val="20"/>
                <w:szCs w:val="20"/>
              </w:rPr>
              <w:t>50-54</w:t>
            </w:r>
          </w:p>
        </w:tc>
      </w:tr>
      <w:tr w:rsidR="006E0E4E" w14:paraId="3226E397" w14:textId="77777777" w:rsidTr="00193504">
        <w:trPr>
          <w:jc w:val="center"/>
        </w:trPr>
        <w:tc>
          <w:tcPr>
            <w:tcW w:w="4876" w:type="dxa"/>
          </w:tcPr>
          <w:p w14:paraId="40CFEA79" w14:textId="77777777" w:rsidR="006E0E4E" w:rsidRDefault="006E0E4E" w:rsidP="0019350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Cornești</w:t>
            </w:r>
            <w:proofErr w:type="spellEnd"/>
            <w:r>
              <w:rPr>
                <w:rFonts w:ascii="Arial" w:hAnsi="Arial" w:cs="Arial"/>
                <w:sz w:val="20"/>
                <w:szCs w:val="20"/>
              </w:rPr>
              <w:t xml:space="preserve"> (UAT </w:t>
            </w:r>
            <w:proofErr w:type="spellStart"/>
            <w:r>
              <w:rPr>
                <w:rFonts w:ascii="Arial" w:hAnsi="Arial" w:cs="Arial"/>
                <w:sz w:val="20"/>
                <w:szCs w:val="20"/>
              </w:rPr>
              <w:t>Bălești</w:t>
            </w:r>
            <w:proofErr w:type="spellEnd"/>
            <w:r>
              <w:rPr>
                <w:rFonts w:ascii="Arial" w:hAnsi="Arial" w:cs="Arial"/>
                <w:sz w:val="20"/>
                <w:szCs w:val="20"/>
              </w:rPr>
              <w:t>)</w:t>
            </w:r>
          </w:p>
        </w:tc>
        <w:tc>
          <w:tcPr>
            <w:tcW w:w="1970" w:type="dxa"/>
          </w:tcPr>
          <w:p w14:paraId="0362F8A1" w14:textId="77777777" w:rsidR="006E0E4E" w:rsidRDefault="006E0E4E" w:rsidP="00193504">
            <w:pPr>
              <w:jc w:val="center"/>
              <w:rPr>
                <w:rFonts w:ascii="Arial" w:hAnsi="Arial" w:cs="Arial"/>
                <w:sz w:val="20"/>
                <w:szCs w:val="20"/>
              </w:rPr>
            </w:pPr>
            <w:r w:rsidRPr="002F5006">
              <w:rPr>
                <w:rFonts w:ascii="Arial" w:hAnsi="Arial" w:cs="Arial"/>
                <w:sz w:val="20"/>
                <w:szCs w:val="20"/>
              </w:rPr>
              <w:t>65-69</w:t>
            </w:r>
          </w:p>
        </w:tc>
        <w:tc>
          <w:tcPr>
            <w:tcW w:w="1970" w:type="dxa"/>
          </w:tcPr>
          <w:p w14:paraId="06E8F5B5" w14:textId="77777777" w:rsidR="006E0E4E" w:rsidRDefault="006E0E4E" w:rsidP="00193504">
            <w:pPr>
              <w:jc w:val="center"/>
              <w:rPr>
                <w:rFonts w:ascii="Arial" w:hAnsi="Arial" w:cs="Arial"/>
                <w:sz w:val="20"/>
                <w:szCs w:val="20"/>
              </w:rPr>
            </w:pPr>
            <w:r w:rsidRPr="000B377C">
              <w:rPr>
                <w:rFonts w:ascii="Arial" w:hAnsi="Arial" w:cs="Arial"/>
                <w:sz w:val="20"/>
                <w:szCs w:val="20"/>
              </w:rPr>
              <w:t>55-59</w:t>
            </w:r>
          </w:p>
        </w:tc>
      </w:tr>
      <w:tr w:rsidR="006E0E4E" w14:paraId="2D17C683" w14:textId="77777777" w:rsidTr="00193504">
        <w:trPr>
          <w:jc w:val="center"/>
        </w:trPr>
        <w:tc>
          <w:tcPr>
            <w:tcW w:w="4876" w:type="dxa"/>
          </w:tcPr>
          <w:p w14:paraId="18F5F299" w14:textId="77777777" w:rsidR="006E0E4E" w:rsidRDefault="006E0E4E" w:rsidP="0019350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Câlnic</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2E6889C9" w14:textId="77777777" w:rsidR="006E0E4E" w:rsidRDefault="006E0E4E" w:rsidP="00193504">
            <w:pPr>
              <w:jc w:val="center"/>
              <w:rPr>
                <w:rFonts w:ascii="Arial" w:hAnsi="Arial" w:cs="Arial"/>
                <w:sz w:val="20"/>
                <w:szCs w:val="20"/>
              </w:rPr>
            </w:pPr>
            <w:r w:rsidRPr="002F5006">
              <w:rPr>
                <w:rFonts w:ascii="Arial" w:hAnsi="Arial" w:cs="Arial"/>
                <w:sz w:val="20"/>
                <w:szCs w:val="20"/>
              </w:rPr>
              <w:t>65-69</w:t>
            </w:r>
          </w:p>
        </w:tc>
        <w:tc>
          <w:tcPr>
            <w:tcW w:w="1970" w:type="dxa"/>
          </w:tcPr>
          <w:p w14:paraId="7B7AB251" w14:textId="77777777" w:rsidR="006E0E4E" w:rsidRDefault="006E0E4E" w:rsidP="00193504">
            <w:pPr>
              <w:jc w:val="center"/>
              <w:rPr>
                <w:rFonts w:ascii="Arial" w:hAnsi="Arial" w:cs="Arial"/>
                <w:sz w:val="20"/>
                <w:szCs w:val="20"/>
              </w:rPr>
            </w:pPr>
            <w:r w:rsidRPr="000B377C">
              <w:rPr>
                <w:rFonts w:ascii="Arial" w:hAnsi="Arial" w:cs="Arial"/>
                <w:sz w:val="20"/>
                <w:szCs w:val="20"/>
              </w:rPr>
              <w:t>55-59</w:t>
            </w:r>
          </w:p>
        </w:tc>
      </w:tr>
    </w:tbl>
    <w:p w14:paraId="04275773" w14:textId="77777777" w:rsidR="006E0E4E" w:rsidRPr="00460AB4" w:rsidRDefault="006E0E4E" w:rsidP="006E0E4E">
      <w:pPr>
        <w:pStyle w:val="DefaultText"/>
        <w:jc w:val="both"/>
        <w:rPr>
          <w:rFonts w:ascii="Arial" w:hAnsi="Arial" w:cs="Arial"/>
          <w:szCs w:val="24"/>
        </w:rPr>
      </w:pPr>
    </w:p>
    <w:p w14:paraId="53A68E99" w14:textId="77777777" w:rsidR="009B13CF" w:rsidRDefault="009B13CF"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6D52FFCE"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E0E4E">
        <w:rPr>
          <w:rFonts w:ascii="Arial" w:hAnsi="Arial" w:cs="Arial"/>
          <w:lang w:val="ro-RO"/>
        </w:rPr>
        <w:t>313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E0E4E">
        <w:rPr>
          <w:rFonts w:ascii="Arial" w:hAnsi="Arial" w:cs="Arial"/>
          <w:lang w:val="ro-RO"/>
        </w:rPr>
        <w:t>481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E0E4E">
        <w:rPr>
          <w:rFonts w:ascii="Arial" w:hAnsi="Arial" w:cs="Arial"/>
          <w:lang w:val="ro-RO"/>
        </w:rPr>
        <w:t>4173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E0E4E">
        <w:rPr>
          <w:rFonts w:ascii="Arial" w:hAnsi="Arial" w:cs="Arial"/>
          <w:lang w:val="ro-RO"/>
        </w:rPr>
        <w:t>3826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358C689B" w14:textId="15FE2F27" w:rsidR="00C93591" w:rsidRPr="00C93591" w:rsidRDefault="00C93591">
      <w:pPr>
        <w:suppressAutoHyphens w:val="0"/>
        <w:rPr>
          <w:sz w:val="16"/>
          <w:szCs w:val="16"/>
          <w:lang w:val="ro-RO"/>
        </w:rPr>
      </w:pPr>
      <w:r w:rsidRPr="00C93591">
        <w:rPr>
          <w:sz w:val="16"/>
          <w:szCs w:val="16"/>
          <w:lang w:val="ro-RO"/>
        </w:rPr>
        <w:br w:type="page"/>
      </w:r>
    </w:p>
    <w:p w14:paraId="5363A40A"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E0E4E" w:rsidRPr="00BD3863" w14:paraId="630BEA64" w14:textId="77777777" w:rsidTr="0019350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E92002F"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21DF121"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1B84199"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4B976C8"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A0EAC39" w14:textId="77777777" w:rsidR="006E0E4E" w:rsidRPr="008537F4" w:rsidRDefault="006E0E4E" w:rsidP="0019350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FF1F12F" w14:textId="77777777" w:rsidR="006E0E4E" w:rsidRPr="008537F4" w:rsidRDefault="006E0E4E" w:rsidP="0019350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FBE4FE6" w14:textId="77777777" w:rsidR="006E0E4E" w:rsidRPr="008537F4" w:rsidRDefault="006E0E4E" w:rsidP="0019350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E0E4E" w:rsidRPr="00BD3863" w14:paraId="1880441A" w14:textId="77777777" w:rsidTr="0019350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2BF53D"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06C091D" w14:textId="77777777" w:rsidR="006E0E4E" w:rsidRPr="00313645" w:rsidRDefault="006E0E4E" w:rsidP="00193504">
            <w:pPr>
              <w:suppressAutoHyphens w:val="0"/>
              <w:jc w:val="center"/>
              <w:rPr>
                <w:rFonts w:ascii="Arial" w:hAnsi="Arial" w:cs="Arial"/>
                <w:color w:val="000000"/>
                <w:sz w:val="20"/>
                <w:szCs w:val="20"/>
                <w:lang w:val="ro-RO" w:eastAsia="ro-RO"/>
              </w:rPr>
            </w:pPr>
            <w:r>
              <w:rPr>
                <w:rFonts w:ascii="Arial" w:hAnsi="Arial" w:cs="Arial"/>
                <w:color w:val="000000"/>
                <w:sz w:val="20"/>
                <w:szCs w:val="20"/>
              </w:rPr>
              <w:t>516</w:t>
            </w:r>
          </w:p>
        </w:tc>
        <w:tc>
          <w:tcPr>
            <w:tcW w:w="1117" w:type="dxa"/>
            <w:tcBorders>
              <w:top w:val="nil"/>
              <w:left w:val="nil"/>
              <w:bottom w:val="single" w:sz="4" w:space="0" w:color="auto"/>
              <w:right w:val="single" w:sz="4" w:space="0" w:color="auto"/>
            </w:tcBorders>
            <w:vAlign w:val="center"/>
          </w:tcPr>
          <w:p w14:paraId="0BA68337" w14:textId="77777777" w:rsidR="006E0E4E" w:rsidRPr="00313645" w:rsidRDefault="006E0E4E" w:rsidP="00193504">
            <w:pPr>
              <w:suppressAutoHyphens w:val="0"/>
              <w:jc w:val="center"/>
              <w:rPr>
                <w:rFonts w:ascii="Arial" w:hAnsi="Arial" w:cs="Arial"/>
                <w:color w:val="000000"/>
                <w:sz w:val="20"/>
                <w:szCs w:val="20"/>
                <w:lang w:val="ro-RO" w:eastAsia="ro-RO"/>
              </w:rPr>
            </w:pPr>
            <w:r>
              <w:rPr>
                <w:rFonts w:ascii="Arial" w:hAnsi="Arial" w:cs="Arial"/>
                <w:color w:val="000000"/>
                <w:sz w:val="20"/>
                <w:szCs w:val="20"/>
              </w:rPr>
              <w:t>1584</w:t>
            </w:r>
          </w:p>
        </w:tc>
        <w:tc>
          <w:tcPr>
            <w:tcW w:w="1134" w:type="dxa"/>
            <w:tcBorders>
              <w:top w:val="nil"/>
              <w:left w:val="nil"/>
              <w:bottom w:val="single" w:sz="4" w:space="0" w:color="auto"/>
              <w:right w:val="single" w:sz="4" w:space="0" w:color="auto"/>
            </w:tcBorders>
            <w:vAlign w:val="center"/>
          </w:tcPr>
          <w:p w14:paraId="0E049B1E" w14:textId="77777777" w:rsidR="006E0E4E" w:rsidRPr="00313645" w:rsidRDefault="006E0E4E" w:rsidP="00193504">
            <w:pPr>
              <w:suppressAutoHyphens w:val="0"/>
              <w:jc w:val="center"/>
              <w:rPr>
                <w:rFonts w:ascii="Arial" w:hAnsi="Arial" w:cs="Arial"/>
                <w:color w:val="000000"/>
                <w:sz w:val="20"/>
                <w:szCs w:val="20"/>
                <w:lang w:val="ro-RO" w:eastAsia="ro-RO"/>
              </w:rPr>
            </w:pPr>
            <w:r>
              <w:rPr>
                <w:rFonts w:ascii="Arial" w:hAnsi="Arial" w:cs="Arial"/>
                <w:color w:val="000000"/>
                <w:sz w:val="20"/>
                <w:szCs w:val="20"/>
              </w:rPr>
              <w:t>1842</w:t>
            </w:r>
          </w:p>
        </w:tc>
        <w:tc>
          <w:tcPr>
            <w:tcW w:w="1134" w:type="dxa"/>
            <w:tcBorders>
              <w:top w:val="nil"/>
              <w:left w:val="nil"/>
              <w:bottom w:val="single" w:sz="4" w:space="0" w:color="auto"/>
              <w:right w:val="single" w:sz="4" w:space="0" w:color="auto"/>
            </w:tcBorders>
            <w:vAlign w:val="center"/>
          </w:tcPr>
          <w:p w14:paraId="61BF81F9" w14:textId="77777777" w:rsidR="006E0E4E" w:rsidRPr="008537F4" w:rsidRDefault="006E0E4E" w:rsidP="00193504">
            <w:pPr>
              <w:suppressAutoHyphens w:val="0"/>
              <w:jc w:val="center"/>
              <w:rPr>
                <w:rFonts w:ascii="Arial" w:hAnsi="Arial" w:cs="Arial"/>
                <w:color w:val="000000"/>
                <w:sz w:val="20"/>
                <w:szCs w:val="20"/>
                <w:lang w:val="ro-RO" w:eastAsia="ro-RO"/>
              </w:rPr>
            </w:pPr>
            <w:r>
              <w:rPr>
                <w:rFonts w:ascii="Arial" w:hAnsi="Arial" w:cs="Arial"/>
                <w:color w:val="000000"/>
                <w:sz w:val="20"/>
                <w:szCs w:val="20"/>
              </w:rPr>
              <w:t>313</w:t>
            </w:r>
          </w:p>
        </w:tc>
        <w:tc>
          <w:tcPr>
            <w:tcW w:w="1022" w:type="dxa"/>
            <w:tcBorders>
              <w:top w:val="nil"/>
              <w:left w:val="nil"/>
              <w:bottom w:val="single" w:sz="4" w:space="0" w:color="auto"/>
              <w:right w:val="single" w:sz="4" w:space="0" w:color="auto"/>
            </w:tcBorders>
            <w:vAlign w:val="center"/>
          </w:tcPr>
          <w:p w14:paraId="0AEA1084" w14:textId="77777777" w:rsidR="006E0E4E" w:rsidRPr="008537F4" w:rsidRDefault="006E0E4E" w:rsidP="0019350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0885060" w14:textId="77777777" w:rsidR="006E0E4E" w:rsidRPr="008537F4" w:rsidRDefault="006E0E4E" w:rsidP="0019350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4255</w:t>
            </w:r>
          </w:p>
        </w:tc>
      </w:tr>
      <w:tr w:rsidR="006E0E4E" w:rsidRPr="00BD3863" w14:paraId="7A5930C3" w14:textId="77777777" w:rsidTr="0019350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C14907"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111B5222"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02AABDB"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00FD1AA"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9EB502E" w14:textId="77777777" w:rsidR="006E0E4E" w:rsidRPr="008537F4"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36FE45B" w14:textId="77777777" w:rsidR="006E0E4E" w:rsidRPr="008537F4"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6984342" w14:textId="77777777" w:rsidR="006E0E4E" w:rsidRPr="008537F4" w:rsidRDefault="006E0E4E" w:rsidP="0019350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6E0E4E" w:rsidRPr="00BD3863" w14:paraId="1CFB755A" w14:textId="77777777" w:rsidTr="0019350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B0975C"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3AB7B43"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4A4A730"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BAE9B02"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47D428A" w14:textId="77777777" w:rsidR="006E0E4E" w:rsidRPr="008537F4"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46E856C" w14:textId="77777777" w:rsidR="006E0E4E" w:rsidRPr="008537F4"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F01392D" w14:textId="77777777" w:rsidR="006E0E4E" w:rsidRPr="008537F4" w:rsidRDefault="006E0E4E" w:rsidP="0019350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6E0E4E" w:rsidRPr="00BD3863" w14:paraId="3BDCC664" w14:textId="77777777" w:rsidTr="0019350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5D1B6DD"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9612CD5"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0019442"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7A1A09D" w14:textId="77777777" w:rsidR="006E0E4E" w:rsidRPr="00313645"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E9B6B98" w14:textId="77777777" w:rsidR="006E0E4E" w:rsidRPr="008537F4"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0B7B87C7" w14:textId="77777777" w:rsidR="006E0E4E" w:rsidRPr="008537F4" w:rsidRDefault="006E0E4E" w:rsidP="00193504">
            <w:pPr>
              <w:suppressAutoHyphens w:val="0"/>
              <w:jc w:val="center"/>
              <w:rPr>
                <w:rFonts w:ascii="Arial" w:hAnsi="Arial" w:cs="Arial"/>
                <w:color w:val="000000"/>
                <w:sz w:val="20"/>
                <w:szCs w:val="20"/>
                <w:lang w:val="ro-RO" w:eastAsia="ro-RO"/>
              </w:rPr>
            </w:pPr>
            <w:r w:rsidRPr="00EF12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D14A3CE" w14:textId="77777777" w:rsidR="006E0E4E" w:rsidRPr="008537F4" w:rsidRDefault="006E0E4E" w:rsidP="0019350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E0E4E" w:rsidRPr="00BD3863" w14:paraId="4B55E76C" w14:textId="77777777" w:rsidTr="0019350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F226B2D"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67680DA"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B3A0D6D"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D21ED76"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99F79B1"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60C737D"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6B7435F"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FA07FDB" w14:textId="77777777" w:rsidR="006E0E4E" w:rsidRPr="00BD3863" w:rsidRDefault="006E0E4E" w:rsidP="0019350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E0E4E" w:rsidRPr="00BD3863" w14:paraId="38D607CE" w14:textId="77777777" w:rsidTr="00193504">
        <w:trPr>
          <w:trHeight w:val="288"/>
        </w:trPr>
        <w:tc>
          <w:tcPr>
            <w:tcW w:w="2980" w:type="dxa"/>
            <w:tcBorders>
              <w:top w:val="nil"/>
              <w:left w:val="single" w:sz="4" w:space="0" w:color="auto"/>
              <w:bottom w:val="single" w:sz="4" w:space="0" w:color="auto"/>
              <w:right w:val="single" w:sz="4" w:space="0" w:color="auto"/>
            </w:tcBorders>
            <w:vAlign w:val="center"/>
            <w:hideMark/>
          </w:tcPr>
          <w:p w14:paraId="399C059B"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18FF050" w14:textId="77777777" w:rsidR="006E0E4E" w:rsidRPr="00BA7A3C" w:rsidRDefault="006E0E4E" w:rsidP="00193504">
            <w:pPr>
              <w:suppressAutoHyphens w:val="0"/>
              <w:jc w:val="center"/>
              <w:rPr>
                <w:rFonts w:ascii="Arial" w:hAnsi="Arial" w:cs="Arial"/>
                <w:color w:val="000000"/>
                <w:sz w:val="18"/>
                <w:szCs w:val="18"/>
                <w:lang w:val="ro-RO" w:eastAsia="ro-RO"/>
              </w:rPr>
            </w:pPr>
            <w:r>
              <w:rPr>
                <w:rFonts w:ascii="Arial" w:hAnsi="Arial" w:cs="Arial"/>
                <w:color w:val="000000"/>
                <w:sz w:val="20"/>
                <w:szCs w:val="20"/>
              </w:rPr>
              <w:t>604</w:t>
            </w:r>
          </w:p>
        </w:tc>
        <w:tc>
          <w:tcPr>
            <w:tcW w:w="1117" w:type="dxa"/>
            <w:tcBorders>
              <w:top w:val="nil"/>
              <w:left w:val="nil"/>
              <w:bottom w:val="single" w:sz="4" w:space="0" w:color="auto"/>
              <w:right w:val="single" w:sz="4" w:space="0" w:color="auto"/>
            </w:tcBorders>
            <w:vAlign w:val="center"/>
          </w:tcPr>
          <w:p w14:paraId="7A030134" w14:textId="77777777" w:rsidR="006E0E4E" w:rsidRPr="00BA7A3C" w:rsidRDefault="006E0E4E" w:rsidP="00193504">
            <w:pPr>
              <w:suppressAutoHyphens w:val="0"/>
              <w:jc w:val="center"/>
              <w:rPr>
                <w:rFonts w:ascii="Arial" w:hAnsi="Arial" w:cs="Arial"/>
                <w:color w:val="000000"/>
                <w:sz w:val="18"/>
                <w:szCs w:val="18"/>
                <w:lang w:val="ro-RO" w:eastAsia="ro-RO"/>
              </w:rPr>
            </w:pPr>
            <w:r>
              <w:rPr>
                <w:rFonts w:ascii="Arial" w:hAnsi="Arial" w:cs="Arial"/>
                <w:color w:val="000000"/>
                <w:sz w:val="20"/>
                <w:szCs w:val="20"/>
              </w:rPr>
              <w:t>1366</w:t>
            </w:r>
          </w:p>
        </w:tc>
        <w:tc>
          <w:tcPr>
            <w:tcW w:w="1080" w:type="dxa"/>
            <w:tcBorders>
              <w:top w:val="nil"/>
              <w:left w:val="nil"/>
              <w:bottom w:val="single" w:sz="4" w:space="0" w:color="auto"/>
              <w:right w:val="single" w:sz="4" w:space="0" w:color="auto"/>
            </w:tcBorders>
            <w:vAlign w:val="center"/>
          </w:tcPr>
          <w:p w14:paraId="6052276B" w14:textId="77777777" w:rsidR="006E0E4E" w:rsidRPr="00BA7A3C" w:rsidRDefault="006E0E4E" w:rsidP="00193504">
            <w:pPr>
              <w:suppressAutoHyphens w:val="0"/>
              <w:jc w:val="center"/>
              <w:rPr>
                <w:rFonts w:ascii="Arial" w:hAnsi="Arial" w:cs="Arial"/>
                <w:color w:val="000000"/>
                <w:sz w:val="18"/>
                <w:szCs w:val="18"/>
                <w:lang w:val="ro-RO" w:eastAsia="ro-RO"/>
              </w:rPr>
            </w:pPr>
            <w:r>
              <w:rPr>
                <w:rFonts w:ascii="Arial" w:hAnsi="Arial" w:cs="Arial"/>
                <w:color w:val="000000"/>
                <w:sz w:val="20"/>
                <w:szCs w:val="20"/>
              </w:rPr>
              <w:t>1979</w:t>
            </w:r>
          </w:p>
        </w:tc>
        <w:tc>
          <w:tcPr>
            <w:tcW w:w="1165" w:type="dxa"/>
            <w:tcBorders>
              <w:top w:val="nil"/>
              <w:left w:val="nil"/>
              <w:bottom w:val="single" w:sz="4" w:space="0" w:color="auto"/>
              <w:right w:val="single" w:sz="4" w:space="0" w:color="auto"/>
            </w:tcBorders>
            <w:vAlign w:val="center"/>
          </w:tcPr>
          <w:p w14:paraId="4ABF13B4" w14:textId="77777777" w:rsidR="006E0E4E" w:rsidRPr="00BA7A3C" w:rsidRDefault="006E0E4E" w:rsidP="00193504">
            <w:pPr>
              <w:suppressAutoHyphens w:val="0"/>
              <w:jc w:val="center"/>
              <w:rPr>
                <w:rFonts w:ascii="Arial" w:hAnsi="Arial" w:cs="Arial"/>
                <w:color w:val="000000"/>
                <w:sz w:val="18"/>
                <w:szCs w:val="18"/>
                <w:lang w:val="ro-RO" w:eastAsia="ro-RO"/>
              </w:rPr>
            </w:pPr>
            <w:r>
              <w:rPr>
                <w:rFonts w:ascii="Arial" w:hAnsi="Arial" w:cs="Arial"/>
                <w:color w:val="000000"/>
                <w:sz w:val="20"/>
                <w:szCs w:val="20"/>
              </w:rPr>
              <w:t>480</w:t>
            </w:r>
          </w:p>
        </w:tc>
        <w:tc>
          <w:tcPr>
            <w:tcW w:w="1113" w:type="dxa"/>
            <w:tcBorders>
              <w:top w:val="nil"/>
              <w:left w:val="nil"/>
              <w:bottom w:val="single" w:sz="4" w:space="0" w:color="auto"/>
              <w:right w:val="single" w:sz="4" w:space="0" w:color="auto"/>
            </w:tcBorders>
            <w:vAlign w:val="center"/>
          </w:tcPr>
          <w:p w14:paraId="1F63C672" w14:textId="77777777" w:rsidR="006E0E4E" w:rsidRPr="00BA7A3C" w:rsidRDefault="006E0E4E" w:rsidP="00193504">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806" w:type="dxa"/>
            <w:tcBorders>
              <w:top w:val="nil"/>
              <w:left w:val="nil"/>
              <w:bottom w:val="single" w:sz="4" w:space="0" w:color="auto"/>
              <w:right w:val="single" w:sz="4" w:space="0" w:color="auto"/>
            </w:tcBorders>
            <w:vAlign w:val="center"/>
          </w:tcPr>
          <w:p w14:paraId="51C0C606" w14:textId="77777777" w:rsidR="006E0E4E" w:rsidRPr="00BA7A3C" w:rsidRDefault="006E0E4E" w:rsidP="0019350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B79C060" w14:textId="77777777" w:rsidR="006E0E4E" w:rsidRPr="00BA7A3C" w:rsidRDefault="006E0E4E" w:rsidP="0019350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4430</w:t>
            </w:r>
          </w:p>
        </w:tc>
      </w:tr>
      <w:tr w:rsidR="006E0E4E" w:rsidRPr="00BD3863" w14:paraId="74337E30" w14:textId="77777777" w:rsidTr="00193504">
        <w:trPr>
          <w:trHeight w:val="288"/>
        </w:trPr>
        <w:tc>
          <w:tcPr>
            <w:tcW w:w="2980" w:type="dxa"/>
            <w:tcBorders>
              <w:top w:val="nil"/>
              <w:left w:val="single" w:sz="4" w:space="0" w:color="auto"/>
              <w:bottom w:val="single" w:sz="4" w:space="0" w:color="auto"/>
              <w:right w:val="single" w:sz="4" w:space="0" w:color="auto"/>
            </w:tcBorders>
            <w:vAlign w:val="center"/>
            <w:hideMark/>
          </w:tcPr>
          <w:p w14:paraId="05F63717"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51AC2B3F"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503EB13"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25E13EB"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E2ED3F2"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585BFE2"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171F1A32"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1F3CA285" w14:textId="77777777" w:rsidR="006E0E4E" w:rsidRPr="00BA7A3C" w:rsidRDefault="006E0E4E" w:rsidP="00193504">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6E0E4E" w:rsidRPr="00BD3863" w14:paraId="6668F802" w14:textId="77777777" w:rsidTr="00193504">
        <w:trPr>
          <w:trHeight w:val="288"/>
        </w:trPr>
        <w:tc>
          <w:tcPr>
            <w:tcW w:w="2980" w:type="dxa"/>
            <w:tcBorders>
              <w:top w:val="nil"/>
              <w:left w:val="single" w:sz="4" w:space="0" w:color="auto"/>
              <w:bottom w:val="single" w:sz="4" w:space="0" w:color="auto"/>
              <w:right w:val="single" w:sz="4" w:space="0" w:color="auto"/>
            </w:tcBorders>
            <w:vAlign w:val="center"/>
            <w:hideMark/>
          </w:tcPr>
          <w:p w14:paraId="767CE847"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30E7DAEA"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9C604DF"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CB5ABE3"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0900B3D"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610C12F4"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73FF4C8"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B9E63D6" w14:textId="77777777" w:rsidR="006E0E4E" w:rsidRPr="00BA7A3C" w:rsidRDefault="006E0E4E" w:rsidP="00193504">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6E0E4E" w:rsidRPr="00BD3863" w14:paraId="4CD9494A" w14:textId="77777777" w:rsidTr="00193504">
        <w:trPr>
          <w:trHeight w:val="288"/>
        </w:trPr>
        <w:tc>
          <w:tcPr>
            <w:tcW w:w="2980" w:type="dxa"/>
            <w:tcBorders>
              <w:top w:val="nil"/>
              <w:left w:val="single" w:sz="4" w:space="0" w:color="auto"/>
              <w:bottom w:val="single" w:sz="4" w:space="0" w:color="auto"/>
              <w:right w:val="single" w:sz="4" w:space="0" w:color="auto"/>
            </w:tcBorders>
            <w:vAlign w:val="center"/>
            <w:hideMark/>
          </w:tcPr>
          <w:p w14:paraId="63FF5AD0" w14:textId="77777777" w:rsidR="006E0E4E" w:rsidRPr="00BD3863" w:rsidRDefault="006E0E4E" w:rsidP="0019350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564BC197"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34EAA81"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BEFD8DF"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6B5FE430"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8C1E4F8"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179EEB7" w14:textId="77777777" w:rsidR="006E0E4E" w:rsidRPr="00BA7A3C" w:rsidRDefault="006E0E4E" w:rsidP="00193504">
            <w:pPr>
              <w:suppressAutoHyphens w:val="0"/>
              <w:jc w:val="center"/>
              <w:rPr>
                <w:rFonts w:ascii="Arial" w:hAnsi="Arial" w:cs="Arial"/>
                <w:color w:val="000000"/>
                <w:sz w:val="18"/>
                <w:szCs w:val="18"/>
                <w:lang w:val="ro-RO" w:eastAsia="ro-RO"/>
              </w:rPr>
            </w:pPr>
            <w:r w:rsidRPr="0042789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DC7962E" w14:textId="77777777" w:rsidR="006E0E4E" w:rsidRPr="00BA7A3C" w:rsidRDefault="006E0E4E" w:rsidP="00193504">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4A084687"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6E0E4E">
        <w:rPr>
          <w:rFonts w:ascii="Arial" w:hAnsi="Arial" w:cs="Arial"/>
          <w:lang w:val="pt-BR"/>
        </w:rPr>
        <w:t>DN67_km60+550-km81+600</w:t>
      </w:r>
      <w:r w:rsidRPr="00FD1C6E">
        <w:rPr>
          <w:rFonts w:ascii="Arial" w:hAnsi="Arial" w:cs="Arial"/>
          <w:lang w:val="it-IT"/>
        </w:rPr>
        <w:t>, cod identificare RD_RO_00_</w:t>
      </w:r>
      <w:r w:rsidR="006E0E4E">
        <w:rPr>
          <w:rFonts w:ascii="Arial" w:hAnsi="Arial" w:cs="Arial"/>
          <w:lang w:val="it-IT"/>
        </w:rPr>
        <w:t>185</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4A29B27E" w:rsidR="00F7430B" w:rsidRDefault="006E0E4E"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Gorj</w:t>
            </w:r>
          </w:p>
        </w:tc>
        <w:tc>
          <w:tcPr>
            <w:tcW w:w="4426" w:type="dxa"/>
          </w:tcPr>
          <w:p w14:paraId="5F1BE647" w14:textId="06B364E9" w:rsidR="00F7430B" w:rsidRDefault="006E0E4E"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1144</w:t>
            </w:r>
            <w:r w:rsidR="009B13CF">
              <w:rPr>
                <w:rFonts w:ascii="Arial" w:hAnsi="Arial" w:cs="Arial"/>
                <w:sz w:val="20"/>
                <w:szCs w:val="20"/>
                <w:lang w:val="ro-RO" w:eastAsia="ro-RO"/>
              </w:rPr>
              <w:t>,</w:t>
            </w:r>
            <w:r>
              <w:rPr>
                <w:rFonts w:ascii="Arial" w:hAnsi="Arial" w:cs="Arial"/>
                <w:sz w:val="20"/>
                <w:szCs w:val="20"/>
                <w:lang w:val="ro-RO" w:eastAsia="ro-RO"/>
              </w:rPr>
              <w:t>5</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785AEFCE" w:rsidR="00F7430B" w:rsidRDefault="006E0E4E" w:rsidP="00F7430B">
      <w:pPr>
        <w:suppressAutoHyphens w:val="0"/>
        <w:jc w:val="center"/>
        <w:rPr>
          <w:kern w:val="0"/>
          <w:lang w:val="ro-RO" w:eastAsia="ro-RO"/>
        </w:rPr>
      </w:pPr>
      <w:r>
        <w:rPr>
          <w:noProof/>
        </w:rPr>
        <w:drawing>
          <wp:inline distT="0" distB="0" distL="0" distR="0" wp14:anchorId="53AEA9B8" wp14:editId="6EB1E9A8">
            <wp:extent cx="4942857" cy="719997"/>
            <wp:effectExtent l="0" t="0" r="0" b="4445"/>
            <wp:docPr id="22" name="Kép 21">
              <a:extLst xmlns:a="http://schemas.openxmlformats.org/drawingml/2006/main">
                <a:ext uri="{FF2B5EF4-FFF2-40B4-BE49-F238E27FC236}">
                  <a16:creationId xmlns:a16="http://schemas.microsoft.com/office/drawing/2014/main" id="{4AFC494E-B5A6-CA78-DA11-EB1CBC0630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ép 21">
                      <a:extLst>
                        <a:ext uri="{FF2B5EF4-FFF2-40B4-BE49-F238E27FC236}">
                          <a16:creationId xmlns:a16="http://schemas.microsoft.com/office/drawing/2014/main" id="{4AFC494E-B5A6-CA78-DA11-EB1CBC06304A}"/>
                        </a:ext>
                      </a:extLst>
                    </pic:cNvPr>
                    <pic:cNvPicPr>
                      <a:picLocks noChangeAspect="1"/>
                    </pic:cNvPicPr>
                  </pic:nvPicPr>
                  <pic:blipFill>
                    <a:blip r:embed="rId17"/>
                    <a:stretch>
                      <a:fillRect/>
                    </a:stretch>
                  </pic:blipFill>
                  <pic:spPr>
                    <a:xfrm>
                      <a:off x="0" y="0"/>
                      <a:ext cx="4942857" cy="719997"/>
                    </a:xfrm>
                    <a:prstGeom prst="rect">
                      <a:avLst/>
                    </a:prstGeom>
                  </pic:spPr>
                </pic:pic>
              </a:graphicData>
            </a:graphic>
          </wp:inline>
        </w:drawing>
      </w:r>
    </w:p>
    <w:p w14:paraId="4624653D" w14:textId="77777777" w:rsidR="00F7430B" w:rsidRDefault="00F7430B" w:rsidP="00F7430B">
      <w:pPr>
        <w:suppressAutoHyphens w:val="0"/>
        <w:rPr>
          <w:rFonts w:ascii="Arial" w:hAnsi="Arial" w:cs="Arial"/>
          <w:bCs/>
          <w:lang w:val="ro-RO"/>
        </w:rPr>
      </w:pPr>
    </w:p>
    <w:p w14:paraId="5FAAC975" w14:textId="77777777" w:rsidR="00C93591" w:rsidRDefault="00C93591"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9860" w:type="dxa"/>
        <w:jc w:val="center"/>
        <w:tblLook w:val="04A0" w:firstRow="1" w:lastRow="0" w:firstColumn="1" w:lastColumn="0" w:noHBand="0" w:noVBand="1"/>
      </w:tblPr>
      <w:tblGrid>
        <w:gridCol w:w="850"/>
        <w:gridCol w:w="497"/>
        <w:gridCol w:w="494"/>
        <w:gridCol w:w="499"/>
        <w:gridCol w:w="497"/>
        <w:gridCol w:w="497"/>
        <w:gridCol w:w="499"/>
        <w:gridCol w:w="498"/>
        <w:gridCol w:w="498"/>
        <w:gridCol w:w="500"/>
        <w:gridCol w:w="498"/>
        <w:gridCol w:w="498"/>
        <w:gridCol w:w="500"/>
        <w:gridCol w:w="498"/>
        <w:gridCol w:w="498"/>
        <w:gridCol w:w="500"/>
        <w:gridCol w:w="498"/>
        <w:gridCol w:w="541"/>
        <w:gridCol w:w="500"/>
      </w:tblGrid>
      <w:tr w:rsidR="001B0588" w:rsidRPr="001B0588" w14:paraId="3D99A313" w14:textId="77777777" w:rsidTr="001B058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E5CDA6C"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 xml:space="preserve">Banda de </w:t>
            </w:r>
            <w:proofErr w:type="spellStart"/>
            <w:r w:rsidRPr="001B058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345838"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Ciuperceni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294745"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Telești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9FDD42"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Bălești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F819D9"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Târgu Jiu</w:t>
            </w:r>
          </w:p>
        </w:tc>
        <w:tc>
          <w:tcPr>
            <w:tcW w:w="1500" w:type="dxa"/>
            <w:gridSpan w:val="3"/>
            <w:tcBorders>
              <w:top w:val="single" w:sz="8" w:space="0" w:color="auto"/>
              <w:left w:val="nil"/>
              <w:bottom w:val="single" w:sz="8" w:space="0" w:color="auto"/>
              <w:right w:val="single" w:sz="8" w:space="0" w:color="000000"/>
            </w:tcBorders>
            <w:vAlign w:val="center"/>
            <w:hideMark/>
          </w:tcPr>
          <w:p w14:paraId="500470D3"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Calnic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692412"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TOTAL</w:t>
            </w:r>
          </w:p>
        </w:tc>
      </w:tr>
      <w:tr w:rsidR="001B0588" w:rsidRPr="001B0588" w14:paraId="15509E16" w14:textId="77777777" w:rsidTr="001B058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11F641" w14:textId="77777777" w:rsidR="001B0588" w:rsidRPr="001B0588" w:rsidRDefault="001B0588" w:rsidP="001B058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E20FA19"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Efect</w:t>
            </w:r>
            <w:proofErr w:type="spellEnd"/>
            <w:r w:rsidRPr="001B0588">
              <w:rPr>
                <w:rFonts w:ascii="Calibri" w:hAnsi="Calibri" w:cs="Calibri"/>
                <w:b/>
                <w:bCs/>
                <w:color w:val="000000"/>
                <w:kern w:val="0"/>
                <w:sz w:val="16"/>
                <w:szCs w:val="16"/>
                <w:lang w:eastAsia="en-US"/>
              </w:rPr>
              <w:t xml:space="preserve"> </w:t>
            </w:r>
            <w:proofErr w:type="spellStart"/>
            <w:r w:rsidRPr="001B05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276CCB"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Efect</w:t>
            </w:r>
            <w:proofErr w:type="spellEnd"/>
            <w:r w:rsidRPr="001B0588">
              <w:rPr>
                <w:rFonts w:ascii="Calibri" w:hAnsi="Calibri" w:cs="Calibri"/>
                <w:b/>
                <w:bCs/>
                <w:color w:val="000000"/>
                <w:kern w:val="0"/>
                <w:sz w:val="16"/>
                <w:szCs w:val="16"/>
                <w:lang w:eastAsia="en-US"/>
              </w:rPr>
              <w:t xml:space="preserve"> </w:t>
            </w:r>
            <w:proofErr w:type="spellStart"/>
            <w:r w:rsidRPr="001B05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858E2B"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Efect</w:t>
            </w:r>
            <w:proofErr w:type="spellEnd"/>
            <w:r w:rsidRPr="001B0588">
              <w:rPr>
                <w:rFonts w:ascii="Calibri" w:hAnsi="Calibri" w:cs="Calibri"/>
                <w:b/>
                <w:bCs/>
                <w:color w:val="000000"/>
                <w:kern w:val="0"/>
                <w:sz w:val="16"/>
                <w:szCs w:val="16"/>
                <w:lang w:eastAsia="en-US"/>
              </w:rPr>
              <w:t xml:space="preserve"> </w:t>
            </w:r>
            <w:proofErr w:type="spellStart"/>
            <w:r w:rsidRPr="001B05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AC1371"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Efect</w:t>
            </w:r>
            <w:proofErr w:type="spellEnd"/>
            <w:r w:rsidRPr="001B0588">
              <w:rPr>
                <w:rFonts w:ascii="Calibri" w:hAnsi="Calibri" w:cs="Calibri"/>
                <w:b/>
                <w:bCs/>
                <w:color w:val="000000"/>
                <w:kern w:val="0"/>
                <w:sz w:val="16"/>
                <w:szCs w:val="16"/>
                <w:lang w:eastAsia="en-US"/>
              </w:rPr>
              <w:t xml:space="preserve"> </w:t>
            </w:r>
            <w:proofErr w:type="spellStart"/>
            <w:r w:rsidRPr="001B05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72876D"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Efect</w:t>
            </w:r>
            <w:proofErr w:type="spellEnd"/>
            <w:r w:rsidRPr="001B0588">
              <w:rPr>
                <w:rFonts w:ascii="Calibri" w:hAnsi="Calibri" w:cs="Calibri"/>
                <w:b/>
                <w:bCs/>
                <w:color w:val="000000"/>
                <w:kern w:val="0"/>
                <w:sz w:val="16"/>
                <w:szCs w:val="16"/>
                <w:lang w:eastAsia="en-US"/>
              </w:rPr>
              <w:t xml:space="preserve"> </w:t>
            </w:r>
            <w:proofErr w:type="spellStart"/>
            <w:r w:rsidRPr="001B05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C25557"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proofErr w:type="spellStart"/>
            <w:r w:rsidRPr="001B0588">
              <w:rPr>
                <w:rFonts w:ascii="Calibri" w:hAnsi="Calibri" w:cs="Calibri"/>
                <w:b/>
                <w:bCs/>
                <w:color w:val="000000"/>
                <w:kern w:val="0"/>
                <w:sz w:val="16"/>
                <w:szCs w:val="16"/>
                <w:lang w:eastAsia="en-US"/>
              </w:rPr>
              <w:t>Efect</w:t>
            </w:r>
            <w:proofErr w:type="spellEnd"/>
            <w:r w:rsidRPr="001B0588">
              <w:rPr>
                <w:rFonts w:ascii="Calibri" w:hAnsi="Calibri" w:cs="Calibri"/>
                <w:b/>
                <w:bCs/>
                <w:color w:val="000000"/>
                <w:kern w:val="0"/>
                <w:sz w:val="16"/>
                <w:szCs w:val="16"/>
                <w:lang w:eastAsia="en-US"/>
              </w:rPr>
              <w:t xml:space="preserve"> </w:t>
            </w:r>
            <w:proofErr w:type="spellStart"/>
            <w:r w:rsidRPr="001B0588">
              <w:rPr>
                <w:rFonts w:ascii="Calibri" w:hAnsi="Calibri" w:cs="Calibri"/>
                <w:b/>
                <w:bCs/>
                <w:color w:val="000000"/>
                <w:kern w:val="0"/>
                <w:sz w:val="16"/>
                <w:szCs w:val="16"/>
                <w:lang w:eastAsia="en-US"/>
              </w:rPr>
              <w:t>dăunător</w:t>
            </w:r>
            <w:proofErr w:type="spellEnd"/>
          </w:p>
        </w:tc>
      </w:tr>
      <w:tr w:rsidR="001B0588" w:rsidRPr="001B0588" w14:paraId="08A94125" w14:textId="77777777" w:rsidTr="001B058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CD5D4D" w14:textId="77777777" w:rsidR="001B0588" w:rsidRPr="001B0588" w:rsidRDefault="001B0588" w:rsidP="001B058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1812C5C"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8FBA04"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DFD0D8"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5BBA73"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0C884C"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D5A020"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6CE7A1"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FEFCED"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3A1074"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95EB76"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76E5FB"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61CDCA"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207EAC"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A8607B"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8A19E9"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10E792"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90A368"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D99EAF"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HSD</w:t>
            </w:r>
          </w:p>
        </w:tc>
      </w:tr>
      <w:tr w:rsidR="001B0588" w:rsidRPr="001B0588" w14:paraId="4C11F388"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4EA4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90D7F3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6226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2461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8ED6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84F9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528FD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656DE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6B46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5B399C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1F304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BC42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EFB93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A2738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6495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A7BBC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DCD90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FB47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E3A426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w:t>
            </w:r>
          </w:p>
        </w:tc>
      </w:tr>
      <w:tr w:rsidR="001B0588" w:rsidRPr="001B0588" w14:paraId="49AA522D"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B8965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F6BD9E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32E0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9F52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F740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2D84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1F19C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2D54F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167D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99A64D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1BB15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E847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DD5FE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B4754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53C7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EDF9E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99B84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EC0E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C7B1A3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10</w:t>
            </w:r>
          </w:p>
        </w:tc>
      </w:tr>
      <w:tr w:rsidR="001B0588" w:rsidRPr="001B0588" w14:paraId="0CF3A44E"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F753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FE0BC4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324C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73A0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A779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B7DA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1462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5D9DE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EE52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2910E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7A800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E799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DA6E2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C12DD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7FF6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DEB12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3F9DC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4CF5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5E3BDC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13</w:t>
            </w:r>
          </w:p>
        </w:tc>
      </w:tr>
      <w:tr w:rsidR="001B0588" w:rsidRPr="001B0588" w14:paraId="78C5AD85"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2FC3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C3509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816C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FEE9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03C0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C462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BAC3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FBA63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4175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A1625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47753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9446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7219C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54CD6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7B80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3C1B2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EA272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D767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8E65E8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19</w:t>
            </w:r>
          </w:p>
        </w:tc>
      </w:tr>
      <w:tr w:rsidR="001B0588" w:rsidRPr="001B0588" w14:paraId="3F55AED0"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EBBE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E9B7F0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5484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179C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94F1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BD4A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F93C4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8AE33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C62C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A6D21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D6E67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3637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1C24D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BE776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71A0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ADA10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0795B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8217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FF7C53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26</w:t>
            </w:r>
          </w:p>
        </w:tc>
      </w:tr>
      <w:tr w:rsidR="001B0588" w:rsidRPr="001B0588" w14:paraId="0CE56212"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0479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2683B0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CA7E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2EDA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45FF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1311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5DE7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64F05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4595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C38F5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5E82F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3752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424C2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7179F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00EB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210ED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434D4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7C04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097716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30</w:t>
            </w:r>
          </w:p>
        </w:tc>
      </w:tr>
      <w:tr w:rsidR="001B0588" w:rsidRPr="001B0588" w14:paraId="08C8D787"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EFF91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F34F70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5761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F890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8880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6DD5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E53A6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FF44C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F918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7F3AE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D031BE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2A6B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D38C7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AC1332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3812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DD0C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0EB9C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F9170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7F623D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32</w:t>
            </w:r>
          </w:p>
        </w:tc>
      </w:tr>
      <w:tr w:rsidR="001B0588" w:rsidRPr="001B0588" w14:paraId="2FAEA1AA"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011E4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1F3412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7CB0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41B8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0603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8A9F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CE917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B0AAB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16EA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4E6CB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AD418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6E55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889DD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1BD7D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2FB7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5C0D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24282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51DC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3F3812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28</w:t>
            </w:r>
          </w:p>
        </w:tc>
      </w:tr>
      <w:tr w:rsidR="001B0588" w:rsidRPr="001B0588" w14:paraId="39DC82D2"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CD13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4724E3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F992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12583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EE58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985E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A2B86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89E85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33B0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1C6B3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E48DCA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4F0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F4A18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8E5421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5068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776BC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6DFD1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25E3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935A3E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32</w:t>
            </w:r>
          </w:p>
        </w:tc>
      </w:tr>
      <w:tr w:rsidR="001B0588" w:rsidRPr="001B0588" w14:paraId="4CA398EA"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37FD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49C34D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519B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85EF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1042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80EE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F06E2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BE13B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7865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EB95AD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7DE125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35F2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169EE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DA08A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B1CF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E2832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CE1FB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A3CAA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2A26FB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22</w:t>
            </w:r>
          </w:p>
        </w:tc>
      </w:tr>
      <w:tr w:rsidR="001B0588" w:rsidRPr="001B0588" w14:paraId="3C1EED5F"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E2B0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535026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A345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6981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583D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EE47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D030C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EB2F7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79A0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2CDD2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2DF0F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344D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F4129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791C3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3B63A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6A23E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F0495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3B0C3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551546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20</w:t>
            </w:r>
          </w:p>
        </w:tc>
      </w:tr>
      <w:tr w:rsidR="001B0588" w:rsidRPr="001B0588" w14:paraId="049FB2A0"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5311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5B87E6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5B00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EAD0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086A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AE62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ED0B9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E25F0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4216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761428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4323E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4C7A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B2C4C1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7053A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59E6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D9ED5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73175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5364A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7D496B2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14</w:t>
            </w:r>
          </w:p>
        </w:tc>
      </w:tr>
      <w:tr w:rsidR="001B0588" w:rsidRPr="001B0588" w14:paraId="45EC4AAE"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44B4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D1A15D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430D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3A01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1A4B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7EA6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782B8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2C0B5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BC65F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89FBE1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4D707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18BA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3B8805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20FD7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9D43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3E3AB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01D7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56DF3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1BDB59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8</w:t>
            </w:r>
          </w:p>
        </w:tc>
      </w:tr>
      <w:tr w:rsidR="001B0588" w:rsidRPr="001B0588" w14:paraId="6A043ED2"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9D37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328FC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21EA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DEAD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6361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59BA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C01D95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CDAD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549E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0D0A88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DE818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B4E1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08FA2F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6AE89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AD2E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62A027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E916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D49E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30D8035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3</w:t>
            </w:r>
          </w:p>
        </w:tc>
      </w:tr>
      <w:tr w:rsidR="001B0588" w:rsidRPr="001B0588" w14:paraId="33D9A41A"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AFCE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F59C2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4B41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E0FC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11AD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0E9A9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F4E7F4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6C05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E47E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5D9A23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30F96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C29E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7403BB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FA92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A316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5671F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F155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C30AD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2E84B32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2</w:t>
            </w:r>
          </w:p>
        </w:tc>
      </w:tr>
      <w:tr w:rsidR="001B0588" w:rsidRPr="001B0588" w14:paraId="6345FFE0"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79577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D1DE1F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2001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96F6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2C8F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44E5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FCE830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55D1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1020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9C711F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8371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781A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7765C0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6643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0929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4746C4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A5C7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B4E4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47A6C0F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70CC12CC"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6120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F9EBF0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4697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F750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8F26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8D62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59C637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1C3F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8E4B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7C9AA9E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5CF7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44D6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83A9EC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AAFE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C23A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A1014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BF14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4898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38BE1F8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32894FBF"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FA020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52C082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0A81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C51F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2517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D2EE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65D55D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317F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AFFC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25232CD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B185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61368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E75444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998B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533A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CB289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0248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E657C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5CC2A6E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0D52961F"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520D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D89926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2390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2C9E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8DFF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4C4E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8D3626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407D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5E13A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A23F4B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0A3B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49D8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F5B66C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1F4D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AF08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70AB17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693E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A4140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77A1980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70FE7EB4"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5D8B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C669EF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D716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53A9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4899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F598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FB14B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6ADE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AA00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4BA2B5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CCF8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1D5E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7885F7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3B39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EAE9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0D540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DD47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D4C2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424F230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0CC042DF"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FB91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37BE72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F36C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657C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31A9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F881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9D3C80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D4B7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52AC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5B6518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2AE5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6201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C9AA9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0FD2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B91E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B976F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54A4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F654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776C31D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5F57D06A"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D228F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77AA8A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40FF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54AA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DACE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FEC2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031E6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35DB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01E8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2413A4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67A7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4B63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97F426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3753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5568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E5BA8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0E6E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17892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5F6925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3B4C6D2B"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36C0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DB4AD4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92B8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6C71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14F7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18CD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944E5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E820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FFEC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7DA16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6FF4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D475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C61BE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89A0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A9C3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38E73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B0A0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BF78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DA4834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52423C7E"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4DD9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BB4E07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2FDB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CCEF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DBAD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6B34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7D84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1B5F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EEDB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E19038"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683E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FA47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B537C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8CEB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00A8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04C5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D45A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6CDC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421DDA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43A5600B"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7975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E16088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2CD2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6545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DBC3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B199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1C73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718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3561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A0C8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FEAB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C4D7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159A8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669B6"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25331"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E641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32977"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A82E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0D05D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374D0D8F"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27185" w14:textId="77777777" w:rsidR="001B0588" w:rsidRPr="001B0588" w:rsidRDefault="001B0588" w:rsidP="001B0588">
            <w:pPr>
              <w:suppressAutoHyphens w:val="0"/>
              <w:jc w:val="center"/>
              <w:rPr>
                <w:rFonts w:ascii="Calibri" w:hAnsi="Calibri" w:cs="Calibri"/>
                <w:color w:val="000000"/>
                <w:kern w:val="0"/>
                <w:sz w:val="16"/>
                <w:szCs w:val="16"/>
                <w:lang w:eastAsia="en-US"/>
              </w:rPr>
            </w:pPr>
            <w:proofErr w:type="spellStart"/>
            <w:r w:rsidRPr="001B0588">
              <w:rPr>
                <w:rFonts w:ascii="Calibri" w:hAnsi="Calibri" w:cs="Calibri"/>
                <w:color w:val="000000"/>
                <w:kern w:val="0"/>
                <w:sz w:val="16"/>
                <w:szCs w:val="16"/>
                <w:lang w:eastAsia="en-US"/>
              </w:rPr>
              <w:t>peste</w:t>
            </w:r>
            <w:proofErr w:type="spellEnd"/>
            <w:r w:rsidRPr="001B058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DA9C7E4"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6681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43AB5"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D115C"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FEDE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7B8E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C350D"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C1F1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1C0B9"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B4D5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34ED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52D9A"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36B80"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FDF53"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7341E"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728E2"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8329B"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A293F" w14:textId="77777777" w:rsidR="001B0588" w:rsidRPr="001B0588" w:rsidRDefault="001B0588" w:rsidP="001B0588">
            <w:pPr>
              <w:suppressAutoHyphens w:val="0"/>
              <w:jc w:val="center"/>
              <w:rPr>
                <w:rFonts w:ascii="Calibri" w:hAnsi="Calibri" w:cs="Calibri"/>
                <w:color w:val="000000"/>
                <w:kern w:val="0"/>
                <w:sz w:val="16"/>
                <w:szCs w:val="16"/>
                <w:lang w:eastAsia="en-US"/>
              </w:rPr>
            </w:pPr>
            <w:r w:rsidRPr="001B0588">
              <w:rPr>
                <w:rFonts w:ascii="Calibri" w:hAnsi="Calibri" w:cs="Calibri"/>
                <w:color w:val="000000"/>
                <w:kern w:val="0"/>
                <w:sz w:val="16"/>
                <w:szCs w:val="16"/>
                <w:lang w:eastAsia="en-US"/>
              </w:rPr>
              <w:t>0</w:t>
            </w:r>
          </w:p>
        </w:tc>
      </w:tr>
      <w:tr w:rsidR="001B0588" w:rsidRPr="001B0588" w14:paraId="154CF1B4" w14:textId="77777777" w:rsidTr="001B05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DFF38"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E04B9C6"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79DC5"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4C7B49"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228EDC"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CF8AFB"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281378CE"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0E0E4477"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4654399"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429</w:t>
            </w:r>
          </w:p>
        </w:tc>
        <w:tc>
          <w:tcPr>
            <w:tcW w:w="500" w:type="dxa"/>
            <w:tcBorders>
              <w:top w:val="nil"/>
              <w:left w:val="nil"/>
              <w:bottom w:val="single" w:sz="8" w:space="0" w:color="auto"/>
              <w:right w:val="single" w:sz="8" w:space="0" w:color="auto"/>
            </w:tcBorders>
            <w:vAlign w:val="center"/>
            <w:hideMark/>
          </w:tcPr>
          <w:p w14:paraId="4BDF3187"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4C7BE5ED"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30A5CA"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288</w:t>
            </w:r>
          </w:p>
        </w:tc>
        <w:tc>
          <w:tcPr>
            <w:tcW w:w="500" w:type="dxa"/>
            <w:tcBorders>
              <w:top w:val="nil"/>
              <w:left w:val="nil"/>
              <w:bottom w:val="single" w:sz="8" w:space="0" w:color="auto"/>
              <w:right w:val="single" w:sz="8" w:space="0" w:color="auto"/>
            </w:tcBorders>
            <w:vAlign w:val="center"/>
            <w:hideMark/>
          </w:tcPr>
          <w:p w14:paraId="0D55176B"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14701FF7"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871422"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551C282E"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43E3FA8"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31CECCB"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1007</w:t>
            </w:r>
          </w:p>
        </w:tc>
        <w:tc>
          <w:tcPr>
            <w:tcW w:w="500" w:type="dxa"/>
            <w:tcBorders>
              <w:top w:val="nil"/>
              <w:left w:val="nil"/>
              <w:bottom w:val="single" w:sz="8" w:space="0" w:color="auto"/>
              <w:right w:val="single" w:sz="8" w:space="0" w:color="auto"/>
            </w:tcBorders>
            <w:vAlign w:val="center"/>
            <w:hideMark/>
          </w:tcPr>
          <w:p w14:paraId="17B4FCA5" w14:textId="77777777" w:rsidR="001B0588" w:rsidRPr="001B0588" w:rsidRDefault="001B0588" w:rsidP="001B0588">
            <w:pPr>
              <w:suppressAutoHyphens w:val="0"/>
              <w:jc w:val="center"/>
              <w:rPr>
                <w:rFonts w:ascii="Calibri" w:hAnsi="Calibri" w:cs="Calibri"/>
                <w:b/>
                <w:bCs/>
                <w:color w:val="000000"/>
                <w:kern w:val="0"/>
                <w:sz w:val="16"/>
                <w:szCs w:val="16"/>
                <w:lang w:eastAsia="en-US"/>
              </w:rPr>
            </w:pPr>
            <w:r w:rsidRPr="001B0588">
              <w:rPr>
                <w:rFonts w:ascii="Calibri" w:hAnsi="Calibri" w:cs="Calibri"/>
                <w:b/>
                <w:bCs/>
                <w:color w:val="000000"/>
                <w:kern w:val="0"/>
                <w:sz w:val="16"/>
                <w:szCs w:val="16"/>
                <w:lang w:eastAsia="en-US"/>
              </w:rPr>
              <w:t>265</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35D9B55B"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B0588">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1B0588">
        <w:rPr>
          <w:rFonts w:ascii="Arial" w:hAnsi="Arial" w:cs="Arial"/>
          <w:iCs/>
          <w:color w:val="000000"/>
          <w:lang w:val="ro-RO"/>
        </w:rPr>
        <w:t>1007</w:t>
      </w:r>
      <w:r>
        <w:rPr>
          <w:rFonts w:ascii="Arial" w:hAnsi="Arial" w:cs="Arial"/>
          <w:iCs/>
          <w:color w:val="000000"/>
          <w:lang w:val="ro-RO"/>
        </w:rPr>
        <w:t xml:space="preserve"> persoane prezintă un grad ridicat de disconfort, iar </w:t>
      </w:r>
      <w:r w:rsidR="001B0588">
        <w:rPr>
          <w:rFonts w:ascii="Arial" w:hAnsi="Arial" w:cs="Arial"/>
          <w:iCs/>
          <w:color w:val="000000"/>
          <w:lang w:val="ro-RO"/>
        </w:rPr>
        <w:t>265</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w:t>
      </w:r>
      <w:r>
        <w:rPr>
          <w:rFonts w:ascii="Arial" w:hAnsi="Arial" w:cs="Arial"/>
        </w:rPr>
        <w:lastRenderedPageBreak/>
        <w:t xml:space="preserve">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15E67EB4"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6E0E4E">
        <w:rPr>
          <w:rFonts w:ascii="Arial" w:hAnsi="Arial" w:cs="Arial"/>
          <w:lang w:val="pt-BR"/>
        </w:rPr>
        <w:t>DN67_km60+550-km81+600</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6E0E4E">
        <w:rPr>
          <w:rFonts w:ascii="Arial" w:hAnsi="Arial" w:cs="Arial"/>
          <w:lang w:val="it-IT"/>
        </w:rPr>
        <w:t>185</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686F39B3"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6E0E4E">
        <w:rPr>
          <w:rFonts w:ascii="Arial" w:hAnsi="Arial" w:cs="Arial"/>
          <w:b w:val="0"/>
          <w:color w:val="auto"/>
          <w:sz w:val="24"/>
          <w:szCs w:val="24"/>
          <w:lang w:val="ro-RO"/>
        </w:rPr>
        <w:t xml:space="preserve">Pentru drumul principal </w:t>
      </w:r>
      <w:r w:rsidR="006E0E4E" w:rsidRPr="006E0E4E">
        <w:rPr>
          <w:rFonts w:ascii="Arial" w:hAnsi="Arial" w:cs="Arial"/>
          <w:b w:val="0"/>
          <w:color w:val="auto"/>
          <w:sz w:val="24"/>
          <w:szCs w:val="24"/>
          <w:lang w:val="pt-BR"/>
        </w:rPr>
        <w:t>DN67_km60+550-km81+600</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6E0E4E">
        <w:rPr>
          <w:rFonts w:ascii="Arial" w:hAnsi="Arial" w:cs="Arial"/>
          <w:b w:val="0"/>
          <w:bCs w:val="0"/>
          <w:color w:val="auto"/>
          <w:sz w:val="24"/>
          <w:szCs w:val="24"/>
        </w:rPr>
        <w:t>185</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502E36">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13B3873B"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02E3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02E36" w:rsidRPr="0038617C" w14:paraId="1617E86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5CB3057" w14:textId="27711EDE"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48BEE16" w14:textId="77777777" w:rsidR="00502E36"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Telești:</w:t>
            </w:r>
          </w:p>
          <w:p w14:paraId="5F0A376B" w14:textId="6EFCDC0B" w:rsidR="00502E36" w:rsidRPr="00502E36" w:rsidRDefault="00502E36" w:rsidP="00502E3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02E36">
              <w:rPr>
                <w:rFonts w:ascii="Arial" w:hAnsi="Arial" w:cs="Arial"/>
                <w:sz w:val="18"/>
                <w:szCs w:val="18"/>
              </w:rPr>
              <w:t>Școala</w:t>
            </w:r>
            <w:proofErr w:type="spellEnd"/>
            <w:r w:rsidRPr="00502E36">
              <w:rPr>
                <w:rFonts w:ascii="Arial" w:hAnsi="Arial" w:cs="Arial"/>
                <w:sz w:val="18"/>
                <w:szCs w:val="18"/>
              </w:rPr>
              <w:t xml:space="preserve"> </w:t>
            </w:r>
            <w:proofErr w:type="spellStart"/>
            <w:r w:rsidRPr="00502E36">
              <w:rPr>
                <w:rFonts w:ascii="Arial" w:hAnsi="Arial" w:cs="Arial"/>
                <w:sz w:val="18"/>
                <w:szCs w:val="18"/>
              </w:rPr>
              <w:t>Primară</w:t>
            </w:r>
            <w:proofErr w:type="spellEnd"/>
            <w:r w:rsidRPr="00502E36">
              <w:rPr>
                <w:rFonts w:ascii="Arial" w:hAnsi="Arial" w:cs="Arial"/>
                <w:sz w:val="18"/>
                <w:szCs w:val="18"/>
              </w:rPr>
              <w:t xml:space="preserve"> </w:t>
            </w:r>
            <w:proofErr w:type="spellStart"/>
            <w:r w:rsidRPr="00502E36">
              <w:rPr>
                <w:rFonts w:ascii="Arial" w:hAnsi="Arial" w:cs="Arial"/>
                <w:sz w:val="18"/>
                <w:szCs w:val="18"/>
              </w:rPr>
              <w:t>Buduhala</w:t>
            </w:r>
            <w:proofErr w:type="spellEnd"/>
            <w:r w:rsidRPr="00502E36">
              <w:rPr>
                <w:rFonts w:ascii="Arial" w:hAnsi="Arial" w:cs="Arial"/>
                <w:sz w:val="18"/>
                <w:szCs w:val="18"/>
              </w:rPr>
              <w:t xml:space="preserve"> nr.2, </w:t>
            </w:r>
            <w:proofErr w:type="spellStart"/>
            <w:r w:rsidRPr="00502E36">
              <w:rPr>
                <w:rFonts w:ascii="Arial" w:hAnsi="Arial" w:cs="Arial"/>
                <w:sz w:val="18"/>
                <w:szCs w:val="18"/>
              </w:rPr>
              <w:t>Telești</w:t>
            </w:r>
            <w:proofErr w:type="spellEnd"/>
          </w:p>
        </w:tc>
        <w:tc>
          <w:tcPr>
            <w:tcW w:w="1760" w:type="dxa"/>
            <w:tcBorders>
              <w:top w:val="nil"/>
              <w:left w:val="nil"/>
              <w:bottom w:val="single" w:sz="4" w:space="0" w:color="auto"/>
              <w:right w:val="single" w:sz="4" w:space="0" w:color="auto"/>
            </w:tcBorders>
            <w:vAlign w:val="center"/>
            <w:hideMark/>
          </w:tcPr>
          <w:p w14:paraId="25FCFE75"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BA8845"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00AC0FF" w14:textId="2E861DD3"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Telești</w:t>
            </w:r>
          </w:p>
          <w:p w14:paraId="079AA8EB"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34EEE46" w14:textId="09567048"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3DBAC9D3"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ACECDF3"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ABFCFB2" w14:textId="6E4682DC" w:rsidR="00502E36"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Bălești:</w:t>
            </w:r>
          </w:p>
          <w:p w14:paraId="2B8FD980" w14:textId="583775EB" w:rsidR="00502E36" w:rsidRPr="00502E36" w:rsidRDefault="00502E36"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02E36">
              <w:rPr>
                <w:rFonts w:ascii="Arial" w:hAnsi="Arial" w:cs="Arial"/>
                <w:sz w:val="18"/>
                <w:szCs w:val="18"/>
              </w:rPr>
              <w:t>Școala</w:t>
            </w:r>
            <w:proofErr w:type="spellEnd"/>
            <w:r w:rsidRPr="00502E36">
              <w:rPr>
                <w:rFonts w:ascii="Arial" w:hAnsi="Arial" w:cs="Arial"/>
                <w:sz w:val="18"/>
                <w:szCs w:val="18"/>
              </w:rPr>
              <w:t xml:space="preserve"> </w:t>
            </w:r>
            <w:proofErr w:type="spellStart"/>
            <w:r w:rsidRPr="00502E36">
              <w:rPr>
                <w:rFonts w:ascii="Arial" w:hAnsi="Arial" w:cs="Arial"/>
                <w:sz w:val="18"/>
                <w:szCs w:val="18"/>
              </w:rPr>
              <w:t>Gimnazială</w:t>
            </w:r>
            <w:proofErr w:type="spellEnd"/>
            <w:r w:rsidRPr="00502E36">
              <w:rPr>
                <w:rFonts w:ascii="Arial" w:hAnsi="Arial" w:cs="Arial"/>
                <w:sz w:val="18"/>
                <w:szCs w:val="18"/>
              </w:rPr>
              <w:t xml:space="preserve"> </w:t>
            </w:r>
            <w:proofErr w:type="spellStart"/>
            <w:r w:rsidRPr="00502E36">
              <w:rPr>
                <w:rFonts w:ascii="Arial" w:hAnsi="Arial" w:cs="Arial"/>
                <w:sz w:val="18"/>
                <w:szCs w:val="18"/>
              </w:rPr>
              <w:t>Cornești</w:t>
            </w:r>
            <w:proofErr w:type="spellEnd"/>
          </w:p>
        </w:tc>
        <w:tc>
          <w:tcPr>
            <w:tcW w:w="1760" w:type="dxa"/>
            <w:tcBorders>
              <w:top w:val="nil"/>
              <w:left w:val="nil"/>
              <w:bottom w:val="single" w:sz="4" w:space="0" w:color="auto"/>
              <w:right w:val="single" w:sz="4" w:space="0" w:color="auto"/>
            </w:tcBorders>
            <w:vAlign w:val="center"/>
            <w:hideMark/>
          </w:tcPr>
          <w:p w14:paraId="4897C476"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158CF38"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123D7B" w14:textId="3344C8B5"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Bălești</w:t>
            </w:r>
          </w:p>
          <w:p w14:paraId="21CD82FC"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426C0AE" w14:textId="4E4E3D04"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179EE2F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1DD6BBC"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67ADB18" w14:textId="475A8145" w:rsidR="00502E36"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Câlnic:</w:t>
            </w:r>
          </w:p>
          <w:p w14:paraId="123412B8" w14:textId="43BF9218" w:rsidR="00502E36" w:rsidRPr="00502E36" w:rsidRDefault="00502E36"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502E36">
              <w:rPr>
                <w:rFonts w:ascii="Arial" w:hAnsi="Arial" w:cs="Arial"/>
                <w:sz w:val="18"/>
                <w:szCs w:val="18"/>
              </w:rPr>
              <w:t>Școala</w:t>
            </w:r>
            <w:proofErr w:type="spellEnd"/>
            <w:r w:rsidRPr="00502E36">
              <w:rPr>
                <w:rFonts w:ascii="Arial" w:hAnsi="Arial" w:cs="Arial"/>
                <w:sz w:val="18"/>
                <w:szCs w:val="18"/>
              </w:rPr>
              <w:t xml:space="preserve"> </w:t>
            </w:r>
            <w:proofErr w:type="spellStart"/>
            <w:r>
              <w:rPr>
                <w:rFonts w:ascii="Arial" w:hAnsi="Arial" w:cs="Arial"/>
                <w:sz w:val="18"/>
                <w:szCs w:val="18"/>
              </w:rPr>
              <w:t>Gimnazială</w:t>
            </w:r>
            <w:proofErr w:type="spellEnd"/>
            <w:r>
              <w:rPr>
                <w:rFonts w:ascii="Arial" w:hAnsi="Arial" w:cs="Arial"/>
                <w:sz w:val="18"/>
                <w:szCs w:val="18"/>
              </w:rPr>
              <w:t xml:space="preserve"> </w:t>
            </w:r>
            <w:proofErr w:type="spellStart"/>
            <w:r>
              <w:rPr>
                <w:rFonts w:ascii="Arial" w:hAnsi="Arial" w:cs="Arial"/>
                <w:sz w:val="18"/>
                <w:szCs w:val="18"/>
              </w:rPr>
              <w:t>Câlnic</w:t>
            </w:r>
            <w:proofErr w:type="spellEnd"/>
          </w:p>
        </w:tc>
        <w:tc>
          <w:tcPr>
            <w:tcW w:w="1760" w:type="dxa"/>
            <w:tcBorders>
              <w:top w:val="nil"/>
              <w:left w:val="nil"/>
              <w:bottom w:val="single" w:sz="4" w:space="0" w:color="auto"/>
              <w:right w:val="single" w:sz="4" w:space="0" w:color="auto"/>
            </w:tcBorders>
            <w:vAlign w:val="center"/>
            <w:hideMark/>
          </w:tcPr>
          <w:p w14:paraId="72BEDF01"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7E121E"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289B9FA" w14:textId="4550BC30"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Câlnic</w:t>
            </w:r>
          </w:p>
          <w:p w14:paraId="38B084B0"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6DF17BF" w14:textId="1889CC21"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0147A424" w14:textId="77777777" w:rsidTr="00502E36">
        <w:trPr>
          <w:trHeight w:val="456"/>
        </w:trPr>
        <w:tc>
          <w:tcPr>
            <w:tcW w:w="3200" w:type="dxa"/>
            <w:tcBorders>
              <w:top w:val="nil"/>
              <w:left w:val="single" w:sz="4" w:space="0" w:color="auto"/>
              <w:bottom w:val="single" w:sz="4" w:space="0" w:color="auto"/>
              <w:right w:val="single" w:sz="4" w:space="0" w:color="auto"/>
            </w:tcBorders>
            <w:vAlign w:val="center"/>
            <w:hideMark/>
          </w:tcPr>
          <w:p w14:paraId="2739E76C"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6FD460" w14:textId="1309CEDA" w:rsidR="00502E36" w:rsidRPr="0038617C"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Ciuperceni</w:t>
            </w:r>
          </w:p>
        </w:tc>
        <w:tc>
          <w:tcPr>
            <w:tcW w:w="1760" w:type="dxa"/>
            <w:tcBorders>
              <w:top w:val="nil"/>
              <w:left w:val="nil"/>
              <w:bottom w:val="single" w:sz="4" w:space="0" w:color="auto"/>
              <w:right w:val="single" w:sz="4" w:space="0" w:color="auto"/>
            </w:tcBorders>
            <w:vAlign w:val="center"/>
            <w:hideMark/>
          </w:tcPr>
          <w:p w14:paraId="24336548"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2C13F1D"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A9F3213" w14:textId="58F381A2"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Ciuperceni</w:t>
            </w:r>
          </w:p>
          <w:p w14:paraId="3850C404"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D7CA160" w14:textId="757B7759"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3D93FA26" w14:textId="77777777" w:rsidTr="00502E36">
        <w:trPr>
          <w:trHeight w:val="456"/>
        </w:trPr>
        <w:tc>
          <w:tcPr>
            <w:tcW w:w="3200" w:type="dxa"/>
            <w:tcBorders>
              <w:top w:val="nil"/>
              <w:left w:val="single" w:sz="4" w:space="0" w:color="auto"/>
              <w:bottom w:val="single" w:sz="4" w:space="0" w:color="auto"/>
              <w:right w:val="single" w:sz="4" w:space="0" w:color="auto"/>
            </w:tcBorders>
            <w:vAlign w:val="center"/>
            <w:hideMark/>
          </w:tcPr>
          <w:p w14:paraId="1C277528"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C63E06" w14:textId="1FBF8CBF" w:rsidR="00502E36" w:rsidRPr="0038617C"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Telești</w:t>
            </w:r>
          </w:p>
        </w:tc>
        <w:tc>
          <w:tcPr>
            <w:tcW w:w="1760" w:type="dxa"/>
            <w:tcBorders>
              <w:top w:val="nil"/>
              <w:left w:val="nil"/>
              <w:bottom w:val="single" w:sz="4" w:space="0" w:color="auto"/>
              <w:right w:val="single" w:sz="4" w:space="0" w:color="auto"/>
            </w:tcBorders>
            <w:vAlign w:val="center"/>
            <w:hideMark/>
          </w:tcPr>
          <w:p w14:paraId="40463263"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007E15F"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95DD873" w14:textId="1F4D3102"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Telești</w:t>
            </w:r>
          </w:p>
          <w:p w14:paraId="10456C94"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63111A" w14:textId="550F97D1"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622C074C" w14:textId="77777777" w:rsidTr="00502E36">
        <w:trPr>
          <w:trHeight w:val="456"/>
        </w:trPr>
        <w:tc>
          <w:tcPr>
            <w:tcW w:w="3200" w:type="dxa"/>
            <w:tcBorders>
              <w:top w:val="nil"/>
              <w:left w:val="single" w:sz="4" w:space="0" w:color="auto"/>
              <w:bottom w:val="single" w:sz="4" w:space="0" w:color="auto"/>
              <w:right w:val="single" w:sz="4" w:space="0" w:color="auto"/>
            </w:tcBorders>
            <w:vAlign w:val="center"/>
            <w:hideMark/>
          </w:tcPr>
          <w:p w14:paraId="12875095"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C2B2BC2" w14:textId="3CDDA515" w:rsidR="00502E36" w:rsidRPr="0038617C"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Bălești</w:t>
            </w:r>
          </w:p>
        </w:tc>
        <w:tc>
          <w:tcPr>
            <w:tcW w:w="1760" w:type="dxa"/>
            <w:tcBorders>
              <w:top w:val="nil"/>
              <w:left w:val="nil"/>
              <w:bottom w:val="single" w:sz="4" w:space="0" w:color="auto"/>
              <w:right w:val="single" w:sz="4" w:space="0" w:color="auto"/>
            </w:tcBorders>
            <w:vAlign w:val="center"/>
            <w:hideMark/>
          </w:tcPr>
          <w:p w14:paraId="4F3AA431"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B9C93D"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69F00B" w14:textId="5FCF6B47"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Bălești</w:t>
            </w:r>
          </w:p>
          <w:p w14:paraId="742AA963"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3B1418A" w14:textId="6AE8CFC5"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73FFB4BA" w14:textId="77777777" w:rsidTr="00502E36">
        <w:trPr>
          <w:trHeight w:val="456"/>
        </w:trPr>
        <w:tc>
          <w:tcPr>
            <w:tcW w:w="3200" w:type="dxa"/>
            <w:tcBorders>
              <w:top w:val="nil"/>
              <w:left w:val="single" w:sz="4" w:space="0" w:color="auto"/>
              <w:bottom w:val="single" w:sz="4" w:space="0" w:color="auto"/>
              <w:right w:val="single" w:sz="4" w:space="0" w:color="auto"/>
            </w:tcBorders>
            <w:vAlign w:val="center"/>
            <w:hideMark/>
          </w:tcPr>
          <w:p w14:paraId="1E12EDFF"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57412188" w14:textId="6083C3EB" w:rsidR="00502E36" w:rsidRPr="0038617C"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Jiu</w:t>
            </w:r>
          </w:p>
        </w:tc>
        <w:tc>
          <w:tcPr>
            <w:tcW w:w="1760" w:type="dxa"/>
            <w:tcBorders>
              <w:top w:val="nil"/>
              <w:left w:val="nil"/>
              <w:bottom w:val="single" w:sz="4" w:space="0" w:color="auto"/>
              <w:right w:val="single" w:sz="4" w:space="0" w:color="auto"/>
            </w:tcBorders>
            <w:vAlign w:val="center"/>
            <w:hideMark/>
          </w:tcPr>
          <w:p w14:paraId="78B04CB3"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E7B5741"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CCF2590" w14:textId="2C51465C"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Jiu</w:t>
            </w:r>
          </w:p>
          <w:p w14:paraId="31E0F40F"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FFA8E9" w14:textId="64AC4F1B"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4C0A1B39" w14:textId="77777777" w:rsidTr="00502E36">
        <w:trPr>
          <w:trHeight w:val="456"/>
        </w:trPr>
        <w:tc>
          <w:tcPr>
            <w:tcW w:w="3200" w:type="dxa"/>
            <w:tcBorders>
              <w:top w:val="nil"/>
              <w:left w:val="single" w:sz="4" w:space="0" w:color="auto"/>
              <w:bottom w:val="single" w:sz="4" w:space="0" w:color="auto"/>
              <w:right w:val="single" w:sz="4" w:space="0" w:color="auto"/>
            </w:tcBorders>
            <w:vAlign w:val="center"/>
            <w:hideMark/>
          </w:tcPr>
          <w:p w14:paraId="39FFF28D"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08DF72" w14:textId="0FA2B7AD" w:rsidR="00502E36" w:rsidRPr="0038617C"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Câlnic</w:t>
            </w:r>
          </w:p>
        </w:tc>
        <w:tc>
          <w:tcPr>
            <w:tcW w:w="1760" w:type="dxa"/>
            <w:tcBorders>
              <w:top w:val="nil"/>
              <w:left w:val="nil"/>
              <w:bottom w:val="single" w:sz="4" w:space="0" w:color="auto"/>
              <w:right w:val="single" w:sz="4" w:space="0" w:color="auto"/>
            </w:tcBorders>
            <w:vAlign w:val="center"/>
            <w:hideMark/>
          </w:tcPr>
          <w:p w14:paraId="0E70D230"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93C30A4"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22B5B5" w14:textId="1201BEF1"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Câlnic</w:t>
            </w:r>
          </w:p>
          <w:p w14:paraId="0FA1A817"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BA2AD5" w14:textId="61D50F23"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bl>
    <w:p w14:paraId="49834D37" w14:textId="77777777" w:rsidR="00502E36" w:rsidRDefault="00502E36" w:rsidP="00F7430B">
      <w:pPr>
        <w:suppressAutoHyphens w:val="0"/>
        <w:jc w:val="center"/>
        <w:rPr>
          <w:rFonts w:ascii="Arial" w:hAnsi="Arial" w:cs="Arial"/>
          <w:b/>
          <w:lang w:val="ro-RO"/>
        </w:rPr>
      </w:pPr>
    </w:p>
    <w:p w14:paraId="2C670E86" w14:textId="77777777" w:rsidR="00502E36" w:rsidRDefault="00502E36" w:rsidP="00F7430B">
      <w:pPr>
        <w:suppressAutoHyphens w:val="0"/>
        <w:jc w:val="center"/>
        <w:rPr>
          <w:rFonts w:ascii="Arial" w:hAnsi="Arial" w:cs="Arial"/>
          <w:b/>
          <w:lang w:val="ro-RO"/>
        </w:rPr>
      </w:pPr>
    </w:p>
    <w:p w14:paraId="71EE7A2E" w14:textId="77777777" w:rsidR="00502E36" w:rsidRDefault="00502E36" w:rsidP="00F7430B">
      <w:pPr>
        <w:suppressAutoHyphens w:val="0"/>
        <w:jc w:val="center"/>
        <w:rPr>
          <w:rFonts w:ascii="Arial" w:hAnsi="Arial" w:cs="Arial"/>
          <w:b/>
          <w:lang w:val="ro-RO"/>
        </w:rPr>
      </w:pPr>
    </w:p>
    <w:p w14:paraId="6279CC73" w14:textId="01B40347"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4"/>
    <w:p w14:paraId="601F2D08" w14:textId="77777777" w:rsidR="00F7430B" w:rsidRPr="00CC511B" w:rsidRDefault="00F7430B" w:rsidP="00F7430B">
      <w:pPr>
        <w:autoSpaceDE w:val="0"/>
        <w:jc w:val="both"/>
        <w:rPr>
          <w:rFonts w:ascii="Arial" w:hAnsi="Arial" w:cs="Arial"/>
          <w:color w:val="000000"/>
          <w:lang w:val="ro-RO"/>
        </w:rPr>
      </w:pPr>
    </w:p>
    <w:p w14:paraId="270F6DD7" w14:textId="0508D3F4" w:rsidR="00F7430B" w:rsidRPr="00CC511B" w:rsidRDefault="00F7430B" w:rsidP="00F7430B">
      <w:pPr>
        <w:autoSpaceDE w:val="0"/>
        <w:jc w:val="both"/>
        <w:rPr>
          <w:rFonts w:ascii="Arial" w:hAnsi="Arial" w:cs="Arial"/>
          <w:lang w:val="ro-RO"/>
        </w:rPr>
      </w:pPr>
      <w:r w:rsidRPr="00502E36">
        <w:rPr>
          <w:rFonts w:ascii="Arial" w:hAnsi="Arial" w:cs="Arial"/>
          <w:lang w:val="ro-RO"/>
        </w:rPr>
        <w:t>Aplicarea combinată a acestor m</w:t>
      </w:r>
      <w:r w:rsidRPr="00502E36">
        <w:rPr>
          <w:rFonts w:ascii="Arial" w:hAnsi="Arial" w:cs="Arial"/>
          <w:color w:val="000000"/>
          <w:lang w:val="ro-RO"/>
        </w:rPr>
        <w:t>ă</w:t>
      </w:r>
      <w:r w:rsidRPr="00502E36">
        <w:rPr>
          <w:rFonts w:ascii="Arial" w:hAnsi="Arial" w:cs="Arial"/>
          <w:lang w:val="ro-RO"/>
        </w:rPr>
        <w:t>suri şi proiecte propuse reprezintă varianta recomandată de către elaboratorul acestui plan de acţiune</w:t>
      </w:r>
      <w:r w:rsidRPr="00502E36">
        <w:rPr>
          <w:rFonts w:ascii="Arial" w:hAnsi="Arial" w:cs="Arial"/>
          <w:color w:val="000000"/>
          <w:lang w:val="ro-RO"/>
        </w:rPr>
        <w:t xml:space="preserve"> pentru maximizarea efectelor de reducere a zgomotului pentru sectorul de drum principal </w:t>
      </w:r>
      <w:r w:rsidR="006E0E4E" w:rsidRPr="00502E36">
        <w:rPr>
          <w:rFonts w:ascii="Arial" w:hAnsi="Arial" w:cs="Arial"/>
          <w:lang w:val="pt-BR"/>
        </w:rPr>
        <w:t>DN67_km60+550-km81+600</w:t>
      </w:r>
      <w:r w:rsidRPr="00502E36">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C2CED"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FC2CED" w:rsidRPr="00CC511B" w:rsidRDefault="00FC2CED" w:rsidP="00FC2CE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1A96578F"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51DECE8A" w:rsidR="00FC2CED" w:rsidRPr="00CC511B" w:rsidRDefault="00FC2CED" w:rsidP="00FC2CE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6B330B50"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3567AB6B"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4C2C8566"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0AC6BC4A" w:rsidR="00FC2CED" w:rsidRPr="00CC511B" w:rsidRDefault="00FC2CED" w:rsidP="00FC2CED">
            <w:pPr>
              <w:jc w:val="center"/>
              <w:rPr>
                <w:lang w:val="ro-RO"/>
              </w:rPr>
            </w:pPr>
            <w:r w:rsidRPr="00CC511B">
              <w:rPr>
                <w:rFonts w:ascii="Arial" w:hAnsi="Arial" w:cs="Arial"/>
                <w:b/>
                <w:bCs/>
                <w:sz w:val="20"/>
                <w:szCs w:val="20"/>
                <w:lang w:val="ro-RO"/>
              </w:rPr>
              <w:t>&gt; 75</w:t>
            </w:r>
          </w:p>
        </w:tc>
      </w:tr>
      <w:tr w:rsidR="000547EE"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0547EE" w:rsidRPr="00CC511B" w:rsidRDefault="000547EE" w:rsidP="000547E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321A981C"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1319</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414A285D" w:rsidR="000547EE" w:rsidRDefault="000547EE" w:rsidP="000547EE">
            <w:pPr>
              <w:jc w:val="center"/>
              <w:rPr>
                <w:rFonts w:ascii="Arial" w:hAnsi="Arial" w:cs="Arial"/>
                <w:sz w:val="20"/>
                <w:szCs w:val="20"/>
                <w:lang w:val="ro-RO"/>
              </w:rPr>
            </w:pPr>
            <w:r>
              <w:rPr>
                <w:rFonts w:ascii="Arial" w:hAnsi="Arial" w:cs="Arial"/>
                <w:color w:val="000000"/>
                <w:sz w:val="20"/>
                <w:szCs w:val="20"/>
              </w:rPr>
              <w:t>1201</w:t>
            </w:r>
          </w:p>
        </w:tc>
        <w:tc>
          <w:tcPr>
            <w:tcW w:w="1077" w:type="dxa"/>
            <w:tcBorders>
              <w:top w:val="single" w:sz="4" w:space="0" w:color="000000"/>
              <w:left w:val="single" w:sz="4" w:space="0" w:color="000000"/>
              <w:bottom w:val="single" w:sz="4" w:space="0" w:color="000000"/>
            </w:tcBorders>
            <w:vAlign w:val="center"/>
          </w:tcPr>
          <w:p w14:paraId="436B95DD" w14:textId="54FB487B"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2035</w:t>
            </w:r>
          </w:p>
        </w:tc>
        <w:tc>
          <w:tcPr>
            <w:tcW w:w="1078" w:type="dxa"/>
            <w:tcBorders>
              <w:top w:val="single" w:sz="4" w:space="0" w:color="000000"/>
              <w:left w:val="single" w:sz="4" w:space="0" w:color="000000"/>
              <w:bottom w:val="single" w:sz="4" w:space="0" w:color="000000"/>
            </w:tcBorders>
            <w:vAlign w:val="center"/>
          </w:tcPr>
          <w:p w14:paraId="11611CCD" w14:textId="47188893"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444</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133C4CD7"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0B5C9AFE"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C2CED" w:rsidRPr="00CC511B" w14:paraId="397E6043" w14:textId="77777777" w:rsidTr="00954D47">
        <w:trPr>
          <w:jc w:val="center"/>
        </w:trPr>
        <w:tc>
          <w:tcPr>
            <w:tcW w:w="2088" w:type="dxa"/>
            <w:tcBorders>
              <w:top w:val="single" w:sz="4" w:space="0" w:color="000000"/>
              <w:left w:val="single" w:sz="4" w:space="0" w:color="000000"/>
              <w:bottom w:val="single" w:sz="4" w:space="0" w:color="000000"/>
            </w:tcBorders>
          </w:tcPr>
          <w:p w14:paraId="4BA83643" w14:textId="77777777" w:rsidR="00FC2CED" w:rsidRPr="00CC511B" w:rsidRDefault="00FC2CED" w:rsidP="00FC2CE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41A3525A"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269820D1"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008D0AB9"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7D36CA2B"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4B6E6B51" w:rsidR="00FC2CED" w:rsidRPr="00CC511B" w:rsidRDefault="00FC2CED" w:rsidP="00FC2CE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3AC36163" w:rsidR="00FC2CED" w:rsidRPr="00CC511B" w:rsidRDefault="00FC2CED" w:rsidP="00FC2CED">
            <w:pPr>
              <w:jc w:val="center"/>
              <w:rPr>
                <w:lang w:val="ro-RO"/>
              </w:rPr>
            </w:pPr>
            <w:r w:rsidRPr="00CC511B">
              <w:rPr>
                <w:rFonts w:ascii="Arial" w:hAnsi="Arial" w:cs="Arial"/>
                <w:b/>
                <w:bCs/>
                <w:sz w:val="20"/>
                <w:szCs w:val="20"/>
                <w:lang w:val="ro-RO"/>
              </w:rPr>
              <w:t>&gt; 70</w:t>
            </w:r>
          </w:p>
        </w:tc>
      </w:tr>
      <w:tr w:rsidR="000547EE"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0547EE" w:rsidRPr="00CC511B" w:rsidRDefault="000547EE" w:rsidP="000547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3D8CC794"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1097</w:t>
            </w:r>
          </w:p>
        </w:tc>
        <w:tc>
          <w:tcPr>
            <w:tcW w:w="1077" w:type="dxa"/>
            <w:tcBorders>
              <w:top w:val="single" w:sz="4" w:space="0" w:color="000000"/>
              <w:left w:val="single" w:sz="4" w:space="0" w:color="000000"/>
              <w:bottom w:val="single" w:sz="4" w:space="0" w:color="000000"/>
            </w:tcBorders>
            <w:vAlign w:val="center"/>
          </w:tcPr>
          <w:p w14:paraId="2844ACC8" w14:textId="5CD14BA3"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2151</w:t>
            </w:r>
          </w:p>
        </w:tc>
        <w:tc>
          <w:tcPr>
            <w:tcW w:w="1076" w:type="dxa"/>
            <w:tcBorders>
              <w:top w:val="single" w:sz="4" w:space="0" w:color="000000"/>
              <w:left w:val="single" w:sz="4" w:space="0" w:color="000000"/>
              <w:bottom w:val="single" w:sz="4" w:space="0" w:color="000000"/>
            </w:tcBorders>
            <w:vAlign w:val="center"/>
          </w:tcPr>
          <w:p w14:paraId="6DA54BCC" w14:textId="644F8201"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645</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593B5FBD"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23</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55D4CDC5"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5FE6DEEC" w:rsidR="000547EE" w:rsidRPr="00CC511B" w:rsidRDefault="000547EE" w:rsidP="000547EE">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6E0E4E"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6E0E4E" w:rsidRPr="00CC511B" w:rsidRDefault="006E0E4E" w:rsidP="006E0E4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76BC7EF7" w:rsidR="006E0E4E" w:rsidRPr="00115A57" w:rsidRDefault="006E0E4E" w:rsidP="006E0E4E">
            <w:pPr>
              <w:suppressAutoHyphens w:val="0"/>
              <w:jc w:val="center"/>
              <w:rPr>
                <w:rFonts w:ascii="Arial" w:hAnsi="Arial" w:cs="Arial"/>
                <w:kern w:val="0"/>
                <w:sz w:val="20"/>
                <w:szCs w:val="20"/>
                <w:lang w:eastAsia="ro-RO"/>
              </w:rPr>
            </w:pPr>
            <w:r>
              <w:rPr>
                <w:rFonts w:ascii="Arial" w:hAnsi="Arial" w:cs="Arial"/>
                <w:color w:val="000000"/>
                <w:sz w:val="20"/>
                <w:szCs w:val="20"/>
              </w:rPr>
              <w:t>516</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693482CC" w:rsidR="006E0E4E" w:rsidRDefault="006E0E4E" w:rsidP="006E0E4E">
            <w:pPr>
              <w:suppressAutoHyphens w:val="0"/>
              <w:jc w:val="center"/>
              <w:rPr>
                <w:rFonts w:ascii="Arial" w:hAnsi="Arial" w:cs="Arial"/>
                <w:color w:val="000000"/>
                <w:sz w:val="18"/>
                <w:szCs w:val="18"/>
              </w:rPr>
            </w:pPr>
            <w:r>
              <w:rPr>
                <w:rFonts w:ascii="Arial" w:hAnsi="Arial" w:cs="Arial"/>
                <w:color w:val="000000"/>
                <w:sz w:val="18"/>
                <w:szCs w:val="18"/>
              </w:rPr>
              <w:t>434</w:t>
            </w:r>
          </w:p>
        </w:tc>
        <w:tc>
          <w:tcPr>
            <w:tcW w:w="990" w:type="dxa"/>
            <w:tcBorders>
              <w:top w:val="single" w:sz="4" w:space="0" w:color="000000"/>
              <w:left w:val="single" w:sz="4" w:space="0" w:color="000000"/>
              <w:bottom w:val="single" w:sz="4" w:space="0" w:color="000000"/>
            </w:tcBorders>
            <w:vAlign w:val="center"/>
          </w:tcPr>
          <w:p w14:paraId="7FC7870D" w14:textId="3D247D8F" w:rsidR="006E0E4E" w:rsidRPr="00115A57" w:rsidRDefault="006E0E4E" w:rsidP="006E0E4E">
            <w:pPr>
              <w:suppressAutoHyphens w:val="0"/>
              <w:jc w:val="center"/>
              <w:rPr>
                <w:rFonts w:ascii="Arial" w:hAnsi="Arial" w:cs="Arial"/>
                <w:kern w:val="0"/>
                <w:sz w:val="20"/>
                <w:szCs w:val="20"/>
                <w:lang w:eastAsia="ro-RO"/>
              </w:rPr>
            </w:pPr>
            <w:r>
              <w:rPr>
                <w:rFonts w:ascii="Arial" w:hAnsi="Arial" w:cs="Arial"/>
                <w:color w:val="000000"/>
                <w:sz w:val="20"/>
                <w:szCs w:val="20"/>
              </w:rPr>
              <w:t>1584</w:t>
            </w:r>
          </w:p>
        </w:tc>
        <w:tc>
          <w:tcPr>
            <w:tcW w:w="990" w:type="dxa"/>
            <w:tcBorders>
              <w:top w:val="single" w:sz="4" w:space="0" w:color="000000"/>
              <w:left w:val="single" w:sz="4" w:space="0" w:color="000000"/>
              <w:bottom w:val="single" w:sz="4" w:space="0" w:color="000000"/>
            </w:tcBorders>
            <w:vAlign w:val="center"/>
          </w:tcPr>
          <w:p w14:paraId="2495063E" w14:textId="4149105E" w:rsidR="006E0E4E" w:rsidRPr="00115A57" w:rsidRDefault="006E0E4E" w:rsidP="006E0E4E">
            <w:pPr>
              <w:suppressAutoHyphens w:val="0"/>
              <w:jc w:val="center"/>
              <w:rPr>
                <w:rFonts w:ascii="Arial" w:hAnsi="Arial" w:cs="Arial"/>
                <w:kern w:val="0"/>
                <w:sz w:val="20"/>
                <w:szCs w:val="20"/>
                <w:lang w:eastAsia="ro-RO"/>
              </w:rPr>
            </w:pPr>
            <w:r>
              <w:rPr>
                <w:rFonts w:ascii="Arial" w:hAnsi="Arial" w:cs="Arial"/>
                <w:color w:val="000000"/>
                <w:sz w:val="20"/>
                <w:szCs w:val="20"/>
              </w:rPr>
              <w:t>1842</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150AF0F3" w:rsidR="006E0E4E" w:rsidRPr="00115A57" w:rsidRDefault="006E0E4E" w:rsidP="006E0E4E">
            <w:pPr>
              <w:suppressAutoHyphens w:val="0"/>
              <w:jc w:val="center"/>
              <w:rPr>
                <w:rFonts w:ascii="Arial" w:hAnsi="Arial" w:cs="Arial"/>
                <w:kern w:val="0"/>
                <w:sz w:val="20"/>
                <w:szCs w:val="20"/>
                <w:lang w:eastAsia="ro-RO"/>
              </w:rPr>
            </w:pPr>
            <w:r>
              <w:rPr>
                <w:rFonts w:ascii="Arial" w:hAnsi="Arial" w:cs="Arial"/>
                <w:color w:val="000000"/>
                <w:sz w:val="20"/>
                <w:szCs w:val="20"/>
              </w:rPr>
              <w:t>313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707A26BF" w:rsidR="006E0E4E" w:rsidRPr="00115A57" w:rsidRDefault="006E0E4E" w:rsidP="006E0E4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547EE" w:rsidRPr="00CC511B" w14:paraId="68E84F29" w14:textId="77777777" w:rsidTr="00E70D2B">
        <w:trPr>
          <w:jc w:val="center"/>
        </w:trPr>
        <w:tc>
          <w:tcPr>
            <w:tcW w:w="4101" w:type="dxa"/>
            <w:tcBorders>
              <w:top w:val="single" w:sz="4" w:space="0" w:color="000000"/>
              <w:left w:val="single" w:sz="4" w:space="0" w:color="000000"/>
              <w:bottom w:val="single" w:sz="4" w:space="0" w:color="000000"/>
            </w:tcBorders>
          </w:tcPr>
          <w:p w14:paraId="4297FAA0" w14:textId="77777777" w:rsidR="000547EE" w:rsidRPr="00CC511B" w:rsidRDefault="000547EE" w:rsidP="000547E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5F579851"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1319</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3E7B321E" w:rsidR="000547EE" w:rsidRDefault="000547EE" w:rsidP="000547EE">
            <w:pPr>
              <w:jc w:val="center"/>
              <w:rPr>
                <w:rFonts w:ascii="Arial" w:hAnsi="Arial" w:cs="Arial"/>
                <w:color w:val="000000"/>
                <w:sz w:val="18"/>
                <w:szCs w:val="18"/>
              </w:rPr>
            </w:pPr>
            <w:r>
              <w:rPr>
                <w:rFonts w:ascii="Arial" w:hAnsi="Arial" w:cs="Arial"/>
                <w:color w:val="000000"/>
                <w:sz w:val="20"/>
                <w:szCs w:val="20"/>
              </w:rPr>
              <w:t>1201</w:t>
            </w:r>
          </w:p>
        </w:tc>
        <w:tc>
          <w:tcPr>
            <w:tcW w:w="990" w:type="dxa"/>
            <w:tcBorders>
              <w:top w:val="single" w:sz="4" w:space="0" w:color="000000"/>
              <w:left w:val="single" w:sz="4" w:space="0" w:color="000000"/>
              <w:bottom w:val="single" w:sz="4" w:space="0" w:color="000000"/>
            </w:tcBorders>
            <w:vAlign w:val="center"/>
          </w:tcPr>
          <w:p w14:paraId="4546EFD3" w14:textId="173E88CF"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2035</w:t>
            </w:r>
          </w:p>
        </w:tc>
        <w:tc>
          <w:tcPr>
            <w:tcW w:w="990" w:type="dxa"/>
            <w:tcBorders>
              <w:top w:val="single" w:sz="4" w:space="0" w:color="000000"/>
              <w:left w:val="single" w:sz="4" w:space="0" w:color="000000"/>
              <w:bottom w:val="single" w:sz="4" w:space="0" w:color="000000"/>
            </w:tcBorders>
            <w:vAlign w:val="center"/>
          </w:tcPr>
          <w:p w14:paraId="4D6B4366" w14:textId="551333DB"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444</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5CB93D69"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4975D1B7"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0</w:t>
            </w:r>
          </w:p>
        </w:tc>
      </w:tr>
      <w:tr w:rsidR="000547EE" w:rsidRPr="00CC511B" w14:paraId="7601E85E" w14:textId="77777777" w:rsidTr="00E70D2B">
        <w:trPr>
          <w:jc w:val="center"/>
        </w:trPr>
        <w:tc>
          <w:tcPr>
            <w:tcW w:w="4101" w:type="dxa"/>
            <w:tcBorders>
              <w:top w:val="single" w:sz="4" w:space="0" w:color="000000"/>
              <w:left w:val="single" w:sz="4" w:space="0" w:color="000000"/>
              <w:bottom w:val="single" w:sz="4" w:space="0" w:color="000000"/>
            </w:tcBorders>
          </w:tcPr>
          <w:p w14:paraId="3331C6B7" w14:textId="4B2F34EB" w:rsidR="000547EE" w:rsidRPr="00CC511B" w:rsidRDefault="000547EE" w:rsidP="000547E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47FB3AE3"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803</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0C0EF567" w:rsidR="000547EE" w:rsidRDefault="000547EE" w:rsidP="000547EE">
            <w:pPr>
              <w:jc w:val="center"/>
              <w:rPr>
                <w:rFonts w:ascii="Arial" w:hAnsi="Arial" w:cs="Arial"/>
                <w:color w:val="000000"/>
                <w:sz w:val="18"/>
                <w:szCs w:val="18"/>
              </w:rPr>
            </w:pPr>
            <w:r>
              <w:rPr>
                <w:rFonts w:ascii="Arial" w:hAnsi="Arial" w:cs="Arial"/>
                <w:color w:val="000000"/>
                <w:sz w:val="20"/>
                <w:szCs w:val="20"/>
              </w:rPr>
              <w:t>767</w:t>
            </w:r>
          </w:p>
        </w:tc>
        <w:tc>
          <w:tcPr>
            <w:tcW w:w="990" w:type="dxa"/>
            <w:tcBorders>
              <w:top w:val="single" w:sz="4" w:space="0" w:color="000000"/>
              <w:left w:val="single" w:sz="4" w:space="0" w:color="000000"/>
              <w:bottom w:val="single" w:sz="4" w:space="0" w:color="000000"/>
            </w:tcBorders>
            <w:vAlign w:val="center"/>
          </w:tcPr>
          <w:p w14:paraId="126C4D0D" w14:textId="34E92937"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451</w:t>
            </w:r>
          </w:p>
        </w:tc>
        <w:tc>
          <w:tcPr>
            <w:tcW w:w="990" w:type="dxa"/>
            <w:tcBorders>
              <w:top w:val="single" w:sz="4" w:space="0" w:color="000000"/>
              <w:left w:val="single" w:sz="4" w:space="0" w:color="000000"/>
              <w:bottom w:val="single" w:sz="4" w:space="0" w:color="000000"/>
            </w:tcBorders>
            <w:vAlign w:val="center"/>
          </w:tcPr>
          <w:p w14:paraId="5FD49C80" w14:textId="6FDEF0AE"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-1398</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56C42AE9"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-306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3EAF1578"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0</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B13CF"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9B13CF" w:rsidRPr="00AE2514" w:rsidRDefault="009B13CF" w:rsidP="009B13C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6914A6FF"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7777777" w:rsidR="009B13CF"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BF9473E" w:rsidR="009B13CF" w:rsidRPr="000F20C0" w:rsidRDefault="00855BA1" w:rsidP="009B13CF">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352D54B4" w14:textId="18928737" w:rsidR="009B13CF" w:rsidRPr="000F20C0" w:rsidRDefault="00855BA1" w:rsidP="009B13CF">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r>
      <w:tr w:rsidR="009B13CF" w:rsidRPr="00CC511B" w14:paraId="4A2130BD" w14:textId="77777777" w:rsidTr="000547EE">
        <w:trPr>
          <w:jc w:val="center"/>
        </w:trPr>
        <w:tc>
          <w:tcPr>
            <w:tcW w:w="2974" w:type="dxa"/>
            <w:tcBorders>
              <w:top w:val="single" w:sz="4" w:space="0" w:color="000000"/>
              <w:left w:val="single" w:sz="4" w:space="0" w:color="auto"/>
              <w:bottom w:val="single" w:sz="4" w:space="0" w:color="000000"/>
            </w:tcBorders>
          </w:tcPr>
          <w:p w14:paraId="78FBA002" w14:textId="77777777" w:rsidR="009B13CF" w:rsidRPr="00AE2514" w:rsidRDefault="009B13CF" w:rsidP="009B13C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5545FFF9" w:rsidR="009B13CF" w:rsidRPr="000F20C0" w:rsidRDefault="000547EE" w:rsidP="009B13CF">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7979DE4D" w:rsidR="009B13CF" w:rsidRDefault="000547EE" w:rsidP="009B13C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0DC13E9C" w14:textId="535230EC" w:rsidR="009B13CF" w:rsidRPr="000F20C0" w:rsidRDefault="000547EE" w:rsidP="009B13CF">
            <w:pPr>
              <w:jc w:val="center"/>
              <w:rPr>
                <w:rFonts w:ascii="Arial" w:hAnsi="Arial" w:cs="Arial"/>
                <w:color w:val="000000"/>
                <w:sz w:val="16"/>
                <w:szCs w:val="16"/>
              </w:rPr>
            </w:pPr>
            <w:r>
              <w:rPr>
                <w:rFonts w:ascii="Arial" w:hAnsi="Arial" w:cs="Arial"/>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498B8F35" w14:textId="132BBECE" w:rsidR="009B13CF" w:rsidRPr="000F20C0" w:rsidRDefault="000547EE"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r>
      <w:tr w:rsidR="009B13CF" w:rsidRPr="00CC511B" w14:paraId="7752C70F" w14:textId="77777777" w:rsidTr="000547EE">
        <w:trPr>
          <w:jc w:val="center"/>
        </w:trPr>
        <w:tc>
          <w:tcPr>
            <w:tcW w:w="2974" w:type="dxa"/>
            <w:tcBorders>
              <w:top w:val="single" w:sz="4" w:space="0" w:color="000000"/>
              <w:left w:val="single" w:sz="4" w:space="0" w:color="auto"/>
              <w:bottom w:val="single" w:sz="4" w:space="0" w:color="000000"/>
            </w:tcBorders>
          </w:tcPr>
          <w:p w14:paraId="76579DD9" w14:textId="77777777" w:rsidR="009B13CF" w:rsidRPr="0049196D" w:rsidRDefault="009B13CF" w:rsidP="009B13C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10951118" w:rsidR="009B13CF" w:rsidRPr="000F20C0" w:rsidRDefault="000547EE" w:rsidP="009B13C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62090F19" w:rsidR="009B13CF" w:rsidRDefault="000547EE"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91D16E5" w14:textId="51847854" w:rsidR="009B13CF" w:rsidRPr="000F20C0" w:rsidRDefault="000547EE"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0CC3E067" w:rsidR="009B13CF" w:rsidRPr="000F20C0" w:rsidRDefault="000547EE"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855BA1"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855BA1" w:rsidRPr="00CC511B" w:rsidRDefault="00855BA1" w:rsidP="00855BA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5F271B31" w:rsidR="00855BA1" w:rsidRPr="00115A57" w:rsidRDefault="00855BA1" w:rsidP="00855BA1">
            <w:pPr>
              <w:suppressAutoHyphens w:val="0"/>
              <w:jc w:val="center"/>
              <w:rPr>
                <w:rFonts w:ascii="Arial" w:hAnsi="Arial" w:cs="Arial"/>
                <w:kern w:val="0"/>
                <w:sz w:val="20"/>
                <w:szCs w:val="20"/>
                <w:lang w:eastAsia="ro-RO"/>
              </w:rPr>
            </w:pPr>
            <w:r>
              <w:rPr>
                <w:rFonts w:ascii="Arial" w:hAnsi="Arial" w:cs="Arial"/>
                <w:color w:val="000000"/>
                <w:sz w:val="20"/>
                <w:szCs w:val="20"/>
              </w:rPr>
              <w:t>604</w:t>
            </w:r>
          </w:p>
        </w:tc>
        <w:tc>
          <w:tcPr>
            <w:tcW w:w="810" w:type="dxa"/>
            <w:tcBorders>
              <w:top w:val="single" w:sz="4" w:space="0" w:color="000000"/>
              <w:left w:val="single" w:sz="4" w:space="0" w:color="000000"/>
              <w:bottom w:val="single" w:sz="4" w:space="0" w:color="000000"/>
            </w:tcBorders>
            <w:vAlign w:val="center"/>
          </w:tcPr>
          <w:p w14:paraId="03EDB06D" w14:textId="2E35B948" w:rsidR="00855BA1" w:rsidRPr="00115A57" w:rsidRDefault="00855BA1" w:rsidP="00855BA1">
            <w:pPr>
              <w:suppressAutoHyphens w:val="0"/>
              <w:jc w:val="center"/>
              <w:rPr>
                <w:rFonts w:ascii="Arial" w:hAnsi="Arial" w:cs="Arial"/>
                <w:kern w:val="0"/>
                <w:sz w:val="20"/>
                <w:szCs w:val="20"/>
                <w:lang w:eastAsia="ro-RO"/>
              </w:rPr>
            </w:pPr>
            <w:r>
              <w:rPr>
                <w:rFonts w:ascii="Arial" w:hAnsi="Arial" w:cs="Arial"/>
                <w:color w:val="000000"/>
                <w:sz w:val="20"/>
                <w:szCs w:val="20"/>
              </w:rPr>
              <w:t>1366</w:t>
            </w:r>
          </w:p>
        </w:tc>
        <w:tc>
          <w:tcPr>
            <w:tcW w:w="810" w:type="dxa"/>
            <w:tcBorders>
              <w:top w:val="single" w:sz="4" w:space="0" w:color="000000"/>
              <w:left w:val="single" w:sz="4" w:space="0" w:color="000000"/>
              <w:bottom w:val="single" w:sz="4" w:space="0" w:color="000000"/>
            </w:tcBorders>
            <w:vAlign w:val="center"/>
          </w:tcPr>
          <w:p w14:paraId="5096039E" w14:textId="6AB0A37C" w:rsidR="00855BA1" w:rsidRPr="00115A57" w:rsidRDefault="00855BA1" w:rsidP="00855BA1">
            <w:pPr>
              <w:suppressAutoHyphens w:val="0"/>
              <w:jc w:val="center"/>
              <w:rPr>
                <w:rFonts w:ascii="Arial" w:hAnsi="Arial" w:cs="Arial"/>
                <w:kern w:val="0"/>
                <w:sz w:val="20"/>
                <w:szCs w:val="20"/>
                <w:lang w:eastAsia="ro-RO"/>
              </w:rPr>
            </w:pPr>
            <w:r>
              <w:rPr>
                <w:rFonts w:ascii="Arial" w:hAnsi="Arial" w:cs="Arial"/>
                <w:color w:val="000000"/>
                <w:sz w:val="20"/>
                <w:szCs w:val="20"/>
              </w:rPr>
              <w:t>1979</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6B25796D" w:rsidR="00855BA1" w:rsidRPr="00115A57" w:rsidRDefault="00855BA1" w:rsidP="00855BA1">
            <w:pPr>
              <w:suppressAutoHyphens w:val="0"/>
              <w:jc w:val="center"/>
              <w:rPr>
                <w:rFonts w:ascii="Arial" w:hAnsi="Arial" w:cs="Arial"/>
                <w:kern w:val="0"/>
                <w:sz w:val="20"/>
                <w:szCs w:val="20"/>
                <w:lang w:eastAsia="ro-RO"/>
              </w:rPr>
            </w:pPr>
            <w:r>
              <w:rPr>
                <w:rFonts w:ascii="Arial" w:hAnsi="Arial" w:cs="Arial"/>
                <w:color w:val="000000"/>
                <w:sz w:val="20"/>
                <w:szCs w:val="20"/>
              </w:rPr>
              <w:t>480</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5EE8069A" w:rsidR="00855BA1" w:rsidRPr="00115A57" w:rsidRDefault="00855BA1" w:rsidP="00855BA1">
            <w:pPr>
              <w:suppressAutoHyphens w:val="0"/>
              <w:jc w:val="center"/>
              <w:rPr>
                <w:rFonts w:ascii="Arial" w:hAnsi="Arial" w:cs="Arial"/>
                <w:kern w:val="0"/>
                <w:sz w:val="20"/>
                <w:szCs w:val="20"/>
                <w:lang w:eastAsia="ro-RO"/>
              </w:rPr>
            </w:pPr>
            <w:r>
              <w:rPr>
                <w:rFonts w:ascii="Arial" w:hAnsi="Arial" w:cs="Arial"/>
                <w:color w:val="000000"/>
                <w:sz w:val="20"/>
                <w:szCs w:val="20"/>
              </w:rPr>
              <w:t>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177C5A22" w:rsidR="00855BA1" w:rsidRPr="00115A57" w:rsidRDefault="00855BA1" w:rsidP="00855BA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547EE"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0547EE" w:rsidRPr="00CC511B" w:rsidRDefault="000547EE" w:rsidP="000547E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2273CA2F"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1097</w:t>
            </w:r>
          </w:p>
        </w:tc>
        <w:tc>
          <w:tcPr>
            <w:tcW w:w="810" w:type="dxa"/>
            <w:tcBorders>
              <w:top w:val="single" w:sz="4" w:space="0" w:color="000000"/>
              <w:left w:val="single" w:sz="4" w:space="0" w:color="000000"/>
              <w:bottom w:val="single" w:sz="4" w:space="0" w:color="000000"/>
            </w:tcBorders>
            <w:vAlign w:val="center"/>
          </w:tcPr>
          <w:p w14:paraId="661F3066" w14:textId="4F2034DB"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2151</w:t>
            </w:r>
          </w:p>
        </w:tc>
        <w:tc>
          <w:tcPr>
            <w:tcW w:w="810" w:type="dxa"/>
            <w:tcBorders>
              <w:top w:val="single" w:sz="4" w:space="0" w:color="000000"/>
              <w:left w:val="single" w:sz="4" w:space="0" w:color="000000"/>
              <w:bottom w:val="single" w:sz="4" w:space="0" w:color="000000"/>
            </w:tcBorders>
            <w:vAlign w:val="center"/>
          </w:tcPr>
          <w:p w14:paraId="559099DC" w14:textId="21988FD9"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645</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74D34CF3"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23</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693BED4D" w:rsidR="000547EE" w:rsidRPr="00CC511B" w:rsidRDefault="000547EE" w:rsidP="000547E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3B0B99E2" w:rsidR="000547EE" w:rsidRPr="00CC511B" w:rsidRDefault="000547EE" w:rsidP="000547EE">
            <w:pPr>
              <w:snapToGrid w:val="0"/>
              <w:jc w:val="center"/>
              <w:rPr>
                <w:lang w:val="ro-RO"/>
              </w:rPr>
            </w:pPr>
            <w:r>
              <w:rPr>
                <w:rFonts w:ascii="Arial" w:hAnsi="Arial" w:cs="Arial"/>
                <w:color w:val="000000"/>
                <w:sz w:val="20"/>
                <w:szCs w:val="20"/>
              </w:rPr>
              <w:t>0</w:t>
            </w:r>
          </w:p>
        </w:tc>
      </w:tr>
      <w:tr w:rsidR="000547EE"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03A22C8D" w:rsidR="000547EE" w:rsidRPr="00CC511B" w:rsidRDefault="000547EE" w:rsidP="000547E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471B570E"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493</w:t>
            </w:r>
          </w:p>
        </w:tc>
        <w:tc>
          <w:tcPr>
            <w:tcW w:w="810" w:type="dxa"/>
            <w:tcBorders>
              <w:top w:val="single" w:sz="4" w:space="0" w:color="000000"/>
              <w:left w:val="single" w:sz="4" w:space="0" w:color="000000"/>
              <w:bottom w:val="single" w:sz="4" w:space="0" w:color="000000"/>
            </w:tcBorders>
            <w:vAlign w:val="center"/>
          </w:tcPr>
          <w:p w14:paraId="6052B70A" w14:textId="7EE799C3"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785</w:t>
            </w:r>
          </w:p>
        </w:tc>
        <w:tc>
          <w:tcPr>
            <w:tcW w:w="810" w:type="dxa"/>
            <w:tcBorders>
              <w:top w:val="single" w:sz="4" w:space="0" w:color="000000"/>
              <w:left w:val="single" w:sz="4" w:space="0" w:color="000000"/>
              <w:bottom w:val="single" w:sz="4" w:space="0" w:color="000000"/>
            </w:tcBorders>
            <w:vAlign w:val="center"/>
          </w:tcPr>
          <w:p w14:paraId="6044D9A5" w14:textId="1602BA57"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-1334</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01B34FAF"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-457</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5704A944"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68DE747D" w:rsidR="000547EE" w:rsidRPr="00CC511B" w:rsidRDefault="000547EE" w:rsidP="000547EE">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34655"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634655" w:rsidRPr="00AE2514" w:rsidRDefault="00634655" w:rsidP="0063465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69296278"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7CE2476C" w:rsidR="00634655" w:rsidRDefault="00855BA1" w:rsidP="00634655">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3331FEDB" w14:textId="5B3FD50B" w:rsidR="00634655" w:rsidRPr="000F20C0" w:rsidRDefault="00855BA1" w:rsidP="00634655">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1EEFFFF9"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r>
      <w:tr w:rsidR="00634655" w:rsidRPr="00CC511B" w14:paraId="2365A54E" w14:textId="77777777" w:rsidTr="000547EE">
        <w:trPr>
          <w:jc w:val="center"/>
        </w:trPr>
        <w:tc>
          <w:tcPr>
            <w:tcW w:w="2974" w:type="dxa"/>
            <w:tcBorders>
              <w:top w:val="single" w:sz="4" w:space="0" w:color="000000"/>
              <w:left w:val="single" w:sz="4" w:space="0" w:color="auto"/>
              <w:bottom w:val="single" w:sz="4" w:space="0" w:color="000000"/>
            </w:tcBorders>
          </w:tcPr>
          <w:p w14:paraId="701E50CC" w14:textId="77777777" w:rsidR="00634655" w:rsidRPr="00AE2514" w:rsidRDefault="00634655" w:rsidP="0063465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5DD77ADA" w:rsidR="00634655" w:rsidRPr="000F20C0" w:rsidRDefault="000547EE" w:rsidP="00634655">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13FCBFBC" w:rsidR="00634655" w:rsidRDefault="000547EE" w:rsidP="00634655">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6A9DBD63" w14:textId="62544B16" w:rsidR="00634655" w:rsidRPr="000F20C0" w:rsidRDefault="000547EE" w:rsidP="0063465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24A24370"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r>
      <w:tr w:rsidR="00634655" w:rsidRPr="00CC511B" w14:paraId="21DD53B4" w14:textId="77777777" w:rsidTr="000547EE">
        <w:trPr>
          <w:jc w:val="center"/>
        </w:trPr>
        <w:tc>
          <w:tcPr>
            <w:tcW w:w="2974" w:type="dxa"/>
            <w:tcBorders>
              <w:top w:val="single" w:sz="4" w:space="0" w:color="000000"/>
              <w:left w:val="single" w:sz="4" w:space="0" w:color="auto"/>
              <w:bottom w:val="single" w:sz="4" w:space="0" w:color="000000"/>
            </w:tcBorders>
          </w:tcPr>
          <w:p w14:paraId="0D835D5B" w14:textId="77777777" w:rsidR="00634655" w:rsidRPr="0049196D" w:rsidRDefault="00634655" w:rsidP="0063465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2E90EA5E" w:rsidR="00634655" w:rsidRPr="000F20C0" w:rsidRDefault="000547EE" w:rsidP="0063465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087BE494" w:rsidR="00634655" w:rsidRDefault="000547EE"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3F8B1233" w:rsidR="00634655" w:rsidRPr="000F20C0" w:rsidRDefault="000547EE"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61DDBA9E" w:rsidR="00634655" w:rsidRPr="000F20C0"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634655" w:rsidRPr="000F20C0"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634655" w:rsidRPr="000F20C0" w:rsidRDefault="00634655" w:rsidP="00634655">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6F0E455D"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0547EE">
        <w:rPr>
          <w:rFonts w:ascii="Arial" w:hAnsi="Arial" w:cs="Arial"/>
          <w:lang w:val="ro-RO"/>
        </w:rPr>
        <w:t>306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0547EE">
        <w:rPr>
          <w:rFonts w:ascii="Arial" w:hAnsi="Arial" w:cs="Arial"/>
          <w:lang w:val="ro-RO"/>
        </w:rPr>
        <w:t>458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0547EE">
        <w:rPr>
          <w:rFonts w:ascii="Arial" w:hAnsi="Arial" w:cs="Arial"/>
          <w:lang w:val="ro-RO"/>
        </w:rPr>
        <w:t>486</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0547EE">
        <w:rPr>
          <w:rFonts w:ascii="Arial" w:hAnsi="Arial" w:cs="Arial"/>
          <w:lang w:val="ro-RO"/>
        </w:rPr>
        <w:t>1007</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77777777"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30848EB9" w:rsidR="00805536" w:rsidRDefault="00805536">
      <w:pPr>
        <w:suppressAutoHyphens w:val="0"/>
        <w:rPr>
          <w:rFonts w:ascii="Arial" w:hAnsi="Arial" w:cs="Arial"/>
          <w:lang w:val="ro-RO"/>
        </w:rPr>
      </w:pPr>
      <w:r>
        <w:rPr>
          <w:rFonts w:ascii="Arial" w:hAnsi="Arial" w:cs="Arial"/>
          <w:lang w:val="ro-RO"/>
        </w:rPr>
        <w:br w:type="page"/>
      </w:r>
    </w:p>
    <w:p w14:paraId="68641BEE"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805536" w:rsidRPr="00805536" w14:paraId="2DB9CE17" w14:textId="77777777" w:rsidTr="0080553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97F28CA"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 xml:space="preserve">Banda de </w:t>
            </w:r>
            <w:proofErr w:type="spellStart"/>
            <w:r w:rsidRPr="0080553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E4C8341"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Telești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544576"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Bălești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F96243"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Târgu Jiu</w:t>
            </w:r>
          </w:p>
        </w:tc>
        <w:tc>
          <w:tcPr>
            <w:tcW w:w="1500" w:type="dxa"/>
            <w:gridSpan w:val="3"/>
            <w:tcBorders>
              <w:top w:val="single" w:sz="8" w:space="0" w:color="auto"/>
              <w:left w:val="nil"/>
              <w:bottom w:val="single" w:sz="8" w:space="0" w:color="auto"/>
              <w:right w:val="single" w:sz="8" w:space="0" w:color="000000"/>
            </w:tcBorders>
            <w:vAlign w:val="center"/>
            <w:hideMark/>
          </w:tcPr>
          <w:p w14:paraId="313B6621"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Câlnic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C9C5E5"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TOTAL</w:t>
            </w:r>
          </w:p>
        </w:tc>
      </w:tr>
      <w:tr w:rsidR="00805536" w:rsidRPr="00805536" w14:paraId="60F4DC87" w14:textId="77777777" w:rsidTr="0080553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241169" w14:textId="77777777" w:rsidR="00805536" w:rsidRPr="00805536" w:rsidRDefault="00805536" w:rsidP="0080553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EBCC6CF"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Efect</w:t>
            </w:r>
            <w:proofErr w:type="spellEnd"/>
            <w:r w:rsidRPr="00805536">
              <w:rPr>
                <w:rFonts w:ascii="Calibri" w:hAnsi="Calibri" w:cs="Calibri"/>
                <w:b/>
                <w:bCs/>
                <w:color w:val="000000"/>
                <w:kern w:val="0"/>
                <w:sz w:val="16"/>
                <w:szCs w:val="16"/>
                <w:lang w:eastAsia="en-US"/>
              </w:rPr>
              <w:t xml:space="preserve"> </w:t>
            </w:r>
            <w:proofErr w:type="spellStart"/>
            <w:r w:rsidRPr="008055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23A89F"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Efect</w:t>
            </w:r>
            <w:proofErr w:type="spellEnd"/>
            <w:r w:rsidRPr="00805536">
              <w:rPr>
                <w:rFonts w:ascii="Calibri" w:hAnsi="Calibri" w:cs="Calibri"/>
                <w:b/>
                <w:bCs/>
                <w:color w:val="000000"/>
                <w:kern w:val="0"/>
                <w:sz w:val="16"/>
                <w:szCs w:val="16"/>
                <w:lang w:eastAsia="en-US"/>
              </w:rPr>
              <w:t xml:space="preserve"> </w:t>
            </w:r>
            <w:proofErr w:type="spellStart"/>
            <w:r w:rsidRPr="008055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08C928"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Efect</w:t>
            </w:r>
            <w:proofErr w:type="spellEnd"/>
            <w:r w:rsidRPr="00805536">
              <w:rPr>
                <w:rFonts w:ascii="Calibri" w:hAnsi="Calibri" w:cs="Calibri"/>
                <w:b/>
                <w:bCs/>
                <w:color w:val="000000"/>
                <w:kern w:val="0"/>
                <w:sz w:val="16"/>
                <w:szCs w:val="16"/>
                <w:lang w:eastAsia="en-US"/>
              </w:rPr>
              <w:t xml:space="preserve"> </w:t>
            </w:r>
            <w:proofErr w:type="spellStart"/>
            <w:r w:rsidRPr="008055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19E4DE"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Efect</w:t>
            </w:r>
            <w:proofErr w:type="spellEnd"/>
            <w:r w:rsidRPr="00805536">
              <w:rPr>
                <w:rFonts w:ascii="Calibri" w:hAnsi="Calibri" w:cs="Calibri"/>
                <w:b/>
                <w:bCs/>
                <w:color w:val="000000"/>
                <w:kern w:val="0"/>
                <w:sz w:val="16"/>
                <w:szCs w:val="16"/>
                <w:lang w:eastAsia="en-US"/>
              </w:rPr>
              <w:t xml:space="preserve"> </w:t>
            </w:r>
            <w:proofErr w:type="spellStart"/>
            <w:r w:rsidRPr="008055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6DCA3F"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proofErr w:type="spellStart"/>
            <w:r w:rsidRPr="00805536">
              <w:rPr>
                <w:rFonts w:ascii="Calibri" w:hAnsi="Calibri" w:cs="Calibri"/>
                <w:b/>
                <w:bCs/>
                <w:color w:val="000000"/>
                <w:kern w:val="0"/>
                <w:sz w:val="16"/>
                <w:szCs w:val="16"/>
                <w:lang w:eastAsia="en-US"/>
              </w:rPr>
              <w:t>Efect</w:t>
            </w:r>
            <w:proofErr w:type="spellEnd"/>
            <w:r w:rsidRPr="00805536">
              <w:rPr>
                <w:rFonts w:ascii="Calibri" w:hAnsi="Calibri" w:cs="Calibri"/>
                <w:b/>
                <w:bCs/>
                <w:color w:val="000000"/>
                <w:kern w:val="0"/>
                <w:sz w:val="16"/>
                <w:szCs w:val="16"/>
                <w:lang w:eastAsia="en-US"/>
              </w:rPr>
              <w:t xml:space="preserve"> </w:t>
            </w:r>
            <w:proofErr w:type="spellStart"/>
            <w:r w:rsidRPr="00805536">
              <w:rPr>
                <w:rFonts w:ascii="Calibri" w:hAnsi="Calibri" w:cs="Calibri"/>
                <w:b/>
                <w:bCs/>
                <w:color w:val="000000"/>
                <w:kern w:val="0"/>
                <w:sz w:val="16"/>
                <w:szCs w:val="16"/>
                <w:lang w:eastAsia="en-US"/>
              </w:rPr>
              <w:t>dăunător</w:t>
            </w:r>
            <w:proofErr w:type="spellEnd"/>
          </w:p>
        </w:tc>
      </w:tr>
      <w:tr w:rsidR="00805536" w:rsidRPr="00805536" w14:paraId="700F0BC9" w14:textId="77777777" w:rsidTr="0080553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CBD1ACF" w14:textId="77777777" w:rsidR="00805536" w:rsidRPr="00805536" w:rsidRDefault="00805536" w:rsidP="0080553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DBA4306"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AA367E"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5F93640"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A2EABF"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1495C0"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C1C3F7"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878CB4"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2DDB83"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4B0FD3"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AAE665"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559B3D"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315864"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18B703"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31E142"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9B5B6B"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HSD</w:t>
            </w:r>
          </w:p>
        </w:tc>
      </w:tr>
      <w:tr w:rsidR="00805536" w:rsidRPr="00805536" w14:paraId="5B60D11B"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44036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84330C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227A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A79C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190C5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B12A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06D76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832CC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92F9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82EFB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3447F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9461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C3A4A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902D2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1EC0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A68390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19</w:t>
            </w:r>
          </w:p>
        </w:tc>
      </w:tr>
      <w:tr w:rsidR="00805536" w:rsidRPr="00805536" w14:paraId="4E60B393"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2D38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ABA7A6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775E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672CB4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ED2AA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A03A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BA5C2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66F33F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A649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622CC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5DB1E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EC74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B0D3C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B8537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674A4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199A52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23</w:t>
            </w:r>
          </w:p>
        </w:tc>
      </w:tr>
      <w:tr w:rsidR="00805536" w:rsidRPr="00805536" w14:paraId="7EC04E20"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D5E2A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E653DD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34AC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58D26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8C2A3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C120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8CDAD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5B4D98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8EA7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172DA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3EF40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559C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F23D6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295F0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01AA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27BB44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23</w:t>
            </w:r>
          </w:p>
        </w:tc>
      </w:tr>
      <w:tr w:rsidR="00805536" w:rsidRPr="00805536" w14:paraId="1AE04D04"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21A4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43640E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4991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52B40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5D1E0F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11F5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0BB60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153F72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D524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89859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D5F28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6F41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902E7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545A7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F2DA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327D9E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28</w:t>
            </w:r>
          </w:p>
        </w:tc>
      </w:tr>
      <w:tr w:rsidR="00805536" w:rsidRPr="00805536" w14:paraId="6E1FC6A4"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F745D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E3FAD4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6C0D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E81390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7650A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0376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5B7C5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BDAF0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FA94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3EFD6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8C8A8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B074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43FFE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BCD5C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0ED4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77AD3E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18</w:t>
            </w:r>
          </w:p>
        </w:tc>
      </w:tr>
      <w:tr w:rsidR="00805536" w:rsidRPr="00805536" w14:paraId="7E772391"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4623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D097DE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0B6A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DCF2E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602D0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CA24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DAB99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0DC18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50C7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7BF73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C7C5A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5AAB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A3510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6746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F5D93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A9A59E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16</w:t>
            </w:r>
          </w:p>
        </w:tc>
      </w:tr>
      <w:tr w:rsidR="00805536" w:rsidRPr="00805536" w14:paraId="4FFCD785"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9C642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9BB8E1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6618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618E80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8A999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39E3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B493B5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7705A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17BB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94DCD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E94CD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5D66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6F28C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7B26D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8DDED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CA9FA8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14</w:t>
            </w:r>
          </w:p>
        </w:tc>
      </w:tr>
      <w:tr w:rsidR="00805536" w:rsidRPr="00805536" w14:paraId="03B18F2A"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4F87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81BA27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4E83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3BDE4F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05C72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5DA7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28AE3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33FDD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E4F2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24FD63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DA2BF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6563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B727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60C1E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FAD7A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12F6E9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w:t>
            </w:r>
          </w:p>
        </w:tc>
      </w:tr>
      <w:tr w:rsidR="00805536" w:rsidRPr="00805536" w14:paraId="04D21391"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DF39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10767B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37CC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075A97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F4152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C2C7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BA3C7E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3797A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1626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5E975A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53EFF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8F40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27681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D1449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1804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5E3878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4</w:t>
            </w:r>
          </w:p>
        </w:tc>
      </w:tr>
      <w:tr w:rsidR="00805536" w:rsidRPr="00805536" w14:paraId="66286235"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561E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2C934D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D84E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7E09FD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0894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EDC3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ED2A35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D0078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DD39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16AD98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2857E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016E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3C40D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8F46A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72FE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5151DE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4</w:t>
            </w:r>
          </w:p>
        </w:tc>
      </w:tr>
      <w:tr w:rsidR="00805536" w:rsidRPr="00805536" w14:paraId="1C89A31E"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C75C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E501E8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0E25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6E7D24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B1A9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7745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7F7CA0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E823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A6C56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BF10F6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9120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64D9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BAB39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88110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011DD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1DE2B01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2</w:t>
            </w:r>
          </w:p>
        </w:tc>
      </w:tr>
      <w:tr w:rsidR="00805536" w:rsidRPr="00805536" w14:paraId="361E8F09"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43840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42DAB8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96A5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7510D2A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E757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C0DA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EC4697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F54C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4EA1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405D90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423D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F7C1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007824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D991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85C84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2C6191A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32DB71CC"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2296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9DB4C2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5580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10FA31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FB3C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D14CD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D7C87C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1AA5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FDB2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BA6B55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7AC7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00D3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3916A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8078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B5725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32EFC16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4127FD0F"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96FB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A3043D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80A1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0198E76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257B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B3C7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4EC007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9CD0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ABD6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D605BE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1833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3523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F759FC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098E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767B1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2A5CB21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4AC81445"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3FBD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D816DA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9686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606259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D996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1F18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6ACD43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51C2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6523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C2D1BD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0E2F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EEC0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909B8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BA0F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A5D5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6ECF03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3DD16380"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BE6DE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C8C65F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1274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5BC812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344A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E91B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207FBE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7CD7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34F4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B58EA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F065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4329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E5C1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AA17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0A14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CB8EFB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7CC9BBB2"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E2F06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12E78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EF2F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E7AD7F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B5B4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A3A2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486490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B8CD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7206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B1B78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B6A4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9C9F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14DE5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2ADD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4B8B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F5FE46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41ACA725"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2A70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3EB20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175E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654652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93AE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63A9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D277F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01E2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1DAE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5842E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BC0C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088B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B97AD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A8A4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8CA5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CC877E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5D99FD7C"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95023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A82042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5B9F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01BE6E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5681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7C54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C7023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DBDC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5FFB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3FDE7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5F33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04E1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9116CC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7CC3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2285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DC304C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0A2B94D7"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E5FA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1C963B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229E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0D9FD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AB65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1949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D9FF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FD63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B1C3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5F79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9447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52BF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44007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394E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32A9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484EAA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645D1FF6"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F9B31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A58D2B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8DAB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0BCB0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924C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4166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CEEF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79F3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3F10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155A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0EC6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9C60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DE73C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D4BF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87AD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0FCFC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0DC523E4"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9FF98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B34B61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A687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C6B4C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354A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3384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3AD4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B455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F546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59F5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E1DE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EE0B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FC19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BA6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53D9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954B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06D23AA0"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EA91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AA980D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1904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C7CBA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CAEC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A758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B25A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FD28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B751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8694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B5B9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5ED3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9979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9626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2095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D910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68766198"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FC79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039DAC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AF11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4FCF4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0B5E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F659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82EC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8B1D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A40A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EC9BD"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E42A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00F8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1A35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3F1A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1B9F7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C075D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515C4DE1"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AFAF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CB453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AA37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CD382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05E6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16EC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3A35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DC1F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691D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4F99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7B03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09EE0"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BD03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09E56"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70B7A"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0370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17DEFE29"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48302" w14:textId="77777777" w:rsidR="00805536" w:rsidRPr="00805536" w:rsidRDefault="00805536" w:rsidP="00805536">
            <w:pPr>
              <w:suppressAutoHyphens w:val="0"/>
              <w:jc w:val="center"/>
              <w:rPr>
                <w:rFonts w:ascii="Calibri" w:hAnsi="Calibri" w:cs="Calibri"/>
                <w:color w:val="000000"/>
                <w:kern w:val="0"/>
                <w:sz w:val="16"/>
                <w:szCs w:val="16"/>
                <w:lang w:eastAsia="en-US"/>
              </w:rPr>
            </w:pPr>
            <w:proofErr w:type="spellStart"/>
            <w:r w:rsidRPr="00805536">
              <w:rPr>
                <w:rFonts w:ascii="Calibri" w:hAnsi="Calibri" w:cs="Calibri"/>
                <w:color w:val="000000"/>
                <w:kern w:val="0"/>
                <w:sz w:val="16"/>
                <w:szCs w:val="16"/>
                <w:lang w:eastAsia="en-US"/>
              </w:rPr>
              <w:t>peste</w:t>
            </w:r>
            <w:proofErr w:type="spellEnd"/>
            <w:r w:rsidRPr="0080553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CC2CE7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8D81F"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07EC04"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60542"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48A7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10119"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3FE51"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021EC"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232EE"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87FEB"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041B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53603"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5DD98"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2D527"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381735" w14:textId="77777777" w:rsidR="00805536" w:rsidRPr="00805536" w:rsidRDefault="00805536" w:rsidP="00805536">
            <w:pPr>
              <w:suppressAutoHyphens w:val="0"/>
              <w:jc w:val="center"/>
              <w:rPr>
                <w:rFonts w:ascii="Calibri" w:hAnsi="Calibri" w:cs="Calibri"/>
                <w:color w:val="000000"/>
                <w:kern w:val="0"/>
                <w:sz w:val="16"/>
                <w:szCs w:val="16"/>
                <w:lang w:eastAsia="en-US"/>
              </w:rPr>
            </w:pPr>
            <w:r w:rsidRPr="00805536">
              <w:rPr>
                <w:rFonts w:ascii="Calibri" w:hAnsi="Calibri" w:cs="Calibri"/>
                <w:color w:val="000000"/>
                <w:kern w:val="0"/>
                <w:sz w:val="16"/>
                <w:szCs w:val="16"/>
                <w:lang w:eastAsia="en-US"/>
              </w:rPr>
              <w:t>0</w:t>
            </w:r>
          </w:p>
        </w:tc>
      </w:tr>
      <w:tr w:rsidR="00805536" w:rsidRPr="00805536" w14:paraId="357CFFC1" w14:textId="77777777" w:rsidTr="008055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C91D52"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E76B5FF"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30BDFE"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124</w:t>
            </w:r>
          </w:p>
        </w:tc>
        <w:tc>
          <w:tcPr>
            <w:tcW w:w="580" w:type="dxa"/>
            <w:tcBorders>
              <w:top w:val="nil"/>
              <w:left w:val="nil"/>
              <w:bottom w:val="single" w:sz="8" w:space="0" w:color="auto"/>
              <w:right w:val="single" w:sz="8" w:space="0" w:color="auto"/>
            </w:tcBorders>
            <w:vAlign w:val="center"/>
            <w:hideMark/>
          </w:tcPr>
          <w:p w14:paraId="27F5A89E"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6528C18"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D52E43"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272</w:t>
            </w:r>
          </w:p>
        </w:tc>
        <w:tc>
          <w:tcPr>
            <w:tcW w:w="500" w:type="dxa"/>
            <w:tcBorders>
              <w:top w:val="nil"/>
              <w:left w:val="nil"/>
              <w:bottom w:val="single" w:sz="8" w:space="0" w:color="auto"/>
              <w:right w:val="single" w:sz="8" w:space="0" w:color="auto"/>
            </w:tcBorders>
            <w:vAlign w:val="center"/>
            <w:hideMark/>
          </w:tcPr>
          <w:p w14:paraId="485CAD5C"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2673875A"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1C54DF"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0EF0CC4D"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6DA5EEB"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83902"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192FE130"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CDEB1A6"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6520485"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693</w:t>
            </w:r>
          </w:p>
        </w:tc>
        <w:tc>
          <w:tcPr>
            <w:tcW w:w="500" w:type="dxa"/>
            <w:tcBorders>
              <w:top w:val="nil"/>
              <w:left w:val="nil"/>
              <w:bottom w:val="single" w:sz="8" w:space="0" w:color="auto"/>
              <w:right w:val="single" w:sz="8" w:space="0" w:color="auto"/>
            </w:tcBorders>
            <w:vAlign w:val="center"/>
            <w:hideMark/>
          </w:tcPr>
          <w:p w14:paraId="73844CA3" w14:textId="77777777" w:rsidR="00805536" w:rsidRPr="00805536" w:rsidRDefault="00805536" w:rsidP="00805536">
            <w:pPr>
              <w:suppressAutoHyphens w:val="0"/>
              <w:jc w:val="center"/>
              <w:rPr>
                <w:rFonts w:ascii="Calibri" w:hAnsi="Calibri" w:cs="Calibri"/>
                <w:b/>
                <w:bCs/>
                <w:color w:val="000000"/>
                <w:kern w:val="0"/>
                <w:sz w:val="16"/>
                <w:szCs w:val="16"/>
                <w:lang w:eastAsia="en-US"/>
              </w:rPr>
            </w:pPr>
            <w:r w:rsidRPr="00805536">
              <w:rPr>
                <w:rFonts w:ascii="Calibri" w:hAnsi="Calibri" w:cs="Calibri"/>
                <w:b/>
                <w:bCs/>
                <w:color w:val="000000"/>
                <w:kern w:val="0"/>
                <w:sz w:val="16"/>
                <w:szCs w:val="16"/>
                <w:lang w:eastAsia="en-US"/>
              </w:rPr>
              <w:t>158</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502E36">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0675E07A"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02E3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00595" w:rsidRPr="0038617C" w14:paraId="7CADA535"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3D96331" w14:textId="0B3FE18A" w:rsidR="00200595" w:rsidRPr="0038617C" w:rsidRDefault="002005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Bălești</w:t>
            </w:r>
          </w:p>
        </w:tc>
        <w:tc>
          <w:tcPr>
            <w:tcW w:w="1760" w:type="dxa"/>
            <w:tcBorders>
              <w:top w:val="nil"/>
              <w:left w:val="nil"/>
              <w:bottom w:val="single" w:sz="4" w:space="0" w:color="auto"/>
              <w:right w:val="single" w:sz="4" w:space="0" w:color="auto"/>
            </w:tcBorders>
            <w:noWrap/>
            <w:vAlign w:val="center"/>
            <w:hideMark/>
          </w:tcPr>
          <w:p w14:paraId="05BF2725" w14:textId="24B90977" w:rsidR="00200595" w:rsidRPr="0038617C" w:rsidRDefault="00200595" w:rsidP="002005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0,27</w:t>
            </w:r>
          </w:p>
        </w:tc>
        <w:tc>
          <w:tcPr>
            <w:tcW w:w="1800" w:type="dxa"/>
            <w:tcBorders>
              <w:top w:val="nil"/>
              <w:left w:val="nil"/>
              <w:bottom w:val="single" w:sz="4" w:space="0" w:color="auto"/>
              <w:right w:val="single" w:sz="4" w:space="0" w:color="auto"/>
            </w:tcBorders>
            <w:noWrap/>
            <w:vAlign w:val="center"/>
            <w:hideMark/>
          </w:tcPr>
          <w:p w14:paraId="114D6FD7" w14:textId="010DDB1A" w:rsidR="00200595" w:rsidRPr="0038617C" w:rsidRDefault="00200595" w:rsidP="002005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12.2029</w:t>
            </w:r>
          </w:p>
        </w:tc>
        <w:tc>
          <w:tcPr>
            <w:tcW w:w="1800" w:type="dxa"/>
            <w:tcBorders>
              <w:top w:val="nil"/>
              <w:left w:val="nil"/>
              <w:bottom w:val="single" w:sz="4" w:space="0" w:color="auto"/>
              <w:right w:val="single" w:sz="4" w:space="0" w:color="auto"/>
            </w:tcBorders>
            <w:vAlign w:val="center"/>
            <w:hideMark/>
          </w:tcPr>
          <w:p w14:paraId="57FE956F" w14:textId="288ED1A7" w:rsidR="00200595" w:rsidRDefault="0020059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Bălești</w:t>
            </w:r>
          </w:p>
          <w:p w14:paraId="62C843D3" w14:textId="0B9B1844" w:rsidR="00200595" w:rsidRPr="0038617C" w:rsidRDefault="0020059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DEE2C0" w14:textId="4D73FEF3" w:rsidR="00200595" w:rsidRPr="0038617C" w:rsidRDefault="00BF6F4B" w:rsidP="00BF6F4B">
            <w:pPr>
              <w:suppressAutoHyphens w:val="0"/>
              <w:jc w:val="center"/>
              <w:rPr>
                <w:rFonts w:ascii="Arial" w:hAnsi="Arial" w:cs="Arial"/>
                <w:color w:val="000000"/>
                <w:kern w:val="0"/>
                <w:sz w:val="18"/>
                <w:szCs w:val="18"/>
                <w:lang w:val="ro-RO" w:eastAsia="ro-RO"/>
              </w:rPr>
            </w:pPr>
            <w:proofErr w:type="spellStart"/>
            <w:r w:rsidRPr="00BF6F4B">
              <w:rPr>
                <w:rFonts w:ascii="Arial" w:hAnsi="Arial" w:cs="Arial"/>
                <w:color w:val="000000"/>
                <w:kern w:val="0"/>
                <w:sz w:val="18"/>
                <w:szCs w:val="18"/>
                <w:lang w:eastAsia="ro-RO"/>
              </w:rPr>
              <w:t>venituri</w:t>
            </w:r>
            <w:proofErr w:type="spellEnd"/>
            <w:r w:rsidRPr="00BF6F4B">
              <w:rPr>
                <w:rFonts w:ascii="Arial" w:hAnsi="Arial" w:cs="Arial"/>
                <w:color w:val="000000"/>
                <w:kern w:val="0"/>
                <w:sz w:val="18"/>
                <w:szCs w:val="18"/>
                <w:lang w:eastAsia="ro-RO"/>
              </w:rPr>
              <w:t xml:space="preserve"> </w:t>
            </w:r>
            <w:proofErr w:type="spellStart"/>
            <w:r w:rsidRPr="00BF6F4B">
              <w:rPr>
                <w:rFonts w:ascii="Arial" w:hAnsi="Arial" w:cs="Arial"/>
                <w:color w:val="000000"/>
                <w:kern w:val="0"/>
                <w:sz w:val="18"/>
                <w:szCs w:val="18"/>
                <w:lang w:eastAsia="ro-RO"/>
              </w:rPr>
              <w:t>proprii</w:t>
            </w:r>
            <w:proofErr w:type="spellEnd"/>
            <w:r w:rsidRPr="00BF6F4B">
              <w:rPr>
                <w:rFonts w:ascii="Arial" w:hAnsi="Arial" w:cs="Arial"/>
                <w:color w:val="000000"/>
                <w:kern w:val="0"/>
                <w:sz w:val="18"/>
                <w:szCs w:val="18"/>
                <w:lang w:eastAsia="ro-RO"/>
              </w:rPr>
              <w:t>/</w:t>
            </w:r>
            <w:proofErr w:type="spellStart"/>
            <w:r w:rsidRPr="00BF6F4B">
              <w:rPr>
                <w:rFonts w:ascii="Arial" w:hAnsi="Arial" w:cs="Arial"/>
                <w:color w:val="000000"/>
                <w:kern w:val="0"/>
                <w:sz w:val="18"/>
                <w:szCs w:val="18"/>
                <w:lang w:eastAsia="ro-RO"/>
              </w:rPr>
              <w:t>buget</w:t>
            </w:r>
            <w:proofErr w:type="spellEnd"/>
            <w:r w:rsidRPr="00BF6F4B">
              <w:rPr>
                <w:rFonts w:ascii="Arial" w:hAnsi="Arial" w:cs="Arial"/>
                <w:color w:val="000000"/>
                <w:kern w:val="0"/>
                <w:sz w:val="18"/>
                <w:szCs w:val="18"/>
                <w:lang w:eastAsia="ro-RO"/>
              </w:rPr>
              <w:t xml:space="preserve"> de stat/</w:t>
            </w:r>
            <w:proofErr w:type="spellStart"/>
            <w:r w:rsidRPr="00BF6F4B">
              <w:rPr>
                <w:rFonts w:ascii="Arial" w:hAnsi="Arial" w:cs="Arial"/>
                <w:color w:val="000000"/>
                <w:kern w:val="0"/>
                <w:sz w:val="18"/>
                <w:szCs w:val="18"/>
                <w:lang w:eastAsia="ro-RO"/>
              </w:rPr>
              <w:t>fonduri</w:t>
            </w:r>
            <w:proofErr w:type="spellEnd"/>
            <w:r w:rsidRPr="00BF6F4B">
              <w:rPr>
                <w:rFonts w:ascii="Arial" w:hAnsi="Arial" w:cs="Arial"/>
                <w:color w:val="000000"/>
                <w:kern w:val="0"/>
                <w:sz w:val="18"/>
                <w:szCs w:val="18"/>
                <w:lang w:eastAsia="ro-RO"/>
              </w:rPr>
              <w:t xml:space="preserve"> </w:t>
            </w:r>
            <w:proofErr w:type="spellStart"/>
            <w:r w:rsidRPr="00BF6F4B">
              <w:rPr>
                <w:rFonts w:ascii="Arial" w:hAnsi="Arial" w:cs="Arial"/>
                <w:color w:val="000000"/>
                <w:kern w:val="0"/>
                <w:sz w:val="18"/>
                <w:szCs w:val="18"/>
                <w:lang w:eastAsia="ro-RO"/>
              </w:rPr>
              <w:t>europene</w:t>
            </w:r>
            <w:proofErr w:type="spellEnd"/>
            <w:r w:rsidRPr="00BF6F4B">
              <w:rPr>
                <w:rFonts w:ascii="Arial" w:hAnsi="Arial" w:cs="Arial"/>
                <w:color w:val="000000"/>
                <w:kern w:val="0"/>
                <w:sz w:val="18"/>
                <w:szCs w:val="18"/>
                <w:lang w:eastAsia="ro-RO"/>
              </w:rPr>
              <w:t>/</w:t>
            </w:r>
            <w:proofErr w:type="spellStart"/>
            <w:r w:rsidRPr="00BF6F4B">
              <w:rPr>
                <w:rFonts w:ascii="Arial" w:hAnsi="Arial" w:cs="Arial"/>
                <w:color w:val="000000"/>
                <w:kern w:val="0"/>
                <w:sz w:val="18"/>
                <w:szCs w:val="18"/>
                <w:lang w:eastAsia="ro-RO"/>
              </w:rPr>
              <w:t>alte</w:t>
            </w:r>
            <w:proofErr w:type="spellEnd"/>
            <w:r w:rsidRPr="00BF6F4B">
              <w:rPr>
                <w:rFonts w:ascii="Arial" w:hAnsi="Arial" w:cs="Arial"/>
                <w:color w:val="000000"/>
                <w:kern w:val="0"/>
                <w:sz w:val="18"/>
                <w:szCs w:val="18"/>
                <w:lang w:eastAsia="ro-RO"/>
              </w:rPr>
              <w:t xml:space="preserve"> </w:t>
            </w:r>
            <w:proofErr w:type="spellStart"/>
            <w:r w:rsidRPr="00BF6F4B">
              <w:rPr>
                <w:rFonts w:ascii="Arial" w:hAnsi="Arial" w:cs="Arial"/>
                <w:color w:val="000000"/>
                <w:kern w:val="0"/>
                <w:sz w:val="18"/>
                <w:szCs w:val="18"/>
                <w:lang w:eastAsia="ro-RO"/>
              </w:rPr>
              <w:t>surse</w:t>
            </w:r>
            <w:proofErr w:type="spellEnd"/>
          </w:p>
        </w:tc>
      </w:tr>
      <w:tr w:rsidR="00502E36" w:rsidRPr="0038617C" w14:paraId="1605CB0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E2DAC41" w14:textId="77777777" w:rsidR="00502E36" w:rsidRPr="0038617C" w:rsidRDefault="00502E3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9362DC1" w14:textId="77777777" w:rsidR="00502E36" w:rsidRPr="0038617C" w:rsidRDefault="00502E3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Ciuperceni</w:t>
            </w:r>
          </w:p>
        </w:tc>
        <w:tc>
          <w:tcPr>
            <w:tcW w:w="1760" w:type="dxa"/>
            <w:tcBorders>
              <w:top w:val="nil"/>
              <w:left w:val="nil"/>
              <w:bottom w:val="single" w:sz="4" w:space="0" w:color="auto"/>
              <w:right w:val="single" w:sz="4" w:space="0" w:color="auto"/>
            </w:tcBorders>
            <w:vAlign w:val="center"/>
            <w:hideMark/>
          </w:tcPr>
          <w:p w14:paraId="6E860D91" w14:textId="77777777"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C36651" w14:textId="44D292DB" w:rsidR="00502E36" w:rsidRPr="0038617C"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E3907F9" w14:textId="77777777" w:rsidR="00502E36" w:rsidRDefault="00502E3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Ciuperceni</w:t>
            </w:r>
          </w:p>
          <w:p w14:paraId="3CF38711" w14:textId="77777777"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5916613" w14:textId="1A1F652F" w:rsidR="00502E36" w:rsidRPr="0038617C" w:rsidRDefault="00502E3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40DACC1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749D8F9" w14:textId="77777777" w:rsidR="00502E36" w:rsidRPr="0038617C" w:rsidRDefault="00502E36" w:rsidP="00502E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15D313" w14:textId="77777777" w:rsidR="00502E36" w:rsidRPr="0038617C" w:rsidRDefault="00502E36" w:rsidP="00502E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Telești</w:t>
            </w:r>
          </w:p>
        </w:tc>
        <w:tc>
          <w:tcPr>
            <w:tcW w:w="1760" w:type="dxa"/>
            <w:tcBorders>
              <w:top w:val="nil"/>
              <w:left w:val="nil"/>
              <w:bottom w:val="single" w:sz="4" w:space="0" w:color="auto"/>
              <w:right w:val="single" w:sz="4" w:space="0" w:color="auto"/>
            </w:tcBorders>
            <w:vAlign w:val="center"/>
            <w:hideMark/>
          </w:tcPr>
          <w:p w14:paraId="4B4F5B3D" w14:textId="77777777"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E6C1D1C" w14:textId="5D5FDD9D"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4A58EDE" w14:textId="77777777" w:rsidR="00502E36"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Telești</w:t>
            </w:r>
          </w:p>
          <w:p w14:paraId="6E66B05D" w14:textId="77777777"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488D831" w14:textId="4CC12818"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1EB26C91"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4D50ED6" w14:textId="77777777" w:rsidR="00502E36" w:rsidRPr="0038617C" w:rsidRDefault="00502E36" w:rsidP="00502E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CA6F838" w14:textId="77777777" w:rsidR="00502E36" w:rsidRPr="0038617C" w:rsidRDefault="00502E36" w:rsidP="00502E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Bălești</w:t>
            </w:r>
          </w:p>
        </w:tc>
        <w:tc>
          <w:tcPr>
            <w:tcW w:w="1760" w:type="dxa"/>
            <w:tcBorders>
              <w:top w:val="nil"/>
              <w:left w:val="nil"/>
              <w:bottom w:val="single" w:sz="4" w:space="0" w:color="auto"/>
              <w:right w:val="single" w:sz="4" w:space="0" w:color="auto"/>
            </w:tcBorders>
            <w:vAlign w:val="center"/>
            <w:hideMark/>
          </w:tcPr>
          <w:p w14:paraId="4C8D32F7" w14:textId="77777777"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E91787" w14:textId="6A9E2B0C"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C38822B" w14:textId="77777777" w:rsidR="00502E36"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Bălești</w:t>
            </w:r>
          </w:p>
          <w:p w14:paraId="6EE66337" w14:textId="77777777"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792CA5" w14:textId="08E050E1"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49709A3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DFBBA1D" w14:textId="77777777" w:rsidR="00502E36" w:rsidRPr="0038617C" w:rsidRDefault="00502E36" w:rsidP="00502E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D1FB04A" w14:textId="77777777" w:rsidR="00502E36" w:rsidRPr="0038617C" w:rsidRDefault="00502E36" w:rsidP="00502E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Jiu</w:t>
            </w:r>
          </w:p>
        </w:tc>
        <w:tc>
          <w:tcPr>
            <w:tcW w:w="1760" w:type="dxa"/>
            <w:tcBorders>
              <w:top w:val="nil"/>
              <w:left w:val="nil"/>
              <w:bottom w:val="single" w:sz="4" w:space="0" w:color="auto"/>
              <w:right w:val="single" w:sz="4" w:space="0" w:color="auto"/>
            </w:tcBorders>
            <w:vAlign w:val="center"/>
            <w:hideMark/>
          </w:tcPr>
          <w:p w14:paraId="43BB0B35" w14:textId="77777777"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A9C1B3" w14:textId="2492CF3D"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078DAE1" w14:textId="77777777" w:rsidR="00502E36"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Jiu</w:t>
            </w:r>
          </w:p>
          <w:p w14:paraId="37719E1D" w14:textId="77777777"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CCB971B" w14:textId="1431C2E7"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r w:rsidR="00502E36" w:rsidRPr="0038617C" w14:paraId="020D7E8A"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FD8D451" w14:textId="77777777" w:rsidR="00502E36" w:rsidRPr="0038617C" w:rsidRDefault="00502E36" w:rsidP="00502E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562B4D" w14:textId="77777777" w:rsidR="00502E36" w:rsidRPr="0038617C" w:rsidRDefault="00502E36" w:rsidP="00502E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Câlnic</w:t>
            </w:r>
          </w:p>
        </w:tc>
        <w:tc>
          <w:tcPr>
            <w:tcW w:w="1760" w:type="dxa"/>
            <w:tcBorders>
              <w:top w:val="nil"/>
              <w:left w:val="nil"/>
              <w:bottom w:val="single" w:sz="4" w:space="0" w:color="auto"/>
              <w:right w:val="single" w:sz="4" w:space="0" w:color="auto"/>
            </w:tcBorders>
            <w:vAlign w:val="center"/>
            <w:hideMark/>
          </w:tcPr>
          <w:p w14:paraId="50C7F6D3" w14:textId="77777777"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254CBEE" w14:textId="67778F8C" w:rsidR="00502E36" w:rsidRPr="0038617C"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2023AF" w14:textId="77777777" w:rsidR="00502E36" w:rsidRDefault="00502E36" w:rsidP="00502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Câlnic</w:t>
            </w:r>
          </w:p>
          <w:p w14:paraId="2E05A939" w14:textId="77777777"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A39AF79" w14:textId="35B2148B" w:rsidR="00502E36" w:rsidRPr="0038617C" w:rsidRDefault="00502E36" w:rsidP="00502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F6F4B" w:rsidRPr="00BF6F4B">
              <w:rPr>
                <w:rFonts w:ascii="Arial" w:hAnsi="Arial" w:cs="Arial"/>
                <w:color w:val="000000"/>
                <w:kern w:val="0"/>
                <w:sz w:val="18"/>
                <w:szCs w:val="18"/>
                <w:lang w:eastAsia="ro-RO"/>
              </w:rPr>
              <w:t>venituri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proprii</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buget</w:t>
            </w:r>
            <w:proofErr w:type="spellEnd"/>
            <w:r w:rsidR="00BF6F4B" w:rsidRPr="00BF6F4B">
              <w:rPr>
                <w:rFonts w:ascii="Arial" w:hAnsi="Arial" w:cs="Arial"/>
                <w:color w:val="000000"/>
                <w:kern w:val="0"/>
                <w:sz w:val="18"/>
                <w:szCs w:val="18"/>
                <w:lang w:eastAsia="ro-RO"/>
              </w:rPr>
              <w:t xml:space="preserve"> de stat/</w:t>
            </w:r>
            <w:proofErr w:type="spellStart"/>
            <w:r w:rsidR="00BF6F4B" w:rsidRPr="00BF6F4B">
              <w:rPr>
                <w:rFonts w:ascii="Arial" w:hAnsi="Arial" w:cs="Arial"/>
                <w:color w:val="000000"/>
                <w:kern w:val="0"/>
                <w:sz w:val="18"/>
                <w:szCs w:val="18"/>
                <w:lang w:eastAsia="ro-RO"/>
              </w:rPr>
              <w:t>fonduri</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europene</w:t>
            </w:r>
            <w:proofErr w:type="spellEnd"/>
            <w:r w:rsidR="00BF6F4B" w:rsidRPr="00BF6F4B">
              <w:rPr>
                <w:rFonts w:ascii="Arial" w:hAnsi="Arial" w:cs="Arial"/>
                <w:color w:val="000000"/>
                <w:kern w:val="0"/>
                <w:sz w:val="18"/>
                <w:szCs w:val="18"/>
                <w:lang w:eastAsia="ro-RO"/>
              </w:rPr>
              <w:t>/</w:t>
            </w:r>
            <w:proofErr w:type="spellStart"/>
            <w:r w:rsidR="00BF6F4B" w:rsidRPr="00BF6F4B">
              <w:rPr>
                <w:rFonts w:ascii="Arial" w:hAnsi="Arial" w:cs="Arial"/>
                <w:color w:val="000000"/>
                <w:kern w:val="0"/>
                <w:sz w:val="18"/>
                <w:szCs w:val="18"/>
                <w:lang w:eastAsia="ro-RO"/>
              </w:rPr>
              <w:t>alte</w:t>
            </w:r>
            <w:proofErr w:type="spellEnd"/>
            <w:r w:rsidR="00BF6F4B" w:rsidRPr="00BF6F4B">
              <w:rPr>
                <w:rFonts w:ascii="Arial" w:hAnsi="Arial" w:cs="Arial"/>
                <w:color w:val="000000"/>
                <w:kern w:val="0"/>
                <w:sz w:val="18"/>
                <w:szCs w:val="18"/>
                <w:lang w:eastAsia="ro-RO"/>
              </w:rPr>
              <w:t xml:space="preserve"> </w:t>
            </w:r>
            <w:proofErr w:type="spellStart"/>
            <w:r w:rsidR="00BF6F4B" w:rsidRPr="00BF6F4B">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7430B" w:rsidRPr="00CC511B" w14:paraId="5BA6968D" w14:textId="77777777" w:rsidTr="000B191A">
        <w:trPr>
          <w:trHeight w:val="264"/>
          <w:jc w:val="center"/>
        </w:trPr>
        <w:tc>
          <w:tcPr>
            <w:tcW w:w="4177" w:type="dxa"/>
            <w:vMerge w:val="restart"/>
            <w:tcBorders>
              <w:top w:val="single" w:sz="8" w:space="0" w:color="000000"/>
              <w:left w:val="single" w:sz="8" w:space="0" w:color="000000"/>
            </w:tcBorders>
            <w:vAlign w:val="center"/>
          </w:tcPr>
          <w:p w14:paraId="54B4B2A9"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336E2C6" w14:textId="69C13662"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02E36">
              <w:rPr>
                <w:rFonts w:ascii="Arial" w:hAnsi="Arial" w:cs="Arial"/>
                <w:sz w:val="20"/>
                <w:szCs w:val="20"/>
                <w:lang w:val="ro-RO"/>
              </w:rPr>
              <w:t>lei</w:t>
            </w:r>
            <w:r w:rsidRPr="00CC511B">
              <w:rPr>
                <w:rFonts w:ascii="Arial" w:hAnsi="Arial" w:cs="Arial"/>
                <w:sz w:val="20"/>
                <w:szCs w:val="20"/>
                <w:lang w:val="ro-RO"/>
              </w:rPr>
              <w:t>]</w:t>
            </w:r>
          </w:p>
        </w:tc>
      </w:tr>
      <w:tr w:rsidR="00F7430B" w:rsidRPr="00CC511B" w14:paraId="217D8725" w14:textId="77777777" w:rsidTr="000B191A">
        <w:trPr>
          <w:trHeight w:val="300"/>
          <w:jc w:val="center"/>
        </w:trPr>
        <w:tc>
          <w:tcPr>
            <w:tcW w:w="4177" w:type="dxa"/>
            <w:vMerge/>
            <w:tcBorders>
              <w:left w:val="single" w:sz="8" w:space="0" w:color="000000"/>
              <w:bottom w:val="single" w:sz="4" w:space="0" w:color="000000"/>
            </w:tcBorders>
            <w:vAlign w:val="center"/>
          </w:tcPr>
          <w:p w14:paraId="20EA8A26" w14:textId="77777777" w:rsidR="00F7430B" w:rsidRPr="00CC511B" w:rsidRDefault="00F7430B" w:rsidP="000B191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C28EFF"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2F4B982"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lung</w:t>
            </w:r>
          </w:p>
        </w:tc>
      </w:tr>
      <w:tr w:rsidR="00200595" w:rsidRPr="00CC511B" w14:paraId="7EB0C7AC" w14:textId="77777777" w:rsidTr="00106509">
        <w:trPr>
          <w:trHeight w:val="300"/>
          <w:jc w:val="center"/>
        </w:trPr>
        <w:tc>
          <w:tcPr>
            <w:tcW w:w="4177" w:type="dxa"/>
            <w:tcBorders>
              <w:left w:val="single" w:sz="4" w:space="0" w:color="000000"/>
              <w:bottom w:val="single" w:sz="4" w:space="0" w:color="000000"/>
            </w:tcBorders>
            <w:vAlign w:val="center"/>
          </w:tcPr>
          <w:p w14:paraId="11A61D8D" w14:textId="389710FE" w:rsidR="00200595" w:rsidRPr="00CC511B" w:rsidRDefault="00200595" w:rsidP="00106509">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variantei ocolitoare Bălești</w:t>
            </w:r>
          </w:p>
        </w:tc>
        <w:tc>
          <w:tcPr>
            <w:tcW w:w="2250" w:type="dxa"/>
            <w:tcBorders>
              <w:left w:val="single" w:sz="4" w:space="0" w:color="000000"/>
              <w:bottom w:val="single" w:sz="4" w:space="0" w:color="000000"/>
              <w:right w:val="single" w:sz="4" w:space="0" w:color="auto"/>
            </w:tcBorders>
            <w:vAlign w:val="center"/>
          </w:tcPr>
          <w:p w14:paraId="2CC87215" w14:textId="1673AF40" w:rsidR="00200595" w:rsidRPr="002E2900" w:rsidRDefault="00200595" w:rsidP="00106509">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0CD4A86" w14:textId="4DB6EEDE" w:rsidR="00200595" w:rsidRPr="002E2900" w:rsidRDefault="00200595" w:rsidP="00106509">
            <w:pPr>
              <w:jc w:val="center"/>
              <w:rPr>
                <w:rFonts w:ascii="Arial" w:hAnsi="Arial" w:cs="Arial"/>
                <w:iCs/>
                <w:sz w:val="20"/>
                <w:szCs w:val="20"/>
                <w:lang w:val="ro-RO"/>
              </w:rPr>
            </w:pPr>
            <w:r>
              <w:rPr>
                <w:rFonts w:ascii="Arial" w:hAnsi="Arial" w:cs="Arial"/>
                <w:iCs/>
                <w:sz w:val="20"/>
                <w:szCs w:val="20"/>
                <w:lang w:val="ro-RO"/>
              </w:rPr>
              <w:t>0,27</w:t>
            </w:r>
          </w:p>
        </w:tc>
      </w:tr>
      <w:tr w:rsidR="00502E36" w:rsidRPr="00CC511B" w14:paraId="0D9F4325" w14:textId="77777777" w:rsidTr="00106509">
        <w:trPr>
          <w:trHeight w:val="300"/>
          <w:jc w:val="center"/>
        </w:trPr>
        <w:tc>
          <w:tcPr>
            <w:tcW w:w="4177" w:type="dxa"/>
            <w:tcBorders>
              <w:left w:val="single" w:sz="4" w:space="0" w:color="000000"/>
              <w:bottom w:val="single" w:sz="4" w:space="0" w:color="000000"/>
            </w:tcBorders>
            <w:vAlign w:val="center"/>
          </w:tcPr>
          <w:p w14:paraId="6AA035D6" w14:textId="77777777" w:rsidR="00502E36" w:rsidRPr="00760B50" w:rsidRDefault="00502E36"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F3E466F" w14:textId="2A45239E" w:rsidR="00502E36" w:rsidRPr="006117FF" w:rsidRDefault="00502E36"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320D52F" w14:textId="5E20D878" w:rsidR="00502E36" w:rsidRDefault="00502E36" w:rsidP="00106509">
            <w:pPr>
              <w:jc w:val="center"/>
              <w:rPr>
                <w:rFonts w:ascii="Arial" w:hAnsi="Arial" w:cs="Arial"/>
                <w:sz w:val="20"/>
                <w:szCs w:val="20"/>
                <w:lang w:val="ro-RO"/>
              </w:rPr>
            </w:pPr>
            <w:r>
              <w:rPr>
                <w:rFonts w:ascii="Arial" w:hAnsi="Arial" w:cs="Arial"/>
                <w:sz w:val="20"/>
                <w:szCs w:val="20"/>
                <w:lang w:val="ro-RO"/>
              </w:rPr>
              <w:t>-</w:t>
            </w:r>
          </w:p>
        </w:tc>
      </w:tr>
      <w:tr w:rsidR="00F7430B" w:rsidRPr="00CC511B" w14:paraId="4EFF570B" w14:textId="77777777" w:rsidTr="000B191A">
        <w:trPr>
          <w:trHeight w:val="300"/>
          <w:jc w:val="center"/>
        </w:trPr>
        <w:tc>
          <w:tcPr>
            <w:tcW w:w="4177" w:type="dxa"/>
            <w:tcBorders>
              <w:left w:val="single" w:sz="4" w:space="0" w:color="000000"/>
              <w:bottom w:val="single" w:sz="4" w:space="0" w:color="000000"/>
            </w:tcBorders>
            <w:vAlign w:val="center"/>
          </w:tcPr>
          <w:p w14:paraId="023979BB" w14:textId="69E8E5A5" w:rsidR="00F7430B" w:rsidRPr="00760B50" w:rsidRDefault="00F7430B" w:rsidP="000B191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1FF9E26" w14:textId="50F10116" w:rsidR="00F7430B" w:rsidRPr="006117FF" w:rsidRDefault="00502E36" w:rsidP="000B191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662FFE1" w14:textId="33A1B81C" w:rsidR="00F7430B" w:rsidRDefault="00502E36" w:rsidP="000B191A">
            <w:pPr>
              <w:jc w:val="center"/>
              <w:rPr>
                <w:rFonts w:ascii="Arial" w:hAnsi="Arial" w:cs="Arial"/>
                <w:sz w:val="20"/>
                <w:szCs w:val="20"/>
                <w:lang w:val="ro-RO"/>
              </w:rPr>
            </w:pPr>
            <w:r>
              <w:rPr>
                <w:rFonts w:ascii="Arial" w:hAnsi="Arial" w:cs="Arial"/>
                <w:sz w:val="20"/>
                <w:szCs w:val="20"/>
                <w:lang w:val="ro-RO"/>
              </w:rPr>
              <w:t>n/a</w:t>
            </w:r>
          </w:p>
        </w:tc>
      </w:tr>
      <w:tr w:rsidR="00F7430B" w:rsidRPr="00CC511B" w14:paraId="75A51577" w14:textId="77777777" w:rsidTr="000B191A">
        <w:trPr>
          <w:trHeight w:val="300"/>
          <w:jc w:val="center"/>
        </w:trPr>
        <w:tc>
          <w:tcPr>
            <w:tcW w:w="4177" w:type="dxa"/>
            <w:tcBorders>
              <w:left w:val="single" w:sz="4" w:space="0" w:color="000000"/>
              <w:bottom w:val="single" w:sz="4" w:space="0" w:color="000000"/>
            </w:tcBorders>
            <w:vAlign w:val="center"/>
          </w:tcPr>
          <w:p w14:paraId="34BB280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AFB3EA8" w14:textId="4063B804" w:rsidR="00F7430B" w:rsidRPr="002E2900" w:rsidRDefault="00502E36" w:rsidP="000B191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9F69A7" w14:textId="15A47BC6" w:rsidR="00F7430B" w:rsidRPr="002E2900" w:rsidRDefault="00200595" w:rsidP="000B191A">
            <w:pPr>
              <w:jc w:val="center"/>
              <w:rPr>
                <w:rFonts w:ascii="Arial" w:hAnsi="Arial" w:cs="Arial"/>
                <w:b/>
                <w:bCs/>
                <w:sz w:val="20"/>
                <w:szCs w:val="20"/>
                <w:lang w:val="ro-RO"/>
              </w:rPr>
            </w:pPr>
            <w:r>
              <w:rPr>
                <w:rFonts w:ascii="Arial" w:hAnsi="Arial" w:cs="Arial"/>
                <w:b/>
                <w:bCs/>
                <w:sz w:val="20"/>
                <w:szCs w:val="20"/>
                <w:lang w:val="ro-RO"/>
              </w:rPr>
              <w:t>0,27</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B2B6C07" w14:textId="77777777" w:rsidR="00F7430B" w:rsidRDefault="00F7430B" w:rsidP="00F7430B">
      <w:pPr>
        <w:jc w:val="both"/>
        <w:rPr>
          <w:rFonts w:ascii="Arial" w:hAnsi="Arial" w:cs="Arial"/>
          <w:lang w:val="ro-RO"/>
        </w:rPr>
      </w:pPr>
    </w:p>
    <w:p w14:paraId="6BDBFA98" w14:textId="75173C39"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805536">
        <w:rPr>
          <w:rFonts w:ascii="Arial" w:hAnsi="Arial" w:cs="Arial"/>
          <w:lang w:val="ro-RO"/>
        </w:rPr>
        <w:t>423.</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FC3ACB">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FC3ACB">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FC3ACB">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05536" w:rsidRPr="008A78C6" w14:paraId="14C1342A" w14:textId="77777777" w:rsidTr="00FC3ACB">
        <w:trPr>
          <w:jc w:val="center"/>
        </w:trPr>
        <w:tc>
          <w:tcPr>
            <w:tcW w:w="1178" w:type="dxa"/>
            <w:shd w:val="clear" w:color="auto" w:fill="D9D9D9" w:themeFill="background1" w:themeFillShade="D9"/>
          </w:tcPr>
          <w:p w14:paraId="5EFFB106" w14:textId="77777777" w:rsidR="00805536" w:rsidRPr="008A78C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265C9E8F"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6574050E" w14:textId="69C9E6A1"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33</w:t>
            </w:r>
          </w:p>
        </w:tc>
        <w:tc>
          <w:tcPr>
            <w:tcW w:w="920" w:type="dxa"/>
            <w:shd w:val="clear" w:color="auto" w:fill="FF0000"/>
            <w:vAlign w:val="center"/>
          </w:tcPr>
          <w:p w14:paraId="2EF2D635" w14:textId="2ECF3AFB"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6</w:t>
            </w:r>
          </w:p>
        </w:tc>
        <w:tc>
          <w:tcPr>
            <w:tcW w:w="917" w:type="dxa"/>
            <w:shd w:val="clear" w:color="auto" w:fill="00B0F0"/>
            <w:vAlign w:val="center"/>
          </w:tcPr>
          <w:p w14:paraId="35108D37" w14:textId="38B3047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57064847" w14:textId="46C0246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9</w:t>
            </w:r>
          </w:p>
        </w:tc>
        <w:tc>
          <w:tcPr>
            <w:tcW w:w="923" w:type="dxa"/>
            <w:shd w:val="clear" w:color="auto" w:fill="00B0F0"/>
            <w:vAlign w:val="center"/>
          </w:tcPr>
          <w:p w14:paraId="270FA8B5" w14:textId="54403F1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19</w:t>
            </w:r>
          </w:p>
        </w:tc>
        <w:tc>
          <w:tcPr>
            <w:tcW w:w="924" w:type="dxa"/>
            <w:shd w:val="clear" w:color="auto" w:fill="00B050"/>
            <w:vAlign w:val="center"/>
          </w:tcPr>
          <w:p w14:paraId="1EC7E439" w14:textId="3FC1CC8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758B2895" w14:textId="08D0D34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24</w:t>
            </w:r>
          </w:p>
        </w:tc>
        <w:tc>
          <w:tcPr>
            <w:tcW w:w="930" w:type="dxa"/>
            <w:shd w:val="clear" w:color="auto" w:fill="00B050"/>
            <w:vAlign w:val="center"/>
          </w:tcPr>
          <w:p w14:paraId="76A0E013" w14:textId="4E45278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-13</w:t>
            </w:r>
          </w:p>
        </w:tc>
      </w:tr>
      <w:tr w:rsidR="00805536" w:rsidRPr="008A78C6" w14:paraId="2F81227E" w14:textId="77777777" w:rsidTr="00FC3ACB">
        <w:trPr>
          <w:jc w:val="center"/>
        </w:trPr>
        <w:tc>
          <w:tcPr>
            <w:tcW w:w="1178" w:type="dxa"/>
            <w:shd w:val="clear" w:color="auto" w:fill="D9D9D9" w:themeFill="background1" w:themeFillShade="D9"/>
          </w:tcPr>
          <w:p w14:paraId="52FADB17" w14:textId="77777777" w:rsidR="00805536" w:rsidRPr="008A78C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7AF5F1FE"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1C6B2DA3" w14:textId="7DD6C5DB"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28</w:t>
            </w:r>
          </w:p>
        </w:tc>
        <w:tc>
          <w:tcPr>
            <w:tcW w:w="920" w:type="dxa"/>
            <w:shd w:val="clear" w:color="auto" w:fill="FF0000"/>
            <w:vAlign w:val="center"/>
          </w:tcPr>
          <w:p w14:paraId="56C294AA" w14:textId="1DA4DEA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10</w:t>
            </w:r>
          </w:p>
        </w:tc>
        <w:tc>
          <w:tcPr>
            <w:tcW w:w="917" w:type="dxa"/>
            <w:shd w:val="clear" w:color="auto" w:fill="00B0F0"/>
            <w:vAlign w:val="center"/>
          </w:tcPr>
          <w:p w14:paraId="01CE1E6B" w14:textId="4E0A216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5B71AE7C" w14:textId="75AFA76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10</w:t>
            </w:r>
          </w:p>
        </w:tc>
        <w:tc>
          <w:tcPr>
            <w:tcW w:w="923" w:type="dxa"/>
            <w:shd w:val="clear" w:color="auto" w:fill="00B0F0"/>
            <w:vAlign w:val="center"/>
          </w:tcPr>
          <w:p w14:paraId="333FAD0E" w14:textId="6EB635D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23</w:t>
            </w:r>
          </w:p>
        </w:tc>
        <w:tc>
          <w:tcPr>
            <w:tcW w:w="924" w:type="dxa"/>
            <w:shd w:val="clear" w:color="auto" w:fill="00B050"/>
            <w:vAlign w:val="center"/>
          </w:tcPr>
          <w:p w14:paraId="2CDED30B" w14:textId="5F3B88A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7B53287B" w14:textId="09F5BCD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18</w:t>
            </w:r>
          </w:p>
        </w:tc>
        <w:tc>
          <w:tcPr>
            <w:tcW w:w="930" w:type="dxa"/>
            <w:shd w:val="clear" w:color="auto" w:fill="00B050"/>
            <w:vAlign w:val="center"/>
          </w:tcPr>
          <w:p w14:paraId="4044EE92" w14:textId="335A65F7"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-13</w:t>
            </w:r>
          </w:p>
        </w:tc>
      </w:tr>
      <w:tr w:rsidR="00805536" w:rsidRPr="008A78C6" w14:paraId="5CFE89F4" w14:textId="77777777" w:rsidTr="00FC3ACB">
        <w:trPr>
          <w:jc w:val="center"/>
        </w:trPr>
        <w:tc>
          <w:tcPr>
            <w:tcW w:w="1178" w:type="dxa"/>
            <w:shd w:val="clear" w:color="auto" w:fill="D9D9D9" w:themeFill="background1" w:themeFillShade="D9"/>
          </w:tcPr>
          <w:p w14:paraId="0815123F" w14:textId="77777777" w:rsidR="00805536" w:rsidRPr="008A78C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3CE75C6F"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0E19D111" w14:textId="1A5CBE14"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19</w:t>
            </w:r>
          </w:p>
        </w:tc>
        <w:tc>
          <w:tcPr>
            <w:tcW w:w="920" w:type="dxa"/>
            <w:shd w:val="clear" w:color="auto" w:fill="FF0000"/>
            <w:vAlign w:val="center"/>
          </w:tcPr>
          <w:p w14:paraId="0F76368C" w14:textId="33122F2B"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13</w:t>
            </w:r>
          </w:p>
        </w:tc>
        <w:tc>
          <w:tcPr>
            <w:tcW w:w="917" w:type="dxa"/>
            <w:shd w:val="clear" w:color="auto" w:fill="00B0F0"/>
            <w:vAlign w:val="center"/>
          </w:tcPr>
          <w:p w14:paraId="45174345" w14:textId="2E0670C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287C8090" w14:textId="48203C2F"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14</w:t>
            </w:r>
          </w:p>
        </w:tc>
        <w:tc>
          <w:tcPr>
            <w:tcW w:w="923" w:type="dxa"/>
            <w:shd w:val="clear" w:color="auto" w:fill="00B0F0"/>
            <w:vAlign w:val="center"/>
          </w:tcPr>
          <w:p w14:paraId="4B5CEDA0" w14:textId="17B1A707"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23</w:t>
            </w:r>
          </w:p>
        </w:tc>
        <w:tc>
          <w:tcPr>
            <w:tcW w:w="924" w:type="dxa"/>
            <w:shd w:val="clear" w:color="auto" w:fill="00B050"/>
            <w:vAlign w:val="center"/>
          </w:tcPr>
          <w:p w14:paraId="471500BF" w14:textId="156163C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0BCA6F44" w14:textId="543C9D0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5</w:t>
            </w:r>
          </w:p>
        </w:tc>
        <w:tc>
          <w:tcPr>
            <w:tcW w:w="930" w:type="dxa"/>
            <w:shd w:val="clear" w:color="auto" w:fill="00B050"/>
            <w:vAlign w:val="center"/>
          </w:tcPr>
          <w:p w14:paraId="701B28F1" w14:textId="3461256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-10</w:t>
            </w:r>
          </w:p>
        </w:tc>
      </w:tr>
      <w:tr w:rsidR="00805536" w:rsidRPr="008A78C6" w14:paraId="4376EB1E" w14:textId="77777777" w:rsidTr="00FC3ACB">
        <w:trPr>
          <w:jc w:val="center"/>
        </w:trPr>
        <w:tc>
          <w:tcPr>
            <w:tcW w:w="1178" w:type="dxa"/>
            <w:shd w:val="clear" w:color="auto" w:fill="D9D9D9" w:themeFill="background1" w:themeFillShade="D9"/>
          </w:tcPr>
          <w:p w14:paraId="2BFF3EC4" w14:textId="77777777" w:rsidR="00805536" w:rsidRPr="008A78C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63E975CC"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7B200524" w14:textId="08584BFB"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14</w:t>
            </w:r>
          </w:p>
        </w:tc>
        <w:tc>
          <w:tcPr>
            <w:tcW w:w="920" w:type="dxa"/>
            <w:shd w:val="clear" w:color="auto" w:fill="FF0000"/>
            <w:vAlign w:val="center"/>
          </w:tcPr>
          <w:p w14:paraId="16722A72" w14:textId="28AB394A"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19</w:t>
            </w:r>
          </w:p>
        </w:tc>
        <w:tc>
          <w:tcPr>
            <w:tcW w:w="917" w:type="dxa"/>
            <w:shd w:val="clear" w:color="auto" w:fill="00B0F0"/>
            <w:vAlign w:val="center"/>
          </w:tcPr>
          <w:p w14:paraId="34D30E56" w14:textId="0DE4D70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1FD9D88E" w14:textId="1F1A15F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10</w:t>
            </w:r>
          </w:p>
        </w:tc>
        <w:tc>
          <w:tcPr>
            <w:tcW w:w="923" w:type="dxa"/>
            <w:shd w:val="clear" w:color="auto" w:fill="00B0F0"/>
            <w:vAlign w:val="center"/>
          </w:tcPr>
          <w:p w14:paraId="035574DD" w14:textId="46CA5AB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28</w:t>
            </w:r>
          </w:p>
        </w:tc>
        <w:tc>
          <w:tcPr>
            <w:tcW w:w="924" w:type="dxa"/>
            <w:shd w:val="clear" w:color="auto" w:fill="00B050"/>
            <w:vAlign w:val="center"/>
          </w:tcPr>
          <w:p w14:paraId="0070FB62" w14:textId="5C06BCC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0968A1D1" w14:textId="0983FA47"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w:t>
            </w:r>
          </w:p>
        </w:tc>
        <w:tc>
          <w:tcPr>
            <w:tcW w:w="930" w:type="dxa"/>
            <w:shd w:val="clear" w:color="auto" w:fill="00B050"/>
            <w:vAlign w:val="center"/>
          </w:tcPr>
          <w:p w14:paraId="0E147FC9" w14:textId="2725382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-9</w:t>
            </w:r>
          </w:p>
        </w:tc>
      </w:tr>
      <w:tr w:rsidR="00805536" w:rsidRPr="008A78C6" w14:paraId="210DC707" w14:textId="77777777" w:rsidTr="00FC3ACB">
        <w:trPr>
          <w:jc w:val="center"/>
        </w:trPr>
        <w:tc>
          <w:tcPr>
            <w:tcW w:w="1178" w:type="dxa"/>
            <w:shd w:val="clear" w:color="auto" w:fill="D9D9D9" w:themeFill="background1" w:themeFillShade="D9"/>
          </w:tcPr>
          <w:p w14:paraId="4426BCB8"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5BACA228"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5A2D6B10" w14:textId="0DAC4433"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15</w:t>
            </w:r>
          </w:p>
        </w:tc>
        <w:tc>
          <w:tcPr>
            <w:tcW w:w="920" w:type="dxa"/>
            <w:shd w:val="clear" w:color="auto" w:fill="FF0000"/>
            <w:vAlign w:val="center"/>
          </w:tcPr>
          <w:p w14:paraId="1B711AD5" w14:textId="1BD6E0F8"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26</w:t>
            </w:r>
          </w:p>
        </w:tc>
        <w:tc>
          <w:tcPr>
            <w:tcW w:w="917" w:type="dxa"/>
            <w:shd w:val="clear" w:color="auto" w:fill="00B0F0"/>
            <w:vAlign w:val="center"/>
          </w:tcPr>
          <w:p w14:paraId="5D1F24EF" w14:textId="59E9140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0ED8D093" w14:textId="5DB1354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15</w:t>
            </w:r>
          </w:p>
        </w:tc>
        <w:tc>
          <w:tcPr>
            <w:tcW w:w="923" w:type="dxa"/>
            <w:shd w:val="clear" w:color="auto" w:fill="00B0F0"/>
            <w:vAlign w:val="center"/>
          </w:tcPr>
          <w:p w14:paraId="2EC65286" w14:textId="72564A4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18</w:t>
            </w:r>
          </w:p>
        </w:tc>
        <w:tc>
          <w:tcPr>
            <w:tcW w:w="924" w:type="dxa"/>
            <w:shd w:val="clear" w:color="auto" w:fill="00B050"/>
            <w:vAlign w:val="center"/>
          </w:tcPr>
          <w:p w14:paraId="09589E39" w14:textId="736D2D7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27BAA562" w14:textId="3E75D86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30" w:type="dxa"/>
            <w:shd w:val="clear" w:color="auto" w:fill="00B050"/>
            <w:vAlign w:val="center"/>
          </w:tcPr>
          <w:p w14:paraId="3E676EAD" w14:textId="49FC3E8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8</w:t>
            </w:r>
          </w:p>
        </w:tc>
      </w:tr>
      <w:tr w:rsidR="00805536" w:rsidRPr="008A78C6" w14:paraId="517D7E92" w14:textId="77777777" w:rsidTr="00FC3ACB">
        <w:trPr>
          <w:jc w:val="center"/>
        </w:trPr>
        <w:tc>
          <w:tcPr>
            <w:tcW w:w="1178" w:type="dxa"/>
            <w:shd w:val="clear" w:color="auto" w:fill="D9D9D9" w:themeFill="background1" w:themeFillShade="D9"/>
          </w:tcPr>
          <w:p w14:paraId="28992BC4"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0656EB5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430EA705" w14:textId="4AA0AB4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10</w:t>
            </w:r>
          </w:p>
        </w:tc>
        <w:tc>
          <w:tcPr>
            <w:tcW w:w="920" w:type="dxa"/>
            <w:shd w:val="clear" w:color="auto" w:fill="FF0000"/>
            <w:vAlign w:val="center"/>
          </w:tcPr>
          <w:p w14:paraId="242A434F" w14:textId="47DAEC2D"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30</w:t>
            </w:r>
          </w:p>
        </w:tc>
        <w:tc>
          <w:tcPr>
            <w:tcW w:w="917" w:type="dxa"/>
            <w:shd w:val="clear" w:color="auto" w:fill="00B0F0"/>
            <w:vAlign w:val="center"/>
          </w:tcPr>
          <w:p w14:paraId="0464F509" w14:textId="6CF7FA6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30190AC0" w14:textId="004E9CE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13</w:t>
            </w:r>
          </w:p>
        </w:tc>
        <w:tc>
          <w:tcPr>
            <w:tcW w:w="923" w:type="dxa"/>
            <w:shd w:val="clear" w:color="auto" w:fill="00B0F0"/>
            <w:vAlign w:val="center"/>
          </w:tcPr>
          <w:p w14:paraId="4BBE2F3B" w14:textId="62E564F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16</w:t>
            </w:r>
          </w:p>
        </w:tc>
        <w:tc>
          <w:tcPr>
            <w:tcW w:w="924" w:type="dxa"/>
            <w:shd w:val="clear" w:color="auto" w:fill="00B050"/>
            <w:vAlign w:val="center"/>
          </w:tcPr>
          <w:p w14:paraId="5A26CF36" w14:textId="1560246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1DE83039" w14:textId="2461CAF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-3</w:t>
            </w:r>
          </w:p>
        </w:tc>
        <w:tc>
          <w:tcPr>
            <w:tcW w:w="930" w:type="dxa"/>
            <w:shd w:val="clear" w:color="auto" w:fill="00B050"/>
            <w:vAlign w:val="center"/>
          </w:tcPr>
          <w:p w14:paraId="6F8EB9DE" w14:textId="56B3C15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14</w:t>
            </w:r>
          </w:p>
        </w:tc>
      </w:tr>
      <w:tr w:rsidR="00805536" w:rsidRPr="008A78C6" w14:paraId="0E1A71CE" w14:textId="77777777" w:rsidTr="00FC3ACB">
        <w:trPr>
          <w:jc w:val="center"/>
        </w:trPr>
        <w:tc>
          <w:tcPr>
            <w:tcW w:w="1178" w:type="dxa"/>
            <w:shd w:val="clear" w:color="auto" w:fill="D9D9D9" w:themeFill="background1" w:themeFillShade="D9"/>
          </w:tcPr>
          <w:p w14:paraId="566D89DE"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7B70E99F"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47D57D6A" w14:textId="0AAACED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12</w:t>
            </w:r>
          </w:p>
        </w:tc>
        <w:tc>
          <w:tcPr>
            <w:tcW w:w="920" w:type="dxa"/>
            <w:shd w:val="clear" w:color="auto" w:fill="FF0000"/>
            <w:vAlign w:val="center"/>
          </w:tcPr>
          <w:p w14:paraId="64392053" w14:textId="5C5E2600"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32</w:t>
            </w:r>
          </w:p>
        </w:tc>
        <w:tc>
          <w:tcPr>
            <w:tcW w:w="917" w:type="dxa"/>
            <w:shd w:val="clear" w:color="auto" w:fill="00B0F0"/>
            <w:vAlign w:val="center"/>
          </w:tcPr>
          <w:p w14:paraId="7E9A01AA" w14:textId="490C0FA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753EDE13" w14:textId="6EC046B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23</w:t>
            </w:r>
          </w:p>
        </w:tc>
        <w:tc>
          <w:tcPr>
            <w:tcW w:w="923" w:type="dxa"/>
            <w:shd w:val="clear" w:color="auto" w:fill="00B0F0"/>
            <w:vAlign w:val="center"/>
          </w:tcPr>
          <w:p w14:paraId="07DA80E8" w14:textId="6166A3C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14</w:t>
            </w:r>
          </w:p>
        </w:tc>
        <w:tc>
          <w:tcPr>
            <w:tcW w:w="924" w:type="dxa"/>
            <w:shd w:val="clear" w:color="auto" w:fill="00B050"/>
            <w:vAlign w:val="center"/>
          </w:tcPr>
          <w:p w14:paraId="648FFD73" w14:textId="39A6623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02FB1553" w14:textId="3F1285B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-11</w:t>
            </w:r>
          </w:p>
        </w:tc>
        <w:tc>
          <w:tcPr>
            <w:tcW w:w="930" w:type="dxa"/>
            <w:shd w:val="clear" w:color="auto" w:fill="00B050"/>
            <w:vAlign w:val="center"/>
          </w:tcPr>
          <w:p w14:paraId="756DBDE2" w14:textId="449F832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18</w:t>
            </w:r>
          </w:p>
        </w:tc>
      </w:tr>
      <w:tr w:rsidR="00805536" w:rsidRPr="008A78C6" w14:paraId="1BC52633" w14:textId="77777777" w:rsidTr="00FC3ACB">
        <w:trPr>
          <w:jc w:val="center"/>
        </w:trPr>
        <w:tc>
          <w:tcPr>
            <w:tcW w:w="1178" w:type="dxa"/>
            <w:shd w:val="clear" w:color="auto" w:fill="D9D9D9" w:themeFill="background1" w:themeFillShade="D9"/>
          </w:tcPr>
          <w:p w14:paraId="278CA934"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3AE7BF2E"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7DDA4C40" w14:textId="38C1CCAA"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14</w:t>
            </w:r>
          </w:p>
        </w:tc>
        <w:tc>
          <w:tcPr>
            <w:tcW w:w="920" w:type="dxa"/>
            <w:shd w:val="clear" w:color="auto" w:fill="FF0000"/>
            <w:vAlign w:val="center"/>
          </w:tcPr>
          <w:p w14:paraId="3AAC32EE" w14:textId="7C24E06B"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28</w:t>
            </w:r>
          </w:p>
        </w:tc>
        <w:tc>
          <w:tcPr>
            <w:tcW w:w="917" w:type="dxa"/>
            <w:shd w:val="clear" w:color="auto" w:fill="00B0F0"/>
            <w:vAlign w:val="center"/>
          </w:tcPr>
          <w:p w14:paraId="7B2A9BB7" w14:textId="3676932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13" w:type="dxa"/>
            <w:shd w:val="clear" w:color="auto" w:fill="00B0F0"/>
            <w:vAlign w:val="center"/>
          </w:tcPr>
          <w:p w14:paraId="2CA4B1B8" w14:textId="7DF83D4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32</w:t>
            </w:r>
          </w:p>
        </w:tc>
        <w:tc>
          <w:tcPr>
            <w:tcW w:w="923" w:type="dxa"/>
            <w:shd w:val="clear" w:color="auto" w:fill="00B0F0"/>
            <w:vAlign w:val="center"/>
          </w:tcPr>
          <w:p w14:paraId="4542AB99" w14:textId="375374C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7</w:t>
            </w:r>
          </w:p>
        </w:tc>
        <w:tc>
          <w:tcPr>
            <w:tcW w:w="924" w:type="dxa"/>
            <w:shd w:val="clear" w:color="auto" w:fill="00B050"/>
            <w:vAlign w:val="center"/>
          </w:tcPr>
          <w:p w14:paraId="29BDD890" w14:textId="17B4DCA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21" w:type="dxa"/>
            <w:shd w:val="clear" w:color="auto" w:fill="00B050"/>
            <w:vAlign w:val="center"/>
          </w:tcPr>
          <w:p w14:paraId="7329C6D4" w14:textId="1082AA8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-18</w:t>
            </w:r>
          </w:p>
        </w:tc>
        <w:tc>
          <w:tcPr>
            <w:tcW w:w="930" w:type="dxa"/>
            <w:shd w:val="clear" w:color="auto" w:fill="00B050"/>
            <w:vAlign w:val="center"/>
          </w:tcPr>
          <w:p w14:paraId="24BDADE6" w14:textId="7FD489B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21</w:t>
            </w:r>
          </w:p>
        </w:tc>
      </w:tr>
      <w:tr w:rsidR="00805536" w:rsidRPr="008A78C6" w14:paraId="3C66C180" w14:textId="77777777" w:rsidTr="00FC3ACB">
        <w:trPr>
          <w:jc w:val="center"/>
        </w:trPr>
        <w:tc>
          <w:tcPr>
            <w:tcW w:w="1178" w:type="dxa"/>
            <w:shd w:val="clear" w:color="auto" w:fill="D9D9D9" w:themeFill="background1" w:themeFillShade="D9"/>
          </w:tcPr>
          <w:p w14:paraId="75573D9A"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1839F926"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5EB36C4B" w14:textId="47DE0E25"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14</w:t>
            </w:r>
          </w:p>
        </w:tc>
        <w:tc>
          <w:tcPr>
            <w:tcW w:w="920" w:type="dxa"/>
            <w:shd w:val="clear" w:color="auto" w:fill="FF0000"/>
            <w:vAlign w:val="center"/>
          </w:tcPr>
          <w:p w14:paraId="244E515D" w14:textId="798D97AF"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32</w:t>
            </w:r>
          </w:p>
        </w:tc>
        <w:tc>
          <w:tcPr>
            <w:tcW w:w="917" w:type="dxa"/>
            <w:shd w:val="clear" w:color="auto" w:fill="00B0F0"/>
            <w:vAlign w:val="center"/>
          </w:tcPr>
          <w:p w14:paraId="6B9427A3" w14:textId="17B3B2F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2DC183AA" w14:textId="63E612EF"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46</w:t>
            </w:r>
          </w:p>
        </w:tc>
        <w:tc>
          <w:tcPr>
            <w:tcW w:w="923" w:type="dxa"/>
            <w:shd w:val="clear" w:color="auto" w:fill="00B0F0"/>
            <w:vAlign w:val="center"/>
          </w:tcPr>
          <w:p w14:paraId="73E4D683" w14:textId="0C714D2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w:t>
            </w:r>
          </w:p>
        </w:tc>
        <w:tc>
          <w:tcPr>
            <w:tcW w:w="924" w:type="dxa"/>
            <w:shd w:val="clear" w:color="auto" w:fill="00B050"/>
            <w:vAlign w:val="center"/>
          </w:tcPr>
          <w:p w14:paraId="2D0663EA" w14:textId="71AA252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6933D974" w14:textId="275FAA9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-32</w:t>
            </w:r>
          </w:p>
        </w:tc>
        <w:tc>
          <w:tcPr>
            <w:tcW w:w="930" w:type="dxa"/>
            <w:shd w:val="clear" w:color="auto" w:fill="00B050"/>
            <w:vAlign w:val="center"/>
          </w:tcPr>
          <w:p w14:paraId="052A21FE" w14:textId="1C20853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28</w:t>
            </w:r>
          </w:p>
        </w:tc>
      </w:tr>
      <w:tr w:rsidR="00805536" w:rsidRPr="008A78C6" w14:paraId="1DC03C67" w14:textId="77777777" w:rsidTr="00FC3ACB">
        <w:trPr>
          <w:jc w:val="center"/>
        </w:trPr>
        <w:tc>
          <w:tcPr>
            <w:tcW w:w="1178" w:type="dxa"/>
            <w:shd w:val="clear" w:color="auto" w:fill="D9D9D9" w:themeFill="background1" w:themeFillShade="D9"/>
          </w:tcPr>
          <w:p w14:paraId="4D1A1621"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6BFCEE3F"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4A002161" w14:textId="5A6A7BCB"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19</w:t>
            </w:r>
          </w:p>
        </w:tc>
        <w:tc>
          <w:tcPr>
            <w:tcW w:w="920" w:type="dxa"/>
            <w:shd w:val="clear" w:color="auto" w:fill="FF0000"/>
            <w:vAlign w:val="center"/>
          </w:tcPr>
          <w:p w14:paraId="020D554B" w14:textId="47E174E0"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22</w:t>
            </w:r>
          </w:p>
        </w:tc>
        <w:tc>
          <w:tcPr>
            <w:tcW w:w="917" w:type="dxa"/>
            <w:shd w:val="clear" w:color="auto" w:fill="00B0F0"/>
            <w:vAlign w:val="center"/>
          </w:tcPr>
          <w:p w14:paraId="548DC38F" w14:textId="26A3CD2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5D943053" w14:textId="750204C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61</w:t>
            </w:r>
          </w:p>
        </w:tc>
        <w:tc>
          <w:tcPr>
            <w:tcW w:w="923" w:type="dxa"/>
            <w:shd w:val="clear" w:color="auto" w:fill="00B0F0"/>
            <w:vAlign w:val="center"/>
          </w:tcPr>
          <w:p w14:paraId="190EB5CC" w14:textId="697EBF5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w:t>
            </w:r>
          </w:p>
        </w:tc>
        <w:tc>
          <w:tcPr>
            <w:tcW w:w="924" w:type="dxa"/>
            <w:shd w:val="clear" w:color="auto" w:fill="00B050"/>
            <w:vAlign w:val="center"/>
          </w:tcPr>
          <w:p w14:paraId="64611E30" w14:textId="3E7FD73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7CCFF16C" w14:textId="496FDB3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-42</w:t>
            </w:r>
          </w:p>
        </w:tc>
        <w:tc>
          <w:tcPr>
            <w:tcW w:w="930" w:type="dxa"/>
            <w:shd w:val="clear" w:color="auto" w:fill="00B050"/>
            <w:vAlign w:val="center"/>
          </w:tcPr>
          <w:p w14:paraId="506DC235" w14:textId="633A2B2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18</w:t>
            </w:r>
          </w:p>
        </w:tc>
      </w:tr>
      <w:tr w:rsidR="00805536" w:rsidRPr="008A78C6" w14:paraId="2BBB24D1" w14:textId="77777777" w:rsidTr="00FC3ACB">
        <w:trPr>
          <w:jc w:val="center"/>
        </w:trPr>
        <w:tc>
          <w:tcPr>
            <w:tcW w:w="1178" w:type="dxa"/>
            <w:shd w:val="clear" w:color="auto" w:fill="D9D9D9" w:themeFill="background1" w:themeFillShade="D9"/>
          </w:tcPr>
          <w:p w14:paraId="72DA0A64"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4F564D50"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w:t>
            </w:r>
          </w:p>
        </w:tc>
        <w:tc>
          <w:tcPr>
            <w:tcW w:w="960" w:type="dxa"/>
            <w:shd w:val="clear" w:color="auto" w:fill="FF0000"/>
            <w:vAlign w:val="center"/>
          </w:tcPr>
          <w:p w14:paraId="351CFDA0" w14:textId="1918B122"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21</w:t>
            </w:r>
          </w:p>
        </w:tc>
        <w:tc>
          <w:tcPr>
            <w:tcW w:w="920" w:type="dxa"/>
            <w:shd w:val="clear" w:color="auto" w:fill="FF0000"/>
            <w:vAlign w:val="center"/>
          </w:tcPr>
          <w:p w14:paraId="343AA85C" w14:textId="15A10E7D"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20</w:t>
            </w:r>
          </w:p>
        </w:tc>
        <w:tc>
          <w:tcPr>
            <w:tcW w:w="917" w:type="dxa"/>
            <w:shd w:val="clear" w:color="auto" w:fill="00B0F0"/>
            <w:vAlign w:val="center"/>
          </w:tcPr>
          <w:p w14:paraId="4959A4F7" w14:textId="4995F39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13" w:type="dxa"/>
            <w:shd w:val="clear" w:color="auto" w:fill="00B0F0"/>
            <w:vAlign w:val="center"/>
          </w:tcPr>
          <w:p w14:paraId="0F1A85E1" w14:textId="18AE0CA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72</w:t>
            </w:r>
          </w:p>
        </w:tc>
        <w:tc>
          <w:tcPr>
            <w:tcW w:w="923" w:type="dxa"/>
            <w:shd w:val="clear" w:color="auto" w:fill="00B0F0"/>
            <w:vAlign w:val="center"/>
          </w:tcPr>
          <w:p w14:paraId="078EBCAB" w14:textId="6828D3C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w:t>
            </w:r>
          </w:p>
        </w:tc>
        <w:tc>
          <w:tcPr>
            <w:tcW w:w="924" w:type="dxa"/>
            <w:shd w:val="clear" w:color="auto" w:fill="00B050"/>
            <w:vAlign w:val="center"/>
          </w:tcPr>
          <w:p w14:paraId="09E89AE1" w14:textId="0151B3C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3B8A6A67" w14:textId="366B2A3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-51</w:t>
            </w:r>
          </w:p>
        </w:tc>
        <w:tc>
          <w:tcPr>
            <w:tcW w:w="930" w:type="dxa"/>
            <w:shd w:val="clear" w:color="auto" w:fill="00B050"/>
            <w:vAlign w:val="center"/>
          </w:tcPr>
          <w:p w14:paraId="4820C1E4" w14:textId="483E8387"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18</w:t>
            </w:r>
          </w:p>
        </w:tc>
      </w:tr>
      <w:tr w:rsidR="00805536" w:rsidRPr="008A78C6" w14:paraId="5418B0F6" w14:textId="77777777" w:rsidTr="00FC3ACB">
        <w:trPr>
          <w:jc w:val="center"/>
        </w:trPr>
        <w:tc>
          <w:tcPr>
            <w:tcW w:w="1178" w:type="dxa"/>
            <w:shd w:val="clear" w:color="auto" w:fill="D9D9D9" w:themeFill="background1" w:themeFillShade="D9"/>
          </w:tcPr>
          <w:p w14:paraId="4580295C"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76195A3A"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3198A475" w14:textId="404DB4F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43</w:t>
            </w:r>
          </w:p>
        </w:tc>
        <w:tc>
          <w:tcPr>
            <w:tcW w:w="920" w:type="dxa"/>
            <w:shd w:val="clear" w:color="auto" w:fill="FF0000"/>
            <w:vAlign w:val="center"/>
          </w:tcPr>
          <w:p w14:paraId="47E9EDCD" w14:textId="176AD4A7"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14</w:t>
            </w:r>
          </w:p>
        </w:tc>
        <w:tc>
          <w:tcPr>
            <w:tcW w:w="917" w:type="dxa"/>
            <w:shd w:val="clear" w:color="auto" w:fill="00B0F0"/>
            <w:vAlign w:val="center"/>
          </w:tcPr>
          <w:p w14:paraId="7454AE62" w14:textId="21489C4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6FB2C86E" w14:textId="79A0E9A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77</w:t>
            </w:r>
          </w:p>
        </w:tc>
        <w:tc>
          <w:tcPr>
            <w:tcW w:w="923" w:type="dxa"/>
            <w:shd w:val="clear" w:color="auto" w:fill="00B0F0"/>
            <w:vAlign w:val="center"/>
          </w:tcPr>
          <w:p w14:paraId="38C01447" w14:textId="2D31521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3BD6CC6C" w14:textId="5825FCE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3A6D22E7" w14:textId="4464735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-34</w:t>
            </w:r>
          </w:p>
        </w:tc>
        <w:tc>
          <w:tcPr>
            <w:tcW w:w="930" w:type="dxa"/>
            <w:shd w:val="clear" w:color="auto" w:fill="00B050"/>
            <w:vAlign w:val="center"/>
          </w:tcPr>
          <w:p w14:paraId="07E0BF54" w14:textId="5CA91A9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14</w:t>
            </w:r>
          </w:p>
        </w:tc>
      </w:tr>
      <w:tr w:rsidR="00805536" w:rsidRPr="008A78C6" w14:paraId="6DB250F4" w14:textId="77777777" w:rsidTr="00FC3ACB">
        <w:trPr>
          <w:jc w:val="center"/>
        </w:trPr>
        <w:tc>
          <w:tcPr>
            <w:tcW w:w="1178" w:type="dxa"/>
            <w:shd w:val="clear" w:color="auto" w:fill="D9D9D9" w:themeFill="background1" w:themeFillShade="D9"/>
          </w:tcPr>
          <w:p w14:paraId="5249B717"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7FDE44EF"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w:t>
            </w:r>
          </w:p>
        </w:tc>
        <w:tc>
          <w:tcPr>
            <w:tcW w:w="960" w:type="dxa"/>
            <w:shd w:val="clear" w:color="auto" w:fill="FF0000"/>
            <w:vAlign w:val="center"/>
          </w:tcPr>
          <w:p w14:paraId="6DF5A74E" w14:textId="7281C691"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56</w:t>
            </w:r>
          </w:p>
        </w:tc>
        <w:tc>
          <w:tcPr>
            <w:tcW w:w="920" w:type="dxa"/>
            <w:shd w:val="clear" w:color="auto" w:fill="FF0000"/>
            <w:vAlign w:val="center"/>
          </w:tcPr>
          <w:p w14:paraId="042052B3" w14:textId="0CA35248"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8</w:t>
            </w:r>
          </w:p>
        </w:tc>
        <w:tc>
          <w:tcPr>
            <w:tcW w:w="917" w:type="dxa"/>
            <w:shd w:val="clear" w:color="auto" w:fill="00B0F0"/>
            <w:vAlign w:val="center"/>
          </w:tcPr>
          <w:p w14:paraId="67115E23" w14:textId="5E6DA16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13" w:type="dxa"/>
            <w:shd w:val="clear" w:color="auto" w:fill="00B0F0"/>
            <w:vAlign w:val="center"/>
          </w:tcPr>
          <w:p w14:paraId="20555F00" w14:textId="2ED55C4F"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87</w:t>
            </w:r>
          </w:p>
        </w:tc>
        <w:tc>
          <w:tcPr>
            <w:tcW w:w="923" w:type="dxa"/>
            <w:shd w:val="clear" w:color="auto" w:fill="00B0F0"/>
            <w:vAlign w:val="center"/>
          </w:tcPr>
          <w:p w14:paraId="062A4743" w14:textId="4A431A8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1EFC9B07" w14:textId="0B5D0F4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5BD40C2C" w14:textId="0C20AC2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-31</w:t>
            </w:r>
          </w:p>
        </w:tc>
        <w:tc>
          <w:tcPr>
            <w:tcW w:w="930" w:type="dxa"/>
            <w:shd w:val="clear" w:color="auto" w:fill="00B050"/>
            <w:vAlign w:val="center"/>
          </w:tcPr>
          <w:p w14:paraId="70E3C966" w14:textId="5C7A24D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8</w:t>
            </w:r>
          </w:p>
        </w:tc>
      </w:tr>
      <w:tr w:rsidR="00805536" w:rsidRPr="008A78C6" w14:paraId="7630375E" w14:textId="77777777" w:rsidTr="00FC3ACB">
        <w:trPr>
          <w:jc w:val="center"/>
        </w:trPr>
        <w:tc>
          <w:tcPr>
            <w:tcW w:w="1178" w:type="dxa"/>
            <w:shd w:val="clear" w:color="auto" w:fill="D9D9D9" w:themeFill="background1" w:themeFillShade="D9"/>
          </w:tcPr>
          <w:p w14:paraId="6CD88711"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200EC05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4536E406" w14:textId="24BE28A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73</w:t>
            </w:r>
          </w:p>
        </w:tc>
        <w:tc>
          <w:tcPr>
            <w:tcW w:w="920" w:type="dxa"/>
            <w:shd w:val="clear" w:color="auto" w:fill="FF0000"/>
            <w:vAlign w:val="center"/>
          </w:tcPr>
          <w:p w14:paraId="65D6A3D4" w14:textId="3452B4AE"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3</w:t>
            </w:r>
          </w:p>
        </w:tc>
        <w:tc>
          <w:tcPr>
            <w:tcW w:w="917" w:type="dxa"/>
            <w:shd w:val="clear" w:color="auto" w:fill="00B0F0"/>
            <w:vAlign w:val="center"/>
          </w:tcPr>
          <w:p w14:paraId="7657DA33" w14:textId="54E36A6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235ABCBB" w14:textId="3375AA4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68</w:t>
            </w:r>
          </w:p>
        </w:tc>
        <w:tc>
          <w:tcPr>
            <w:tcW w:w="923" w:type="dxa"/>
            <w:shd w:val="clear" w:color="auto" w:fill="00B0F0"/>
            <w:vAlign w:val="center"/>
          </w:tcPr>
          <w:p w14:paraId="6B07227B" w14:textId="4412AD8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0BC2ACA4" w14:textId="1B98DDC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4665CF0B" w14:textId="5281EAA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5</w:t>
            </w:r>
          </w:p>
        </w:tc>
        <w:tc>
          <w:tcPr>
            <w:tcW w:w="930" w:type="dxa"/>
            <w:shd w:val="clear" w:color="auto" w:fill="00B050"/>
            <w:vAlign w:val="center"/>
          </w:tcPr>
          <w:p w14:paraId="4AC4AD11" w14:textId="5D14A33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3</w:t>
            </w:r>
          </w:p>
        </w:tc>
      </w:tr>
      <w:tr w:rsidR="00805536" w:rsidRPr="008A78C6" w14:paraId="0DB11492" w14:textId="77777777" w:rsidTr="00FC3ACB">
        <w:trPr>
          <w:jc w:val="center"/>
        </w:trPr>
        <w:tc>
          <w:tcPr>
            <w:tcW w:w="1178" w:type="dxa"/>
            <w:shd w:val="clear" w:color="auto" w:fill="D9D9D9" w:themeFill="background1" w:themeFillShade="D9"/>
          </w:tcPr>
          <w:p w14:paraId="32C91B51"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2F95ED00"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w:t>
            </w:r>
          </w:p>
        </w:tc>
        <w:tc>
          <w:tcPr>
            <w:tcW w:w="960" w:type="dxa"/>
            <w:shd w:val="clear" w:color="auto" w:fill="FF0000"/>
            <w:vAlign w:val="center"/>
          </w:tcPr>
          <w:p w14:paraId="263DA1FF" w14:textId="32EC9FC0"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99</w:t>
            </w:r>
          </w:p>
        </w:tc>
        <w:tc>
          <w:tcPr>
            <w:tcW w:w="920" w:type="dxa"/>
            <w:shd w:val="clear" w:color="auto" w:fill="FF0000"/>
            <w:vAlign w:val="center"/>
          </w:tcPr>
          <w:p w14:paraId="257C8D54" w14:textId="72396CDB"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2</w:t>
            </w:r>
          </w:p>
        </w:tc>
        <w:tc>
          <w:tcPr>
            <w:tcW w:w="917" w:type="dxa"/>
            <w:shd w:val="clear" w:color="auto" w:fill="00B0F0"/>
            <w:vAlign w:val="center"/>
          </w:tcPr>
          <w:p w14:paraId="36469340" w14:textId="7BC69A4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4C8BDFE2" w14:textId="0D193DB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53</w:t>
            </w:r>
          </w:p>
        </w:tc>
        <w:tc>
          <w:tcPr>
            <w:tcW w:w="923" w:type="dxa"/>
            <w:shd w:val="clear" w:color="auto" w:fill="00B0F0"/>
            <w:vAlign w:val="center"/>
          </w:tcPr>
          <w:p w14:paraId="2D18AE94" w14:textId="1C6201B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26EE3690" w14:textId="76E931C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21" w:type="dxa"/>
            <w:shd w:val="clear" w:color="auto" w:fill="00B050"/>
            <w:vAlign w:val="center"/>
          </w:tcPr>
          <w:p w14:paraId="1BB00124" w14:textId="6B26BC9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46</w:t>
            </w:r>
          </w:p>
        </w:tc>
        <w:tc>
          <w:tcPr>
            <w:tcW w:w="930" w:type="dxa"/>
            <w:shd w:val="clear" w:color="auto" w:fill="00B050"/>
            <w:vAlign w:val="center"/>
          </w:tcPr>
          <w:p w14:paraId="4A2878DA" w14:textId="481EA47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w:t>
            </w:r>
          </w:p>
        </w:tc>
      </w:tr>
      <w:tr w:rsidR="00805536" w:rsidRPr="008A78C6" w14:paraId="6FC26B37" w14:textId="77777777" w:rsidTr="00FC3ACB">
        <w:trPr>
          <w:jc w:val="center"/>
        </w:trPr>
        <w:tc>
          <w:tcPr>
            <w:tcW w:w="1178" w:type="dxa"/>
            <w:shd w:val="clear" w:color="auto" w:fill="D9D9D9" w:themeFill="background1" w:themeFillShade="D9"/>
          </w:tcPr>
          <w:p w14:paraId="5D6EE28E"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6EC0CDEE"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5F0D6DDD" w14:textId="736E323A"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99</w:t>
            </w:r>
          </w:p>
        </w:tc>
        <w:tc>
          <w:tcPr>
            <w:tcW w:w="920" w:type="dxa"/>
            <w:shd w:val="clear" w:color="auto" w:fill="FF0000"/>
            <w:vAlign w:val="center"/>
          </w:tcPr>
          <w:p w14:paraId="213C915A" w14:textId="70F3891C"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2BA100EA" w14:textId="5A98ED9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5AACD4F7" w14:textId="37E034D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45</w:t>
            </w:r>
          </w:p>
        </w:tc>
        <w:tc>
          <w:tcPr>
            <w:tcW w:w="923" w:type="dxa"/>
            <w:shd w:val="clear" w:color="auto" w:fill="00B0F0"/>
            <w:vAlign w:val="center"/>
          </w:tcPr>
          <w:p w14:paraId="3372FE45" w14:textId="2F58EF2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5D915E2D" w14:textId="01DBA87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2CD6DEA2" w14:textId="62DA123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54</w:t>
            </w:r>
          </w:p>
        </w:tc>
        <w:tc>
          <w:tcPr>
            <w:tcW w:w="930" w:type="dxa"/>
            <w:shd w:val="clear" w:color="auto" w:fill="00B050"/>
            <w:vAlign w:val="center"/>
          </w:tcPr>
          <w:p w14:paraId="4A27B11C" w14:textId="62FA1BB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3A86F09B" w14:textId="77777777" w:rsidTr="00FC3ACB">
        <w:trPr>
          <w:jc w:val="center"/>
        </w:trPr>
        <w:tc>
          <w:tcPr>
            <w:tcW w:w="1178" w:type="dxa"/>
            <w:shd w:val="clear" w:color="auto" w:fill="D9D9D9" w:themeFill="background1" w:themeFillShade="D9"/>
          </w:tcPr>
          <w:p w14:paraId="10981A57"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2F2D9AB1"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7D6F51CC" w14:textId="69264305"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94</w:t>
            </w:r>
          </w:p>
        </w:tc>
        <w:tc>
          <w:tcPr>
            <w:tcW w:w="920" w:type="dxa"/>
            <w:shd w:val="clear" w:color="auto" w:fill="FF0000"/>
            <w:vAlign w:val="center"/>
          </w:tcPr>
          <w:p w14:paraId="32A207B4" w14:textId="41EBF092"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0D0E6354" w14:textId="3006AB8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7C05464F" w14:textId="0AF0192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27</w:t>
            </w:r>
          </w:p>
        </w:tc>
        <w:tc>
          <w:tcPr>
            <w:tcW w:w="923" w:type="dxa"/>
            <w:shd w:val="clear" w:color="auto" w:fill="00B0F0"/>
            <w:vAlign w:val="center"/>
          </w:tcPr>
          <w:p w14:paraId="716738C3" w14:textId="38022B0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1FF9789E" w14:textId="4639DCC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40950EE7" w14:textId="34D67B7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67</w:t>
            </w:r>
          </w:p>
        </w:tc>
        <w:tc>
          <w:tcPr>
            <w:tcW w:w="930" w:type="dxa"/>
            <w:shd w:val="clear" w:color="auto" w:fill="00B050"/>
            <w:vAlign w:val="center"/>
          </w:tcPr>
          <w:p w14:paraId="31699507" w14:textId="234BED5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711C7A10" w14:textId="77777777" w:rsidTr="00FC3ACB">
        <w:trPr>
          <w:jc w:val="center"/>
        </w:trPr>
        <w:tc>
          <w:tcPr>
            <w:tcW w:w="1178" w:type="dxa"/>
            <w:shd w:val="clear" w:color="auto" w:fill="D9D9D9" w:themeFill="background1" w:themeFillShade="D9"/>
          </w:tcPr>
          <w:p w14:paraId="65C93396"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209E0E00"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w:t>
            </w:r>
          </w:p>
        </w:tc>
        <w:tc>
          <w:tcPr>
            <w:tcW w:w="960" w:type="dxa"/>
            <w:shd w:val="clear" w:color="auto" w:fill="FF0000"/>
            <w:vAlign w:val="center"/>
          </w:tcPr>
          <w:p w14:paraId="3BBBB2E0" w14:textId="108655F1"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104</w:t>
            </w:r>
          </w:p>
        </w:tc>
        <w:tc>
          <w:tcPr>
            <w:tcW w:w="920" w:type="dxa"/>
            <w:shd w:val="clear" w:color="auto" w:fill="FF0000"/>
            <w:vAlign w:val="center"/>
          </w:tcPr>
          <w:p w14:paraId="2ACA0388" w14:textId="4EBB692D"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22F64F2D" w14:textId="32DCB2F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5E4831DC" w14:textId="57C991F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13</w:t>
            </w:r>
          </w:p>
        </w:tc>
        <w:tc>
          <w:tcPr>
            <w:tcW w:w="923" w:type="dxa"/>
            <w:shd w:val="clear" w:color="auto" w:fill="00B0F0"/>
            <w:vAlign w:val="center"/>
          </w:tcPr>
          <w:p w14:paraId="12ADADD3" w14:textId="6AF125A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2BF23685" w14:textId="403DE2E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21" w:type="dxa"/>
            <w:shd w:val="clear" w:color="auto" w:fill="00B050"/>
            <w:vAlign w:val="center"/>
          </w:tcPr>
          <w:p w14:paraId="06224F02" w14:textId="2136F8D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91</w:t>
            </w:r>
          </w:p>
        </w:tc>
        <w:tc>
          <w:tcPr>
            <w:tcW w:w="930" w:type="dxa"/>
            <w:shd w:val="clear" w:color="auto" w:fill="00B050"/>
            <w:vAlign w:val="center"/>
          </w:tcPr>
          <w:p w14:paraId="6D3DA62A" w14:textId="54F5DF3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2B2260F8" w14:textId="77777777" w:rsidTr="00FC3ACB">
        <w:trPr>
          <w:jc w:val="center"/>
        </w:trPr>
        <w:tc>
          <w:tcPr>
            <w:tcW w:w="1178" w:type="dxa"/>
            <w:shd w:val="clear" w:color="auto" w:fill="D9D9D9" w:themeFill="background1" w:themeFillShade="D9"/>
          </w:tcPr>
          <w:p w14:paraId="6C83ABB9"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5F9D5E66"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w:t>
            </w:r>
          </w:p>
        </w:tc>
        <w:tc>
          <w:tcPr>
            <w:tcW w:w="960" w:type="dxa"/>
            <w:shd w:val="clear" w:color="auto" w:fill="FF0000"/>
            <w:vAlign w:val="center"/>
          </w:tcPr>
          <w:p w14:paraId="01FE05E5" w14:textId="07DDA30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81</w:t>
            </w:r>
          </w:p>
        </w:tc>
        <w:tc>
          <w:tcPr>
            <w:tcW w:w="920" w:type="dxa"/>
            <w:shd w:val="clear" w:color="auto" w:fill="FF0000"/>
            <w:vAlign w:val="center"/>
          </w:tcPr>
          <w:p w14:paraId="0934DC31" w14:textId="6FD80E86"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4BEFE78B" w14:textId="778061B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4D92A29E" w14:textId="1332BB6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11</w:t>
            </w:r>
          </w:p>
        </w:tc>
        <w:tc>
          <w:tcPr>
            <w:tcW w:w="923" w:type="dxa"/>
            <w:shd w:val="clear" w:color="auto" w:fill="00B0F0"/>
            <w:vAlign w:val="center"/>
          </w:tcPr>
          <w:p w14:paraId="0D755DDE" w14:textId="1C4BF7D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6A9ED8A6" w14:textId="296EFCDF"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21" w:type="dxa"/>
            <w:shd w:val="clear" w:color="auto" w:fill="00B050"/>
            <w:vAlign w:val="center"/>
          </w:tcPr>
          <w:p w14:paraId="6AEA51B0" w14:textId="21E7B8BA"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70</w:t>
            </w:r>
          </w:p>
        </w:tc>
        <w:tc>
          <w:tcPr>
            <w:tcW w:w="930" w:type="dxa"/>
            <w:shd w:val="clear" w:color="auto" w:fill="00B050"/>
            <w:vAlign w:val="center"/>
          </w:tcPr>
          <w:p w14:paraId="3A4CB0AB" w14:textId="51A6768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4BE1E7D5" w14:textId="77777777" w:rsidTr="00FC3ACB">
        <w:trPr>
          <w:jc w:val="center"/>
        </w:trPr>
        <w:tc>
          <w:tcPr>
            <w:tcW w:w="1178" w:type="dxa"/>
            <w:shd w:val="clear" w:color="auto" w:fill="D9D9D9" w:themeFill="background1" w:themeFillShade="D9"/>
          </w:tcPr>
          <w:p w14:paraId="60EEE38E"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20751C45"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629DE512" w14:textId="35EE4966"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63</w:t>
            </w:r>
          </w:p>
        </w:tc>
        <w:tc>
          <w:tcPr>
            <w:tcW w:w="920" w:type="dxa"/>
            <w:shd w:val="clear" w:color="auto" w:fill="FF0000"/>
            <w:vAlign w:val="center"/>
          </w:tcPr>
          <w:p w14:paraId="5E69D641" w14:textId="5B02BE49"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1D4D58FA" w14:textId="7A1D493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3B5B2EBC" w14:textId="508FBE9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5</w:t>
            </w:r>
          </w:p>
        </w:tc>
        <w:tc>
          <w:tcPr>
            <w:tcW w:w="923" w:type="dxa"/>
            <w:shd w:val="clear" w:color="auto" w:fill="00B0F0"/>
            <w:vAlign w:val="center"/>
          </w:tcPr>
          <w:p w14:paraId="341CB9D0" w14:textId="358EA20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4D114065" w14:textId="3BE9FEB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29E048BF" w14:textId="1ADCAF9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58</w:t>
            </w:r>
          </w:p>
        </w:tc>
        <w:tc>
          <w:tcPr>
            <w:tcW w:w="930" w:type="dxa"/>
            <w:shd w:val="clear" w:color="auto" w:fill="00B050"/>
            <w:vAlign w:val="center"/>
          </w:tcPr>
          <w:p w14:paraId="1C538A00" w14:textId="1F48B47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0ACB8A6C" w14:textId="77777777" w:rsidTr="00FC3ACB">
        <w:trPr>
          <w:jc w:val="center"/>
        </w:trPr>
        <w:tc>
          <w:tcPr>
            <w:tcW w:w="1178" w:type="dxa"/>
            <w:shd w:val="clear" w:color="auto" w:fill="D9D9D9" w:themeFill="background1" w:themeFillShade="D9"/>
          </w:tcPr>
          <w:p w14:paraId="3487BB4F"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3BC8A152"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13F478AA" w14:textId="5E885EE4"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45</w:t>
            </w:r>
          </w:p>
        </w:tc>
        <w:tc>
          <w:tcPr>
            <w:tcW w:w="920" w:type="dxa"/>
            <w:shd w:val="clear" w:color="auto" w:fill="FF0000"/>
            <w:vAlign w:val="center"/>
          </w:tcPr>
          <w:p w14:paraId="24C5CAB5" w14:textId="7E30D4F4"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52FE3707" w14:textId="433FB15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7D91E700" w14:textId="7D8413D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2</w:t>
            </w:r>
          </w:p>
        </w:tc>
        <w:tc>
          <w:tcPr>
            <w:tcW w:w="923" w:type="dxa"/>
            <w:shd w:val="clear" w:color="auto" w:fill="00B0F0"/>
            <w:vAlign w:val="center"/>
          </w:tcPr>
          <w:p w14:paraId="6157D492" w14:textId="4EFA6E95"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0182E2B3" w14:textId="7871229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153F9198" w14:textId="2749F51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43</w:t>
            </w:r>
          </w:p>
        </w:tc>
        <w:tc>
          <w:tcPr>
            <w:tcW w:w="930" w:type="dxa"/>
            <w:shd w:val="clear" w:color="auto" w:fill="00B050"/>
            <w:vAlign w:val="center"/>
          </w:tcPr>
          <w:p w14:paraId="42C14046" w14:textId="5B4C708F"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1804BCA6" w14:textId="77777777" w:rsidTr="00FC3ACB">
        <w:trPr>
          <w:jc w:val="center"/>
        </w:trPr>
        <w:tc>
          <w:tcPr>
            <w:tcW w:w="1178" w:type="dxa"/>
            <w:shd w:val="clear" w:color="auto" w:fill="D9D9D9" w:themeFill="background1" w:themeFillShade="D9"/>
          </w:tcPr>
          <w:p w14:paraId="3D8A09E1"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2426D71E"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5771283A" w14:textId="78A3AF27"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31</w:t>
            </w:r>
          </w:p>
        </w:tc>
        <w:tc>
          <w:tcPr>
            <w:tcW w:w="920" w:type="dxa"/>
            <w:shd w:val="clear" w:color="auto" w:fill="FF0000"/>
            <w:vAlign w:val="center"/>
          </w:tcPr>
          <w:p w14:paraId="2B21214C" w14:textId="5D4269AA"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31072D7D" w14:textId="1E870BC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7B68D5D2" w14:textId="3DDC4F8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3" w:type="dxa"/>
            <w:shd w:val="clear" w:color="auto" w:fill="00B0F0"/>
            <w:vAlign w:val="center"/>
          </w:tcPr>
          <w:p w14:paraId="7FDFC914" w14:textId="47E3AD4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473204C4" w14:textId="047B88B0"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64EDC0D2" w14:textId="1237802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31</w:t>
            </w:r>
          </w:p>
        </w:tc>
        <w:tc>
          <w:tcPr>
            <w:tcW w:w="930" w:type="dxa"/>
            <w:shd w:val="clear" w:color="auto" w:fill="00B050"/>
            <w:vAlign w:val="center"/>
          </w:tcPr>
          <w:p w14:paraId="100B2E87" w14:textId="763B7B07"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373EF1BC" w14:textId="77777777" w:rsidTr="00FC3ACB">
        <w:trPr>
          <w:jc w:val="center"/>
        </w:trPr>
        <w:tc>
          <w:tcPr>
            <w:tcW w:w="1178" w:type="dxa"/>
            <w:shd w:val="clear" w:color="auto" w:fill="D9D9D9" w:themeFill="background1" w:themeFillShade="D9"/>
          </w:tcPr>
          <w:p w14:paraId="08C5EA59"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403C350E"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6A683B7C" w14:textId="15DF720A"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13</w:t>
            </w:r>
          </w:p>
        </w:tc>
        <w:tc>
          <w:tcPr>
            <w:tcW w:w="920" w:type="dxa"/>
            <w:shd w:val="clear" w:color="auto" w:fill="FF0000"/>
            <w:vAlign w:val="center"/>
          </w:tcPr>
          <w:p w14:paraId="3BBF0719" w14:textId="3CD0680F"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2A801802" w14:textId="62EBC43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0F25DAF9" w14:textId="09D3317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3" w:type="dxa"/>
            <w:shd w:val="clear" w:color="auto" w:fill="00B0F0"/>
            <w:vAlign w:val="center"/>
          </w:tcPr>
          <w:p w14:paraId="3A4E388E" w14:textId="061CB67D"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65DC7EF8" w14:textId="1691853F"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56FFD2B3" w14:textId="67B17F5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13</w:t>
            </w:r>
          </w:p>
        </w:tc>
        <w:tc>
          <w:tcPr>
            <w:tcW w:w="930" w:type="dxa"/>
            <w:shd w:val="clear" w:color="auto" w:fill="00B050"/>
            <w:vAlign w:val="center"/>
          </w:tcPr>
          <w:p w14:paraId="2F42F85E" w14:textId="1F6E914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578B6630" w14:textId="77777777" w:rsidTr="00FC3ACB">
        <w:trPr>
          <w:jc w:val="center"/>
        </w:trPr>
        <w:tc>
          <w:tcPr>
            <w:tcW w:w="1178" w:type="dxa"/>
            <w:shd w:val="clear" w:color="auto" w:fill="D9D9D9" w:themeFill="background1" w:themeFillShade="D9"/>
          </w:tcPr>
          <w:p w14:paraId="04CC8CFF"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61C7C4A6"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46A3FF52" w14:textId="104BA378"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6</w:t>
            </w:r>
          </w:p>
        </w:tc>
        <w:tc>
          <w:tcPr>
            <w:tcW w:w="920" w:type="dxa"/>
            <w:shd w:val="clear" w:color="auto" w:fill="FF0000"/>
            <w:vAlign w:val="center"/>
          </w:tcPr>
          <w:p w14:paraId="1C86C2A9" w14:textId="42DAB2DC"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78E68703" w14:textId="6FC75F5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3ED67214" w14:textId="4EA1D96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3" w:type="dxa"/>
            <w:shd w:val="clear" w:color="auto" w:fill="00B0F0"/>
            <w:vAlign w:val="center"/>
          </w:tcPr>
          <w:p w14:paraId="43E34A00" w14:textId="321D6EC7"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019AA896" w14:textId="2E2F8A8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25423A04" w14:textId="70E24CC2"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6</w:t>
            </w:r>
          </w:p>
        </w:tc>
        <w:tc>
          <w:tcPr>
            <w:tcW w:w="930" w:type="dxa"/>
            <w:shd w:val="clear" w:color="auto" w:fill="00B050"/>
            <w:vAlign w:val="center"/>
          </w:tcPr>
          <w:p w14:paraId="78B875C8" w14:textId="34A7A803"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360ACADB" w14:textId="77777777" w:rsidTr="00FC3ACB">
        <w:trPr>
          <w:jc w:val="center"/>
        </w:trPr>
        <w:tc>
          <w:tcPr>
            <w:tcW w:w="1178" w:type="dxa"/>
            <w:shd w:val="clear" w:color="auto" w:fill="D9D9D9" w:themeFill="background1" w:themeFillShade="D9"/>
          </w:tcPr>
          <w:p w14:paraId="19DC30A8"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063A38F1"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4717DE82" w14:textId="6264DD22"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1</w:t>
            </w:r>
          </w:p>
        </w:tc>
        <w:tc>
          <w:tcPr>
            <w:tcW w:w="920" w:type="dxa"/>
            <w:shd w:val="clear" w:color="auto" w:fill="FF0000"/>
            <w:vAlign w:val="center"/>
          </w:tcPr>
          <w:p w14:paraId="79BFF13F" w14:textId="3B465145"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5396FDCA" w14:textId="1EE5468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62930A9E" w14:textId="5CD018F6"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3" w:type="dxa"/>
            <w:shd w:val="clear" w:color="auto" w:fill="00B0F0"/>
            <w:vAlign w:val="center"/>
          </w:tcPr>
          <w:p w14:paraId="3E0B403E" w14:textId="365A86BC"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50AC5321" w14:textId="49EFAD5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7DFDF333" w14:textId="0AD8E029"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1</w:t>
            </w:r>
          </w:p>
        </w:tc>
        <w:tc>
          <w:tcPr>
            <w:tcW w:w="930" w:type="dxa"/>
            <w:shd w:val="clear" w:color="auto" w:fill="00B050"/>
            <w:vAlign w:val="center"/>
          </w:tcPr>
          <w:p w14:paraId="1267E00B" w14:textId="3D1C2F4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8A78C6" w14:paraId="4421BE85" w14:textId="77777777" w:rsidTr="00FC3ACB">
        <w:trPr>
          <w:jc w:val="center"/>
        </w:trPr>
        <w:tc>
          <w:tcPr>
            <w:tcW w:w="1178" w:type="dxa"/>
            <w:shd w:val="clear" w:color="auto" w:fill="D9D9D9" w:themeFill="background1" w:themeFillShade="D9"/>
          </w:tcPr>
          <w:p w14:paraId="57150AA0" w14:textId="77777777" w:rsidR="00805536" w:rsidRDefault="00805536" w:rsidP="0080553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47375985"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60" w:type="dxa"/>
            <w:shd w:val="clear" w:color="auto" w:fill="FF0000"/>
            <w:vAlign w:val="center"/>
          </w:tcPr>
          <w:p w14:paraId="4D2D1201" w14:textId="0492B9A7"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20" w:type="dxa"/>
            <w:shd w:val="clear" w:color="auto" w:fill="FF0000"/>
            <w:vAlign w:val="center"/>
          </w:tcPr>
          <w:p w14:paraId="55189717" w14:textId="00E37EDC" w:rsidR="00805536" w:rsidRPr="001B0588" w:rsidRDefault="00805536" w:rsidP="00805536">
            <w:pPr>
              <w:pStyle w:val="BodyTextIndent"/>
              <w:ind w:left="0" w:firstLine="0"/>
              <w:jc w:val="center"/>
              <w:rPr>
                <w:rFonts w:ascii="Arial" w:hAnsi="Arial" w:cs="Arial"/>
                <w:b w:val="0"/>
                <w:bCs w:val="0"/>
                <w:iCs/>
                <w:color w:val="000000"/>
                <w:sz w:val="20"/>
                <w:szCs w:val="20"/>
                <w:lang w:val="ro-RO"/>
              </w:rPr>
            </w:pPr>
            <w:r w:rsidRPr="001B0588">
              <w:rPr>
                <w:rFonts w:ascii="Arial" w:hAnsi="Arial" w:cs="Arial"/>
                <w:b w:val="0"/>
                <w:bCs w:val="0"/>
                <w:color w:val="000000"/>
                <w:sz w:val="20"/>
                <w:szCs w:val="20"/>
              </w:rPr>
              <w:t>0</w:t>
            </w:r>
          </w:p>
        </w:tc>
        <w:tc>
          <w:tcPr>
            <w:tcW w:w="917" w:type="dxa"/>
            <w:shd w:val="clear" w:color="auto" w:fill="00B0F0"/>
            <w:vAlign w:val="center"/>
          </w:tcPr>
          <w:p w14:paraId="2B692852" w14:textId="7D4F95D4"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13" w:type="dxa"/>
            <w:shd w:val="clear" w:color="auto" w:fill="00B0F0"/>
            <w:vAlign w:val="center"/>
          </w:tcPr>
          <w:p w14:paraId="7C3C98E5" w14:textId="7133E5B1"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3" w:type="dxa"/>
            <w:shd w:val="clear" w:color="auto" w:fill="00B0F0"/>
            <w:vAlign w:val="center"/>
          </w:tcPr>
          <w:p w14:paraId="3BC2717E" w14:textId="6EFFA4EB"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4" w:type="dxa"/>
            <w:shd w:val="clear" w:color="auto" w:fill="00B050"/>
            <w:vAlign w:val="center"/>
          </w:tcPr>
          <w:p w14:paraId="2D88C29F" w14:textId="6066C1AE"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21" w:type="dxa"/>
            <w:shd w:val="clear" w:color="auto" w:fill="00B050"/>
            <w:vAlign w:val="center"/>
          </w:tcPr>
          <w:p w14:paraId="729F0B0D" w14:textId="6121293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c>
          <w:tcPr>
            <w:tcW w:w="930" w:type="dxa"/>
            <w:shd w:val="clear" w:color="auto" w:fill="00B050"/>
            <w:vAlign w:val="center"/>
          </w:tcPr>
          <w:p w14:paraId="5A77E1E4" w14:textId="50373098" w:rsidR="00805536" w:rsidRPr="00805536" w:rsidRDefault="00805536" w:rsidP="00805536">
            <w:pPr>
              <w:pStyle w:val="BodyTextIndent"/>
              <w:ind w:left="0" w:firstLine="0"/>
              <w:jc w:val="center"/>
              <w:rPr>
                <w:rFonts w:ascii="Arial" w:hAnsi="Arial" w:cs="Arial"/>
                <w:b w:val="0"/>
                <w:bCs w:val="0"/>
                <w:iCs/>
                <w:color w:val="000000"/>
                <w:sz w:val="20"/>
                <w:szCs w:val="20"/>
                <w:lang w:val="ro-RO"/>
              </w:rPr>
            </w:pPr>
            <w:r w:rsidRPr="00805536">
              <w:rPr>
                <w:rFonts w:ascii="Arial" w:hAnsi="Arial" w:cs="Arial"/>
                <w:b w:val="0"/>
                <w:bCs w:val="0"/>
                <w:color w:val="000000"/>
                <w:sz w:val="20"/>
                <w:szCs w:val="20"/>
              </w:rPr>
              <w:t>0</w:t>
            </w:r>
          </w:p>
        </w:tc>
      </w:tr>
      <w:tr w:rsidR="00805536" w:rsidRPr="0025054A" w14:paraId="624C5496" w14:textId="77777777" w:rsidTr="00FC3ACB">
        <w:trPr>
          <w:jc w:val="center"/>
        </w:trPr>
        <w:tc>
          <w:tcPr>
            <w:tcW w:w="1178" w:type="dxa"/>
            <w:shd w:val="clear" w:color="auto" w:fill="D9D9D9" w:themeFill="background1" w:themeFillShade="D9"/>
          </w:tcPr>
          <w:p w14:paraId="5D96D439" w14:textId="77777777" w:rsidR="00805536" w:rsidRPr="0025054A" w:rsidRDefault="00805536" w:rsidP="0080553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6C121835" w:rsidR="00805536" w:rsidRPr="001B0588" w:rsidRDefault="00805536" w:rsidP="00805536">
            <w:pPr>
              <w:pStyle w:val="BodyTextIndent"/>
              <w:ind w:left="0" w:firstLine="0"/>
              <w:jc w:val="center"/>
              <w:rPr>
                <w:rFonts w:ascii="Arial" w:hAnsi="Arial" w:cs="Arial"/>
                <w:iCs/>
                <w:color w:val="000000"/>
                <w:sz w:val="20"/>
                <w:szCs w:val="20"/>
                <w:lang w:val="ro-RO"/>
              </w:rPr>
            </w:pPr>
            <w:r w:rsidRPr="001B0588">
              <w:rPr>
                <w:rFonts w:ascii="Arial" w:hAnsi="Arial" w:cs="Arial"/>
                <w:color w:val="000000"/>
                <w:sz w:val="20"/>
                <w:szCs w:val="20"/>
              </w:rPr>
              <w:t>5</w:t>
            </w:r>
          </w:p>
        </w:tc>
        <w:tc>
          <w:tcPr>
            <w:tcW w:w="960" w:type="dxa"/>
            <w:shd w:val="clear" w:color="auto" w:fill="FF0000"/>
            <w:vAlign w:val="center"/>
          </w:tcPr>
          <w:p w14:paraId="238F736D" w14:textId="27F5F730" w:rsidR="00805536" w:rsidRPr="001B0588" w:rsidRDefault="00805536" w:rsidP="00805536">
            <w:pPr>
              <w:pStyle w:val="BodyTextIndent"/>
              <w:ind w:left="0" w:firstLine="0"/>
              <w:jc w:val="center"/>
              <w:rPr>
                <w:rFonts w:ascii="Arial" w:hAnsi="Arial" w:cs="Arial"/>
                <w:iCs/>
                <w:color w:val="000000"/>
                <w:sz w:val="20"/>
                <w:szCs w:val="20"/>
                <w:lang w:val="ro-RO"/>
              </w:rPr>
            </w:pPr>
            <w:r w:rsidRPr="001B0588">
              <w:rPr>
                <w:rFonts w:ascii="Arial" w:hAnsi="Arial" w:cs="Arial"/>
                <w:color w:val="000000"/>
                <w:sz w:val="20"/>
                <w:szCs w:val="20"/>
              </w:rPr>
              <w:t>1007</w:t>
            </w:r>
          </w:p>
        </w:tc>
        <w:tc>
          <w:tcPr>
            <w:tcW w:w="920" w:type="dxa"/>
            <w:shd w:val="clear" w:color="auto" w:fill="FF0000"/>
            <w:vAlign w:val="center"/>
          </w:tcPr>
          <w:p w14:paraId="514BE2F4" w14:textId="2808EB2B" w:rsidR="00805536" w:rsidRPr="001B0588" w:rsidRDefault="00805536" w:rsidP="00805536">
            <w:pPr>
              <w:pStyle w:val="BodyTextIndent"/>
              <w:ind w:left="0" w:firstLine="0"/>
              <w:jc w:val="center"/>
              <w:rPr>
                <w:rFonts w:ascii="Arial" w:hAnsi="Arial" w:cs="Arial"/>
                <w:iCs/>
                <w:color w:val="000000"/>
                <w:sz w:val="20"/>
                <w:szCs w:val="20"/>
                <w:lang w:val="ro-RO"/>
              </w:rPr>
            </w:pPr>
            <w:r w:rsidRPr="001B0588">
              <w:rPr>
                <w:rFonts w:ascii="Arial" w:hAnsi="Arial" w:cs="Arial"/>
                <w:color w:val="000000"/>
                <w:sz w:val="20"/>
                <w:szCs w:val="20"/>
              </w:rPr>
              <w:t>265</w:t>
            </w:r>
          </w:p>
        </w:tc>
        <w:tc>
          <w:tcPr>
            <w:tcW w:w="917" w:type="dxa"/>
            <w:shd w:val="clear" w:color="auto" w:fill="00B0F0"/>
            <w:vAlign w:val="center"/>
          </w:tcPr>
          <w:p w14:paraId="674E99FB" w14:textId="70501C98" w:rsidR="00805536" w:rsidRPr="00805536" w:rsidRDefault="00805536" w:rsidP="00805536">
            <w:pPr>
              <w:pStyle w:val="BodyTextIndent"/>
              <w:ind w:left="0" w:firstLine="0"/>
              <w:jc w:val="center"/>
              <w:rPr>
                <w:rFonts w:ascii="Arial" w:hAnsi="Arial" w:cs="Arial"/>
                <w:iCs/>
                <w:color w:val="000000"/>
                <w:sz w:val="20"/>
                <w:szCs w:val="20"/>
                <w:lang w:val="ro-RO"/>
              </w:rPr>
            </w:pPr>
            <w:r w:rsidRPr="00805536">
              <w:rPr>
                <w:rFonts w:ascii="Arial" w:hAnsi="Arial" w:cs="Arial"/>
                <w:color w:val="000000"/>
                <w:sz w:val="20"/>
                <w:szCs w:val="20"/>
              </w:rPr>
              <w:t>3</w:t>
            </w:r>
          </w:p>
        </w:tc>
        <w:tc>
          <w:tcPr>
            <w:tcW w:w="913" w:type="dxa"/>
            <w:shd w:val="clear" w:color="auto" w:fill="00B0F0"/>
            <w:vAlign w:val="center"/>
          </w:tcPr>
          <w:p w14:paraId="4D762F3D" w14:textId="4C65EA34" w:rsidR="00805536" w:rsidRPr="00805536" w:rsidRDefault="00805536" w:rsidP="00805536">
            <w:pPr>
              <w:pStyle w:val="BodyTextIndent"/>
              <w:ind w:left="0" w:firstLine="0"/>
              <w:jc w:val="center"/>
              <w:rPr>
                <w:rFonts w:ascii="Arial" w:hAnsi="Arial" w:cs="Arial"/>
                <w:iCs/>
                <w:color w:val="000000"/>
                <w:sz w:val="20"/>
                <w:szCs w:val="20"/>
                <w:lang w:val="ro-RO"/>
              </w:rPr>
            </w:pPr>
            <w:r w:rsidRPr="00805536">
              <w:rPr>
                <w:rFonts w:ascii="Arial" w:hAnsi="Arial" w:cs="Arial"/>
                <w:color w:val="000000"/>
                <w:sz w:val="20"/>
                <w:szCs w:val="20"/>
              </w:rPr>
              <w:t>693</w:t>
            </w:r>
          </w:p>
        </w:tc>
        <w:tc>
          <w:tcPr>
            <w:tcW w:w="923" w:type="dxa"/>
            <w:shd w:val="clear" w:color="auto" w:fill="00B0F0"/>
            <w:vAlign w:val="center"/>
          </w:tcPr>
          <w:p w14:paraId="49FF1711" w14:textId="7CD6B7CF" w:rsidR="00805536" w:rsidRPr="00805536" w:rsidRDefault="00805536" w:rsidP="00805536">
            <w:pPr>
              <w:pStyle w:val="BodyTextIndent"/>
              <w:ind w:left="0" w:firstLine="0"/>
              <w:jc w:val="center"/>
              <w:rPr>
                <w:rFonts w:ascii="Arial" w:hAnsi="Arial" w:cs="Arial"/>
                <w:iCs/>
                <w:color w:val="000000"/>
                <w:sz w:val="20"/>
                <w:szCs w:val="20"/>
                <w:lang w:val="ro-RO"/>
              </w:rPr>
            </w:pPr>
            <w:r w:rsidRPr="00805536">
              <w:rPr>
                <w:rFonts w:ascii="Arial" w:hAnsi="Arial" w:cs="Arial"/>
                <w:color w:val="000000"/>
                <w:sz w:val="20"/>
                <w:szCs w:val="20"/>
              </w:rPr>
              <w:t>158</w:t>
            </w:r>
          </w:p>
        </w:tc>
        <w:tc>
          <w:tcPr>
            <w:tcW w:w="924" w:type="dxa"/>
            <w:shd w:val="clear" w:color="auto" w:fill="00B050"/>
            <w:vAlign w:val="center"/>
          </w:tcPr>
          <w:p w14:paraId="5A24D432" w14:textId="5456881E" w:rsidR="00805536" w:rsidRPr="00805536" w:rsidRDefault="00805536" w:rsidP="00805536">
            <w:pPr>
              <w:pStyle w:val="BodyTextIndent"/>
              <w:ind w:left="0" w:firstLine="0"/>
              <w:jc w:val="center"/>
              <w:rPr>
                <w:rFonts w:ascii="Arial" w:hAnsi="Arial" w:cs="Arial"/>
                <w:iCs/>
                <w:color w:val="000000"/>
                <w:sz w:val="20"/>
                <w:szCs w:val="20"/>
                <w:lang w:val="ro-RO"/>
              </w:rPr>
            </w:pPr>
            <w:r w:rsidRPr="00805536">
              <w:rPr>
                <w:rFonts w:ascii="Arial" w:hAnsi="Arial" w:cs="Arial"/>
                <w:color w:val="000000"/>
                <w:sz w:val="20"/>
                <w:szCs w:val="20"/>
              </w:rPr>
              <w:t>2</w:t>
            </w:r>
          </w:p>
        </w:tc>
        <w:tc>
          <w:tcPr>
            <w:tcW w:w="921" w:type="dxa"/>
            <w:shd w:val="clear" w:color="auto" w:fill="00B050"/>
            <w:vAlign w:val="center"/>
          </w:tcPr>
          <w:p w14:paraId="51ED6704" w14:textId="16B0D3EC" w:rsidR="00805536" w:rsidRPr="00805536" w:rsidRDefault="00805536" w:rsidP="00805536">
            <w:pPr>
              <w:pStyle w:val="BodyTextIndent"/>
              <w:ind w:left="0" w:firstLine="0"/>
              <w:jc w:val="center"/>
              <w:rPr>
                <w:rFonts w:ascii="Arial" w:hAnsi="Arial" w:cs="Arial"/>
                <w:iCs/>
                <w:color w:val="000000"/>
                <w:sz w:val="20"/>
                <w:szCs w:val="20"/>
                <w:lang w:val="ro-RO"/>
              </w:rPr>
            </w:pPr>
            <w:r w:rsidRPr="00805536">
              <w:rPr>
                <w:rFonts w:ascii="Arial" w:hAnsi="Arial" w:cs="Arial"/>
                <w:color w:val="000000"/>
                <w:sz w:val="20"/>
                <w:szCs w:val="20"/>
              </w:rPr>
              <w:t>314</w:t>
            </w:r>
          </w:p>
        </w:tc>
        <w:tc>
          <w:tcPr>
            <w:tcW w:w="930" w:type="dxa"/>
            <w:shd w:val="clear" w:color="auto" w:fill="00B050"/>
            <w:vAlign w:val="center"/>
          </w:tcPr>
          <w:p w14:paraId="1B95F107" w14:textId="18BEC33A" w:rsidR="00805536" w:rsidRPr="00805536" w:rsidRDefault="00805536" w:rsidP="00805536">
            <w:pPr>
              <w:pStyle w:val="BodyTextIndent"/>
              <w:ind w:left="0" w:firstLine="0"/>
              <w:jc w:val="center"/>
              <w:rPr>
                <w:rFonts w:ascii="Arial" w:hAnsi="Arial" w:cs="Arial"/>
                <w:iCs/>
                <w:color w:val="000000"/>
                <w:sz w:val="20"/>
                <w:szCs w:val="20"/>
                <w:lang w:val="ro-RO"/>
              </w:rPr>
            </w:pPr>
            <w:r w:rsidRPr="00805536">
              <w:rPr>
                <w:rFonts w:ascii="Arial" w:hAnsi="Arial" w:cs="Arial"/>
                <w:color w:val="000000"/>
                <w:sz w:val="20"/>
                <w:szCs w:val="20"/>
              </w:rPr>
              <w:t>107</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64137" w14:textId="77777777" w:rsidR="007B061D" w:rsidRDefault="007B061D">
      <w:r>
        <w:separator/>
      </w:r>
    </w:p>
  </w:endnote>
  <w:endnote w:type="continuationSeparator" w:id="0">
    <w:p w14:paraId="233E4780" w14:textId="77777777" w:rsidR="007B061D" w:rsidRDefault="007B0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D05B" w14:textId="77777777" w:rsidR="007B061D" w:rsidRDefault="007B061D">
      <w:r>
        <w:separator/>
      </w:r>
    </w:p>
  </w:footnote>
  <w:footnote w:type="continuationSeparator" w:id="0">
    <w:p w14:paraId="0C7DC359" w14:textId="77777777" w:rsidR="007B061D" w:rsidRDefault="007B061D">
      <w:r>
        <w:continuationSeparator/>
      </w:r>
    </w:p>
  </w:footnote>
  <w:footnote w:id="1">
    <w:p w14:paraId="797941E7" w14:textId="77777777" w:rsidR="006E0E4E" w:rsidRPr="00C9714F" w:rsidRDefault="006E0E4E" w:rsidP="006E0E4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3258"/>
    <w:rsid w:val="000240A6"/>
    <w:rsid w:val="000263FB"/>
    <w:rsid w:val="0002739B"/>
    <w:rsid w:val="00030853"/>
    <w:rsid w:val="00040226"/>
    <w:rsid w:val="00040507"/>
    <w:rsid w:val="00041F69"/>
    <w:rsid w:val="000437C2"/>
    <w:rsid w:val="00043FD7"/>
    <w:rsid w:val="000456EC"/>
    <w:rsid w:val="000457D1"/>
    <w:rsid w:val="000460F9"/>
    <w:rsid w:val="00053F3F"/>
    <w:rsid w:val="000547EE"/>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DCB"/>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0588"/>
    <w:rsid w:val="001B259B"/>
    <w:rsid w:val="001B44C9"/>
    <w:rsid w:val="001B4BAA"/>
    <w:rsid w:val="001B7C2B"/>
    <w:rsid w:val="001B7C55"/>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595"/>
    <w:rsid w:val="00200ABC"/>
    <w:rsid w:val="00202D7E"/>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362"/>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66746"/>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028"/>
    <w:rsid w:val="003A6C1F"/>
    <w:rsid w:val="003A719D"/>
    <w:rsid w:val="003B0516"/>
    <w:rsid w:val="003B72D3"/>
    <w:rsid w:val="003C1A68"/>
    <w:rsid w:val="003C1BC0"/>
    <w:rsid w:val="003C3EAC"/>
    <w:rsid w:val="003C7134"/>
    <w:rsid w:val="003C7D2B"/>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2E36"/>
    <w:rsid w:val="00504D3A"/>
    <w:rsid w:val="00506A16"/>
    <w:rsid w:val="00512D11"/>
    <w:rsid w:val="00514412"/>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4655"/>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C7F7D"/>
    <w:rsid w:val="006D6F69"/>
    <w:rsid w:val="006D7E6D"/>
    <w:rsid w:val="006E0A2D"/>
    <w:rsid w:val="006E0E4E"/>
    <w:rsid w:val="006E357A"/>
    <w:rsid w:val="006E5637"/>
    <w:rsid w:val="00701891"/>
    <w:rsid w:val="007051F8"/>
    <w:rsid w:val="007109B9"/>
    <w:rsid w:val="00712995"/>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E47"/>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061D"/>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536"/>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5BA1"/>
    <w:rsid w:val="008576FE"/>
    <w:rsid w:val="00860907"/>
    <w:rsid w:val="008626EA"/>
    <w:rsid w:val="00864420"/>
    <w:rsid w:val="00873B90"/>
    <w:rsid w:val="00887ECE"/>
    <w:rsid w:val="008906A4"/>
    <w:rsid w:val="00891F3C"/>
    <w:rsid w:val="00892619"/>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A23"/>
    <w:rsid w:val="00976DCD"/>
    <w:rsid w:val="009811BC"/>
    <w:rsid w:val="009860AE"/>
    <w:rsid w:val="00986C0C"/>
    <w:rsid w:val="0099348F"/>
    <w:rsid w:val="009952D6"/>
    <w:rsid w:val="009A128F"/>
    <w:rsid w:val="009A539F"/>
    <w:rsid w:val="009A55BB"/>
    <w:rsid w:val="009A5682"/>
    <w:rsid w:val="009A5A1D"/>
    <w:rsid w:val="009A7CF7"/>
    <w:rsid w:val="009B0BB1"/>
    <w:rsid w:val="009B13CF"/>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5E19"/>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0E46"/>
    <w:rsid w:val="00B32EFD"/>
    <w:rsid w:val="00B35FE0"/>
    <w:rsid w:val="00B36B07"/>
    <w:rsid w:val="00B3771E"/>
    <w:rsid w:val="00B424AA"/>
    <w:rsid w:val="00B52F23"/>
    <w:rsid w:val="00B54978"/>
    <w:rsid w:val="00B55F95"/>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0014"/>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BF6F4B"/>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2EF"/>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A88"/>
    <w:rsid w:val="00E07D1B"/>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ADD"/>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2CED"/>
    <w:rsid w:val="00FC3ACB"/>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TotalTime>
  <Pages>27</Pages>
  <Words>7306</Words>
  <Characters>41649</Characters>
  <Application>Microsoft Office Word</Application>
  <DocSecurity>0</DocSecurity>
  <Lines>347</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54</cp:revision>
  <cp:lastPrinted>2019-05-27T06:53:00Z</cp:lastPrinted>
  <dcterms:created xsi:type="dcterms:W3CDTF">2025-05-05T11:18:00Z</dcterms:created>
  <dcterms:modified xsi:type="dcterms:W3CDTF">2026-05-28T18:34:00Z</dcterms:modified>
</cp:coreProperties>
</file>