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35E6B35" w14:textId="06BCBCC3" w:rsidR="00636FC2" w:rsidRDefault="00636FC2" w:rsidP="00636FC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50482">
        <w:rPr>
          <w:rFonts w:ascii="Arial" w:hAnsi="Arial" w:cs="Arial"/>
          <w:b/>
          <w:noProof/>
          <w:sz w:val="40"/>
          <w:szCs w:val="40"/>
          <w:lang w:val="fr-FR"/>
        </w:rPr>
        <w:drawing>
          <wp:inline distT="0" distB="0" distL="0" distR="0" wp14:anchorId="68ED518D" wp14:editId="2B0555E3">
            <wp:extent cx="6118860" cy="3800475"/>
            <wp:effectExtent l="0" t="0" r="0" b="9525"/>
            <wp:docPr id="17294273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800475"/>
                    </a:xfrm>
                    <a:prstGeom prst="rect">
                      <a:avLst/>
                    </a:prstGeom>
                    <a:noFill/>
                    <a:ln>
                      <a:noFill/>
                    </a:ln>
                  </pic:spPr>
                </pic:pic>
              </a:graphicData>
            </a:graphic>
          </wp:inline>
        </w:drawing>
      </w:r>
    </w:p>
    <w:p w14:paraId="0843BA0E" w14:textId="77777777" w:rsidR="00636FC2" w:rsidRDefault="00636FC2" w:rsidP="00636FC2">
      <w:pPr>
        <w:pStyle w:val="DefaultText"/>
        <w:jc w:val="center"/>
        <w:rPr>
          <w:rFonts w:ascii="Arial" w:hAnsi="Arial" w:cs="Arial"/>
          <w:b/>
          <w:sz w:val="32"/>
          <w:szCs w:val="32"/>
          <w:lang w:val="ro-RO"/>
        </w:rPr>
      </w:pPr>
      <w:r>
        <w:rPr>
          <w:rFonts w:ascii="Arial" w:hAnsi="Arial" w:cs="Arial"/>
          <w:b/>
          <w:sz w:val="32"/>
          <w:szCs w:val="32"/>
          <w:lang w:val="ro-RO"/>
        </w:rPr>
        <w:t>DN67_km83+970-km99+470</w:t>
      </w:r>
    </w:p>
    <w:p w14:paraId="49A8F3D5" w14:textId="294570D9" w:rsidR="00CF0728" w:rsidRDefault="00636FC2" w:rsidP="00636FC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186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B8C6B34"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67</w:t>
      </w:r>
      <w:r w:rsidR="00CF0728">
        <w:rPr>
          <w:rFonts w:ascii="Arial" w:hAnsi="Arial" w:cs="Arial"/>
          <w:lang w:val="pt-BR"/>
        </w:rPr>
        <w:t>_km</w:t>
      </w:r>
      <w:r w:rsidR="00636FC2">
        <w:rPr>
          <w:rFonts w:ascii="Arial" w:hAnsi="Arial" w:cs="Arial"/>
          <w:lang w:val="pt-BR"/>
        </w:rPr>
        <w:t>8</w:t>
      </w:r>
      <w:r w:rsidR="00871FFA">
        <w:rPr>
          <w:rFonts w:ascii="Arial" w:hAnsi="Arial" w:cs="Arial"/>
          <w:lang w:val="pt-BR"/>
        </w:rPr>
        <w:t>3</w:t>
      </w:r>
      <w:r w:rsidR="00CF0728">
        <w:rPr>
          <w:rFonts w:ascii="Arial" w:hAnsi="Arial" w:cs="Arial"/>
          <w:lang w:val="pt-BR"/>
        </w:rPr>
        <w:t>+</w:t>
      </w:r>
      <w:r w:rsidR="00636FC2">
        <w:rPr>
          <w:rFonts w:ascii="Arial" w:hAnsi="Arial" w:cs="Arial"/>
          <w:lang w:val="pt-BR"/>
        </w:rPr>
        <w:t>9</w:t>
      </w:r>
      <w:r w:rsidR="00871FFA">
        <w:rPr>
          <w:rFonts w:ascii="Arial" w:hAnsi="Arial" w:cs="Arial"/>
          <w:lang w:val="pt-BR"/>
        </w:rPr>
        <w:t>7</w:t>
      </w:r>
      <w:r w:rsidR="00471EC0">
        <w:rPr>
          <w:rFonts w:ascii="Arial" w:hAnsi="Arial" w:cs="Arial"/>
          <w:lang w:val="pt-BR"/>
        </w:rPr>
        <w:t>0</w:t>
      </w:r>
      <w:r w:rsidR="00CF0728">
        <w:rPr>
          <w:rFonts w:ascii="Arial" w:hAnsi="Arial" w:cs="Arial"/>
          <w:lang w:val="pt-BR"/>
        </w:rPr>
        <w:t>-km</w:t>
      </w:r>
      <w:r w:rsidR="00636FC2">
        <w:rPr>
          <w:rFonts w:ascii="Arial" w:hAnsi="Arial" w:cs="Arial"/>
          <w:lang w:val="pt-BR"/>
        </w:rPr>
        <w:t>99</w:t>
      </w:r>
      <w:r w:rsidR="00CF0728">
        <w:rPr>
          <w:rFonts w:ascii="Arial" w:hAnsi="Arial" w:cs="Arial"/>
          <w:lang w:val="pt-BR"/>
        </w:rPr>
        <w:t>+</w:t>
      </w:r>
      <w:r w:rsidR="00636FC2">
        <w:rPr>
          <w:rFonts w:ascii="Arial" w:hAnsi="Arial" w:cs="Arial"/>
          <w:lang w:val="pt-BR"/>
        </w:rPr>
        <w:t>47</w:t>
      </w:r>
      <w:r w:rsidR="00471EC0">
        <w:rPr>
          <w:rFonts w:ascii="Arial" w:hAnsi="Arial" w:cs="Arial"/>
          <w:lang w:val="pt-BR"/>
        </w:rPr>
        <w:t>0</w:t>
      </w:r>
      <w:r w:rsidR="00667AE1">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30320B8"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67</w:t>
      </w:r>
      <w:r w:rsidR="0052391B" w:rsidRPr="0052391B">
        <w:rPr>
          <w:rFonts w:ascii="Arial" w:hAnsi="Arial" w:cs="Arial"/>
          <w:b/>
          <w:lang w:eastAsia="en-US"/>
        </w:rPr>
        <w:t xml:space="preserve"> km </w:t>
      </w:r>
      <w:r w:rsidR="00636FC2">
        <w:rPr>
          <w:rFonts w:ascii="Arial" w:hAnsi="Arial" w:cs="Arial"/>
          <w:b/>
          <w:lang w:eastAsia="en-US"/>
        </w:rPr>
        <w:t>8</w:t>
      </w:r>
      <w:r w:rsidR="00871FFA">
        <w:rPr>
          <w:rFonts w:ascii="Arial" w:hAnsi="Arial" w:cs="Arial"/>
          <w:b/>
          <w:lang w:eastAsia="en-US"/>
        </w:rPr>
        <w:t>3</w:t>
      </w:r>
      <w:r w:rsidR="009F0895" w:rsidRPr="0052391B">
        <w:rPr>
          <w:rFonts w:ascii="Arial" w:hAnsi="Arial" w:cs="Arial"/>
          <w:b/>
          <w:lang w:eastAsia="en-US"/>
        </w:rPr>
        <w:t>+</w:t>
      </w:r>
      <w:r w:rsidR="00636FC2">
        <w:rPr>
          <w:rFonts w:ascii="Arial" w:hAnsi="Arial" w:cs="Arial"/>
          <w:b/>
          <w:lang w:eastAsia="en-US"/>
        </w:rPr>
        <w:t>9</w:t>
      </w:r>
      <w:r w:rsidR="00871FFA">
        <w:rPr>
          <w:rFonts w:ascii="Arial" w:hAnsi="Arial" w:cs="Arial"/>
          <w:b/>
          <w:lang w:eastAsia="en-US"/>
        </w:rPr>
        <w:t>70</w:t>
      </w:r>
      <w:r w:rsidR="009F0895">
        <w:rPr>
          <w:rFonts w:ascii="Arial" w:hAnsi="Arial" w:cs="Arial"/>
          <w:b/>
          <w:lang w:eastAsia="en-US"/>
        </w:rPr>
        <w:t xml:space="preserve"> </w:t>
      </w:r>
      <w:r w:rsidR="0052391B" w:rsidRPr="0052391B">
        <w:rPr>
          <w:rFonts w:ascii="Arial" w:hAnsi="Arial" w:cs="Arial"/>
          <w:b/>
          <w:lang w:eastAsia="en-US"/>
        </w:rPr>
        <w:t xml:space="preserve">– km </w:t>
      </w:r>
      <w:r w:rsidR="00636FC2">
        <w:rPr>
          <w:rFonts w:ascii="Arial" w:hAnsi="Arial" w:cs="Arial"/>
          <w:b/>
          <w:lang w:eastAsia="en-US"/>
        </w:rPr>
        <w:t>99</w:t>
      </w:r>
      <w:r w:rsidR="0052391B" w:rsidRPr="0052391B">
        <w:rPr>
          <w:rFonts w:ascii="Arial" w:hAnsi="Arial" w:cs="Arial"/>
          <w:b/>
          <w:lang w:eastAsia="en-US"/>
        </w:rPr>
        <w:t>+</w:t>
      </w:r>
      <w:r w:rsidR="00636FC2">
        <w:rPr>
          <w:rFonts w:ascii="Arial" w:hAnsi="Arial" w:cs="Arial"/>
          <w:b/>
          <w:lang w:eastAsia="en-US"/>
        </w:rPr>
        <w:t>470</w:t>
      </w:r>
    </w:p>
    <w:p w14:paraId="1E4E00B9" w14:textId="77777777" w:rsidR="00636FC2" w:rsidRDefault="00636FC2" w:rsidP="00636FC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DN67_km83+970-km99+</w:t>
      </w:r>
      <w:bookmarkEnd w:id="9"/>
      <w:r>
        <w:rPr>
          <w:rFonts w:ascii="Arial" w:hAnsi="Arial" w:cs="Arial"/>
          <w:color w:val="auto"/>
          <w:lang w:val="pt-BR"/>
        </w:rPr>
        <w:t xml:space="preserve">470 </w:t>
      </w:r>
      <w:bookmarkEnd w:id="10"/>
      <w:r>
        <w:rPr>
          <w:rFonts w:ascii="Arial" w:hAnsi="Arial" w:cs="Arial"/>
          <w:color w:val="auto"/>
          <w:lang w:val="pt-BR"/>
        </w:rPr>
        <w:t xml:space="preserve">face parte din drumul național DN67 de 197,134 km care leagă DN6 (Drobeta Turnu Severin) cu DN7 pe traseul Drobeta Turnu Severin, Târgu Jiu, Horezu, Râmnicu Vâlcea și Goranu (DN7). Este delimitat de </w:t>
      </w:r>
      <w:r>
        <w:rPr>
          <w:rFonts w:ascii="Arial" w:hAnsi="Arial" w:cs="Arial"/>
          <w:color w:val="auto"/>
          <w:lang w:val="it-IT"/>
        </w:rPr>
        <w:t>ieșirea din Mun. Târgu Jiu și intersecția cu DN67B</w:t>
      </w:r>
      <w:r>
        <w:rPr>
          <w:rFonts w:ascii="Arial" w:hAnsi="Arial" w:cs="Arial"/>
          <w:color w:val="auto"/>
          <w:lang w:val="pt-BR"/>
        </w:rPr>
        <w:t>.</w:t>
      </w:r>
    </w:p>
    <w:p w14:paraId="317E87BC" w14:textId="77777777" w:rsidR="00636FC2" w:rsidRPr="0093612E" w:rsidRDefault="00636FC2" w:rsidP="00636FC2">
      <w:pPr>
        <w:pStyle w:val="WW-Default"/>
        <w:jc w:val="both"/>
        <w:rPr>
          <w:rFonts w:ascii="Arial" w:hAnsi="Arial" w:cs="Arial"/>
          <w:color w:val="auto"/>
          <w:lang w:val="pt-BR"/>
        </w:rPr>
      </w:pPr>
    </w:p>
    <w:p w14:paraId="5E29F88F" w14:textId="77777777" w:rsidR="00636FC2" w:rsidRDefault="00636FC2" w:rsidP="00636FC2">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15,500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B3167CF" w14:textId="77777777" w:rsidR="00636FC2" w:rsidRDefault="00636FC2" w:rsidP="00636FC2">
      <w:pPr>
        <w:pStyle w:val="WW-Default"/>
        <w:jc w:val="both"/>
        <w:rPr>
          <w:rFonts w:ascii="Arial" w:hAnsi="Arial" w:cs="Arial"/>
          <w:color w:val="auto"/>
          <w:lang w:val="pt-BR"/>
        </w:rPr>
      </w:pPr>
    </w:p>
    <w:p w14:paraId="01682C39" w14:textId="77777777" w:rsidR="00636FC2" w:rsidRPr="00A46DA2" w:rsidRDefault="00636FC2" w:rsidP="00636FC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50482">
        <w:rPr>
          <w:rFonts w:ascii="Arial" w:hAnsi="Arial" w:cs="Arial"/>
          <w:color w:val="auto"/>
          <w:lang w:val="pt-BR"/>
        </w:rPr>
        <w:t>4</w:t>
      </w:r>
      <w:r>
        <w:rPr>
          <w:rFonts w:ascii="Arial" w:hAnsi="Arial" w:cs="Arial"/>
          <w:color w:val="auto"/>
          <w:lang w:val="pt-BR"/>
        </w:rPr>
        <w:t>.</w:t>
      </w:r>
      <w:r w:rsidRPr="00D50482">
        <w:rPr>
          <w:rFonts w:ascii="Arial" w:hAnsi="Arial" w:cs="Arial"/>
          <w:color w:val="auto"/>
          <w:lang w:val="pt-BR"/>
        </w:rPr>
        <w:t>247</w:t>
      </w:r>
      <w:r>
        <w:rPr>
          <w:rFonts w:ascii="Arial" w:hAnsi="Arial" w:cs="Arial"/>
          <w:color w:val="auto"/>
          <w:lang w:val="pt-BR"/>
        </w:rPr>
        <w:t>.</w:t>
      </w:r>
      <w:r w:rsidRPr="00D50482">
        <w:rPr>
          <w:rFonts w:ascii="Arial" w:hAnsi="Arial" w:cs="Arial"/>
          <w:color w:val="auto"/>
          <w:lang w:val="pt-BR"/>
        </w:rPr>
        <w:t>140</w:t>
      </w:r>
    </w:p>
    <w:p w14:paraId="147526C8" w14:textId="77777777" w:rsidR="00636FC2" w:rsidRDefault="00636FC2" w:rsidP="00636FC2">
      <w:pPr>
        <w:pStyle w:val="NormalWeb"/>
        <w:shd w:val="clear" w:color="auto" w:fill="FFFFFF"/>
        <w:spacing w:before="0" w:after="0"/>
        <w:jc w:val="both"/>
        <w:rPr>
          <w:rFonts w:ascii="Arial" w:hAnsi="Arial" w:cs="Arial"/>
          <w:b/>
          <w:bCs/>
          <w:lang w:val="pt-BR"/>
        </w:rPr>
      </w:pPr>
    </w:p>
    <w:p w14:paraId="6D5D703D" w14:textId="77777777" w:rsidR="00636FC2" w:rsidRDefault="00636FC2" w:rsidP="00636FC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4A7D899" w14:textId="77777777" w:rsidR="00636FC2" w:rsidRDefault="00636FC2" w:rsidP="00636FC2">
      <w:pPr>
        <w:pStyle w:val="NormalWeb"/>
        <w:shd w:val="clear" w:color="auto" w:fill="FFFFFF"/>
        <w:spacing w:before="0" w:after="0"/>
        <w:jc w:val="both"/>
        <w:rPr>
          <w:rFonts w:ascii="Arial" w:hAnsi="Arial" w:cs="Arial"/>
          <w:lang w:val="pt-BR"/>
        </w:rPr>
      </w:pPr>
    </w:p>
    <w:p w14:paraId="262D2E30" w14:textId="77777777" w:rsidR="00636FC2" w:rsidRDefault="00636FC2" w:rsidP="00636FC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636FC2" w14:paraId="183D5645" w14:textId="77777777" w:rsidTr="00512787">
        <w:trPr>
          <w:jc w:val="center"/>
        </w:trPr>
        <w:tc>
          <w:tcPr>
            <w:tcW w:w="1242" w:type="dxa"/>
            <w:vAlign w:val="center"/>
          </w:tcPr>
          <w:p w14:paraId="2E51C1A7" w14:textId="77777777" w:rsidR="00636FC2" w:rsidRDefault="00636FC2" w:rsidP="0051278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17EF1D2" w14:textId="77777777" w:rsidR="00636FC2" w:rsidRDefault="00636FC2" w:rsidP="0051278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E0FCA13" w14:textId="77777777" w:rsidR="00636FC2" w:rsidRPr="00760283" w:rsidRDefault="00636FC2" w:rsidP="0051278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EC80B00" w14:textId="77777777" w:rsidR="00636FC2" w:rsidRDefault="00636FC2" w:rsidP="0051278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B5ADF81" w14:textId="77777777" w:rsidR="00636FC2" w:rsidRPr="00760283" w:rsidRDefault="00636FC2" w:rsidP="0051278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36FC2" w14:paraId="6CA7B11A" w14:textId="77777777" w:rsidTr="00512787">
        <w:trPr>
          <w:jc w:val="center"/>
        </w:trPr>
        <w:tc>
          <w:tcPr>
            <w:tcW w:w="1242" w:type="dxa"/>
          </w:tcPr>
          <w:p w14:paraId="04235908"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1B31B7"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3D4F20F5" w14:textId="77777777" w:rsidR="00636FC2" w:rsidRPr="00760283"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83</w:t>
            </w:r>
          </w:p>
        </w:tc>
        <w:tc>
          <w:tcPr>
            <w:tcW w:w="567" w:type="dxa"/>
          </w:tcPr>
          <w:p w14:paraId="1FB02AED" w14:textId="77777777" w:rsidR="00636FC2" w:rsidRPr="00E1681C"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970</w:t>
            </w:r>
          </w:p>
        </w:tc>
        <w:tc>
          <w:tcPr>
            <w:tcW w:w="6469" w:type="dxa"/>
          </w:tcPr>
          <w:p w14:paraId="446B8A5B" w14:textId="77777777" w:rsidR="00636FC2" w:rsidRPr="00760283" w:rsidRDefault="00636FC2" w:rsidP="00512787">
            <w:pPr>
              <w:pStyle w:val="Default"/>
              <w:rPr>
                <w:sz w:val="20"/>
                <w:szCs w:val="20"/>
              </w:rPr>
            </w:pPr>
            <w:r>
              <w:rPr>
                <w:sz w:val="20"/>
                <w:szCs w:val="20"/>
              </w:rPr>
              <w:t>Mun. Târgu Jiu</w:t>
            </w:r>
          </w:p>
        </w:tc>
      </w:tr>
      <w:tr w:rsidR="00636FC2" w14:paraId="2D69F9D0" w14:textId="77777777" w:rsidTr="00512787">
        <w:trPr>
          <w:jc w:val="center"/>
        </w:trPr>
        <w:tc>
          <w:tcPr>
            <w:tcW w:w="1242" w:type="dxa"/>
          </w:tcPr>
          <w:p w14:paraId="78422FCC"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30A0F8"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A9C074F" w14:textId="77777777" w:rsidR="00636FC2" w:rsidRPr="00760283"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86</w:t>
            </w:r>
          </w:p>
        </w:tc>
        <w:tc>
          <w:tcPr>
            <w:tcW w:w="567" w:type="dxa"/>
          </w:tcPr>
          <w:p w14:paraId="5ED14AE6" w14:textId="77777777" w:rsidR="00636FC2" w:rsidRPr="00E1681C"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1E33344C" w14:textId="77777777" w:rsidR="00636FC2" w:rsidRPr="00760283" w:rsidRDefault="00636FC2" w:rsidP="00512787">
            <w:pPr>
              <w:pStyle w:val="Default"/>
              <w:rPr>
                <w:sz w:val="20"/>
                <w:szCs w:val="20"/>
              </w:rPr>
            </w:pPr>
            <w:proofErr w:type="spellStart"/>
            <w:r>
              <w:rPr>
                <w:sz w:val="20"/>
                <w:szCs w:val="20"/>
              </w:rPr>
              <w:t>Ieșire</w:t>
            </w:r>
            <w:proofErr w:type="spellEnd"/>
            <w:r>
              <w:rPr>
                <w:sz w:val="20"/>
                <w:szCs w:val="20"/>
              </w:rPr>
              <w:t xml:space="preserve"> din Mun. Târgu Jiu</w:t>
            </w:r>
          </w:p>
        </w:tc>
      </w:tr>
      <w:tr w:rsidR="00636FC2" w14:paraId="053BAAC6" w14:textId="77777777" w:rsidTr="00512787">
        <w:trPr>
          <w:jc w:val="center"/>
        </w:trPr>
        <w:tc>
          <w:tcPr>
            <w:tcW w:w="1242" w:type="dxa"/>
          </w:tcPr>
          <w:p w14:paraId="55A16EDD"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26E702"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878FF95" w14:textId="77777777" w:rsidR="00636FC2" w:rsidRPr="00760283"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86</w:t>
            </w:r>
          </w:p>
        </w:tc>
        <w:tc>
          <w:tcPr>
            <w:tcW w:w="567" w:type="dxa"/>
          </w:tcPr>
          <w:p w14:paraId="64F1D862" w14:textId="77777777" w:rsidR="00636FC2" w:rsidRPr="00E1681C"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2D071EF7" w14:textId="77777777" w:rsidR="00636FC2" w:rsidRDefault="00636FC2" w:rsidP="0051278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Drăgoieni</w:t>
            </w:r>
            <w:proofErr w:type="spellEnd"/>
            <w:r>
              <w:rPr>
                <w:sz w:val="20"/>
                <w:szCs w:val="20"/>
              </w:rPr>
              <w:t xml:space="preserve"> (UAT Târgu Jiu)</w:t>
            </w:r>
          </w:p>
        </w:tc>
      </w:tr>
      <w:tr w:rsidR="00636FC2" w14:paraId="0C954E62" w14:textId="77777777" w:rsidTr="00512787">
        <w:trPr>
          <w:jc w:val="center"/>
        </w:trPr>
        <w:tc>
          <w:tcPr>
            <w:tcW w:w="1242" w:type="dxa"/>
          </w:tcPr>
          <w:p w14:paraId="5D131484"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06FAB3"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66CC6A55" w14:textId="77777777" w:rsidR="00636FC2" w:rsidRPr="00760283"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90</w:t>
            </w:r>
          </w:p>
        </w:tc>
        <w:tc>
          <w:tcPr>
            <w:tcW w:w="567" w:type="dxa"/>
          </w:tcPr>
          <w:p w14:paraId="4B183FC1" w14:textId="77777777" w:rsidR="00636FC2" w:rsidRPr="00E1681C"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7C52B922" w14:textId="77777777" w:rsidR="00636FC2" w:rsidRDefault="00636FC2" w:rsidP="0051278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Drăgoieni</w:t>
            </w:r>
            <w:proofErr w:type="spellEnd"/>
          </w:p>
        </w:tc>
      </w:tr>
      <w:tr w:rsidR="00636FC2" w14:paraId="02E1C2A1" w14:textId="77777777" w:rsidTr="00512787">
        <w:trPr>
          <w:jc w:val="center"/>
        </w:trPr>
        <w:tc>
          <w:tcPr>
            <w:tcW w:w="1242" w:type="dxa"/>
          </w:tcPr>
          <w:p w14:paraId="56ECB0FC"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4E93E7"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E8CF563" w14:textId="77777777" w:rsidR="00636FC2" w:rsidRPr="00760283"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94</w:t>
            </w:r>
          </w:p>
        </w:tc>
        <w:tc>
          <w:tcPr>
            <w:tcW w:w="567" w:type="dxa"/>
          </w:tcPr>
          <w:p w14:paraId="10AEA318" w14:textId="77777777" w:rsidR="00636FC2" w:rsidRPr="00E1681C"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16B3982D" w14:textId="77777777" w:rsidR="00636FC2" w:rsidRDefault="00636FC2" w:rsidP="0051278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DC82,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(UAT </w:t>
            </w:r>
            <w:proofErr w:type="spellStart"/>
            <w:r>
              <w:rPr>
                <w:sz w:val="20"/>
                <w:szCs w:val="20"/>
              </w:rPr>
              <w:t>Bălănești</w:t>
            </w:r>
            <w:proofErr w:type="spellEnd"/>
            <w:r>
              <w:rPr>
                <w:sz w:val="20"/>
                <w:szCs w:val="20"/>
              </w:rPr>
              <w:t>)</w:t>
            </w:r>
          </w:p>
        </w:tc>
      </w:tr>
      <w:tr w:rsidR="00636FC2" w14:paraId="44CFAF3A" w14:textId="77777777" w:rsidTr="00512787">
        <w:trPr>
          <w:jc w:val="center"/>
        </w:trPr>
        <w:tc>
          <w:tcPr>
            <w:tcW w:w="1242" w:type="dxa"/>
          </w:tcPr>
          <w:p w14:paraId="29F44A85"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DB945B"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51D72ED7" w14:textId="77777777" w:rsidR="00636FC2" w:rsidRPr="00760283"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94</w:t>
            </w:r>
          </w:p>
        </w:tc>
        <w:tc>
          <w:tcPr>
            <w:tcW w:w="567" w:type="dxa"/>
          </w:tcPr>
          <w:p w14:paraId="472CC865" w14:textId="77777777" w:rsidR="00636FC2" w:rsidRPr="00E1681C"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860</w:t>
            </w:r>
          </w:p>
        </w:tc>
        <w:tc>
          <w:tcPr>
            <w:tcW w:w="6469" w:type="dxa"/>
          </w:tcPr>
          <w:p w14:paraId="1C109FD0" w14:textId="77777777" w:rsidR="00636FC2" w:rsidRDefault="00636FC2" w:rsidP="0051278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Copăcioasa</w:t>
            </w:r>
            <w:proofErr w:type="spellEnd"/>
            <w:r>
              <w:rPr>
                <w:sz w:val="20"/>
                <w:szCs w:val="20"/>
              </w:rPr>
              <w:t xml:space="preserve"> (UAT </w:t>
            </w:r>
            <w:proofErr w:type="spellStart"/>
            <w:r>
              <w:rPr>
                <w:sz w:val="20"/>
                <w:szCs w:val="20"/>
              </w:rPr>
              <w:t>Scoarța</w:t>
            </w:r>
            <w:proofErr w:type="spellEnd"/>
            <w:r>
              <w:rPr>
                <w:sz w:val="20"/>
                <w:szCs w:val="20"/>
              </w:rPr>
              <w:t>)</w:t>
            </w:r>
          </w:p>
        </w:tc>
      </w:tr>
      <w:tr w:rsidR="00636FC2" w14:paraId="6084669C" w14:textId="77777777" w:rsidTr="00512787">
        <w:trPr>
          <w:jc w:val="center"/>
        </w:trPr>
        <w:tc>
          <w:tcPr>
            <w:tcW w:w="1242" w:type="dxa"/>
          </w:tcPr>
          <w:p w14:paraId="6E82148A"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5AF57C"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2F88598F" w14:textId="77777777" w:rsidR="00636FC2" w:rsidRPr="00760283"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95</w:t>
            </w:r>
          </w:p>
        </w:tc>
        <w:tc>
          <w:tcPr>
            <w:tcW w:w="567" w:type="dxa"/>
          </w:tcPr>
          <w:p w14:paraId="1CE08FAE" w14:textId="77777777" w:rsidR="00636FC2" w:rsidRPr="00E1681C"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6DF4B9AF" w14:textId="77777777" w:rsidR="00636FC2" w:rsidRDefault="00636FC2" w:rsidP="0051278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DJ663,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36FC2" w14:paraId="6B63A88B" w14:textId="77777777" w:rsidTr="00512787">
        <w:trPr>
          <w:jc w:val="center"/>
        </w:trPr>
        <w:tc>
          <w:tcPr>
            <w:tcW w:w="1242" w:type="dxa"/>
          </w:tcPr>
          <w:p w14:paraId="52614836"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91C1BC7"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6628B2B" w14:textId="77777777" w:rsidR="00636FC2" w:rsidRPr="00760283"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96</w:t>
            </w:r>
          </w:p>
        </w:tc>
        <w:tc>
          <w:tcPr>
            <w:tcW w:w="567" w:type="dxa"/>
          </w:tcPr>
          <w:p w14:paraId="4D81BD6C" w14:textId="77777777" w:rsidR="00636FC2" w:rsidRPr="00E1681C"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054CB90C" w14:textId="77777777" w:rsidR="00636FC2" w:rsidRDefault="00636FC2" w:rsidP="0051278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DC20,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36FC2" w14:paraId="5AA2268D" w14:textId="77777777" w:rsidTr="00512787">
        <w:trPr>
          <w:jc w:val="center"/>
        </w:trPr>
        <w:tc>
          <w:tcPr>
            <w:tcW w:w="1242" w:type="dxa"/>
          </w:tcPr>
          <w:p w14:paraId="6945DC9F"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2DB0FB"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BEB5244" w14:textId="77777777" w:rsidR="00636FC2" w:rsidRPr="00760283"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98</w:t>
            </w:r>
          </w:p>
        </w:tc>
        <w:tc>
          <w:tcPr>
            <w:tcW w:w="567" w:type="dxa"/>
          </w:tcPr>
          <w:p w14:paraId="1DBFE6AD" w14:textId="77777777" w:rsidR="00636FC2" w:rsidRPr="00E1681C"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66014ADE" w14:textId="77777777" w:rsidR="00636FC2" w:rsidRDefault="00636FC2" w:rsidP="0051278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Copăcioasa</w:t>
            </w:r>
            <w:proofErr w:type="spellEnd"/>
          </w:p>
        </w:tc>
      </w:tr>
      <w:tr w:rsidR="00636FC2" w14:paraId="402BD2DD" w14:textId="77777777" w:rsidTr="00512787">
        <w:trPr>
          <w:jc w:val="center"/>
        </w:trPr>
        <w:tc>
          <w:tcPr>
            <w:tcW w:w="1242" w:type="dxa"/>
          </w:tcPr>
          <w:p w14:paraId="19ADCB63"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60587A"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7A2F0D0B" w14:textId="77777777" w:rsidR="00636FC2" w:rsidRPr="00760283"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98</w:t>
            </w:r>
          </w:p>
        </w:tc>
        <w:tc>
          <w:tcPr>
            <w:tcW w:w="567" w:type="dxa"/>
          </w:tcPr>
          <w:p w14:paraId="7A145F32" w14:textId="77777777" w:rsidR="00636FC2" w:rsidRPr="00E1681C"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6469" w:type="dxa"/>
          </w:tcPr>
          <w:p w14:paraId="7A94F945" w14:textId="77777777" w:rsidR="00636FC2" w:rsidRDefault="00636FC2" w:rsidP="0051278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Scoarța</w:t>
            </w:r>
            <w:proofErr w:type="spellEnd"/>
          </w:p>
        </w:tc>
      </w:tr>
      <w:tr w:rsidR="00636FC2" w14:paraId="4011BBA1" w14:textId="77777777" w:rsidTr="00512787">
        <w:trPr>
          <w:jc w:val="center"/>
        </w:trPr>
        <w:tc>
          <w:tcPr>
            <w:tcW w:w="1242" w:type="dxa"/>
          </w:tcPr>
          <w:p w14:paraId="6C45396E"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6B9264D" w14:textId="77777777" w:rsidR="00636FC2"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77FF1CD4" w14:textId="77777777" w:rsidR="00636FC2" w:rsidRPr="00760283"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99</w:t>
            </w:r>
          </w:p>
        </w:tc>
        <w:tc>
          <w:tcPr>
            <w:tcW w:w="567" w:type="dxa"/>
          </w:tcPr>
          <w:p w14:paraId="1101EE73" w14:textId="77777777" w:rsidR="00636FC2" w:rsidRPr="00E1681C" w:rsidRDefault="00636FC2" w:rsidP="00512787">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122567F4" w14:textId="77777777" w:rsidR="00636FC2" w:rsidRDefault="00636FC2" w:rsidP="0051278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DN67B,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0357EDFA" w14:textId="77777777" w:rsidR="00636FC2" w:rsidRDefault="00636FC2" w:rsidP="00636FC2">
      <w:pPr>
        <w:jc w:val="center"/>
        <w:rPr>
          <w:rFonts w:ascii="Arial" w:hAnsi="Arial" w:cs="Arial"/>
          <w:b/>
          <w:noProof/>
          <w:sz w:val="40"/>
          <w:szCs w:val="40"/>
          <w:lang w:val="fr-FR"/>
        </w:rPr>
      </w:pPr>
    </w:p>
    <w:p w14:paraId="5F51452B" w14:textId="0302DDF0" w:rsidR="00636FC2" w:rsidRPr="00C11403" w:rsidRDefault="00636FC2" w:rsidP="00636FC2">
      <w:pPr>
        <w:jc w:val="center"/>
        <w:rPr>
          <w:noProof/>
        </w:rPr>
      </w:pPr>
      <w:r w:rsidRPr="00D50482">
        <w:rPr>
          <w:rFonts w:ascii="Arial" w:hAnsi="Arial" w:cs="Arial"/>
          <w:b/>
          <w:noProof/>
          <w:sz w:val="40"/>
          <w:szCs w:val="40"/>
          <w:lang w:val="fr-FR"/>
        </w:rPr>
        <w:drawing>
          <wp:inline distT="0" distB="0" distL="0" distR="0" wp14:anchorId="09ABC916" wp14:editId="5383D157">
            <wp:extent cx="6118860" cy="3800475"/>
            <wp:effectExtent l="0" t="0" r="0" b="9525"/>
            <wp:docPr id="178419915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800475"/>
                    </a:xfrm>
                    <a:prstGeom prst="rect">
                      <a:avLst/>
                    </a:prstGeom>
                    <a:noFill/>
                    <a:ln>
                      <a:noFill/>
                    </a:ln>
                  </pic:spPr>
                </pic:pic>
              </a:graphicData>
            </a:graphic>
          </wp:inline>
        </w:drawing>
      </w:r>
    </w:p>
    <w:p w14:paraId="4BD7690C" w14:textId="77777777" w:rsidR="00636FC2" w:rsidRPr="004C4798" w:rsidRDefault="00636FC2" w:rsidP="00636FC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DN67 = km 83+970 – km 99+470</w:t>
      </w:r>
    </w:p>
    <w:p w14:paraId="21E5D6D0" w14:textId="77777777" w:rsidR="00636FC2" w:rsidRDefault="00636FC2" w:rsidP="00636FC2">
      <w:pPr>
        <w:jc w:val="both"/>
        <w:rPr>
          <w:rFonts w:ascii="Arial" w:hAnsi="Arial" w:cs="Arial"/>
          <w:lang w:val="ro-RO"/>
        </w:rPr>
      </w:pPr>
    </w:p>
    <w:p w14:paraId="096EC128" w14:textId="77777777" w:rsidR="00636FC2" w:rsidRPr="000171AB" w:rsidRDefault="00636FC2" w:rsidP="00636FC2">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81.283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9.458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8F4DBF7" w14:textId="77777777" w:rsidR="00636FC2" w:rsidRDefault="00636FC2" w:rsidP="00636FC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42.951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4.864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4A79B06" w14:textId="77777777" w:rsidR="00636FC2" w:rsidRDefault="00636FC2" w:rsidP="00636FC2">
      <w:pPr>
        <w:pStyle w:val="NormalWeb"/>
        <w:shd w:val="clear" w:color="auto" w:fill="FFFFFF"/>
        <w:spacing w:before="0" w:after="0"/>
        <w:jc w:val="center"/>
        <w:rPr>
          <w:rFonts w:ascii="Arial" w:hAnsi="Arial" w:cs="Arial"/>
          <w:lang w:val="pt-BR"/>
        </w:rPr>
      </w:pPr>
    </w:p>
    <w:p w14:paraId="0CF31E9B" w14:textId="77777777" w:rsidR="00636FC2" w:rsidRDefault="00636FC2" w:rsidP="00636FC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36FC2" w14:paraId="37BF73D3" w14:textId="77777777" w:rsidTr="00512787">
        <w:trPr>
          <w:jc w:val="center"/>
        </w:trPr>
        <w:tc>
          <w:tcPr>
            <w:tcW w:w="2432" w:type="dxa"/>
            <w:vAlign w:val="center"/>
          </w:tcPr>
          <w:p w14:paraId="65E9E996" w14:textId="77777777" w:rsidR="00636FC2" w:rsidRDefault="00636FC2" w:rsidP="00512787">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9B3120E" w14:textId="77777777" w:rsidR="00636FC2" w:rsidRDefault="00636FC2" w:rsidP="0051278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5C898E0" w14:textId="77777777" w:rsidR="00636FC2" w:rsidRDefault="00636FC2" w:rsidP="0051278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B9D9188" w14:textId="77777777" w:rsidR="00636FC2" w:rsidRDefault="00636FC2" w:rsidP="00512787">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6E4E52D" w14:textId="77777777" w:rsidR="00636FC2" w:rsidRDefault="00636FC2" w:rsidP="0051278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638AFDD" w14:textId="77777777" w:rsidR="00636FC2" w:rsidRDefault="00636FC2" w:rsidP="0051278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36FC2" w14:paraId="0BD6B427" w14:textId="77777777" w:rsidTr="00512787">
        <w:trPr>
          <w:jc w:val="center"/>
        </w:trPr>
        <w:tc>
          <w:tcPr>
            <w:tcW w:w="2432" w:type="dxa"/>
            <w:vAlign w:val="bottom"/>
          </w:tcPr>
          <w:p w14:paraId="46CB2484" w14:textId="77777777" w:rsidR="00636FC2" w:rsidRDefault="00636FC2" w:rsidP="00512787">
            <w:pPr>
              <w:jc w:val="center"/>
              <w:rPr>
                <w:rFonts w:ascii="Arial" w:hAnsi="Arial" w:cs="Arial"/>
                <w:sz w:val="20"/>
                <w:szCs w:val="20"/>
                <w:lang w:val="ro-RO"/>
              </w:rPr>
            </w:pPr>
            <w:r>
              <w:rPr>
                <w:rFonts w:ascii="Arial" w:hAnsi="Arial" w:cs="Arial"/>
                <w:sz w:val="20"/>
                <w:szCs w:val="20"/>
              </w:rPr>
              <w:t>BĂLĂNEŞTI</w:t>
            </w:r>
          </w:p>
        </w:tc>
        <w:tc>
          <w:tcPr>
            <w:tcW w:w="864" w:type="dxa"/>
            <w:vAlign w:val="bottom"/>
          </w:tcPr>
          <w:p w14:paraId="7A44C500" w14:textId="77777777" w:rsidR="00636FC2" w:rsidRDefault="00636FC2" w:rsidP="00512787">
            <w:pPr>
              <w:jc w:val="center"/>
              <w:rPr>
                <w:rFonts w:ascii="Arial" w:hAnsi="Arial" w:cs="Arial"/>
                <w:sz w:val="20"/>
                <w:szCs w:val="20"/>
                <w:lang w:val="ro-RO"/>
              </w:rPr>
            </w:pPr>
            <w:r>
              <w:rPr>
                <w:rFonts w:ascii="Arial" w:hAnsi="Arial" w:cs="Arial"/>
                <w:sz w:val="20"/>
                <w:szCs w:val="20"/>
              </w:rPr>
              <w:t>GJ</w:t>
            </w:r>
          </w:p>
        </w:tc>
        <w:tc>
          <w:tcPr>
            <w:tcW w:w="1370" w:type="dxa"/>
            <w:vAlign w:val="bottom"/>
          </w:tcPr>
          <w:p w14:paraId="3B46842A" w14:textId="77777777" w:rsidR="00636FC2" w:rsidRDefault="00636FC2" w:rsidP="00512787">
            <w:pPr>
              <w:jc w:val="center"/>
              <w:rPr>
                <w:rFonts w:ascii="Arial" w:hAnsi="Arial" w:cs="Arial"/>
                <w:sz w:val="20"/>
                <w:szCs w:val="20"/>
                <w:lang w:val="ro-RO"/>
              </w:rPr>
            </w:pPr>
            <w:r>
              <w:rPr>
                <w:rFonts w:ascii="Arial" w:hAnsi="Arial" w:cs="Arial"/>
                <w:sz w:val="20"/>
                <w:szCs w:val="20"/>
              </w:rPr>
              <w:t>2209</w:t>
            </w:r>
          </w:p>
        </w:tc>
        <w:tc>
          <w:tcPr>
            <w:tcW w:w="1356" w:type="dxa"/>
          </w:tcPr>
          <w:p w14:paraId="1B492025" w14:textId="77777777" w:rsidR="00636FC2" w:rsidRPr="005B61BE" w:rsidRDefault="00636FC2" w:rsidP="00512787">
            <w:pPr>
              <w:jc w:val="center"/>
              <w:rPr>
                <w:rFonts w:ascii="Arial" w:hAnsi="Arial" w:cs="Arial"/>
                <w:sz w:val="20"/>
                <w:szCs w:val="20"/>
                <w:lang w:val="ro-RO"/>
              </w:rPr>
            </w:pPr>
            <w:r>
              <w:rPr>
                <w:rFonts w:ascii="Arial" w:hAnsi="Arial" w:cs="Arial"/>
                <w:sz w:val="20"/>
                <w:szCs w:val="20"/>
                <w:lang w:val="ro-RO"/>
              </w:rPr>
              <w:t>78</w:t>
            </w:r>
          </w:p>
        </w:tc>
        <w:tc>
          <w:tcPr>
            <w:tcW w:w="1701" w:type="dxa"/>
            <w:vAlign w:val="bottom"/>
          </w:tcPr>
          <w:p w14:paraId="5F62D998" w14:textId="77777777" w:rsidR="00636FC2" w:rsidRDefault="00636FC2" w:rsidP="00512787">
            <w:pPr>
              <w:suppressAutoHyphens w:val="0"/>
              <w:jc w:val="center"/>
              <w:rPr>
                <w:rFonts w:ascii="Arial" w:hAnsi="Arial" w:cs="Arial"/>
                <w:sz w:val="20"/>
                <w:szCs w:val="20"/>
                <w:lang w:val="ro-RO" w:eastAsia="ro-RO"/>
              </w:rPr>
            </w:pPr>
            <w:r>
              <w:rPr>
                <w:rFonts w:ascii="Arial" w:hAnsi="Arial" w:cs="Arial"/>
                <w:sz w:val="20"/>
                <w:szCs w:val="20"/>
              </w:rPr>
              <w:t>1468</w:t>
            </w:r>
          </w:p>
        </w:tc>
        <w:tc>
          <w:tcPr>
            <w:tcW w:w="1701" w:type="dxa"/>
          </w:tcPr>
          <w:p w14:paraId="6E429839" w14:textId="77777777" w:rsidR="00636FC2" w:rsidRPr="00492178" w:rsidRDefault="00636FC2" w:rsidP="00512787">
            <w:pPr>
              <w:jc w:val="center"/>
              <w:rPr>
                <w:rFonts w:ascii="Arial" w:hAnsi="Arial" w:cs="Arial"/>
                <w:sz w:val="20"/>
                <w:szCs w:val="20"/>
                <w:lang w:val="ro-RO"/>
              </w:rPr>
            </w:pPr>
            <w:r>
              <w:rPr>
                <w:rFonts w:ascii="Arial" w:hAnsi="Arial" w:cs="Arial"/>
                <w:sz w:val="20"/>
                <w:szCs w:val="20"/>
                <w:lang w:val="ro-RO"/>
              </w:rPr>
              <w:t>50</w:t>
            </w:r>
          </w:p>
        </w:tc>
      </w:tr>
      <w:tr w:rsidR="00636FC2" w14:paraId="114D7FFB" w14:textId="77777777" w:rsidTr="00512787">
        <w:trPr>
          <w:jc w:val="center"/>
        </w:trPr>
        <w:tc>
          <w:tcPr>
            <w:tcW w:w="2432" w:type="dxa"/>
            <w:vAlign w:val="bottom"/>
          </w:tcPr>
          <w:p w14:paraId="46C9EFF1" w14:textId="77777777" w:rsidR="00636FC2" w:rsidRDefault="00636FC2" w:rsidP="00512787">
            <w:pPr>
              <w:jc w:val="center"/>
              <w:rPr>
                <w:rFonts w:ascii="Arial" w:hAnsi="Arial" w:cs="Arial"/>
                <w:sz w:val="20"/>
                <w:szCs w:val="20"/>
              </w:rPr>
            </w:pPr>
            <w:r>
              <w:rPr>
                <w:rFonts w:ascii="Arial" w:hAnsi="Arial" w:cs="Arial"/>
                <w:sz w:val="20"/>
                <w:szCs w:val="20"/>
              </w:rPr>
              <w:t>SCOARŢA</w:t>
            </w:r>
          </w:p>
        </w:tc>
        <w:tc>
          <w:tcPr>
            <w:tcW w:w="864" w:type="dxa"/>
            <w:vAlign w:val="bottom"/>
          </w:tcPr>
          <w:p w14:paraId="4C06DE18" w14:textId="77777777" w:rsidR="00636FC2" w:rsidRDefault="00636FC2" w:rsidP="00512787">
            <w:pPr>
              <w:jc w:val="center"/>
              <w:rPr>
                <w:rFonts w:ascii="Arial" w:hAnsi="Arial" w:cs="Arial"/>
                <w:sz w:val="20"/>
                <w:szCs w:val="20"/>
              </w:rPr>
            </w:pPr>
            <w:r>
              <w:rPr>
                <w:rFonts w:ascii="Arial" w:hAnsi="Arial" w:cs="Arial"/>
                <w:sz w:val="20"/>
                <w:szCs w:val="20"/>
              </w:rPr>
              <w:t>GJ</w:t>
            </w:r>
          </w:p>
        </w:tc>
        <w:tc>
          <w:tcPr>
            <w:tcW w:w="1370" w:type="dxa"/>
            <w:vAlign w:val="bottom"/>
          </w:tcPr>
          <w:p w14:paraId="3E832DFD" w14:textId="77777777" w:rsidR="00636FC2" w:rsidRDefault="00636FC2" w:rsidP="00512787">
            <w:pPr>
              <w:jc w:val="center"/>
              <w:rPr>
                <w:rFonts w:ascii="Arial" w:hAnsi="Arial" w:cs="Arial"/>
                <w:sz w:val="20"/>
                <w:szCs w:val="20"/>
              </w:rPr>
            </w:pPr>
            <w:r>
              <w:rPr>
                <w:rFonts w:ascii="Arial" w:hAnsi="Arial" w:cs="Arial"/>
                <w:sz w:val="20"/>
                <w:szCs w:val="20"/>
              </w:rPr>
              <w:t>5529</w:t>
            </w:r>
          </w:p>
        </w:tc>
        <w:tc>
          <w:tcPr>
            <w:tcW w:w="1356" w:type="dxa"/>
          </w:tcPr>
          <w:p w14:paraId="498812A2" w14:textId="77777777" w:rsidR="00636FC2" w:rsidRDefault="00636FC2" w:rsidP="00512787">
            <w:pPr>
              <w:jc w:val="center"/>
              <w:rPr>
                <w:rFonts w:ascii="Arial" w:hAnsi="Arial" w:cs="Arial"/>
                <w:sz w:val="20"/>
                <w:szCs w:val="20"/>
                <w:lang w:val="ro-RO"/>
              </w:rPr>
            </w:pPr>
            <w:r>
              <w:rPr>
                <w:rFonts w:ascii="Arial" w:hAnsi="Arial" w:cs="Arial"/>
                <w:sz w:val="20"/>
                <w:szCs w:val="20"/>
                <w:lang w:val="ro-RO"/>
              </w:rPr>
              <w:t>2236</w:t>
            </w:r>
          </w:p>
        </w:tc>
        <w:tc>
          <w:tcPr>
            <w:tcW w:w="1701" w:type="dxa"/>
            <w:vAlign w:val="bottom"/>
          </w:tcPr>
          <w:p w14:paraId="043FB4E3" w14:textId="77777777" w:rsidR="00636FC2" w:rsidRDefault="00636FC2" w:rsidP="00512787">
            <w:pPr>
              <w:suppressAutoHyphens w:val="0"/>
              <w:jc w:val="center"/>
              <w:rPr>
                <w:rFonts w:ascii="Arial" w:hAnsi="Arial" w:cs="Arial"/>
                <w:sz w:val="20"/>
                <w:szCs w:val="20"/>
                <w:lang w:val="ro-RO" w:eastAsia="ro-RO"/>
              </w:rPr>
            </w:pPr>
            <w:r>
              <w:rPr>
                <w:rFonts w:ascii="Arial" w:hAnsi="Arial" w:cs="Arial"/>
                <w:sz w:val="20"/>
                <w:szCs w:val="20"/>
              </w:rPr>
              <w:t>2639</w:t>
            </w:r>
          </w:p>
        </w:tc>
        <w:tc>
          <w:tcPr>
            <w:tcW w:w="1701" w:type="dxa"/>
          </w:tcPr>
          <w:p w14:paraId="1B0B0863" w14:textId="77777777" w:rsidR="00636FC2" w:rsidRDefault="00636FC2" w:rsidP="00512787">
            <w:pPr>
              <w:jc w:val="center"/>
              <w:rPr>
                <w:rFonts w:ascii="Arial" w:hAnsi="Arial" w:cs="Arial"/>
                <w:sz w:val="20"/>
                <w:szCs w:val="20"/>
                <w:lang w:val="ro-RO"/>
              </w:rPr>
            </w:pPr>
            <w:r>
              <w:rPr>
                <w:rFonts w:ascii="Arial" w:hAnsi="Arial" w:cs="Arial"/>
                <w:sz w:val="20"/>
                <w:szCs w:val="20"/>
                <w:lang w:val="ro-RO"/>
              </w:rPr>
              <w:t>1091</w:t>
            </w:r>
          </w:p>
        </w:tc>
      </w:tr>
      <w:tr w:rsidR="00636FC2" w14:paraId="1D214210" w14:textId="77777777" w:rsidTr="00512787">
        <w:trPr>
          <w:jc w:val="center"/>
        </w:trPr>
        <w:tc>
          <w:tcPr>
            <w:tcW w:w="2432" w:type="dxa"/>
            <w:vAlign w:val="bottom"/>
          </w:tcPr>
          <w:p w14:paraId="653374A2" w14:textId="77777777" w:rsidR="00636FC2" w:rsidRDefault="00636FC2" w:rsidP="00512787">
            <w:pPr>
              <w:jc w:val="center"/>
              <w:rPr>
                <w:rFonts w:ascii="Arial" w:hAnsi="Arial" w:cs="Arial"/>
                <w:sz w:val="20"/>
                <w:szCs w:val="20"/>
              </w:rPr>
            </w:pPr>
            <w:r>
              <w:rPr>
                <w:rFonts w:ascii="Arial" w:hAnsi="Arial" w:cs="Arial"/>
                <w:sz w:val="20"/>
                <w:szCs w:val="20"/>
              </w:rPr>
              <w:t>TÂRGU JIU</w:t>
            </w:r>
          </w:p>
        </w:tc>
        <w:tc>
          <w:tcPr>
            <w:tcW w:w="864" w:type="dxa"/>
            <w:vAlign w:val="bottom"/>
          </w:tcPr>
          <w:p w14:paraId="020E4A64" w14:textId="77777777" w:rsidR="00636FC2" w:rsidRDefault="00636FC2" w:rsidP="00512787">
            <w:pPr>
              <w:jc w:val="center"/>
              <w:rPr>
                <w:rFonts w:ascii="Arial" w:hAnsi="Arial" w:cs="Arial"/>
                <w:sz w:val="20"/>
                <w:szCs w:val="20"/>
              </w:rPr>
            </w:pPr>
            <w:r>
              <w:rPr>
                <w:rFonts w:ascii="Arial" w:hAnsi="Arial" w:cs="Arial"/>
                <w:sz w:val="20"/>
                <w:szCs w:val="20"/>
              </w:rPr>
              <w:t>GJ</w:t>
            </w:r>
          </w:p>
        </w:tc>
        <w:tc>
          <w:tcPr>
            <w:tcW w:w="1370" w:type="dxa"/>
            <w:vAlign w:val="bottom"/>
          </w:tcPr>
          <w:p w14:paraId="79488224" w14:textId="77777777" w:rsidR="00636FC2" w:rsidRDefault="00636FC2" w:rsidP="00512787">
            <w:pPr>
              <w:jc w:val="center"/>
              <w:rPr>
                <w:rFonts w:ascii="Arial" w:hAnsi="Arial" w:cs="Arial"/>
                <w:sz w:val="20"/>
                <w:szCs w:val="20"/>
              </w:rPr>
            </w:pPr>
            <w:r>
              <w:rPr>
                <w:rFonts w:ascii="Arial" w:hAnsi="Arial" w:cs="Arial"/>
                <w:sz w:val="20"/>
                <w:szCs w:val="20"/>
              </w:rPr>
              <w:t>73545</w:t>
            </w:r>
          </w:p>
        </w:tc>
        <w:tc>
          <w:tcPr>
            <w:tcW w:w="1356" w:type="dxa"/>
          </w:tcPr>
          <w:p w14:paraId="6DB59889" w14:textId="77777777" w:rsidR="00636FC2" w:rsidRDefault="00636FC2" w:rsidP="00512787">
            <w:pPr>
              <w:jc w:val="center"/>
              <w:rPr>
                <w:rFonts w:ascii="Arial" w:hAnsi="Arial" w:cs="Arial"/>
                <w:sz w:val="20"/>
                <w:szCs w:val="20"/>
                <w:lang w:val="ro-RO"/>
              </w:rPr>
            </w:pPr>
            <w:r>
              <w:rPr>
                <w:rFonts w:ascii="Arial" w:hAnsi="Arial" w:cs="Arial"/>
                <w:sz w:val="20"/>
                <w:szCs w:val="20"/>
                <w:lang w:val="ro-RO"/>
              </w:rPr>
              <w:t>7144</w:t>
            </w:r>
          </w:p>
        </w:tc>
        <w:tc>
          <w:tcPr>
            <w:tcW w:w="1701" w:type="dxa"/>
            <w:vAlign w:val="bottom"/>
          </w:tcPr>
          <w:p w14:paraId="6AA9C178" w14:textId="77777777" w:rsidR="00636FC2" w:rsidRDefault="00636FC2" w:rsidP="00512787">
            <w:pPr>
              <w:suppressAutoHyphens w:val="0"/>
              <w:jc w:val="center"/>
              <w:rPr>
                <w:rFonts w:ascii="Arial" w:hAnsi="Arial" w:cs="Arial"/>
                <w:sz w:val="20"/>
                <w:szCs w:val="20"/>
              </w:rPr>
            </w:pPr>
            <w:r>
              <w:rPr>
                <w:rFonts w:ascii="Arial" w:hAnsi="Arial" w:cs="Arial"/>
                <w:sz w:val="20"/>
                <w:szCs w:val="20"/>
              </w:rPr>
              <w:t>38844</w:t>
            </w:r>
          </w:p>
        </w:tc>
        <w:tc>
          <w:tcPr>
            <w:tcW w:w="1701" w:type="dxa"/>
          </w:tcPr>
          <w:p w14:paraId="0D70029F" w14:textId="77777777" w:rsidR="00636FC2" w:rsidRDefault="00636FC2" w:rsidP="00512787">
            <w:pPr>
              <w:jc w:val="center"/>
              <w:rPr>
                <w:rFonts w:ascii="Arial" w:hAnsi="Arial" w:cs="Arial"/>
                <w:sz w:val="20"/>
                <w:szCs w:val="20"/>
                <w:lang w:val="ro-RO"/>
              </w:rPr>
            </w:pPr>
            <w:r>
              <w:rPr>
                <w:rFonts w:ascii="Arial" w:hAnsi="Arial" w:cs="Arial"/>
                <w:sz w:val="20"/>
                <w:szCs w:val="20"/>
                <w:lang w:val="ro-RO"/>
              </w:rPr>
              <w:t>3723</w:t>
            </w:r>
          </w:p>
        </w:tc>
      </w:tr>
      <w:tr w:rsidR="00636FC2" w14:paraId="1DF8C891" w14:textId="77777777" w:rsidTr="00512787">
        <w:trPr>
          <w:jc w:val="center"/>
        </w:trPr>
        <w:tc>
          <w:tcPr>
            <w:tcW w:w="2432" w:type="dxa"/>
            <w:vAlign w:val="center"/>
          </w:tcPr>
          <w:p w14:paraId="1FF03169" w14:textId="77777777" w:rsidR="00636FC2" w:rsidRDefault="00636FC2" w:rsidP="0051278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CA45B90" w14:textId="77777777" w:rsidR="00636FC2" w:rsidRDefault="00636FC2" w:rsidP="00512787">
            <w:pPr>
              <w:jc w:val="center"/>
              <w:rPr>
                <w:rFonts w:ascii="Arial" w:hAnsi="Arial" w:cs="Arial"/>
                <w:b/>
                <w:bCs/>
                <w:sz w:val="20"/>
                <w:szCs w:val="20"/>
                <w:lang w:val="ro-RO"/>
              </w:rPr>
            </w:pPr>
          </w:p>
        </w:tc>
        <w:tc>
          <w:tcPr>
            <w:tcW w:w="1370" w:type="dxa"/>
            <w:vAlign w:val="center"/>
          </w:tcPr>
          <w:p w14:paraId="28599C06" w14:textId="77777777" w:rsidR="00636FC2" w:rsidRDefault="00636FC2" w:rsidP="00512787">
            <w:pPr>
              <w:jc w:val="center"/>
              <w:rPr>
                <w:rFonts w:ascii="Arial" w:hAnsi="Arial" w:cs="Arial"/>
                <w:b/>
                <w:bCs/>
                <w:sz w:val="20"/>
                <w:szCs w:val="20"/>
                <w:lang w:val="ro-RO"/>
              </w:rPr>
            </w:pPr>
            <w:r>
              <w:rPr>
                <w:rFonts w:ascii="Arial" w:hAnsi="Arial" w:cs="Arial"/>
                <w:b/>
                <w:bCs/>
                <w:sz w:val="20"/>
                <w:szCs w:val="20"/>
                <w:lang w:val="ro-RO"/>
              </w:rPr>
              <w:t>81283</w:t>
            </w:r>
          </w:p>
        </w:tc>
        <w:tc>
          <w:tcPr>
            <w:tcW w:w="1356" w:type="dxa"/>
          </w:tcPr>
          <w:p w14:paraId="10C35D90" w14:textId="77777777" w:rsidR="00636FC2" w:rsidRPr="005B61BE" w:rsidRDefault="00636FC2" w:rsidP="00512787">
            <w:pPr>
              <w:jc w:val="center"/>
              <w:rPr>
                <w:rFonts w:ascii="Arial" w:hAnsi="Arial" w:cs="Arial"/>
                <w:b/>
                <w:bCs/>
                <w:sz w:val="20"/>
                <w:szCs w:val="20"/>
                <w:lang w:val="ro-RO"/>
              </w:rPr>
            </w:pPr>
            <w:r>
              <w:rPr>
                <w:rFonts w:ascii="Arial" w:hAnsi="Arial" w:cs="Arial"/>
                <w:b/>
                <w:bCs/>
                <w:sz w:val="20"/>
                <w:szCs w:val="20"/>
                <w:lang w:val="ro-RO"/>
              </w:rPr>
              <w:t>9458</w:t>
            </w:r>
          </w:p>
        </w:tc>
        <w:tc>
          <w:tcPr>
            <w:tcW w:w="1701" w:type="dxa"/>
            <w:vAlign w:val="center"/>
          </w:tcPr>
          <w:p w14:paraId="31E90673" w14:textId="77777777" w:rsidR="00636FC2" w:rsidRDefault="00636FC2" w:rsidP="00512787">
            <w:pPr>
              <w:jc w:val="center"/>
              <w:rPr>
                <w:rFonts w:ascii="Arial" w:hAnsi="Arial" w:cs="Arial"/>
                <w:b/>
                <w:bCs/>
                <w:sz w:val="20"/>
                <w:szCs w:val="20"/>
                <w:lang w:val="ro-RO"/>
              </w:rPr>
            </w:pPr>
            <w:r>
              <w:rPr>
                <w:rFonts w:ascii="Arial" w:hAnsi="Arial" w:cs="Arial"/>
                <w:b/>
                <w:bCs/>
                <w:sz w:val="20"/>
                <w:szCs w:val="20"/>
                <w:lang w:val="ro-RO"/>
              </w:rPr>
              <w:t>42951</w:t>
            </w:r>
          </w:p>
        </w:tc>
        <w:tc>
          <w:tcPr>
            <w:tcW w:w="1701" w:type="dxa"/>
          </w:tcPr>
          <w:p w14:paraId="53A938E7" w14:textId="77777777" w:rsidR="00636FC2" w:rsidRPr="005B61BE" w:rsidRDefault="00636FC2" w:rsidP="00512787">
            <w:pPr>
              <w:jc w:val="center"/>
              <w:rPr>
                <w:rFonts w:ascii="Arial" w:hAnsi="Arial" w:cs="Arial"/>
                <w:b/>
                <w:bCs/>
                <w:sz w:val="20"/>
                <w:szCs w:val="20"/>
                <w:lang w:val="ro-RO"/>
              </w:rPr>
            </w:pPr>
            <w:r>
              <w:rPr>
                <w:rFonts w:ascii="Arial" w:hAnsi="Arial" w:cs="Arial"/>
                <w:b/>
                <w:bCs/>
                <w:sz w:val="20"/>
                <w:szCs w:val="20"/>
                <w:lang w:val="ro-RO"/>
              </w:rPr>
              <w:t>4864</w:t>
            </w:r>
          </w:p>
        </w:tc>
      </w:tr>
    </w:tbl>
    <w:p w14:paraId="6C332390" w14:textId="77777777" w:rsidR="00636FC2" w:rsidRDefault="00636FC2" w:rsidP="00636FC2">
      <w:pPr>
        <w:jc w:val="both"/>
        <w:rPr>
          <w:rFonts w:ascii="Arial" w:hAnsi="Arial" w:cs="Arial"/>
          <w:sz w:val="28"/>
          <w:szCs w:val="28"/>
          <w:lang w:val="ro-RO"/>
        </w:rPr>
      </w:pPr>
    </w:p>
    <w:p w14:paraId="00E830B2" w14:textId="77777777" w:rsidR="00636FC2" w:rsidRPr="004C4798" w:rsidRDefault="00636FC2" w:rsidP="00636FC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6A0C6FF" w14:textId="77777777" w:rsidR="00636FC2" w:rsidRDefault="00636FC2" w:rsidP="00636FC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6F2FFC8" w14:textId="77777777" w:rsidR="00636FC2" w:rsidRDefault="00636FC2" w:rsidP="00636FC2">
      <w:pPr>
        <w:jc w:val="center"/>
        <w:rPr>
          <w:rFonts w:ascii="Arial" w:hAnsi="Arial" w:cs="Arial"/>
          <w:lang w:eastAsia="en-US"/>
        </w:rPr>
      </w:pPr>
    </w:p>
    <w:p w14:paraId="534B5E57" w14:textId="77777777" w:rsidR="00636FC2" w:rsidRPr="004C4798" w:rsidRDefault="00636FC2" w:rsidP="00636FC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36FC2" w:rsidRPr="00E574C0" w14:paraId="3B01F06D" w14:textId="77777777" w:rsidTr="00512787">
        <w:trPr>
          <w:jc w:val="center"/>
        </w:trPr>
        <w:tc>
          <w:tcPr>
            <w:tcW w:w="3284" w:type="dxa"/>
          </w:tcPr>
          <w:p w14:paraId="0D6F22C6" w14:textId="77777777" w:rsidR="00636FC2" w:rsidRPr="00E574C0" w:rsidRDefault="00636FC2" w:rsidP="0051278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B95C05F" w14:textId="77777777" w:rsidR="00636FC2" w:rsidRPr="00E574C0" w:rsidRDefault="00636FC2" w:rsidP="0051278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36FC2" w:rsidRPr="00E574C0" w14:paraId="3ADE2BD0" w14:textId="77777777" w:rsidTr="00512787">
        <w:trPr>
          <w:jc w:val="center"/>
        </w:trPr>
        <w:tc>
          <w:tcPr>
            <w:tcW w:w="3284" w:type="dxa"/>
          </w:tcPr>
          <w:p w14:paraId="54715F70" w14:textId="77777777" w:rsidR="00636FC2" w:rsidRPr="00E574C0" w:rsidRDefault="00636FC2" w:rsidP="0051278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C671D5D" w14:textId="77777777" w:rsidR="00636FC2" w:rsidRPr="00E574C0" w:rsidRDefault="00636FC2" w:rsidP="00512787">
            <w:pPr>
              <w:jc w:val="center"/>
              <w:rPr>
                <w:rFonts w:ascii="Arial" w:hAnsi="Arial" w:cs="Arial"/>
                <w:sz w:val="20"/>
                <w:szCs w:val="20"/>
                <w:lang w:val="ro-RO"/>
              </w:rPr>
            </w:pPr>
            <w:r>
              <w:rPr>
                <w:rFonts w:ascii="Arial" w:hAnsi="Arial" w:cs="Arial"/>
                <w:sz w:val="20"/>
                <w:szCs w:val="20"/>
                <w:lang w:val="ro-RO"/>
              </w:rPr>
              <w:t>10</w:t>
            </w:r>
          </w:p>
        </w:tc>
      </w:tr>
      <w:tr w:rsidR="00636FC2" w:rsidRPr="00E574C0" w14:paraId="1A878FC5" w14:textId="77777777" w:rsidTr="00512787">
        <w:trPr>
          <w:jc w:val="center"/>
        </w:trPr>
        <w:tc>
          <w:tcPr>
            <w:tcW w:w="3284" w:type="dxa"/>
          </w:tcPr>
          <w:p w14:paraId="784398C9" w14:textId="77777777" w:rsidR="00636FC2" w:rsidRPr="00E574C0" w:rsidRDefault="00636FC2" w:rsidP="0051278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4494922" w14:textId="77777777" w:rsidR="00636FC2" w:rsidRPr="00E574C0" w:rsidRDefault="00636FC2" w:rsidP="00512787">
            <w:pPr>
              <w:jc w:val="center"/>
              <w:rPr>
                <w:rFonts w:ascii="Arial" w:hAnsi="Arial" w:cs="Arial"/>
                <w:sz w:val="20"/>
                <w:szCs w:val="20"/>
                <w:lang w:val="ro-RO"/>
              </w:rPr>
            </w:pPr>
            <w:r>
              <w:rPr>
                <w:rFonts w:ascii="Arial" w:hAnsi="Arial" w:cs="Arial"/>
                <w:sz w:val="20"/>
                <w:szCs w:val="20"/>
                <w:lang w:val="ro-RO"/>
              </w:rPr>
              <w:t>70</w:t>
            </w:r>
          </w:p>
        </w:tc>
      </w:tr>
      <w:tr w:rsidR="00636FC2" w:rsidRPr="00E574C0" w14:paraId="731A9A10" w14:textId="77777777" w:rsidTr="00512787">
        <w:trPr>
          <w:jc w:val="center"/>
        </w:trPr>
        <w:tc>
          <w:tcPr>
            <w:tcW w:w="3284" w:type="dxa"/>
          </w:tcPr>
          <w:p w14:paraId="5DA33A0D" w14:textId="77777777" w:rsidR="00636FC2" w:rsidRPr="00E574C0" w:rsidRDefault="00636FC2" w:rsidP="0051278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9F6FB7C" w14:textId="77777777" w:rsidR="00636FC2" w:rsidRPr="00E574C0" w:rsidRDefault="00636FC2" w:rsidP="0051278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E9545BB" w14:textId="77777777" w:rsidR="00636FC2" w:rsidRPr="00FB2E1D" w:rsidRDefault="00636FC2" w:rsidP="00636FC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2ED784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67</w:t>
      </w:r>
      <w:r w:rsidR="00E8178C" w:rsidRPr="0052391B">
        <w:rPr>
          <w:rFonts w:ascii="Arial" w:hAnsi="Arial" w:cs="Arial"/>
          <w:b/>
          <w:lang w:eastAsia="en-US"/>
        </w:rPr>
        <w:t xml:space="preserve"> km </w:t>
      </w:r>
      <w:r w:rsidR="00636FC2">
        <w:rPr>
          <w:rFonts w:ascii="Arial" w:hAnsi="Arial" w:cs="Arial"/>
          <w:b/>
          <w:lang w:eastAsia="en-US"/>
        </w:rPr>
        <w:t>8</w:t>
      </w:r>
      <w:r w:rsidR="00871FFA">
        <w:rPr>
          <w:rFonts w:ascii="Arial" w:hAnsi="Arial" w:cs="Arial"/>
          <w:b/>
          <w:lang w:eastAsia="en-US"/>
        </w:rPr>
        <w:t>3</w:t>
      </w:r>
      <w:r w:rsidR="00E826AE" w:rsidRPr="0052391B">
        <w:rPr>
          <w:rFonts w:ascii="Arial" w:hAnsi="Arial" w:cs="Arial"/>
          <w:b/>
          <w:lang w:eastAsia="en-US"/>
        </w:rPr>
        <w:t>+</w:t>
      </w:r>
      <w:r w:rsidR="00636FC2">
        <w:rPr>
          <w:rFonts w:ascii="Arial" w:hAnsi="Arial" w:cs="Arial"/>
          <w:b/>
          <w:lang w:eastAsia="en-US"/>
        </w:rPr>
        <w:t>9</w:t>
      </w:r>
      <w:r w:rsidR="00871FFA">
        <w:rPr>
          <w:rFonts w:ascii="Arial" w:hAnsi="Arial" w:cs="Arial"/>
          <w:b/>
          <w:lang w:eastAsia="en-US"/>
        </w:rPr>
        <w:t>70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636FC2">
        <w:rPr>
          <w:rFonts w:ascii="Arial" w:hAnsi="Arial" w:cs="Arial"/>
          <w:b/>
          <w:lang w:eastAsia="en-US"/>
        </w:rPr>
        <w:t>99</w:t>
      </w:r>
      <w:r w:rsidR="00E8178C" w:rsidRPr="0052391B">
        <w:rPr>
          <w:rFonts w:ascii="Arial" w:hAnsi="Arial" w:cs="Arial"/>
          <w:b/>
          <w:lang w:eastAsia="en-US"/>
        </w:rPr>
        <w:t>+</w:t>
      </w:r>
      <w:r w:rsidR="00636FC2">
        <w:rPr>
          <w:rFonts w:ascii="Arial" w:hAnsi="Arial" w:cs="Arial"/>
          <w:b/>
          <w:lang w:eastAsia="en-US"/>
        </w:rPr>
        <w:t>470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5CC911C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67</w:t>
      </w:r>
      <w:r w:rsidR="00E8178C">
        <w:rPr>
          <w:rFonts w:ascii="Arial" w:hAnsi="Arial" w:cs="Arial"/>
          <w:b/>
          <w:lang w:val="it-IT"/>
        </w:rPr>
        <w:t>_km</w:t>
      </w:r>
      <w:r w:rsidR="00636FC2">
        <w:rPr>
          <w:rFonts w:ascii="Arial" w:hAnsi="Arial" w:cs="Arial"/>
          <w:b/>
          <w:lang w:val="it-IT"/>
        </w:rPr>
        <w:t>8</w:t>
      </w:r>
      <w:r w:rsidR="00871FFA">
        <w:rPr>
          <w:rFonts w:ascii="Arial" w:hAnsi="Arial" w:cs="Arial"/>
          <w:b/>
          <w:lang w:val="it-IT"/>
        </w:rPr>
        <w:t>3</w:t>
      </w:r>
      <w:r w:rsidR="00E40DAA">
        <w:rPr>
          <w:rFonts w:ascii="Arial" w:hAnsi="Arial" w:cs="Arial"/>
          <w:b/>
          <w:lang w:val="it-IT"/>
        </w:rPr>
        <w:t>+</w:t>
      </w:r>
      <w:r w:rsidR="00636FC2">
        <w:rPr>
          <w:rFonts w:ascii="Arial" w:hAnsi="Arial" w:cs="Arial"/>
          <w:b/>
          <w:lang w:val="it-IT"/>
        </w:rPr>
        <w:t>9</w:t>
      </w:r>
      <w:r w:rsidR="00871FFA">
        <w:rPr>
          <w:rFonts w:ascii="Arial" w:hAnsi="Arial" w:cs="Arial"/>
          <w:b/>
          <w:lang w:val="it-IT"/>
        </w:rPr>
        <w:t>7</w:t>
      </w:r>
      <w:r w:rsidR="00471EC0">
        <w:rPr>
          <w:rFonts w:ascii="Arial" w:hAnsi="Arial" w:cs="Arial"/>
          <w:b/>
          <w:lang w:val="it-IT"/>
        </w:rPr>
        <w:t>0</w:t>
      </w:r>
      <w:r w:rsidR="00E8178C">
        <w:rPr>
          <w:rFonts w:ascii="Arial" w:hAnsi="Arial" w:cs="Arial"/>
          <w:b/>
          <w:lang w:val="it-IT"/>
        </w:rPr>
        <w:t>-km</w:t>
      </w:r>
      <w:r w:rsidR="00636FC2">
        <w:rPr>
          <w:rFonts w:ascii="Arial" w:hAnsi="Arial" w:cs="Arial"/>
          <w:b/>
          <w:lang w:val="it-IT"/>
        </w:rPr>
        <w:t>99</w:t>
      </w:r>
      <w:r w:rsidR="00E40DAA">
        <w:rPr>
          <w:rFonts w:ascii="Arial" w:hAnsi="Arial" w:cs="Arial"/>
          <w:b/>
          <w:lang w:val="it-IT"/>
        </w:rPr>
        <w:t>+</w:t>
      </w:r>
      <w:r w:rsidR="00636FC2">
        <w:rPr>
          <w:rFonts w:ascii="Arial" w:hAnsi="Arial" w:cs="Arial"/>
          <w:b/>
          <w:lang w:val="it-IT"/>
        </w:rPr>
        <w:t>47</w:t>
      </w:r>
      <w:r w:rsidR="00471EC0">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D86C386"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36FC2">
        <w:rPr>
          <w:rFonts w:ascii="Arial" w:hAnsi="Arial" w:cs="Arial"/>
          <w:lang w:val="pt-BR"/>
        </w:rPr>
        <w:t>DN67_km83+970-km99+470</w:t>
      </w:r>
      <w:r w:rsidR="00E8178C" w:rsidRPr="00E8178C">
        <w:rPr>
          <w:rFonts w:ascii="Arial" w:hAnsi="Arial" w:cs="Arial"/>
          <w:lang w:val="it-IT"/>
        </w:rPr>
        <w:t>, cod identificare RD_RO_00_</w:t>
      </w:r>
      <w:r w:rsidR="00636FC2">
        <w:rPr>
          <w:rFonts w:ascii="Arial" w:hAnsi="Arial" w:cs="Arial"/>
          <w:lang w:val="it-IT"/>
        </w:rPr>
        <w:t>186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36FC2" w:rsidRPr="00DD6050" w14:paraId="7246C2BA" w14:textId="77777777" w:rsidTr="00636FC2">
        <w:trPr>
          <w:trHeight w:val="312"/>
          <w:jc w:val="center"/>
        </w:trPr>
        <w:tc>
          <w:tcPr>
            <w:tcW w:w="1580" w:type="dxa"/>
            <w:vMerge w:val="restart"/>
            <w:tcBorders>
              <w:right w:val="single" w:sz="4" w:space="0" w:color="auto"/>
            </w:tcBorders>
            <w:noWrap/>
            <w:vAlign w:val="center"/>
          </w:tcPr>
          <w:p w14:paraId="212AF57E" w14:textId="77777777" w:rsidR="00636FC2" w:rsidRPr="00DD6050" w:rsidRDefault="00636FC2" w:rsidP="0051278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818AB15" w14:textId="77777777" w:rsidR="00636FC2" w:rsidRPr="00DD6050" w:rsidRDefault="00636FC2" w:rsidP="0051278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56802F8"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36FC2" w:rsidRPr="00DD6050" w14:paraId="0343D31B" w14:textId="77777777" w:rsidTr="00636FC2">
        <w:trPr>
          <w:trHeight w:val="636"/>
          <w:jc w:val="center"/>
        </w:trPr>
        <w:tc>
          <w:tcPr>
            <w:tcW w:w="1580" w:type="dxa"/>
            <w:vMerge/>
            <w:tcBorders>
              <w:bottom w:val="single" w:sz="4" w:space="0" w:color="auto"/>
              <w:right w:val="single" w:sz="4" w:space="0" w:color="auto"/>
            </w:tcBorders>
            <w:vAlign w:val="center"/>
            <w:hideMark/>
          </w:tcPr>
          <w:p w14:paraId="1FA94339" w14:textId="77777777" w:rsidR="00636FC2" w:rsidRPr="00DD6050" w:rsidRDefault="00636FC2" w:rsidP="0051278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B8499AE" w14:textId="77777777" w:rsidR="00636FC2" w:rsidRPr="00DD6050" w:rsidRDefault="00636FC2" w:rsidP="0051278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90875FC"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4A33338"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3F0A9B0"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2AA7D35"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19243E8"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36A20" w:rsidRPr="00DD6050" w14:paraId="71F6F887" w14:textId="77777777" w:rsidTr="00636FC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C0672A5" w14:textId="77777777" w:rsidR="00436A20" w:rsidRPr="00DD6050" w:rsidRDefault="00436A20" w:rsidP="00436A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E691ADA" w14:textId="0DD6F495"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138182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015" w:type="dxa"/>
            <w:tcBorders>
              <w:top w:val="single" w:sz="8" w:space="0" w:color="auto"/>
              <w:left w:val="nil"/>
              <w:bottom w:val="single" w:sz="4" w:space="0" w:color="auto"/>
              <w:right w:val="single" w:sz="4" w:space="0" w:color="auto"/>
            </w:tcBorders>
            <w:noWrap/>
            <w:vAlign w:val="center"/>
          </w:tcPr>
          <w:p w14:paraId="00036CD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single" w:sz="8" w:space="0" w:color="auto"/>
              <w:left w:val="nil"/>
              <w:bottom w:val="single" w:sz="4" w:space="0" w:color="auto"/>
              <w:right w:val="single" w:sz="4" w:space="0" w:color="auto"/>
            </w:tcBorders>
            <w:vAlign w:val="center"/>
          </w:tcPr>
          <w:p w14:paraId="1E73DB7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B7FA4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609D32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r>
      <w:tr w:rsidR="00436A20" w:rsidRPr="00DD6050" w14:paraId="24DD4460" w14:textId="77777777" w:rsidTr="00636FC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E700054" w14:textId="77777777" w:rsidR="00436A20" w:rsidRDefault="00436A20" w:rsidP="00436A2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9C94652" w14:textId="445E5BAA"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99B8D48" w14:textId="44C587C3"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254</w:t>
            </w:r>
          </w:p>
        </w:tc>
        <w:tc>
          <w:tcPr>
            <w:tcW w:w="1015" w:type="dxa"/>
            <w:tcBorders>
              <w:top w:val="single" w:sz="8" w:space="0" w:color="auto"/>
              <w:left w:val="nil"/>
              <w:bottom w:val="single" w:sz="4" w:space="0" w:color="auto"/>
              <w:right w:val="single" w:sz="4" w:space="0" w:color="auto"/>
            </w:tcBorders>
            <w:noWrap/>
            <w:vAlign w:val="center"/>
          </w:tcPr>
          <w:p w14:paraId="6F87E6A9" w14:textId="68F60EC4"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129</w:t>
            </w:r>
          </w:p>
        </w:tc>
        <w:tc>
          <w:tcPr>
            <w:tcW w:w="1274" w:type="dxa"/>
            <w:tcBorders>
              <w:top w:val="single" w:sz="8" w:space="0" w:color="auto"/>
              <w:left w:val="nil"/>
              <w:bottom w:val="single" w:sz="4" w:space="0" w:color="auto"/>
              <w:right w:val="single" w:sz="4" w:space="0" w:color="auto"/>
            </w:tcBorders>
            <w:vAlign w:val="center"/>
          </w:tcPr>
          <w:p w14:paraId="4BA8C3A0" w14:textId="42A1679E"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65B010" w14:textId="45110040"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C200E9B" w14:textId="384367A6"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1,38</w:t>
            </w:r>
          </w:p>
        </w:tc>
      </w:tr>
      <w:tr w:rsidR="00436A20" w:rsidRPr="00DD6050" w14:paraId="3C6C466A" w14:textId="77777777" w:rsidTr="00636FC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A94011"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0B8ABE" w14:textId="63C34378"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D6683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680</w:t>
            </w:r>
          </w:p>
        </w:tc>
        <w:tc>
          <w:tcPr>
            <w:tcW w:w="1015" w:type="dxa"/>
            <w:tcBorders>
              <w:top w:val="nil"/>
              <w:left w:val="nil"/>
              <w:bottom w:val="single" w:sz="4" w:space="0" w:color="auto"/>
              <w:right w:val="single" w:sz="4" w:space="0" w:color="auto"/>
            </w:tcBorders>
            <w:noWrap/>
            <w:vAlign w:val="center"/>
          </w:tcPr>
          <w:p w14:paraId="276849D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274" w:type="dxa"/>
            <w:tcBorders>
              <w:top w:val="nil"/>
              <w:left w:val="nil"/>
              <w:bottom w:val="single" w:sz="4" w:space="0" w:color="auto"/>
              <w:right w:val="single" w:sz="4" w:space="0" w:color="auto"/>
            </w:tcBorders>
            <w:vAlign w:val="center"/>
          </w:tcPr>
          <w:p w14:paraId="66E48FD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7039A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6074C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436A20" w:rsidRPr="00DD6050" w14:paraId="3E814A7C" w14:textId="77777777" w:rsidTr="00636FC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D627BA"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BECE88" w14:textId="0572D072"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06079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1473</w:t>
            </w:r>
          </w:p>
        </w:tc>
        <w:tc>
          <w:tcPr>
            <w:tcW w:w="1015" w:type="dxa"/>
            <w:tcBorders>
              <w:top w:val="nil"/>
              <w:left w:val="nil"/>
              <w:bottom w:val="single" w:sz="4" w:space="0" w:color="auto"/>
              <w:right w:val="single" w:sz="4" w:space="0" w:color="auto"/>
            </w:tcBorders>
            <w:noWrap/>
            <w:vAlign w:val="center"/>
          </w:tcPr>
          <w:p w14:paraId="6B5DA03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742</w:t>
            </w:r>
          </w:p>
        </w:tc>
        <w:tc>
          <w:tcPr>
            <w:tcW w:w="1274" w:type="dxa"/>
            <w:tcBorders>
              <w:top w:val="nil"/>
              <w:left w:val="nil"/>
              <w:bottom w:val="single" w:sz="4" w:space="0" w:color="auto"/>
              <w:right w:val="single" w:sz="4" w:space="0" w:color="auto"/>
            </w:tcBorders>
            <w:vAlign w:val="center"/>
          </w:tcPr>
          <w:p w14:paraId="01D93E8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6403FA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D57F4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436A20" w:rsidRPr="00DD6050" w14:paraId="6060ABDE" w14:textId="77777777" w:rsidTr="00636FC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135755"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0A1B03" w14:textId="1A1E433F"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BB38B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609</w:t>
            </w:r>
          </w:p>
        </w:tc>
        <w:tc>
          <w:tcPr>
            <w:tcW w:w="1015" w:type="dxa"/>
            <w:tcBorders>
              <w:top w:val="nil"/>
              <w:left w:val="nil"/>
              <w:bottom w:val="single" w:sz="4" w:space="0" w:color="auto"/>
              <w:right w:val="single" w:sz="4" w:space="0" w:color="auto"/>
            </w:tcBorders>
            <w:noWrap/>
            <w:vAlign w:val="center"/>
          </w:tcPr>
          <w:p w14:paraId="5D7B24E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306</w:t>
            </w:r>
          </w:p>
        </w:tc>
        <w:tc>
          <w:tcPr>
            <w:tcW w:w="1274" w:type="dxa"/>
            <w:tcBorders>
              <w:top w:val="nil"/>
              <w:left w:val="nil"/>
              <w:bottom w:val="single" w:sz="4" w:space="0" w:color="auto"/>
              <w:right w:val="single" w:sz="4" w:space="0" w:color="auto"/>
            </w:tcBorders>
            <w:vAlign w:val="center"/>
          </w:tcPr>
          <w:p w14:paraId="5844D2F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5E4E6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F1DAB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436A20" w:rsidRPr="00DD6050" w14:paraId="7EBA9F60" w14:textId="77777777" w:rsidTr="00636FC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7AE5A7B"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D22408" w14:textId="131060F1"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6BD30C7"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53053575"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09E0AA6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F56C7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4FA6B2"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436A20" w:rsidRPr="00DD6050" w14:paraId="467C930C" w14:textId="77777777" w:rsidTr="00636FC2">
        <w:trPr>
          <w:trHeight w:val="315"/>
          <w:jc w:val="center"/>
        </w:trPr>
        <w:tc>
          <w:tcPr>
            <w:tcW w:w="1580" w:type="dxa"/>
            <w:vMerge w:val="restart"/>
            <w:tcBorders>
              <w:top w:val="nil"/>
              <w:left w:val="single" w:sz="8" w:space="0" w:color="auto"/>
              <w:bottom w:val="single" w:sz="8" w:space="0" w:color="000000"/>
              <w:right w:val="nil"/>
            </w:tcBorders>
            <w:vAlign w:val="center"/>
          </w:tcPr>
          <w:p w14:paraId="5881263A" w14:textId="77777777" w:rsidR="00436A20" w:rsidRPr="00DD6050" w:rsidRDefault="00436A20" w:rsidP="00436A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Scoarța</w:t>
            </w:r>
          </w:p>
        </w:tc>
        <w:tc>
          <w:tcPr>
            <w:tcW w:w="2080" w:type="dxa"/>
            <w:tcBorders>
              <w:top w:val="nil"/>
              <w:left w:val="single" w:sz="8" w:space="0" w:color="auto"/>
              <w:bottom w:val="single" w:sz="4" w:space="0" w:color="auto"/>
              <w:right w:val="single" w:sz="8" w:space="0" w:color="auto"/>
            </w:tcBorders>
            <w:noWrap/>
            <w:vAlign w:val="center"/>
            <w:hideMark/>
          </w:tcPr>
          <w:p w14:paraId="6DA45EC0" w14:textId="6A1AE4BF"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D3EA3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3DCDA44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15246FF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E842B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53C36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436A20" w:rsidRPr="00DD6050" w14:paraId="4FC7B4F6" w14:textId="77777777" w:rsidTr="00636FC2">
        <w:trPr>
          <w:trHeight w:val="315"/>
          <w:jc w:val="center"/>
        </w:trPr>
        <w:tc>
          <w:tcPr>
            <w:tcW w:w="1580" w:type="dxa"/>
            <w:vMerge/>
            <w:tcBorders>
              <w:top w:val="nil"/>
              <w:left w:val="single" w:sz="8" w:space="0" w:color="auto"/>
              <w:bottom w:val="single" w:sz="8" w:space="0" w:color="000000"/>
              <w:right w:val="nil"/>
            </w:tcBorders>
            <w:vAlign w:val="center"/>
          </w:tcPr>
          <w:p w14:paraId="13FA307D" w14:textId="77777777" w:rsidR="00436A20" w:rsidRDefault="00436A20" w:rsidP="00436A2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022ED6D" w14:textId="6A19D2DF"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6FB230C" w14:textId="65C1C853"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7B7C62E4" w14:textId="562F0EC3"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6DEAC3C1" w14:textId="66563D48"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64B7ED" w14:textId="1579E952"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F0DFD4" w14:textId="00F8B36D"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0,63</w:t>
            </w:r>
          </w:p>
        </w:tc>
      </w:tr>
      <w:tr w:rsidR="00436A20" w:rsidRPr="00DD6050" w14:paraId="7E33F034" w14:textId="77777777" w:rsidTr="00636FC2">
        <w:trPr>
          <w:trHeight w:val="300"/>
          <w:jc w:val="center"/>
        </w:trPr>
        <w:tc>
          <w:tcPr>
            <w:tcW w:w="1580" w:type="dxa"/>
            <w:vMerge/>
            <w:tcBorders>
              <w:top w:val="nil"/>
              <w:left w:val="single" w:sz="8" w:space="0" w:color="auto"/>
              <w:bottom w:val="single" w:sz="8" w:space="0" w:color="000000"/>
              <w:right w:val="nil"/>
            </w:tcBorders>
            <w:vAlign w:val="center"/>
          </w:tcPr>
          <w:p w14:paraId="34220F86"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BA4B31" w14:textId="6B630DCE"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E3638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015" w:type="dxa"/>
            <w:tcBorders>
              <w:top w:val="nil"/>
              <w:left w:val="nil"/>
              <w:bottom w:val="single" w:sz="4" w:space="0" w:color="auto"/>
              <w:right w:val="single" w:sz="4" w:space="0" w:color="auto"/>
            </w:tcBorders>
            <w:noWrap/>
            <w:vAlign w:val="center"/>
          </w:tcPr>
          <w:p w14:paraId="206E0BE2"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38CAAEC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9FBB5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E2070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436A20" w:rsidRPr="00DD6050" w14:paraId="3A50B7E9" w14:textId="77777777" w:rsidTr="00636FC2">
        <w:trPr>
          <w:trHeight w:val="300"/>
          <w:jc w:val="center"/>
        </w:trPr>
        <w:tc>
          <w:tcPr>
            <w:tcW w:w="1580" w:type="dxa"/>
            <w:vMerge/>
            <w:tcBorders>
              <w:top w:val="nil"/>
              <w:left w:val="single" w:sz="8" w:space="0" w:color="auto"/>
              <w:bottom w:val="single" w:sz="8" w:space="0" w:color="000000"/>
              <w:right w:val="nil"/>
            </w:tcBorders>
            <w:vAlign w:val="center"/>
          </w:tcPr>
          <w:p w14:paraId="2992ED3C"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A3D178" w14:textId="1F4EA236"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A7A4B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542</w:t>
            </w:r>
          </w:p>
        </w:tc>
        <w:tc>
          <w:tcPr>
            <w:tcW w:w="1015" w:type="dxa"/>
            <w:tcBorders>
              <w:top w:val="nil"/>
              <w:left w:val="nil"/>
              <w:bottom w:val="single" w:sz="4" w:space="0" w:color="auto"/>
              <w:right w:val="single" w:sz="4" w:space="0" w:color="auto"/>
            </w:tcBorders>
            <w:noWrap/>
            <w:vAlign w:val="center"/>
          </w:tcPr>
          <w:p w14:paraId="0965C15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nil"/>
              <w:left w:val="nil"/>
              <w:bottom w:val="single" w:sz="4" w:space="0" w:color="auto"/>
              <w:right w:val="single" w:sz="4" w:space="0" w:color="auto"/>
            </w:tcBorders>
            <w:vAlign w:val="center"/>
          </w:tcPr>
          <w:p w14:paraId="1FB6F26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87F5F45"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76B6D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436A20" w:rsidRPr="00DD6050" w14:paraId="2C9EA21C" w14:textId="77777777" w:rsidTr="00636FC2">
        <w:trPr>
          <w:trHeight w:val="300"/>
          <w:jc w:val="center"/>
        </w:trPr>
        <w:tc>
          <w:tcPr>
            <w:tcW w:w="1580" w:type="dxa"/>
            <w:vMerge/>
            <w:tcBorders>
              <w:top w:val="nil"/>
              <w:left w:val="single" w:sz="8" w:space="0" w:color="auto"/>
              <w:bottom w:val="single" w:sz="8" w:space="0" w:color="000000"/>
              <w:right w:val="nil"/>
            </w:tcBorders>
            <w:vAlign w:val="center"/>
          </w:tcPr>
          <w:p w14:paraId="45AC37C4"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E43709" w14:textId="0CA946C2"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020567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015" w:type="dxa"/>
            <w:tcBorders>
              <w:top w:val="nil"/>
              <w:left w:val="nil"/>
              <w:bottom w:val="single" w:sz="4" w:space="0" w:color="auto"/>
              <w:right w:val="single" w:sz="4" w:space="0" w:color="auto"/>
            </w:tcBorders>
            <w:noWrap/>
            <w:vAlign w:val="center"/>
          </w:tcPr>
          <w:p w14:paraId="13A3144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4" w:space="0" w:color="auto"/>
              <w:right w:val="single" w:sz="4" w:space="0" w:color="auto"/>
            </w:tcBorders>
            <w:vAlign w:val="center"/>
          </w:tcPr>
          <w:p w14:paraId="724E1FA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21B33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E54BE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436A20" w:rsidRPr="00DD6050" w14:paraId="0950BEC9" w14:textId="77777777" w:rsidTr="00636FC2">
        <w:trPr>
          <w:trHeight w:val="312"/>
          <w:jc w:val="center"/>
        </w:trPr>
        <w:tc>
          <w:tcPr>
            <w:tcW w:w="1580" w:type="dxa"/>
            <w:vMerge/>
            <w:tcBorders>
              <w:top w:val="nil"/>
              <w:left w:val="single" w:sz="8" w:space="0" w:color="auto"/>
              <w:bottom w:val="single" w:sz="8" w:space="0" w:color="000000"/>
              <w:right w:val="nil"/>
            </w:tcBorders>
            <w:vAlign w:val="center"/>
          </w:tcPr>
          <w:p w14:paraId="5CBDCBEF"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457FC4" w14:textId="51BBB798"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D436A4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3E510B2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4626679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61903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E708F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436A20" w:rsidRPr="00DD6050" w14:paraId="398A19DA" w14:textId="77777777" w:rsidTr="00636FC2">
        <w:trPr>
          <w:trHeight w:val="315"/>
          <w:jc w:val="center"/>
        </w:trPr>
        <w:tc>
          <w:tcPr>
            <w:tcW w:w="1580" w:type="dxa"/>
            <w:vMerge w:val="restart"/>
            <w:tcBorders>
              <w:top w:val="nil"/>
              <w:left w:val="single" w:sz="8" w:space="0" w:color="auto"/>
              <w:bottom w:val="single" w:sz="8" w:space="0" w:color="000000"/>
              <w:right w:val="nil"/>
            </w:tcBorders>
            <w:vAlign w:val="center"/>
          </w:tcPr>
          <w:p w14:paraId="79B3D592" w14:textId="77777777" w:rsidR="00436A20" w:rsidRPr="00DD6050" w:rsidRDefault="00436A20" w:rsidP="00436A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Târgu Jiu</w:t>
            </w:r>
          </w:p>
        </w:tc>
        <w:tc>
          <w:tcPr>
            <w:tcW w:w="2080" w:type="dxa"/>
            <w:tcBorders>
              <w:top w:val="nil"/>
              <w:left w:val="single" w:sz="8" w:space="0" w:color="auto"/>
              <w:bottom w:val="single" w:sz="4" w:space="0" w:color="auto"/>
              <w:right w:val="single" w:sz="8" w:space="0" w:color="auto"/>
            </w:tcBorders>
            <w:noWrap/>
            <w:vAlign w:val="center"/>
            <w:hideMark/>
          </w:tcPr>
          <w:p w14:paraId="031536DB" w14:textId="0DF3CB26"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E629E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015" w:type="dxa"/>
            <w:tcBorders>
              <w:top w:val="nil"/>
              <w:left w:val="nil"/>
              <w:bottom w:val="single" w:sz="4" w:space="0" w:color="auto"/>
              <w:right w:val="single" w:sz="4" w:space="0" w:color="auto"/>
            </w:tcBorders>
            <w:noWrap/>
            <w:vAlign w:val="center"/>
          </w:tcPr>
          <w:p w14:paraId="1BE3560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7B68D8E2"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553DB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2DEA8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436A20" w:rsidRPr="00DD6050" w14:paraId="1AD807AF" w14:textId="77777777" w:rsidTr="00636FC2">
        <w:trPr>
          <w:trHeight w:val="315"/>
          <w:jc w:val="center"/>
        </w:trPr>
        <w:tc>
          <w:tcPr>
            <w:tcW w:w="1580" w:type="dxa"/>
            <w:vMerge/>
            <w:tcBorders>
              <w:top w:val="nil"/>
              <w:left w:val="single" w:sz="8" w:space="0" w:color="auto"/>
              <w:bottom w:val="single" w:sz="8" w:space="0" w:color="000000"/>
              <w:right w:val="nil"/>
            </w:tcBorders>
            <w:vAlign w:val="center"/>
          </w:tcPr>
          <w:p w14:paraId="19D43D9B" w14:textId="77777777" w:rsidR="00436A20" w:rsidRDefault="00436A20" w:rsidP="00436A2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E4C11D6" w14:textId="12610C15"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755373A" w14:textId="71F939B4"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2B3488E8" w14:textId="0127ACE0"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19750825" w14:textId="6A1FB1DD"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C64171" w14:textId="5CF756BB"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C96944" w14:textId="17C73B5F"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0,56</w:t>
            </w:r>
          </w:p>
        </w:tc>
      </w:tr>
      <w:tr w:rsidR="00436A20" w:rsidRPr="00DD6050" w14:paraId="5784BBCF" w14:textId="77777777" w:rsidTr="00636FC2">
        <w:trPr>
          <w:trHeight w:val="300"/>
          <w:jc w:val="center"/>
        </w:trPr>
        <w:tc>
          <w:tcPr>
            <w:tcW w:w="1580" w:type="dxa"/>
            <w:vMerge/>
            <w:tcBorders>
              <w:top w:val="nil"/>
              <w:left w:val="single" w:sz="8" w:space="0" w:color="auto"/>
              <w:bottom w:val="single" w:sz="8" w:space="0" w:color="000000"/>
              <w:right w:val="nil"/>
            </w:tcBorders>
            <w:vAlign w:val="center"/>
          </w:tcPr>
          <w:p w14:paraId="020E90E6"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D96CB9" w14:textId="515C46E3"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2CAC4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503</w:t>
            </w:r>
          </w:p>
        </w:tc>
        <w:tc>
          <w:tcPr>
            <w:tcW w:w="1015" w:type="dxa"/>
            <w:tcBorders>
              <w:top w:val="nil"/>
              <w:left w:val="nil"/>
              <w:bottom w:val="single" w:sz="4" w:space="0" w:color="auto"/>
              <w:right w:val="single" w:sz="4" w:space="0" w:color="auto"/>
            </w:tcBorders>
            <w:noWrap/>
            <w:vAlign w:val="center"/>
          </w:tcPr>
          <w:p w14:paraId="17DA240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274" w:type="dxa"/>
            <w:tcBorders>
              <w:top w:val="nil"/>
              <w:left w:val="nil"/>
              <w:bottom w:val="single" w:sz="4" w:space="0" w:color="auto"/>
              <w:right w:val="single" w:sz="4" w:space="0" w:color="auto"/>
            </w:tcBorders>
            <w:vAlign w:val="center"/>
          </w:tcPr>
          <w:p w14:paraId="26A5285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08640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F10CC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436A20" w:rsidRPr="00DD6050" w14:paraId="06F32101" w14:textId="77777777" w:rsidTr="00636FC2">
        <w:trPr>
          <w:trHeight w:val="300"/>
          <w:jc w:val="center"/>
        </w:trPr>
        <w:tc>
          <w:tcPr>
            <w:tcW w:w="1580" w:type="dxa"/>
            <w:vMerge/>
            <w:tcBorders>
              <w:top w:val="nil"/>
              <w:left w:val="single" w:sz="8" w:space="0" w:color="auto"/>
              <w:bottom w:val="single" w:sz="8" w:space="0" w:color="000000"/>
              <w:right w:val="nil"/>
            </w:tcBorders>
            <w:vAlign w:val="center"/>
          </w:tcPr>
          <w:p w14:paraId="1A25DBE7"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71EF61" w14:textId="2B08FFF3"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F93A7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913</w:t>
            </w:r>
          </w:p>
        </w:tc>
        <w:tc>
          <w:tcPr>
            <w:tcW w:w="1015" w:type="dxa"/>
            <w:tcBorders>
              <w:top w:val="nil"/>
              <w:left w:val="nil"/>
              <w:bottom w:val="single" w:sz="4" w:space="0" w:color="auto"/>
              <w:right w:val="single" w:sz="4" w:space="0" w:color="auto"/>
            </w:tcBorders>
            <w:noWrap/>
            <w:vAlign w:val="center"/>
          </w:tcPr>
          <w:p w14:paraId="0E46075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w:t>
            </w:r>
          </w:p>
        </w:tc>
        <w:tc>
          <w:tcPr>
            <w:tcW w:w="1274" w:type="dxa"/>
            <w:tcBorders>
              <w:top w:val="nil"/>
              <w:left w:val="nil"/>
              <w:bottom w:val="single" w:sz="4" w:space="0" w:color="auto"/>
              <w:right w:val="single" w:sz="4" w:space="0" w:color="auto"/>
            </w:tcBorders>
            <w:vAlign w:val="center"/>
          </w:tcPr>
          <w:p w14:paraId="2F932E2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C5D65F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1D23C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436A20" w:rsidRPr="00DD6050" w14:paraId="0C7F5061" w14:textId="77777777" w:rsidTr="00636FC2">
        <w:trPr>
          <w:trHeight w:val="300"/>
          <w:jc w:val="center"/>
        </w:trPr>
        <w:tc>
          <w:tcPr>
            <w:tcW w:w="1580" w:type="dxa"/>
            <w:vMerge/>
            <w:tcBorders>
              <w:top w:val="nil"/>
              <w:left w:val="single" w:sz="8" w:space="0" w:color="auto"/>
              <w:bottom w:val="single" w:sz="8" w:space="0" w:color="000000"/>
              <w:right w:val="nil"/>
            </w:tcBorders>
            <w:vAlign w:val="center"/>
          </w:tcPr>
          <w:p w14:paraId="3845D950"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AEA382" w14:textId="7914F614"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C39D1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015" w:type="dxa"/>
            <w:tcBorders>
              <w:top w:val="nil"/>
              <w:left w:val="nil"/>
              <w:bottom w:val="single" w:sz="4" w:space="0" w:color="auto"/>
              <w:right w:val="single" w:sz="4" w:space="0" w:color="auto"/>
            </w:tcBorders>
            <w:noWrap/>
            <w:vAlign w:val="center"/>
          </w:tcPr>
          <w:p w14:paraId="136DBC7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73E4F86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1A5DF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93786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36A20" w:rsidRPr="00DD6050" w14:paraId="4EA02C7B" w14:textId="77777777" w:rsidTr="00636FC2">
        <w:trPr>
          <w:trHeight w:val="312"/>
          <w:jc w:val="center"/>
        </w:trPr>
        <w:tc>
          <w:tcPr>
            <w:tcW w:w="1580" w:type="dxa"/>
            <w:vMerge/>
            <w:tcBorders>
              <w:top w:val="nil"/>
              <w:left w:val="single" w:sz="8" w:space="0" w:color="auto"/>
              <w:bottom w:val="single" w:sz="8" w:space="0" w:color="000000"/>
              <w:right w:val="nil"/>
            </w:tcBorders>
            <w:vAlign w:val="center"/>
          </w:tcPr>
          <w:p w14:paraId="0B3B52DD"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E68F8B" w14:textId="64E9F59E"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1DCE9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F8B63E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836D3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0236A5"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F712F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436A20" w:rsidRPr="00DD6050" w14:paraId="7B6A867D" w14:textId="77777777" w:rsidTr="00636FC2">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1D749D7" w14:textId="77777777" w:rsidR="00436A20" w:rsidRPr="00DD6050" w:rsidRDefault="00436A20" w:rsidP="00436A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Bălănești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B38B12B" w14:textId="268F5FF6"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8F1A665"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6989608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564A2F2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6FEF56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E1875C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436A20" w:rsidRPr="00DD6050" w14:paraId="5457AED1" w14:textId="77777777" w:rsidTr="00636FC2">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A101332" w14:textId="77777777" w:rsidR="00436A20" w:rsidRDefault="00436A20" w:rsidP="00436A20">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5BD36FC" w14:textId="5945CB80"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6F348E0" w14:textId="121383CB"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3E3F7F5C" w14:textId="11B3B434"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2505B8ED" w14:textId="3614DDDF"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7942108" w14:textId="59908994"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8C40DF1" w14:textId="18FADD3E" w:rsidR="00436A20" w:rsidRDefault="00436A20" w:rsidP="00436A20">
            <w:pPr>
              <w:suppressAutoHyphens w:val="0"/>
              <w:jc w:val="center"/>
              <w:rPr>
                <w:rFonts w:ascii="Open Sans" w:hAnsi="Open Sans" w:cs="Open Sans"/>
                <w:color w:val="000000"/>
                <w:sz w:val="20"/>
                <w:szCs w:val="20"/>
              </w:rPr>
            </w:pPr>
            <w:r>
              <w:rPr>
                <w:rFonts w:ascii="Open Sans" w:hAnsi="Open Sans" w:cs="Open Sans"/>
                <w:color w:val="000000"/>
                <w:sz w:val="20"/>
                <w:szCs w:val="20"/>
              </w:rPr>
              <w:t>0,19</w:t>
            </w:r>
          </w:p>
        </w:tc>
      </w:tr>
      <w:tr w:rsidR="00436A20" w:rsidRPr="00DD6050" w14:paraId="1875F8BF" w14:textId="77777777" w:rsidTr="00636FC2">
        <w:trPr>
          <w:trHeight w:val="300"/>
          <w:jc w:val="center"/>
        </w:trPr>
        <w:tc>
          <w:tcPr>
            <w:tcW w:w="1580" w:type="dxa"/>
            <w:vMerge/>
            <w:tcBorders>
              <w:top w:val="nil"/>
              <w:left w:val="single" w:sz="8" w:space="0" w:color="auto"/>
              <w:bottom w:val="single" w:sz="8" w:space="0" w:color="000000"/>
              <w:right w:val="nil"/>
            </w:tcBorders>
            <w:vAlign w:val="center"/>
          </w:tcPr>
          <w:p w14:paraId="40B662A5"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F329E3" w14:textId="4C6F9111"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9AAA0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7AA49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0915F7"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9C67C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46A00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36A20" w:rsidRPr="00DD6050" w14:paraId="2672878D" w14:textId="77777777" w:rsidTr="00636FC2">
        <w:trPr>
          <w:trHeight w:val="300"/>
          <w:jc w:val="center"/>
        </w:trPr>
        <w:tc>
          <w:tcPr>
            <w:tcW w:w="1580" w:type="dxa"/>
            <w:vMerge/>
            <w:tcBorders>
              <w:top w:val="nil"/>
              <w:left w:val="single" w:sz="8" w:space="0" w:color="auto"/>
              <w:bottom w:val="single" w:sz="8" w:space="0" w:color="000000"/>
              <w:right w:val="nil"/>
            </w:tcBorders>
            <w:vAlign w:val="center"/>
          </w:tcPr>
          <w:p w14:paraId="00D486D1"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44A1B7" w14:textId="4B91798D"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FCE69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0C27E117"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70F2F0D7"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0E5ED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5A40B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436A20" w:rsidRPr="00DD6050" w14:paraId="41ADE54F" w14:textId="77777777" w:rsidTr="00636FC2">
        <w:trPr>
          <w:trHeight w:val="300"/>
          <w:jc w:val="center"/>
        </w:trPr>
        <w:tc>
          <w:tcPr>
            <w:tcW w:w="1580" w:type="dxa"/>
            <w:vMerge/>
            <w:tcBorders>
              <w:top w:val="nil"/>
              <w:left w:val="single" w:sz="8" w:space="0" w:color="auto"/>
              <w:bottom w:val="single" w:sz="8" w:space="0" w:color="000000"/>
              <w:right w:val="nil"/>
            </w:tcBorders>
            <w:vAlign w:val="center"/>
          </w:tcPr>
          <w:p w14:paraId="12C6ED7D"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918FE6" w14:textId="07894135"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4A734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36177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2FA09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310265"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35BD5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436A20" w:rsidRPr="00DD6050" w14:paraId="7C664881" w14:textId="77777777" w:rsidTr="00636FC2">
        <w:trPr>
          <w:trHeight w:val="312"/>
          <w:jc w:val="center"/>
        </w:trPr>
        <w:tc>
          <w:tcPr>
            <w:tcW w:w="1580" w:type="dxa"/>
            <w:vMerge/>
            <w:tcBorders>
              <w:top w:val="nil"/>
              <w:left w:val="single" w:sz="8" w:space="0" w:color="auto"/>
              <w:bottom w:val="single" w:sz="8" w:space="0" w:color="000000"/>
              <w:right w:val="nil"/>
            </w:tcBorders>
            <w:vAlign w:val="center"/>
          </w:tcPr>
          <w:p w14:paraId="4742E9C8"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0F6E94" w14:textId="41DB27EF"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412043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237E9A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0C60D2"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EB435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840FF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E7EE2B1"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36FC2">
        <w:rPr>
          <w:rFonts w:ascii="Arial" w:hAnsi="Arial" w:cs="Arial"/>
          <w:lang w:val="pt-BR"/>
        </w:rPr>
        <w:t>DN67_km83+970-km99+470</w:t>
      </w:r>
      <w:r w:rsidR="00102916" w:rsidRPr="00E8178C">
        <w:rPr>
          <w:rFonts w:ascii="Arial" w:hAnsi="Arial" w:cs="Arial"/>
          <w:lang w:val="it-IT"/>
        </w:rPr>
        <w:t>, cod identificare RD_RO_00_</w:t>
      </w:r>
      <w:r w:rsidR="00636FC2">
        <w:rPr>
          <w:rFonts w:ascii="Arial" w:hAnsi="Arial" w:cs="Arial"/>
          <w:lang w:val="it-IT"/>
        </w:rPr>
        <w:t>186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36FC2" w:rsidRPr="00DD6050" w14:paraId="02351F5E" w14:textId="77777777" w:rsidTr="00512787">
        <w:trPr>
          <w:trHeight w:val="312"/>
          <w:jc w:val="center"/>
        </w:trPr>
        <w:tc>
          <w:tcPr>
            <w:tcW w:w="1580" w:type="dxa"/>
            <w:vMerge w:val="restart"/>
            <w:tcBorders>
              <w:right w:val="single" w:sz="4" w:space="0" w:color="auto"/>
            </w:tcBorders>
            <w:noWrap/>
            <w:vAlign w:val="center"/>
            <w:hideMark/>
          </w:tcPr>
          <w:p w14:paraId="3F24B5E8" w14:textId="77777777" w:rsidR="00636FC2" w:rsidRPr="00DD6050" w:rsidRDefault="00636FC2" w:rsidP="0051278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E635F1E" w14:textId="77777777" w:rsidR="00636FC2" w:rsidRPr="00DD6050" w:rsidRDefault="00636FC2" w:rsidP="0051278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544F9EF"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36FC2" w:rsidRPr="00DD6050" w14:paraId="21F7F1AD" w14:textId="77777777" w:rsidTr="00512787">
        <w:trPr>
          <w:trHeight w:val="636"/>
          <w:jc w:val="center"/>
        </w:trPr>
        <w:tc>
          <w:tcPr>
            <w:tcW w:w="1580" w:type="dxa"/>
            <w:vMerge/>
            <w:tcBorders>
              <w:bottom w:val="single" w:sz="4" w:space="0" w:color="auto"/>
              <w:right w:val="single" w:sz="4" w:space="0" w:color="auto"/>
            </w:tcBorders>
            <w:vAlign w:val="center"/>
            <w:hideMark/>
          </w:tcPr>
          <w:p w14:paraId="4B010EF2" w14:textId="77777777" w:rsidR="00636FC2" w:rsidRPr="00DD6050" w:rsidRDefault="00636FC2" w:rsidP="0051278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2A743CB" w14:textId="77777777" w:rsidR="00636FC2" w:rsidRPr="00DD6050" w:rsidRDefault="00636FC2" w:rsidP="0051278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5E0801C"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09FA94F"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82F2533"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3B2E5C8"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125CB61" w14:textId="77777777" w:rsidR="00636FC2" w:rsidRPr="00DD6050" w:rsidRDefault="00636FC2" w:rsidP="0051278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36A20" w:rsidRPr="00DD6050" w14:paraId="63858AC4" w14:textId="77777777" w:rsidTr="0051278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FFF3E7C" w14:textId="77777777" w:rsidR="00436A20" w:rsidRPr="00DD6050" w:rsidRDefault="00436A20" w:rsidP="00436A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0CE8B6" w14:textId="2E231212"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0485F3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015" w:type="dxa"/>
            <w:tcBorders>
              <w:top w:val="single" w:sz="8" w:space="0" w:color="auto"/>
              <w:left w:val="nil"/>
              <w:bottom w:val="single" w:sz="4" w:space="0" w:color="auto"/>
              <w:right w:val="single" w:sz="4" w:space="0" w:color="auto"/>
            </w:tcBorders>
            <w:noWrap/>
            <w:vAlign w:val="center"/>
          </w:tcPr>
          <w:p w14:paraId="4378A2C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274" w:type="dxa"/>
            <w:tcBorders>
              <w:top w:val="single" w:sz="8" w:space="0" w:color="auto"/>
              <w:left w:val="nil"/>
              <w:bottom w:val="single" w:sz="4" w:space="0" w:color="auto"/>
              <w:right w:val="single" w:sz="4" w:space="0" w:color="auto"/>
            </w:tcBorders>
            <w:vAlign w:val="center"/>
          </w:tcPr>
          <w:p w14:paraId="060AA80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DD03A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6E2528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r>
      <w:tr w:rsidR="00436A20" w:rsidRPr="00DD6050" w14:paraId="1D5F5912"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296D2D"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4E275E" w14:textId="480393F0"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49410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563</w:t>
            </w:r>
          </w:p>
        </w:tc>
        <w:tc>
          <w:tcPr>
            <w:tcW w:w="1015" w:type="dxa"/>
            <w:tcBorders>
              <w:top w:val="nil"/>
              <w:left w:val="nil"/>
              <w:bottom w:val="single" w:sz="4" w:space="0" w:color="auto"/>
              <w:right w:val="single" w:sz="4" w:space="0" w:color="auto"/>
            </w:tcBorders>
            <w:noWrap/>
            <w:vAlign w:val="center"/>
          </w:tcPr>
          <w:p w14:paraId="3B516BF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274" w:type="dxa"/>
            <w:tcBorders>
              <w:top w:val="nil"/>
              <w:left w:val="nil"/>
              <w:bottom w:val="single" w:sz="4" w:space="0" w:color="auto"/>
              <w:right w:val="single" w:sz="4" w:space="0" w:color="auto"/>
            </w:tcBorders>
            <w:vAlign w:val="center"/>
          </w:tcPr>
          <w:p w14:paraId="3DA786D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ECFB7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76D1E7"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436A20" w:rsidRPr="00DD6050" w14:paraId="59490CF3"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E8CC52"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F35C41" w14:textId="18ABF91F"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126E3D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1324</w:t>
            </w:r>
          </w:p>
        </w:tc>
        <w:tc>
          <w:tcPr>
            <w:tcW w:w="1015" w:type="dxa"/>
            <w:tcBorders>
              <w:top w:val="nil"/>
              <w:left w:val="nil"/>
              <w:bottom w:val="single" w:sz="4" w:space="0" w:color="auto"/>
              <w:right w:val="single" w:sz="4" w:space="0" w:color="auto"/>
            </w:tcBorders>
            <w:noWrap/>
            <w:vAlign w:val="center"/>
          </w:tcPr>
          <w:p w14:paraId="1BFF416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669</w:t>
            </w:r>
          </w:p>
        </w:tc>
        <w:tc>
          <w:tcPr>
            <w:tcW w:w="1274" w:type="dxa"/>
            <w:tcBorders>
              <w:top w:val="nil"/>
              <w:left w:val="nil"/>
              <w:bottom w:val="single" w:sz="4" w:space="0" w:color="auto"/>
              <w:right w:val="single" w:sz="4" w:space="0" w:color="auto"/>
            </w:tcBorders>
            <w:vAlign w:val="center"/>
          </w:tcPr>
          <w:p w14:paraId="2A7C591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F72B74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EEC6A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436A20" w:rsidRPr="00DD6050" w14:paraId="74F201E0"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82BD56"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A67E22" w14:textId="1F56495D"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41BBC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921</w:t>
            </w:r>
          </w:p>
        </w:tc>
        <w:tc>
          <w:tcPr>
            <w:tcW w:w="1015" w:type="dxa"/>
            <w:tcBorders>
              <w:top w:val="nil"/>
              <w:left w:val="nil"/>
              <w:bottom w:val="single" w:sz="4" w:space="0" w:color="auto"/>
              <w:right w:val="single" w:sz="4" w:space="0" w:color="auto"/>
            </w:tcBorders>
            <w:noWrap/>
            <w:vAlign w:val="center"/>
          </w:tcPr>
          <w:p w14:paraId="36CDFB4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461</w:t>
            </w:r>
          </w:p>
        </w:tc>
        <w:tc>
          <w:tcPr>
            <w:tcW w:w="1274" w:type="dxa"/>
            <w:tcBorders>
              <w:top w:val="nil"/>
              <w:left w:val="nil"/>
              <w:bottom w:val="single" w:sz="4" w:space="0" w:color="auto"/>
              <w:right w:val="single" w:sz="4" w:space="0" w:color="auto"/>
            </w:tcBorders>
            <w:vAlign w:val="center"/>
          </w:tcPr>
          <w:p w14:paraId="172D331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C0E264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DFC76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436A20" w:rsidRPr="00DD6050" w14:paraId="75BE04E3"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3EDC73"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9BD4D0" w14:textId="2D7AC570"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3FE96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74EA345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57E5D2E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D7D84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91142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436A20" w:rsidRPr="00DD6050" w14:paraId="1FA68A46" w14:textId="77777777" w:rsidTr="0051278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5CE5C92"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C21A4B" w14:textId="2A00EAAE"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9776D2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A2B2E7"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DB623E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8D3D67"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79470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36A20" w:rsidRPr="00DD6050" w14:paraId="573070BD" w14:textId="77777777" w:rsidTr="0051278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31351C8" w14:textId="77777777" w:rsidR="00436A20" w:rsidRPr="00DD6050" w:rsidRDefault="00436A20" w:rsidP="00436A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Scoarța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3541E5" w14:textId="7ACC8F0F"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2DB8A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015" w:type="dxa"/>
            <w:tcBorders>
              <w:top w:val="single" w:sz="8" w:space="0" w:color="auto"/>
              <w:left w:val="nil"/>
              <w:bottom w:val="single" w:sz="4" w:space="0" w:color="auto"/>
              <w:right w:val="single" w:sz="4" w:space="0" w:color="auto"/>
            </w:tcBorders>
            <w:noWrap/>
            <w:vAlign w:val="center"/>
          </w:tcPr>
          <w:p w14:paraId="1212671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single" w:sz="8" w:space="0" w:color="auto"/>
              <w:left w:val="nil"/>
              <w:bottom w:val="single" w:sz="4" w:space="0" w:color="auto"/>
              <w:right w:val="single" w:sz="4" w:space="0" w:color="auto"/>
            </w:tcBorders>
            <w:vAlign w:val="center"/>
          </w:tcPr>
          <w:p w14:paraId="6709B79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AD42A3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635E9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r>
      <w:tr w:rsidR="00436A20" w:rsidRPr="00DD6050" w14:paraId="0586328F"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61F11A"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6B689B" w14:textId="5230C822"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98ED62"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015" w:type="dxa"/>
            <w:tcBorders>
              <w:top w:val="nil"/>
              <w:left w:val="nil"/>
              <w:bottom w:val="single" w:sz="4" w:space="0" w:color="auto"/>
              <w:right w:val="single" w:sz="4" w:space="0" w:color="auto"/>
            </w:tcBorders>
            <w:noWrap/>
            <w:vAlign w:val="center"/>
          </w:tcPr>
          <w:p w14:paraId="6CD791B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24FE979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09470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F7B27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436A20" w:rsidRPr="00DD6050" w14:paraId="7D6C94A8"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4E5BB0"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202A35" w14:textId="603D672B"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0000B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c>
          <w:tcPr>
            <w:tcW w:w="1015" w:type="dxa"/>
            <w:tcBorders>
              <w:top w:val="nil"/>
              <w:left w:val="nil"/>
              <w:bottom w:val="single" w:sz="4" w:space="0" w:color="auto"/>
              <w:right w:val="single" w:sz="4" w:space="0" w:color="auto"/>
            </w:tcBorders>
            <w:noWrap/>
            <w:vAlign w:val="center"/>
          </w:tcPr>
          <w:p w14:paraId="3D28D8B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274" w:type="dxa"/>
            <w:tcBorders>
              <w:top w:val="nil"/>
              <w:left w:val="nil"/>
              <w:bottom w:val="single" w:sz="4" w:space="0" w:color="auto"/>
              <w:right w:val="single" w:sz="4" w:space="0" w:color="auto"/>
            </w:tcBorders>
            <w:vAlign w:val="center"/>
          </w:tcPr>
          <w:p w14:paraId="630F4CC2"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D008B9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F8D767"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436A20" w:rsidRPr="00DD6050" w14:paraId="609C209C"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8FF62E"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E41402" w14:textId="0D38B665"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E06DA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408</w:t>
            </w:r>
          </w:p>
        </w:tc>
        <w:tc>
          <w:tcPr>
            <w:tcW w:w="1015" w:type="dxa"/>
            <w:tcBorders>
              <w:top w:val="nil"/>
              <w:left w:val="nil"/>
              <w:bottom w:val="single" w:sz="4" w:space="0" w:color="auto"/>
              <w:right w:val="single" w:sz="4" w:space="0" w:color="auto"/>
            </w:tcBorders>
            <w:noWrap/>
            <w:vAlign w:val="center"/>
          </w:tcPr>
          <w:p w14:paraId="26DAE90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274" w:type="dxa"/>
            <w:tcBorders>
              <w:top w:val="nil"/>
              <w:left w:val="nil"/>
              <w:bottom w:val="single" w:sz="4" w:space="0" w:color="auto"/>
              <w:right w:val="single" w:sz="4" w:space="0" w:color="auto"/>
            </w:tcBorders>
            <w:vAlign w:val="center"/>
          </w:tcPr>
          <w:p w14:paraId="372B3B5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8F509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148E1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436A20" w:rsidRPr="00DD6050" w14:paraId="2E97F376"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9BDE1B"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A49F0E" w14:textId="211DB8AE"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76AF7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5836E1E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4C84CA5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53FFC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88D67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36A20" w:rsidRPr="00DD6050" w14:paraId="7C3BAADE" w14:textId="77777777" w:rsidTr="0051278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663CF1C"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0D2577" w14:textId="77B0FF59"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62F3D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32308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7BF98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201452"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B85FB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36A20" w:rsidRPr="00DD6050" w14:paraId="6D6DA78D" w14:textId="77777777" w:rsidTr="0051278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816EEE0" w14:textId="77777777" w:rsidR="00436A20" w:rsidRPr="00DD6050" w:rsidRDefault="00436A20" w:rsidP="00436A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Târgu Jiu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D6D454" w14:textId="45301D3E"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69C62E5"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015" w:type="dxa"/>
            <w:tcBorders>
              <w:top w:val="single" w:sz="8" w:space="0" w:color="auto"/>
              <w:left w:val="nil"/>
              <w:bottom w:val="single" w:sz="4" w:space="0" w:color="auto"/>
              <w:right w:val="single" w:sz="4" w:space="0" w:color="auto"/>
            </w:tcBorders>
            <w:noWrap/>
            <w:vAlign w:val="center"/>
          </w:tcPr>
          <w:p w14:paraId="788AD6D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single" w:sz="8" w:space="0" w:color="auto"/>
              <w:left w:val="nil"/>
              <w:bottom w:val="single" w:sz="4" w:space="0" w:color="auto"/>
              <w:right w:val="single" w:sz="4" w:space="0" w:color="auto"/>
            </w:tcBorders>
            <w:vAlign w:val="center"/>
          </w:tcPr>
          <w:p w14:paraId="0161B6C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AE9A2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5BE50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436A20" w:rsidRPr="00DD6050" w14:paraId="4526AF56"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C1AD68"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2638E2" w14:textId="34F5CE3F"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61289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410</w:t>
            </w:r>
          </w:p>
        </w:tc>
        <w:tc>
          <w:tcPr>
            <w:tcW w:w="1015" w:type="dxa"/>
            <w:tcBorders>
              <w:top w:val="nil"/>
              <w:left w:val="nil"/>
              <w:bottom w:val="single" w:sz="4" w:space="0" w:color="auto"/>
              <w:right w:val="single" w:sz="4" w:space="0" w:color="auto"/>
            </w:tcBorders>
            <w:noWrap/>
            <w:vAlign w:val="center"/>
          </w:tcPr>
          <w:p w14:paraId="1E5F17A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274" w:type="dxa"/>
            <w:tcBorders>
              <w:top w:val="nil"/>
              <w:left w:val="nil"/>
              <w:bottom w:val="single" w:sz="4" w:space="0" w:color="auto"/>
              <w:right w:val="single" w:sz="4" w:space="0" w:color="auto"/>
            </w:tcBorders>
            <w:vAlign w:val="center"/>
          </w:tcPr>
          <w:p w14:paraId="411C142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3CE60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5111D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436A20" w:rsidRPr="00DD6050" w14:paraId="690F4644"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215998"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7716E1" w14:textId="7E025764"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B5768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877</w:t>
            </w:r>
          </w:p>
        </w:tc>
        <w:tc>
          <w:tcPr>
            <w:tcW w:w="1015" w:type="dxa"/>
            <w:tcBorders>
              <w:top w:val="nil"/>
              <w:left w:val="nil"/>
              <w:bottom w:val="single" w:sz="4" w:space="0" w:color="auto"/>
              <w:right w:val="single" w:sz="4" w:space="0" w:color="auto"/>
            </w:tcBorders>
            <w:noWrap/>
            <w:vAlign w:val="center"/>
          </w:tcPr>
          <w:p w14:paraId="5591DDA2"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450</w:t>
            </w:r>
          </w:p>
        </w:tc>
        <w:tc>
          <w:tcPr>
            <w:tcW w:w="1274" w:type="dxa"/>
            <w:tcBorders>
              <w:top w:val="nil"/>
              <w:left w:val="nil"/>
              <w:bottom w:val="single" w:sz="4" w:space="0" w:color="auto"/>
              <w:right w:val="single" w:sz="4" w:space="0" w:color="auto"/>
            </w:tcBorders>
            <w:vAlign w:val="center"/>
          </w:tcPr>
          <w:p w14:paraId="57F0649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5005C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FA154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436A20" w:rsidRPr="00DD6050" w14:paraId="62210BA7"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079A1D"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B0043A" w14:textId="2CEAC391"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9F2007"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505</w:t>
            </w:r>
          </w:p>
        </w:tc>
        <w:tc>
          <w:tcPr>
            <w:tcW w:w="1015" w:type="dxa"/>
            <w:tcBorders>
              <w:top w:val="nil"/>
              <w:left w:val="nil"/>
              <w:bottom w:val="single" w:sz="4" w:space="0" w:color="auto"/>
              <w:right w:val="single" w:sz="4" w:space="0" w:color="auto"/>
            </w:tcBorders>
            <w:noWrap/>
            <w:vAlign w:val="center"/>
          </w:tcPr>
          <w:p w14:paraId="029C892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274" w:type="dxa"/>
            <w:tcBorders>
              <w:top w:val="nil"/>
              <w:left w:val="nil"/>
              <w:bottom w:val="single" w:sz="4" w:space="0" w:color="auto"/>
              <w:right w:val="single" w:sz="4" w:space="0" w:color="auto"/>
            </w:tcBorders>
            <w:vAlign w:val="center"/>
          </w:tcPr>
          <w:p w14:paraId="4A468A7D"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F3BB7C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061A0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436A20" w:rsidRPr="00DD6050" w14:paraId="69BE1AC0"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C8FDB5"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B9C73F" w14:textId="2C629395"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1D821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7A14B41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074F0E9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EE632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5FD6B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436A20" w:rsidRPr="00DD6050" w14:paraId="7C8954B9" w14:textId="77777777" w:rsidTr="0051278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D152EE3"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B48CF5" w14:textId="7B6BAD15"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9092A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580AD5"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A45D4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9A5237"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50EC6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36A20" w:rsidRPr="00DD6050" w14:paraId="4670678E" w14:textId="77777777" w:rsidTr="0051278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B843757" w14:textId="77777777" w:rsidR="00436A20" w:rsidRPr="00DD6050" w:rsidRDefault="00436A20" w:rsidP="00436A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Bălănești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4BE171" w14:textId="4F199FB5"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C1487E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AAEEA0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3542BF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266E8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6B10C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436A20" w:rsidRPr="00DD6050" w14:paraId="14E2EE96"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419FAE"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97C209" w14:textId="10BAC6E4"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FB955C"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9DA5D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F0048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EA2CDE"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C8369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436A20" w:rsidRPr="00DD6050" w14:paraId="55A501FD"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E7BF04"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97E414" w14:textId="3148599D"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15B52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1ED248A5"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0439A861"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FD3AD3"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C6833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36A20" w:rsidRPr="00DD6050" w14:paraId="15EC4A16"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4A3069"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2FFC64" w14:textId="5C56D004"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F276C5"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7EC359B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7561F92"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05E634"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5D1B47"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436A20" w:rsidRPr="00DD6050" w14:paraId="1E4B212F" w14:textId="77777777" w:rsidTr="0051278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E2F8EC"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7441CA" w14:textId="38B74409"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0CA3D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F7726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ECFC29"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929ED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E37D4F"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436A20" w:rsidRPr="00DD6050" w14:paraId="281C23DF" w14:textId="77777777" w:rsidTr="0051278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44C79D" w14:textId="77777777" w:rsidR="00436A20" w:rsidRPr="00DD6050" w:rsidRDefault="00436A20" w:rsidP="00436A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AAAD13" w14:textId="1AFDF931" w:rsidR="00436A20" w:rsidRPr="00DD6050" w:rsidRDefault="00436A20" w:rsidP="00436A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EBE7FFA"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D407E00"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E2E9A4B"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E21658"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802BC6" w14:textId="77777777" w:rsidR="00436A20" w:rsidRPr="00DD6050" w:rsidRDefault="00436A20" w:rsidP="00436A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2B6F0289" w14:textId="77777777" w:rsidR="00636FC2" w:rsidRPr="00E43106" w:rsidRDefault="00636FC2" w:rsidP="00636FC2">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CC0FED6" w14:textId="77777777" w:rsidR="00636FC2" w:rsidRDefault="00636FC2" w:rsidP="00636FC2">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636FC2" w14:paraId="22A057DD" w14:textId="77777777" w:rsidTr="00512787">
        <w:trPr>
          <w:jc w:val="center"/>
        </w:trPr>
        <w:tc>
          <w:tcPr>
            <w:tcW w:w="4876" w:type="dxa"/>
            <w:vMerge w:val="restart"/>
            <w:vAlign w:val="center"/>
          </w:tcPr>
          <w:p w14:paraId="72FD3301" w14:textId="77777777" w:rsidR="00636FC2" w:rsidRDefault="00636FC2" w:rsidP="00512787">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69A9057" w14:textId="77777777" w:rsidR="00636FC2" w:rsidRDefault="00636FC2" w:rsidP="00512787">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636FC2" w14:paraId="49B65A4D" w14:textId="77777777" w:rsidTr="00512787">
        <w:trPr>
          <w:jc w:val="center"/>
        </w:trPr>
        <w:tc>
          <w:tcPr>
            <w:tcW w:w="4876" w:type="dxa"/>
            <w:vMerge/>
          </w:tcPr>
          <w:p w14:paraId="7C576F4E" w14:textId="77777777" w:rsidR="00636FC2" w:rsidRDefault="00636FC2" w:rsidP="00512787">
            <w:pPr>
              <w:jc w:val="center"/>
              <w:rPr>
                <w:rFonts w:ascii="Arial" w:hAnsi="Arial" w:cs="Arial"/>
                <w:sz w:val="20"/>
                <w:szCs w:val="20"/>
                <w:vertAlign w:val="subscript"/>
              </w:rPr>
            </w:pPr>
          </w:p>
        </w:tc>
        <w:tc>
          <w:tcPr>
            <w:tcW w:w="1970" w:type="dxa"/>
          </w:tcPr>
          <w:p w14:paraId="4156021D" w14:textId="77777777" w:rsidR="00636FC2" w:rsidRDefault="00636FC2" w:rsidP="0051278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B9BF944" w14:textId="77777777" w:rsidR="00636FC2" w:rsidRDefault="00636FC2" w:rsidP="0051278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636FC2" w14:paraId="1C413DCA" w14:textId="77777777" w:rsidTr="00512787">
        <w:trPr>
          <w:jc w:val="center"/>
        </w:trPr>
        <w:tc>
          <w:tcPr>
            <w:tcW w:w="4876" w:type="dxa"/>
          </w:tcPr>
          <w:p w14:paraId="73B32971" w14:textId="77777777" w:rsidR="00636FC2" w:rsidRDefault="00636FC2" w:rsidP="0051278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Scoarța</w:t>
            </w:r>
            <w:proofErr w:type="spellEnd"/>
          </w:p>
        </w:tc>
        <w:tc>
          <w:tcPr>
            <w:tcW w:w="1970" w:type="dxa"/>
          </w:tcPr>
          <w:p w14:paraId="3B49BC5A" w14:textId="77777777" w:rsidR="00636FC2" w:rsidRDefault="00636FC2" w:rsidP="00512787">
            <w:pPr>
              <w:jc w:val="center"/>
              <w:rPr>
                <w:rFonts w:ascii="Arial" w:hAnsi="Arial" w:cs="Arial"/>
                <w:sz w:val="20"/>
                <w:szCs w:val="20"/>
              </w:rPr>
            </w:pPr>
            <w:r>
              <w:rPr>
                <w:rFonts w:ascii="Arial" w:hAnsi="Arial" w:cs="Arial"/>
                <w:sz w:val="20"/>
                <w:szCs w:val="20"/>
              </w:rPr>
              <w:t>65-69</w:t>
            </w:r>
          </w:p>
        </w:tc>
        <w:tc>
          <w:tcPr>
            <w:tcW w:w="1970" w:type="dxa"/>
          </w:tcPr>
          <w:p w14:paraId="16CB9C8B" w14:textId="77777777" w:rsidR="00636FC2" w:rsidRDefault="00636FC2" w:rsidP="00512787">
            <w:pPr>
              <w:jc w:val="center"/>
              <w:rPr>
                <w:rFonts w:ascii="Arial" w:hAnsi="Arial" w:cs="Arial"/>
                <w:sz w:val="20"/>
                <w:szCs w:val="20"/>
              </w:rPr>
            </w:pPr>
            <w:r>
              <w:rPr>
                <w:rFonts w:ascii="Arial" w:hAnsi="Arial" w:cs="Arial"/>
                <w:sz w:val="20"/>
                <w:szCs w:val="20"/>
              </w:rPr>
              <w:t>55-59</w:t>
            </w:r>
          </w:p>
        </w:tc>
      </w:tr>
      <w:tr w:rsidR="00636FC2" w14:paraId="25672153" w14:textId="77777777" w:rsidTr="00512787">
        <w:trPr>
          <w:jc w:val="center"/>
        </w:trPr>
        <w:tc>
          <w:tcPr>
            <w:tcW w:w="4876" w:type="dxa"/>
          </w:tcPr>
          <w:p w14:paraId="0DEC3831" w14:textId="77777777" w:rsidR="00636FC2" w:rsidRDefault="00636FC2" w:rsidP="0051278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w:t>
            </w:r>
            <w:proofErr w:type="spellStart"/>
            <w:r>
              <w:rPr>
                <w:rFonts w:ascii="Arial" w:hAnsi="Arial" w:cs="Arial"/>
                <w:sz w:val="20"/>
                <w:szCs w:val="20"/>
              </w:rPr>
              <w:t>Drăgoeni</w:t>
            </w:r>
            <w:proofErr w:type="spellEnd"/>
            <w:r>
              <w:rPr>
                <w:rFonts w:ascii="Arial" w:hAnsi="Arial" w:cs="Arial"/>
                <w:sz w:val="20"/>
                <w:szCs w:val="20"/>
              </w:rPr>
              <w:t xml:space="preserve"> (UAT </w:t>
            </w:r>
            <w:proofErr w:type="spellStart"/>
            <w:r>
              <w:rPr>
                <w:rFonts w:ascii="Arial" w:hAnsi="Arial" w:cs="Arial"/>
                <w:sz w:val="20"/>
                <w:szCs w:val="20"/>
              </w:rPr>
              <w:t>Tg</w:t>
            </w:r>
            <w:proofErr w:type="spellEnd"/>
            <w:r>
              <w:rPr>
                <w:rFonts w:ascii="Arial" w:hAnsi="Arial" w:cs="Arial"/>
                <w:sz w:val="20"/>
                <w:szCs w:val="20"/>
              </w:rPr>
              <w:t>. Jiu)</w:t>
            </w:r>
          </w:p>
        </w:tc>
        <w:tc>
          <w:tcPr>
            <w:tcW w:w="1970" w:type="dxa"/>
          </w:tcPr>
          <w:p w14:paraId="3A34600E" w14:textId="77777777" w:rsidR="00636FC2" w:rsidRDefault="00636FC2" w:rsidP="00512787">
            <w:pPr>
              <w:jc w:val="center"/>
              <w:rPr>
                <w:rFonts w:ascii="Arial" w:hAnsi="Arial" w:cs="Arial"/>
                <w:sz w:val="20"/>
                <w:szCs w:val="20"/>
              </w:rPr>
            </w:pPr>
            <w:r>
              <w:rPr>
                <w:rFonts w:ascii="Arial" w:hAnsi="Arial" w:cs="Arial"/>
                <w:sz w:val="20"/>
                <w:szCs w:val="20"/>
              </w:rPr>
              <w:t>65-69</w:t>
            </w:r>
          </w:p>
        </w:tc>
        <w:tc>
          <w:tcPr>
            <w:tcW w:w="1970" w:type="dxa"/>
          </w:tcPr>
          <w:p w14:paraId="0655D208" w14:textId="77777777" w:rsidR="00636FC2" w:rsidRDefault="00636FC2" w:rsidP="00512787">
            <w:pPr>
              <w:jc w:val="center"/>
              <w:rPr>
                <w:rFonts w:ascii="Arial" w:hAnsi="Arial" w:cs="Arial"/>
                <w:sz w:val="20"/>
                <w:szCs w:val="20"/>
              </w:rPr>
            </w:pPr>
            <w:r>
              <w:rPr>
                <w:rFonts w:ascii="Arial" w:hAnsi="Arial" w:cs="Arial"/>
                <w:sz w:val="20"/>
                <w:szCs w:val="20"/>
              </w:rPr>
              <w:t>60-64</w:t>
            </w:r>
          </w:p>
        </w:tc>
      </w:tr>
    </w:tbl>
    <w:p w14:paraId="00762B46" w14:textId="77777777" w:rsidR="00636FC2" w:rsidRPr="00460AB4" w:rsidRDefault="00636FC2" w:rsidP="00636FC2">
      <w:pPr>
        <w:pStyle w:val="DefaultText"/>
        <w:jc w:val="both"/>
        <w:rPr>
          <w:rFonts w:ascii="Arial" w:hAnsi="Arial" w:cs="Arial"/>
          <w:szCs w:val="24"/>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5C7816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36FC2">
        <w:rPr>
          <w:rFonts w:ascii="Arial" w:hAnsi="Arial" w:cs="Arial"/>
          <w:lang w:val="ro-RO"/>
        </w:rPr>
        <w:t>615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36FC2">
        <w:rPr>
          <w:rFonts w:ascii="Arial" w:hAnsi="Arial" w:cs="Arial"/>
          <w:lang w:val="ro-RO"/>
        </w:rPr>
        <w:t>960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36FC2">
        <w:rPr>
          <w:rFonts w:ascii="Arial" w:hAnsi="Arial" w:cs="Arial"/>
          <w:lang w:val="ro-RO"/>
        </w:rPr>
        <w:t>3022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36FC2">
        <w:rPr>
          <w:rFonts w:ascii="Arial" w:hAnsi="Arial" w:cs="Arial"/>
          <w:lang w:val="ro-RO"/>
        </w:rPr>
        <w:t>2847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F7A9C9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36FC2">
        <w:rPr>
          <w:rFonts w:ascii="Arial" w:hAnsi="Arial" w:cs="Arial"/>
          <w:lang w:val="it-IT"/>
        </w:rPr>
        <w:t>9994</w:t>
      </w:r>
      <w:r w:rsidR="00B424AA">
        <w:rPr>
          <w:rFonts w:ascii="Arial" w:hAnsi="Arial" w:cs="Arial"/>
          <w:lang w:val="it-IT"/>
        </w:rPr>
        <w:t xml:space="preserve"> persoane (</w:t>
      </w:r>
      <w:r w:rsidR="008C7BC5">
        <w:rPr>
          <w:rFonts w:ascii="Arial" w:hAnsi="Arial" w:cs="Arial"/>
          <w:lang w:val="it-IT"/>
        </w:rPr>
        <w:t>-</w:t>
      </w:r>
      <w:r w:rsidR="00636FC2">
        <w:rPr>
          <w:rFonts w:ascii="Arial" w:hAnsi="Arial" w:cs="Arial"/>
          <w:lang w:val="it-IT"/>
        </w:rPr>
        <w:t>76</w:t>
      </w:r>
      <w:r w:rsidR="00B424AA">
        <w:rPr>
          <w:rFonts w:ascii="Arial" w:hAnsi="Arial" w:cs="Arial"/>
          <w:lang w:val="it-IT"/>
        </w:rPr>
        <w:t>,</w:t>
      </w:r>
      <w:r w:rsidR="00636FC2">
        <w:rPr>
          <w:rFonts w:ascii="Arial" w:hAnsi="Arial" w:cs="Arial"/>
          <w:lang w:val="it-IT"/>
        </w:rPr>
        <w:t>35</w:t>
      </w:r>
      <w:r w:rsidR="00B424AA">
        <w:rPr>
          <w:rFonts w:ascii="Arial" w:hAnsi="Arial" w:cs="Arial"/>
          <w:lang w:val="it-IT"/>
        </w:rPr>
        <w:t xml:space="preserve">%) </w:t>
      </w:r>
      <w:r w:rsidR="00B424AA" w:rsidRPr="00BA7A3C">
        <w:rPr>
          <w:rFonts w:ascii="Arial" w:hAnsi="Arial" w:cs="Arial"/>
          <w:lang w:val="it-IT"/>
        </w:rPr>
        <w:t xml:space="preserve">de la precedenta cartare, </w:t>
      </w:r>
      <w:r w:rsidR="007C5321">
        <w:rPr>
          <w:rFonts w:ascii="Arial" w:hAnsi="Arial" w:cs="Arial"/>
          <w:lang w:val="it-IT"/>
        </w:rPr>
        <w:t xml:space="preserve">totuși </w:t>
      </w:r>
      <w:r w:rsidR="00F41201">
        <w:rPr>
          <w:rFonts w:ascii="Arial" w:hAnsi="Arial" w:cs="Arial"/>
          <w:lang w:val="it-IT"/>
        </w:rPr>
        <w:t>exist</w:t>
      </w:r>
      <w:r w:rsidR="007C5321">
        <w:rPr>
          <w:rFonts w:ascii="Arial" w:hAnsi="Arial" w:cs="Arial"/>
          <w:lang w:val="it-IT"/>
        </w:rPr>
        <w:t>ă</w:t>
      </w:r>
      <w:r w:rsidR="00F41201">
        <w:rPr>
          <w:rFonts w:ascii="Arial" w:hAnsi="Arial" w:cs="Arial"/>
          <w:lang w:val="it-IT"/>
        </w:rPr>
        <w:t xml:space="preserve"> </w:t>
      </w:r>
      <w:r w:rsidR="007C5321">
        <w:rPr>
          <w:rFonts w:ascii="Arial" w:hAnsi="Arial" w:cs="Arial"/>
          <w:lang w:val="it-IT"/>
        </w:rPr>
        <w:t>creșteri</w:t>
      </w:r>
      <w:r w:rsidR="00D6476C">
        <w:rPr>
          <w:rFonts w:ascii="Arial" w:hAnsi="Arial" w:cs="Arial"/>
          <w:lang w:val="it-IT"/>
        </w:rPr>
        <w:t xml:space="preserve"> pentru </w:t>
      </w:r>
      <w:r w:rsidR="00636FC2">
        <w:rPr>
          <w:rFonts w:ascii="Arial" w:hAnsi="Arial" w:cs="Arial"/>
          <w:lang w:val="it-IT"/>
        </w:rPr>
        <w:t>valori mai mari de 75</w:t>
      </w:r>
      <w:r w:rsidR="007C5321">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36FC2">
        <w:rPr>
          <w:rFonts w:ascii="Arial" w:hAnsi="Arial" w:cs="Arial"/>
          <w:lang w:val="it-IT"/>
        </w:rPr>
        <w:t>10402</w:t>
      </w:r>
      <w:r w:rsidR="00B424AA">
        <w:rPr>
          <w:rFonts w:ascii="Arial" w:hAnsi="Arial" w:cs="Arial"/>
          <w:lang w:val="it-IT"/>
        </w:rPr>
        <w:t xml:space="preserve"> persoane (</w:t>
      </w:r>
      <w:r w:rsidR="00B378DF">
        <w:rPr>
          <w:rFonts w:ascii="Arial" w:hAnsi="Arial" w:cs="Arial"/>
          <w:lang w:val="it-IT"/>
        </w:rPr>
        <w:t>-</w:t>
      </w:r>
      <w:r w:rsidR="00636FC2">
        <w:rPr>
          <w:rFonts w:ascii="Arial" w:hAnsi="Arial" w:cs="Arial"/>
          <w:lang w:val="it-IT"/>
        </w:rPr>
        <w:t>76</w:t>
      </w:r>
      <w:r w:rsidR="00B424AA">
        <w:rPr>
          <w:rFonts w:ascii="Arial" w:hAnsi="Arial" w:cs="Arial"/>
          <w:lang w:val="it-IT"/>
        </w:rPr>
        <w:t>,</w:t>
      </w:r>
      <w:r w:rsidR="00636FC2">
        <w:rPr>
          <w:rFonts w:ascii="Arial" w:hAnsi="Arial" w:cs="Arial"/>
          <w:lang w:val="it-IT"/>
        </w:rPr>
        <w:t>18</w:t>
      </w:r>
      <w:r w:rsidR="00B424AA">
        <w:rPr>
          <w:rFonts w:ascii="Arial" w:hAnsi="Arial" w:cs="Arial"/>
          <w:lang w:val="it-IT"/>
        </w:rPr>
        <w:t xml:space="preserve">%) </w:t>
      </w:r>
      <w:r w:rsidR="00B424AA" w:rsidRPr="00BA7A3C">
        <w:rPr>
          <w:rFonts w:ascii="Arial" w:hAnsi="Arial" w:cs="Arial"/>
          <w:lang w:val="it-IT"/>
        </w:rPr>
        <w:t xml:space="preserve">de la precedenta cartare, </w:t>
      </w:r>
      <w:r w:rsidR="007C5321">
        <w:rPr>
          <w:rFonts w:ascii="Arial" w:hAnsi="Arial" w:cs="Arial"/>
          <w:lang w:val="it-IT"/>
        </w:rPr>
        <w:t>totuși există creșteri pentru intervalul 6</w:t>
      </w:r>
      <w:r w:rsidR="00636FC2">
        <w:rPr>
          <w:rFonts w:ascii="Arial" w:hAnsi="Arial" w:cs="Arial"/>
          <w:lang w:val="it-IT"/>
        </w:rPr>
        <w:t>5</w:t>
      </w:r>
      <w:r w:rsidR="007C5321">
        <w:rPr>
          <w:rFonts w:ascii="Arial" w:hAnsi="Arial" w:cs="Arial"/>
          <w:lang w:val="it-IT"/>
        </w:rPr>
        <w:t>-6</w:t>
      </w:r>
      <w:r w:rsidR="00636FC2">
        <w:rPr>
          <w:rFonts w:ascii="Arial" w:hAnsi="Arial" w:cs="Arial"/>
          <w:lang w:val="it-IT"/>
        </w:rPr>
        <w:t>9</w:t>
      </w:r>
      <w:r w:rsidR="007C5321">
        <w:rPr>
          <w:rFonts w:ascii="Arial" w:hAnsi="Arial" w:cs="Arial"/>
          <w:lang w:val="it-IT"/>
        </w:rPr>
        <w:t xml:space="preserve"> dB</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36FC2" w:rsidRPr="00BD3863" w14:paraId="78114513" w14:textId="77777777" w:rsidTr="0051278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5D6729C" w14:textId="77777777" w:rsidR="00636FC2" w:rsidRPr="00BD3863" w:rsidRDefault="00636FC2" w:rsidP="0051278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EF7838A" w14:textId="77777777" w:rsidR="00636FC2" w:rsidRPr="00BD3863" w:rsidRDefault="00636FC2" w:rsidP="0051278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87E402A" w14:textId="77777777" w:rsidR="00636FC2" w:rsidRPr="00BD3863" w:rsidRDefault="00636FC2" w:rsidP="0051278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E706ED6" w14:textId="77777777" w:rsidR="00636FC2" w:rsidRPr="00BD3863" w:rsidRDefault="00636FC2" w:rsidP="0051278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A58F0F1" w14:textId="77777777" w:rsidR="00636FC2" w:rsidRPr="008537F4" w:rsidRDefault="00636FC2" w:rsidP="0051278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120284B" w14:textId="77777777" w:rsidR="00636FC2" w:rsidRPr="008537F4" w:rsidRDefault="00636FC2" w:rsidP="0051278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9B67773" w14:textId="77777777" w:rsidR="00636FC2" w:rsidRPr="008537F4" w:rsidRDefault="00636FC2" w:rsidP="0051278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36FC2" w:rsidRPr="00BD3863" w14:paraId="68BEF485" w14:textId="77777777" w:rsidTr="0051278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993EE73" w14:textId="77777777" w:rsidR="00636FC2" w:rsidRPr="00BD3863" w:rsidRDefault="00636FC2" w:rsidP="0051278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B2F980E"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327</w:t>
            </w:r>
          </w:p>
        </w:tc>
        <w:tc>
          <w:tcPr>
            <w:tcW w:w="1117" w:type="dxa"/>
            <w:tcBorders>
              <w:top w:val="nil"/>
              <w:left w:val="nil"/>
              <w:bottom w:val="single" w:sz="4" w:space="0" w:color="auto"/>
              <w:right w:val="single" w:sz="4" w:space="0" w:color="auto"/>
            </w:tcBorders>
            <w:vAlign w:val="center"/>
          </w:tcPr>
          <w:p w14:paraId="7BE92899"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680</w:t>
            </w:r>
          </w:p>
        </w:tc>
        <w:tc>
          <w:tcPr>
            <w:tcW w:w="1134" w:type="dxa"/>
            <w:tcBorders>
              <w:top w:val="nil"/>
              <w:left w:val="nil"/>
              <w:bottom w:val="single" w:sz="4" w:space="0" w:color="auto"/>
              <w:right w:val="single" w:sz="4" w:space="0" w:color="auto"/>
            </w:tcBorders>
            <w:vAlign w:val="center"/>
          </w:tcPr>
          <w:p w14:paraId="3AC77BC7"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1473</w:t>
            </w:r>
          </w:p>
        </w:tc>
        <w:tc>
          <w:tcPr>
            <w:tcW w:w="1134" w:type="dxa"/>
            <w:tcBorders>
              <w:top w:val="nil"/>
              <w:left w:val="nil"/>
              <w:bottom w:val="single" w:sz="4" w:space="0" w:color="auto"/>
              <w:right w:val="single" w:sz="4" w:space="0" w:color="auto"/>
            </w:tcBorders>
            <w:vAlign w:val="center"/>
          </w:tcPr>
          <w:p w14:paraId="11E4676C" w14:textId="77777777" w:rsidR="00636FC2" w:rsidRPr="008537F4"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609</w:t>
            </w:r>
          </w:p>
        </w:tc>
        <w:tc>
          <w:tcPr>
            <w:tcW w:w="1022" w:type="dxa"/>
            <w:tcBorders>
              <w:top w:val="nil"/>
              <w:left w:val="nil"/>
              <w:bottom w:val="single" w:sz="4" w:space="0" w:color="auto"/>
              <w:right w:val="single" w:sz="4" w:space="0" w:color="auto"/>
            </w:tcBorders>
            <w:vAlign w:val="center"/>
          </w:tcPr>
          <w:p w14:paraId="026063D1" w14:textId="77777777" w:rsidR="00636FC2" w:rsidRPr="008537F4"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noWrap/>
            <w:vAlign w:val="bottom"/>
          </w:tcPr>
          <w:p w14:paraId="46E20AA3" w14:textId="77777777" w:rsidR="00636FC2" w:rsidRPr="008537F4" w:rsidRDefault="00636FC2" w:rsidP="0051278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3095</w:t>
            </w:r>
          </w:p>
        </w:tc>
      </w:tr>
      <w:tr w:rsidR="00636FC2" w:rsidRPr="00BD3863" w14:paraId="6C527822" w14:textId="77777777" w:rsidTr="0051278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0B772FA" w14:textId="77777777" w:rsidR="00636FC2" w:rsidRPr="00BD3863" w:rsidRDefault="00636FC2" w:rsidP="0051278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8C2A070"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3320</w:t>
            </w:r>
          </w:p>
        </w:tc>
        <w:tc>
          <w:tcPr>
            <w:tcW w:w="1117" w:type="dxa"/>
            <w:tcBorders>
              <w:top w:val="nil"/>
              <w:left w:val="nil"/>
              <w:bottom w:val="single" w:sz="4" w:space="0" w:color="auto"/>
              <w:right w:val="single" w:sz="4" w:space="0" w:color="auto"/>
            </w:tcBorders>
            <w:vAlign w:val="center"/>
          </w:tcPr>
          <w:p w14:paraId="7D91A454"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4365</w:t>
            </w:r>
          </w:p>
        </w:tc>
        <w:tc>
          <w:tcPr>
            <w:tcW w:w="1134" w:type="dxa"/>
            <w:tcBorders>
              <w:top w:val="nil"/>
              <w:left w:val="nil"/>
              <w:bottom w:val="single" w:sz="4" w:space="0" w:color="auto"/>
              <w:right w:val="single" w:sz="4" w:space="0" w:color="auto"/>
            </w:tcBorders>
            <w:vAlign w:val="center"/>
          </w:tcPr>
          <w:p w14:paraId="575A2655"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4226</w:t>
            </w:r>
          </w:p>
        </w:tc>
        <w:tc>
          <w:tcPr>
            <w:tcW w:w="1134" w:type="dxa"/>
            <w:tcBorders>
              <w:top w:val="nil"/>
              <w:left w:val="nil"/>
              <w:bottom w:val="single" w:sz="4" w:space="0" w:color="auto"/>
              <w:right w:val="single" w:sz="4" w:space="0" w:color="auto"/>
            </w:tcBorders>
            <w:vAlign w:val="center"/>
          </w:tcPr>
          <w:p w14:paraId="387D7E32" w14:textId="77777777" w:rsidR="00636FC2" w:rsidRPr="008537F4"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1176</w:t>
            </w:r>
          </w:p>
        </w:tc>
        <w:tc>
          <w:tcPr>
            <w:tcW w:w="1022" w:type="dxa"/>
            <w:tcBorders>
              <w:top w:val="nil"/>
              <w:left w:val="nil"/>
              <w:bottom w:val="single" w:sz="4" w:space="0" w:color="auto"/>
              <w:right w:val="single" w:sz="4" w:space="0" w:color="auto"/>
            </w:tcBorders>
            <w:vAlign w:val="center"/>
          </w:tcPr>
          <w:p w14:paraId="415F0C8C" w14:textId="77777777" w:rsidR="00636FC2" w:rsidRPr="008537F4"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76711C2A" w14:textId="77777777" w:rsidR="00636FC2" w:rsidRPr="008537F4" w:rsidRDefault="00636FC2" w:rsidP="0051278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13089</w:t>
            </w:r>
          </w:p>
        </w:tc>
      </w:tr>
      <w:tr w:rsidR="00636FC2" w:rsidRPr="00BD3863" w14:paraId="4E5E9A2C" w14:textId="77777777" w:rsidTr="0051278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2D79A60" w14:textId="77777777" w:rsidR="00636FC2" w:rsidRPr="00BD3863" w:rsidRDefault="00636FC2" w:rsidP="0051278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44A2F9E"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-2993</w:t>
            </w:r>
          </w:p>
        </w:tc>
        <w:tc>
          <w:tcPr>
            <w:tcW w:w="1117" w:type="dxa"/>
            <w:tcBorders>
              <w:top w:val="nil"/>
              <w:left w:val="nil"/>
              <w:bottom w:val="single" w:sz="4" w:space="0" w:color="auto"/>
              <w:right w:val="single" w:sz="4" w:space="0" w:color="auto"/>
            </w:tcBorders>
            <w:vAlign w:val="center"/>
          </w:tcPr>
          <w:p w14:paraId="7D117299"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-3685</w:t>
            </w:r>
          </w:p>
        </w:tc>
        <w:tc>
          <w:tcPr>
            <w:tcW w:w="1134" w:type="dxa"/>
            <w:tcBorders>
              <w:top w:val="nil"/>
              <w:left w:val="nil"/>
              <w:bottom w:val="single" w:sz="4" w:space="0" w:color="auto"/>
              <w:right w:val="single" w:sz="4" w:space="0" w:color="auto"/>
            </w:tcBorders>
            <w:vAlign w:val="center"/>
          </w:tcPr>
          <w:p w14:paraId="21664C3F"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-2753</w:t>
            </w:r>
          </w:p>
        </w:tc>
        <w:tc>
          <w:tcPr>
            <w:tcW w:w="1134" w:type="dxa"/>
            <w:tcBorders>
              <w:top w:val="nil"/>
              <w:left w:val="nil"/>
              <w:bottom w:val="single" w:sz="4" w:space="0" w:color="auto"/>
              <w:right w:val="single" w:sz="4" w:space="0" w:color="auto"/>
            </w:tcBorders>
            <w:vAlign w:val="center"/>
          </w:tcPr>
          <w:p w14:paraId="6C87DFAE" w14:textId="77777777" w:rsidR="00636FC2" w:rsidRPr="008537F4"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-567</w:t>
            </w:r>
          </w:p>
        </w:tc>
        <w:tc>
          <w:tcPr>
            <w:tcW w:w="1022" w:type="dxa"/>
            <w:tcBorders>
              <w:top w:val="nil"/>
              <w:left w:val="nil"/>
              <w:bottom w:val="single" w:sz="4" w:space="0" w:color="auto"/>
              <w:right w:val="single" w:sz="4" w:space="0" w:color="auto"/>
            </w:tcBorders>
            <w:vAlign w:val="center"/>
          </w:tcPr>
          <w:p w14:paraId="339D0B66" w14:textId="77777777" w:rsidR="00636FC2" w:rsidRPr="008537F4"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vAlign w:val="center"/>
          </w:tcPr>
          <w:p w14:paraId="2ACB2531" w14:textId="77777777" w:rsidR="00636FC2" w:rsidRPr="008537F4" w:rsidRDefault="00636FC2" w:rsidP="0051278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-9994</w:t>
            </w:r>
          </w:p>
        </w:tc>
      </w:tr>
      <w:tr w:rsidR="00636FC2" w:rsidRPr="00BD3863" w14:paraId="36CBFE69" w14:textId="77777777" w:rsidTr="0051278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E4D6DDE" w14:textId="77777777" w:rsidR="00636FC2" w:rsidRPr="00BD3863" w:rsidRDefault="00636FC2" w:rsidP="0051278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B7C95FF"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-90,15%</w:t>
            </w:r>
          </w:p>
        </w:tc>
        <w:tc>
          <w:tcPr>
            <w:tcW w:w="1117" w:type="dxa"/>
            <w:tcBorders>
              <w:top w:val="nil"/>
              <w:left w:val="nil"/>
              <w:bottom w:val="single" w:sz="4" w:space="0" w:color="auto"/>
              <w:right w:val="single" w:sz="4" w:space="0" w:color="auto"/>
            </w:tcBorders>
            <w:vAlign w:val="center"/>
          </w:tcPr>
          <w:p w14:paraId="159321E5"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-84,42%</w:t>
            </w:r>
          </w:p>
        </w:tc>
        <w:tc>
          <w:tcPr>
            <w:tcW w:w="1134" w:type="dxa"/>
            <w:tcBorders>
              <w:top w:val="nil"/>
              <w:left w:val="nil"/>
              <w:bottom w:val="single" w:sz="4" w:space="0" w:color="auto"/>
              <w:right w:val="single" w:sz="4" w:space="0" w:color="auto"/>
            </w:tcBorders>
            <w:vAlign w:val="center"/>
          </w:tcPr>
          <w:p w14:paraId="488801E4" w14:textId="77777777" w:rsidR="00636FC2" w:rsidRPr="00313645"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-65,14%</w:t>
            </w:r>
          </w:p>
        </w:tc>
        <w:tc>
          <w:tcPr>
            <w:tcW w:w="1134" w:type="dxa"/>
            <w:tcBorders>
              <w:top w:val="nil"/>
              <w:left w:val="nil"/>
              <w:bottom w:val="single" w:sz="4" w:space="0" w:color="auto"/>
              <w:right w:val="single" w:sz="4" w:space="0" w:color="auto"/>
            </w:tcBorders>
            <w:vAlign w:val="center"/>
          </w:tcPr>
          <w:p w14:paraId="24BD6E68" w14:textId="77777777" w:rsidR="00636FC2" w:rsidRPr="008537F4"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-48,21%</w:t>
            </w:r>
          </w:p>
        </w:tc>
        <w:tc>
          <w:tcPr>
            <w:tcW w:w="1022" w:type="dxa"/>
            <w:tcBorders>
              <w:top w:val="nil"/>
              <w:left w:val="nil"/>
              <w:bottom w:val="single" w:sz="4" w:space="0" w:color="auto"/>
              <w:right w:val="single" w:sz="4" w:space="0" w:color="auto"/>
            </w:tcBorders>
            <w:vAlign w:val="center"/>
          </w:tcPr>
          <w:p w14:paraId="124158D0" w14:textId="77777777" w:rsidR="00636FC2" w:rsidRPr="008537F4" w:rsidRDefault="00636FC2" w:rsidP="00512787">
            <w:pPr>
              <w:suppressAutoHyphens w:val="0"/>
              <w:jc w:val="center"/>
              <w:rPr>
                <w:rFonts w:ascii="Arial" w:hAnsi="Arial" w:cs="Arial"/>
                <w:color w:val="000000"/>
                <w:sz w:val="20"/>
                <w:szCs w:val="20"/>
                <w:lang w:val="ro-RO" w:eastAsia="ro-RO"/>
              </w:rPr>
            </w:pPr>
            <w:r>
              <w:rPr>
                <w:rFonts w:ascii="Arial" w:hAnsi="Arial" w:cs="Arial"/>
                <w:color w:val="000000"/>
                <w:sz w:val="20"/>
                <w:szCs w:val="20"/>
              </w:rPr>
              <w:t>200,00%</w:t>
            </w:r>
          </w:p>
        </w:tc>
        <w:tc>
          <w:tcPr>
            <w:tcW w:w="1006" w:type="dxa"/>
            <w:tcBorders>
              <w:top w:val="nil"/>
              <w:left w:val="nil"/>
              <w:bottom w:val="single" w:sz="4" w:space="0" w:color="auto"/>
              <w:right w:val="single" w:sz="4" w:space="0" w:color="auto"/>
            </w:tcBorders>
            <w:vAlign w:val="center"/>
          </w:tcPr>
          <w:p w14:paraId="6FF8CC8C" w14:textId="77777777" w:rsidR="00636FC2" w:rsidRPr="008537F4" w:rsidRDefault="00636FC2" w:rsidP="0051278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-76,35%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36FC2" w:rsidRPr="00BD3863" w14:paraId="784F1192" w14:textId="77777777" w:rsidTr="00512787">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164F19E" w14:textId="77777777" w:rsidR="00636FC2" w:rsidRPr="00BD3863" w:rsidRDefault="00636FC2" w:rsidP="0051278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8960699" w14:textId="77777777" w:rsidR="00636FC2" w:rsidRPr="00BD3863" w:rsidRDefault="00636FC2" w:rsidP="0051278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E88115F" w14:textId="77777777" w:rsidR="00636FC2" w:rsidRPr="00BD3863" w:rsidRDefault="00636FC2" w:rsidP="0051278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50F31AC" w14:textId="77777777" w:rsidR="00636FC2" w:rsidRPr="00BD3863" w:rsidRDefault="00636FC2" w:rsidP="0051278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2F143E4" w14:textId="77777777" w:rsidR="00636FC2" w:rsidRPr="00BD3863" w:rsidRDefault="00636FC2" w:rsidP="0051278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CC64257" w14:textId="77777777" w:rsidR="00636FC2" w:rsidRPr="00BD3863" w:rsidRDefault="00636FC2" w:rsidP="0051278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CEBEC82" w14:textId="77777777" w:rsidR="00636FC2" w:rsidRPr="00BD3863" w:rsidRDefault="00636FC2" w:rsidP="0051278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1DD0D2B" w14:textId="77777777" w:rsidR="00636FC2" w:rsidRPr="00BD3863" w:rsidRDefault="00636FC2" w:rsidP="0051278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36FC2" w:rsidRPr="00BD3863" w14:paraId="7BD4A6D1" w14:textId="77777777" w:rsidTr="00512787">
        <w:trPr>
          <w:trHeight w:val="288"/>
        </w:trPr>
        <w:tc>
          <w:tcPr>
            <w:tcW w:w="2980" w:type="dxa"/>
            <w:tcBorders>
              <w:top w:val="nil"/>
              <w:left w:val="single" w:sz="4" w:space="0" w:color="auto"/>
              <w:bottom w:val="single" w:sz="4" w:space="0" w:color="auto"/>
              <w:right w:val="single" w:sz="4" w:space="0" w:color="auto"/>
            </w:tcBorders>
            <w:vAlign w:val="center"/>
            <w:hideMark/>
          </w:tcPr>
          <w:p w14:paraId="0C61FDE9" w14:textId="77777777" w:rsidR="00636FC2" w:rsidRPr="00BD3863" w:rsidRDefault="00636FC2" w:rsidP="0051278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6568E77"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406</w:t>
            </w:r>
          </w:p>
        </w:tc>
        <w:tc>
          <w:tcPr>
            <w:tcW w:w="1117" w:type="dxa"/>
            <w:tcBorders>
              <w:top w:val="nil"/>
              <w:left w:val="nil"/>
              <w:bottom w:val="single" w:sz="4" w:space="0" w:color="auto"/>
              <w:right w:val="single" w:sz="4" w:space="0" w:color="auto"/>
            </w:tcBorders>
            <w:vAlign w:val="center"/>
          </w:tcPr>
          <w:p w14:paraId="61A43542"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563</w:t>
            </w:r>
          </w:p>
        </w:tc>
        <w:tc>
          <w:tcPr>
            <w:tcW w:w="1080" w:type="dxa"/>
            <w:tcBorders>
              <w:top w:val="nil"/>
              <w:left w:val="nil"/>
              <w:bottom w:val="single" w:sz="4" w:space="0" w:color="auto"/>
              <w:right w:val="single" w:sz="4" w:space="0" w:color="auto"/>
            </w:tcBorders>
            <w:vAlign w:val="center"/>
          </w:tcPr>
          <w:p w14:paraId="739C107F"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1324</w:t>
            </w:r>
          </w:p>
        </w:tc>
        <w:tc>
          <w:tcPr>
            <w:tcW w:w="1165" w:type="dxa"/>
            <w:tcBorders>
              <w:top w:val="nil"/>
              <w:left w:val="nil"/>
              <w:bottom w:val="single" w:sz="4" w:space="0" w:color="auto"/>
              <w:right w:val="single" w:sz="4" w:space="0" w:color="auto"/>
            </w:tcBorders>
            <w:vAlign w:val="center"/>
          </w:tcPr>
          <w:p w14:paraId="4531CB14"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921</w:t>
            </w:r>
          </w:p>
        </w:tc>
        <w:tc>
          <w:tcPr>
            <w:tcW w:w="1113" w:type="dxa"/>
            <w:tcBorders>
              <w:top w:val="nil"/>
              <w:left w:val="nil"/>
              <w:bottom w:val="single" w:sz="4" w:space="0" w:color="auto"/>
              <w:right w:val="single" w:sz="4" w:space="0" w:color="auto"/>
            </w:tcBorders>
            <w:vAlign w:val="center"/>
          </w:tcPr>
          <w:p w14:paraId="22488A52"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39</w:t>
            </w:r>
          </w:p>
        </w:tc>
        <w:tc>
          <w:tcPr>
            <w:tcW w:w="806" w:type="dxa"/>
            <w:tcBorders>
              <w:top w:val="nil"/>
              <w:left w:val="nil"/>
              <w:bottom w:val="single" w:sz="4" w:space="0" w:color="auto"/>
              <w:right w:val="single" w:sz="4" w:space="0" w:color="auto"/>
            </w:tcBorders>
            <w:vAlign w:val="center"/>
          </w:tcPr>
          <w:p w14:paraId="53EF2D47"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9A8CD32" w14:textId="77777777" w:rsidR="00636FC2" w:rsidRPr="00BA7A3C" w:rsidRDefault="00636FC2" w:rsidP="0051278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3253</w:t>
            </w:r>
          </w:p>
        </w:tc>
      </w:tr>
      <w:tr w:rsidR="00636FC2" w:rsidRPr="00BD3863" w14:paraId="6498F76E" w14:textId="77777777" w:rsidTr="00512787">
        <w:trPr>
          <w:trHeight w:val="288"/>
        </w:trPr>
        <w:tc>
          <w:tcPr>
            <w:tcW w:w="2980" w:type="dxa"/>
            <w:tcBorders>
              <w:top w:val="nil"/>
              <w:left w:val="single" w:sz="4" w:space="0" w:color="auto"/>
              <w:bottom w:val="single" w:sz="4" w:space="0" w:color="auto"/>
              <w:right w:val="single" w:sz="4" w:space="0" w:color="auto"/>
            </w:tcBorders>
            <w:vAlign w:val="center"/>
            <w:hideMark/>
          </w:tcPr>
          <w:p w14:paraId="28108DD9" w14:textId="77777777" w:rsidR="00636FC2" w:rsidRPr="00BD3863" w:rsidRDefault="00636FC2" w:rsidP="0051278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E1E834B"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3202</w:t>
            </w:r>
          </w:p>
        </w:tc>
        <w:tc>
          <w:tcPr>
            <w:tcW w:w="1117" w:type="dxa"/>
            <w:tcBorders>
              <w:top w:val="nil"/>
              <w:left w:val="nil"/>
              <w:bottom w:val="single" w:sz="4" w:space="0" w:color="auto"/>
              <w:right w:val="single" w:sz="4" w:space="0" w:color="auto"/>
            </w:tcBorders>
            <w:vAlign w:val="center"/>
          </w:tcPr>
          <w:p w14:paraId="139F9656"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3848</w:t>
            </w:r>
          </w:p>
        </w:tc>
        <w:tc>
          <w:tcPr>
            <w:tcW w:w="1080" w:type="dxa"/>
            <w:tcBorders>
              <w:top w:val="nil"/>
              <w:left w:val="nil"/>
              <w:bottom w:val="single" w:sz="4" w:space="0" w:color="auto"/>
              <w:right w:val="single" w:sz="4" w:space="0" w:color="auto"/>
            </w:tcBorders>
            <w:vAlign w:val="center"/>
          </w:tcPr>
          <w:p w14:paraId="6C571CA8"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4894</w:t>
            </w:r>
          </w:p>
        </w:tc>
        <w:tc>
          <w:tcPr>
            <w:tcW w:w="1165" w:type="dxa"/>
            <w:tcBorders>
              <w:top w:val="nil"/>
              <w:left w:val="nil"/>
              <w:bottom w:val="single" w:sz="4" w:space="0" w:color="auto"/>
              <w:right w:val="single" w:sz="4" w:space="0" w:color="auto"/>
            </w:tcBorders>
            <w:vAlign w:val="center"/>
          </w:tcPr>
          <w:p w14:paraId="64F35ACE"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1689</w:t>
            </w:r>
          </w:p>
        </w:tc>
        <w:tc>
          <w:tcPr>
            <w:tcW w:w="1113" w:type="dxa"/>
            <w:tcBorders>
              <w:top w:val="nil"/>
              <w:left w:val="nil"/>
              <w:bottom w:val="single" w:sz="4" w:space="0" w:color="auto"/>
              <w:right w:val="single" w:sz="4" w:space="0" w:color="auto"/>
            </w:tcBorders>
            <w:vAlign w:val="center"/>
          </w:tcPr>
          <w:p w14:paraId="66EF81C0"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806" w:type="dxa"/>
            <w:tcBorders>
              <w:top w:val="nil"/>
              <w:left w:val="nil"/>
              <w:bottom w:val="single" w:sz="4" w:space="0" w:color="auto"/>
              <w:right w:val="single" w:sz="4" w:space="0" w:color="auto"/>
            </w:tcBorders>
            <w:vAlign w:val="center"/>
          </w:tcPr>
          <w:p w14:paraId="0D5198B1"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E5B6E09" w14:textId="77777777" w:rsidR="00636FC2" w:rsidRPr="00BA7A3C" w:rsidRDefault="00636FC2" w:rsidP="0051278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13655</w:t>
            </w:r>
          </w:p>
        </w:tc>
      </w:tr>
      <w:tr w:rsidR="00636FC2" w:rsidRPr="00BD3863" w14:paraId="34457827" w14:textId="77777777" w:rsidTr="00512787">
        <w:trPr>
          <w:trHeight w:val="288"/>
        </w:trPr>
        <w:tc>
          <w:tcPr>
            <w:tcW w:w="2980" w:type="dxa"/>
            <w:tcBorders>
              <w:top w:val="nil"/>
              <w:left w:val="single" w:sz="4" w:space="0" w:color="auto"/>
              <w:bottom w:val="single" w:sz="4" w:space="0" w:color="auto"/>
              <w:right w:val="single" w:sz="4" w:space="0" w:color="auto"/>
            </w:tcBorders>
            <w:vAlign w:val="center"/>
            <w:hideMark/>
          </w:tcPr>
          <w:p w14:paraId="5B591E96" w14:textId="77777777" w:rsidR="00636FC2" w:rsidRPr="00BD3863" w:rsidRDefault="00636FC2" w:rsidP="0051278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4F7425A"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-2796</w:t>
            </w:r>
          </w:p>
        </w:tc>
        <w:tc>
          <w:tcPr>
            <w:tcW w:w="1117" w:type="dxa"/>
            <w:tcBorders>
              <w:top w:val="nil"/>
              <w:left w:val="nil"/>
              <w:bottom w:val="single" w:sz="4" w:space="0" w:color="auto"/>
              <w:right w:val="single" w:sz="4" w:space="0" w:color="auto"/>
            </w:tcBorders>
            <w:vAlign w:val="center"/>
          </w:tcPr>
          <w:p w14:paraId="1CB932B7"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-3285</w:t>
            </w:r>
          </w:p>
        </w:tc>
        <w:tc>
          <w:tcPr>
            <w:tcW w:w="1080" w:type="dxa"/>
            <w:tcBorders>
              <w:top w:val="nil"/>
              <w:left w:val="nil"/>
              <w:bottom w:val="single" w:sz="4" w:space="0" w:color="auto"/>
              <w:right w:val="single" w:sz="4" w:space="0" w:color="auto"/>
            </w:tcBorders>
            <w:vAlign w:val="center"/>
          </w:tcPr>
          <w:p w14:paraId="07DB5CEB"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-3570</w:t>
            </w:r>
          </w:p>
        </w:tc>
        <w:tc>
          <w:tcPr>
            <w:tcW w:w="1165" w:type="dxa"/>
            <w:tcBorders>
              <w:top w:val="nil"/>
              <w:left w:val="nil"/>
              <w:bottom w:val="single" w:sz="4" w:space="0" w:color="auto"/>
              <w:right w:val="single" w:sz="4" w:space="0" w:color="auto"/>
            </w:tcBorders>
            <w:vAlign w:val="center"/>
          </w:tcPr>
          <w:p w14:paraId="05884CF6"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-768</w:t>
            </w:r>
          </w:p>
        </w:tc>
        <w:tc>
          <w:tcPr>
            <w:tcW w:w="1113" w:type="dxa"/>
            <w:tcBorders>
              <w:top w:val="nil"/>
              <w:left w:val="nil"/>
              <w:bottom w:val="single" w:sz="4" w:space="0" w:color="auto"/>
              <w:right w:val="single" w:sz="4" w:space="0" w:color="auto"/>
            </w:tcBorders>
            <w:vAlign w:val="center"/>
          </w:tcPr>
          <w:p w14:paraId="58FD2593"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806" w:type="dxa"/>
            <w:tcBorders>
              <w:top w:val="nil"/>
              <w:left w:val="nil"/>
              <w:bottom w:val="single" w:sz="4" w:space="0" w:color="auto"/>
              <w:right w:val="single" w:sz="4" w:space="0" w:color="auto"/>
            </w:tcBorders>
            <w:vAlign w:val="center"/>
          </w:tcPr>
          <w:p w14:paraId="029758B0"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3321B14" w14:textId="77777777" w:rsidR="00636FC2" w:rsidRPr="00BA7A3C" w:rsidRDefault="00636FC2" w:rsidP="0051278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-10402</w:t>
            </w:r>
          </w:p>
        </w:tc>
      </w:tr>
      <w:tr w:rsidR="00636FC2" w:rsidRPr="00BD3863" w14:paraId="6AACF69D" w14:textId="77777777" w:rsidTr="00512787">
        <w:trPr>
          <w:trHeight w:val="288"/>
        </w:trPr>
        <w:tc>
          <w:tcPr>
            <w:tcW w:w="2980" w:type="dxa"/>
            <w:tcBorders>
              <w:top w:val="nil"/>
              <w:left w:val="single" w:sz="4" w:space="0" w:color="auto"/>
              <w:bottom w:val="single" w:sz="4" w:space="0" w:color="auto"/>
              <w:right w:val="single" w:sz="4" w:space="0" w:color="auto"/>
            </w:tcBorders>
            <w:vAlign w:val="center"/>
            <w:hideMark/>
          </w:tcPr>
          <w:p w14:paraId="681F4F3F" w14:textId="77777777" w:rsidR="00636FC2" w:rsidRPr="00BD3863" w:rsidRDefault="00636FC2" w:rsidP="0051278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4300958"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-87,32%</w:t>
            </w:r>
          </w:p>
        </w:tc>
        <w:tc>
          <w:tcPr>
            <w:tcW w:w="1117" w:type="dxa"/>
            <w:tcBorders>
              <w:top w:val="nil"/>
              <w:left w:val="nil"/>
              <w:bottom w:val="single" w:sz="4" w:space="0" w:color="auto"/>
              <w:right w:val="single" w:sz="4" w:space="0" w:color="auto"/>
            </w:tcBorders>
            <w:vAlign w:val="center"/>
          </w:tcPr>
          <w:p w14:paraId="11E32633"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-85,37%</w:t>
            </w:r>
          </w:p>
        </w:tc>
        <w:tc>
          <w:tcPr>
            <w:tcW w:w="1080" w:type="dxa"/>
            <w:tcBorders>
              <w:top w:val="nil"/>
              <w:left w:val="nil"/>
              <w:bottom w:val="single" w:sz="4" w:space="0" w:color="auto"/>
              <w:right w:val="single" w:sz="4" w:space="0" w:color="auto"/>
            </w:tcBorders>
            <w:vAlign w:val="center"/>
          </w:tcPr>
          <w:p w14:paraId="523D32F7"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-72,95%</w:t>
            </w:r>
          </w:p>
        </w:tc>
        <w:tc>
          <w:tcPr>
            <w:tcW w:w="1165" w:type="dxa"/>
            <w:tcBorders>
              <w:top w:val="nil"/>
              <w:left w:val="nil"/>
              <w:bottom w:val="single" w:sz="4" w:space="0" w:color="auto"/>
              <w:right w:val="single" w:sz="4" w:space="0" w:color="auto"/>
            </w:tcBorders>
            <w:vAlign w:val="center"/>
          </w:tcPr>
          <w:p w14:paraId="10D90FAA"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-45,47%</w:t>
            </w:r>
          </w:p>
        </w:tc>
        <w:tc>
          <w:tcPr>
            <w:tcW w:w="1113" w:type="dxa"/>
            <w:tcBorders>
              <w:top w:val="nil"/>
              <w:left w:val="nil"/>
              <w:bottom w:val="single" w:sz="4" w:space="0" w:color="auto"/>
              <w:right w:val="single" w:sz="4" w:space="0" w:color="auto"/>
            </w:tcBorders>
            <w:vAlign w:val="center"/>
          </w:tcPr>
          <w:p w14:paraId="723AAFBE"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77,27%</w:t>
            </w:r>
          </w:p>
        </w:tc>
        <w:tc>
          <w:tcPr>
            <w:tcW w:w="806" w:type="dxa"/>
            <w:tcBorders>
              <w:top w:val="nil"/>
              <w:left w:val="nil"/>
              <w:bottom w:val="single" w:sz="4" w:space="0" w:color="auto"/>
              <w:right w:val="single" w:sz="4" w:space="0" w:color="auto"/>
            </w:tcBorders>
            <w:vAlign w:val="center"/>
          </w:tcPr>
          <w:p w14:paraId="5074F4B3" w14:textId="77777777" w:rsidR="00636FC2" w:rsidRPr="00BA7A3C" w:rsidRDefault="00636FC2" w:rsidP="0051278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1DC476D" w14:textId="77777777" w:rsidR="00636FC2" w:rsidRPr="00BA7A3C" w:rsidRDefault="00636FC2" w:rsidP="0051278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-76,18%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A29233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36FC2">
        <w:rPr>
          <w:rFonts w:ascii="Arial" w:hAnsi="Arial" w:cs="Arial"/>
          <w:lang w:val="pt-BR"/>
        </w:rPr>
        <w:t>DN67_km83+970-km99+470</w:t>
      </w:r>
      <w:r w:rsidR="005268D7" w:rsidRPr="00FD1C6E">
        <w:rPr>
          <w:rFonts w:ascii="Arial" w:hAnsi="Arial" w:cs="Arial"/>
          <w:lang w:val="it-IT"/>
        </w:rPr>
        <w:t>, cod identificare RD_RO_00_</w:t>
      </w:r>
      <w:r w:rsidR="00636FC2">
        <w:rPr>
          <w:rFonts w:ascii="Arial" w:hAnsi="Arial" w:cs="Arial"/>
          <w:lang w:val="it-IT"/>
        </w:rPr>
        <w:t>186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1E9EBFF9" w:rsidR="00DD2000" w:rsidRPr="00DD2000" w:rsidRDefault="00636FC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Gorj</w:t>
            </w:r>
          </w:p>
        </w:tc>
        <w:tc>
          <w:tcPr>
            <w:tcW w:w="4426" w:type="dxa"/>
          </w:tcPr>
          <w:p w14:paraId="655EC4B3" w14:textId="4CD4BC53" w:rsidR="00DD2000" w:rsidRPr="00DD2000" w:rsidRDefault="00636FC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1144</w:t>
            </w:r>
            <w:r w:rsidR="004071A2">
              <w:rPr>
                <w:rFonts w:ascii="Arial" w:hAnsi="Arial" w:cs="Arial"/>
                <w:kern w:val="0"/>
                <w:sz w:val="20"/>
                <w:szCs w:val="20"/>
                <w:lang w:val="ro-RO" w:eastAsia="ro-RO"/>
              </w:rPr>
              <w:t>,</w:t>
            </w:r>
            <w:r>
              <w:rPr>
                <w:rFonts w:ascii="Arial" w:hAnsi="Arial" w:cs="Arial"/>
                <w:kern w:val="0"/>
                <w:sz w:val="20"/>
                <w:szCs w:val="20"/>
                <w:lang w:val="ro-RO" w:eastAsia="ro-RO"/>
              </w:rPr>
              <w:t>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694E72F8" w:rsidR="00C324FF" w:rsidRDefault="00636FC2" w:rsidP="00DD2000">
      <w:pPr>
        <w:suppressAutoHyphens w:val="0"/>
        <w:jc w:val="center"/>
        <w:rPr>
          <w:rFonts w:ascii="Arial" w:hAnsi="Arial" w:cs="Arial"/>
          <w:bCs/>
          <w:lang w:val="ro-RO"/>
        </w:rPr>
      </w:pPr>
      <w:r>
        <w:rPr>
          <w:noProof/>
        </w:rPr>
        <w:drawing>
          <wp:inline distT="0" distB="0" distL="0" distR="0" wp14:anchorId="019D8B02" wp14:editId="13EA8952">
            <wp:extent cx="4942857" cy="719997"/>
            <wp:effectExtent l="0" t="0" r="0" b="4445"/>
            <wp:docPr id="22" name="Kép 21">
              <a:extLst xmlns:a="http://schemas.openxmlformats.org/drawingml/2006/main">
                <a:ext uri="{FF2B5EF4-FFF2-40B4-BE49-F238E27FC236}">
                  <a16:creationId xmlns:a16="http://schemas.microsoft.com/office/drawing/2014/main" id="{4AFC494E-B5A6-CA78-DA11-EB1CBC0630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Kép 21">
                      <a:extLst>
                        <a:ext uri="{FF2B5EF4-FFF2-40B4-BE49-F238E27FC236}">
                          <a16:creationId xmlns:a16="http://schemas.microsoft.com/office/drawing/2014/main" id="{4AFC494E-B5A6-CA78-DA11-EB1CBC06304A}"/>
                        </a:ext>
                      </a:extLst>
                    </pic:cNvPr>
                    <pic:cNvPicPr>
                      <a:picLocks noChangeAspect="1"/>
                    </pic:cNvPicPr>
                  </pic:nvPicPr>
                  <pic:blipFill>
                    <a:blip r:embed="rId17"/>
                    <a:stretch>
                      <a:fillRect/>
                    </a:stretch>
                  </pic:blipFill>
                  <pic:spPr>
                    <a:xfrm>
                      <a:off x="0" y="0"/>
                      <a:ext cx="4942857" cy="719997"/>
                    </a:xfrm>
                    <a:prstGeom prst="rect">
                      <a:avLst/>
                    </a:prstGeom>
                  </pic:spPr>
                </pic:pic>
              </a:graphicData>
            </a:graphic>
          </wp:inline>
        </w:drawing>
      </w:r>
    </w:p>
    <w:p w14:paraId="18BABDF4" w14:textId="0D7A1143" w:rsidR="004071A2" w:rsidRDefault="004071A2">
      <w:pPr>
        <w:suppressAutoHyphens w:val="0"/>
        <w:rPr>
          <w:rFonts w:ascii="Arial" w:eastAsia="Arial Unicode MS" w:hAnsi="Arial" w:cs="Arial"/>
          <w:bCs/>
          <w:i/>
          <w:color w:val="000000"/>
          <w:lang w:val="ro-RO"/>
        </w:rPr>
      </w:pPr>
    </w:p>
    <w:p w14:paraId="02303942"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2F757A" w:rsidRPr="002F757A" w14:paraId="1A3E3BF2" w14:textId="77777777" w:rsidTr="002F757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9C1A612"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 xml:space="preserve">Banda de </w:t>
            </w:r>
            <w:proofErr w:type="spellStart"/>
            <w:r w:rsidRPr="002F757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0CBF2F"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proofErr w:type="spellStart"/>
            <w:r w:rsidRPr="002F757A">
              <w:rPr>
                <w:rFonts w:ascii="Calibri" w:hAnsi="Calibri" w:cs="Calibri"/>
                <w:b/>
                <w:bCs/>
                <w:color w:val="000000"/>
                <w:kern w:val="0"/>
                <w:sz w:val="16"/>
                <w:szCs w:val="16"/>
                <w:lang w:eastAsia="en-US"/>
              </w:rPr>
              <w:t>Scoarța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0F1BDB"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Târgu Jiu</w:t>
            </w:r>
          </w:p>
        </w:tc>
        <w:tc>
          <w:tcPr>
            <w:tcW w:w="1500" w:type="dxa"/>
            <w:gridSpan w:val="3"/>
            <w:tcBorders>
              <w:top w:val="single" w:sz="8" w:space="0" w:color="auto"/>
              <w:left w:val="nil"/>
              <w:bottom w:val="single" w:sz="8" w:space="0" w:color="auto"/>
              <w:right w:val="single" w:sz="8" w:space="0" w:color="000000"/>
            </w:tcBorders>
            <w:vAlign w:val="center"/>
            <w:hideMark/>
          </w:tcPr>
          <w:p w14:paraId="3FAC79B9"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proofErr w:type="spellStart"/>
            <w:r w:rsidRPr="002F757A">
              <w:rPr>
                <w:rFonts w:ascii="Calibri" w:hAnsi="Calibri" w:cs="Calibri"/>
                <w:b/>
                <w:bCs/>
                <w:color w:val="000000"/>
                <w:kern w:val="0"/>
                <w:sz w:val="16"/>
                <w:szCs w:val="16"/>
                <w:lang w:eastAsia="en-US"/>
              </w:rPr>
              <w:t>Bălănești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C68DE4"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TOTAL</w:t>
            </w:r>
          </w:p>
        </w:tc>
      </w:tr>
      <w:tr w:rsidR="002F757A" w:rsidRPr="002F757A" w14:paraId="0CFBBA65" w14:textId="77777777" w:rsidTr="002F757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08E7DC4" w14:textId="77777777" w:rsidR="002F757A" w:rsidRPr="002F757A" w:rsidRDefault="002F757A" w:rsidP="002F757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57BB3A6"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proofErr w:type="spellStart"/>
            <w:r w:rsidRPr="002F757A">
              <w:rPr>
                <w:rFonts w:ascii="Calibri" w:hAnsi="Calibri" w:cs="Calibri"/>
                <w:b/>
                <w:bCs/>
                <w:color w:val="000000"/>
                <w:kern w:val="0"/>
                <w:sz w:val="16"/>
                <w:szCs w:val="16"/>
                <w:lang w:eastAsia="en-US"/>
              </w:rPr>
              <w:t>Efect</w:t>
            </w:r>
            <w:proofErr w:type="spellEnd"/>
            <w:r w:rsidRPr="002F757A">
              <w:rPr>
                <w:rFonts w:ascii="Calibri" w:hAnsi="Calibri" w:cs="Calibri"/>
                <w:b/>
                <w:bCs/>
                <w:color w:val="000000"/>
                <w:kern w:val="0"/>
                <w:sz w:val="16"/>
                <w:szCs w:val="16"/>
                <w:lang w:eastAsia="en-US"/>
              </w:rPr>
              <w:t xml:space="preserve"> </w:t>
            </w:r>
            <w:proofErr w:type="spellStart"/>
            <w:r w:rsidRPr="002F757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A7D348"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proofErr w:type="spellStart"/>
            <w:r w:rsidRPr="002F757A">
              <w:rPr>
                <w:rFonts w:ascii="Calibri" w:hAnsi="Calibri" w:cs="Calibri"/>
                <w:b/>
                <w:bCs/>
                <w:color w:val="000000"/>
                <w:kern w:val="0"/>
                <w:sz w:val="16"/>
                <w:szCs w:val="16"/>
                <w:lang w:eastAsia="en-US"/>
              </w:rPr>
              <w:t>Efect</w:t>
            </w:r>
            <w:proofErr w:type="spellEnd"/>
            <w:r w:rsidRPr="002F757A">
              <w:rPr>
                <w:rFonts w:ascii="Calibri" w:hAnsi="Calibri" w:cs="Calibri"/>
                <w:b/>
                <w:bCs/>
                <w:color w:val="000000"/>
                <w:kern w:val="0"/>
                <w:sz w:val="16"/>
                <w:szCs w:val="16"/>
                <w:lang w:eastAsia="en-US"/>
              </w:rPr>
              <w:t xml:space="preserve"> </w:t>
            </w:r>
            <w:proofErr w:type="spellStart"/>
            <w:r w:rsidRPr="002F757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611AD2"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proofErr w:type="spellStart"/>
            <w:r w:rsidRPr="002F757A">
              <w:rPr>
                <w:rFonts w:ascii="Calibri" w:hAnsi="Calibri" w:cs="Calibri"/>
                <w:b/>
                <w:bCs/>
                <w:color w:val="000000"/>
                <w:kern w:val="0"/>
                <w:sz w:val="16"/>
                <w:szCs w:val="16"/>
                <w:lang w:eastAsia="en-US"/>
              </w:rPr>
              <w:t>Efect</w:t>
            </w:r>
            <w:proofErr w:type="spellEnd"/>
            <w:r w:rsidRPr="002F757A">
              <w:rPr>
                <w:rFonts w:ascii="Calibri" w:hAnsi="Calibri" w:cs="Calibri"/>
                <w:b/>
                <w:bCs/>
                <w:color w:val="000000"/>
                <w:kern w:val="0"/>
                <w:sz w:val="16"/>
                <w:szCs w:val="16"/>
                <w:lang w:eastAsia="en-US"/>
              </w:rPr>
              <w:t xml:space="preserve"> </w:t>
            </w:r>
            <w:proofErr w:type="spellStart"/>
            <w:r w:rsidRPr="002F757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4E9D77"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proofErr w:type="spellStart"/>
            <w:r w:rsidRPr="002F757A">
              <w:rPr>
                <w:rFonts w:ascii="Calibri" w:hAnsi="Calibri" w:cs="Calibri"/>
                <w:b/>
                <w:bCs/>
                <w:color w:val="000000"/>
                <w:kern w:val="0"/>
                <w:sz w:val="16"/>
                <w:szCs w:val="16"/>
                <w:lang w:eastAsia="en-US"/>
              </w:rPr>
              <w:t>Efect</w:t>
            </w:r>
            <w:proofErr w:type="spellEnd"/>
            <w:r w:rsidRPr="002F757A">
              <w:rPr>
                <w:rFonts w:ascii="Calibri" w:hAnsi="Calibri" w:cs="Calibri"/>
                <w:b/>
                <w:bCs/>
                <w:color w:val="000000"/>
                <w:kern w:val="0"/>
                <w:sz w:val="16"/>
                <w:szCs w:val="16"/>
                <w:lang w:eastAsia="en-US"/>
              </w:rPr>
              <w:t xml:space="preserve"> </w:t>
            </w:r>
            <w:proofErr w:type="spellStart"/>
            <w:r w:rsidRPr="002F757A">
              <w:rPr>
                <w:rFonts w:ascii="Calibri" w:hAnsi="Calibri" w:cs="Calibri"/>
                <w:b/>
                <w:bCs/>
                <w:color w:val="000000"/>
                <w:kern w:val="0"/>
                <w:sz w:val="16"/>
                <w:szCs w:val="16"/>
                <w:lang w:eastAsia="en-US"/>
              </w:rPr>
              <w:t>dăunător</w:t>
            </w:r>
            <w:proofErr w:type="spellEnd"/>
          </w:p>
        </w:tc>
      </w:tr>
      <w:tr w:rsidR="002F757A" w:rsidRPr="002F757A" w14:paraId="7BC6D52A" w14:textId="77777777" w:rsidTr="002F757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02A7834" w14:textId="77777777" w:rsidR="002F757A" w:rsidRPr="002F757A" w:rsidRDefault="002F757A" w:rsidP="002F757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8522F9D"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F99A3D"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9EE7D6"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030AFC5"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D3E6CA"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49C580"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2A8B7B"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35A834"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82A76A"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5D3CCA"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F1DC76"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A374DB"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HSD</w:t>
            </w:r>
          </w:p>
        </w:tc>
      </w:tr>
      <w:tr w:rsidR="002F757A" w:rsidRPr="002F757A" w14:paraId="2B042834"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CA3C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2538B9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FF81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77CDC4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1B4E6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CCC7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05CF0C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8D222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4570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AD8F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1810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8EA29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8010AB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4</w:t>
            </w:r>
          </w:p>
        </w:tc>
      </w:tr>
      <w:tr w:rsidR="002F757A" w:rsidRPr="002F757A" w14:paraId="4F7662A4"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872F0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224EF9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88D4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921E98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0924C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5CC3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7089B4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3A7E5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E81C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94F6B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9EBC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7F41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F0BB6F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4</w:t>
            </w:r>
          </w:p>
        </w:tc>
      </w:tr>
      <w:tr w:rsidR="002F757A" w:rsidRPr="002F757A" w14:paraId="22C4AADE"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B309A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E86A1A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4C79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29A5ED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3586F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8A84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AD464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6DBD0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987F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1E11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487A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54947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BCF824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4</w:t>
            </w:r>
          </w:p>
        </w:tc>
      </w:tr>
      <w:tr w:rsidR="002F757A" w:rsidRPr="002F757A" w14:paraId="58D99396"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DBC36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2E49F4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E9A9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63D771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0F485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7CD7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70F74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7CA9A4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EA1C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19B1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7EA5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B5165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E26FD8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7</w:t>
            </w:r>
          </w:p>
        </w:tc>
      </w:tr>
      <w:tr w:rsidR="002F757A" w:rsidRPr="002F757A" w14:paraId="37F3C7D9"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FFD66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AD02ED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2B62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32657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6B264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927E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6D5B6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B577F7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2C3C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DED0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A2A4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95141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23009C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11</w:t>
            </w:r>
          </w:p>
        </w:tc>
      </w:tr>
      <w:tr w:rsidR="002F757A" w:rsidRPr="002F757A" w14:paraId="3601E939"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46A9D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7EDBCE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494B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798C5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0AB6D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5DF0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1ADA5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C37865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A653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8E69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3D86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017FD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792638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14</w:t>
            </w:r>
          </w:p>
        </w:tc>
      </w:tr>
      <w:tr w:rsidR="002F757A" w:rsidRPr="002F757A" w14:paraId="174B5B60"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5CF0C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28C9C5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67DF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2C2F3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1C6F2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1160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16720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921DAA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D02A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C2C1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4639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4E9F8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94A026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17</w:t>
            </w:r>
          </w:p>
        </w:tc>
      </w:tr>
      <w:tr w:rsidR="002F757A" w:rsidRPr="002F757A" w14:paraId="452A893C"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FD349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CD6451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64A5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FEDF8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2D1CB1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8AF7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20ED2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635F6F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00B7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4B4B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68EB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3D534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4B093F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19</w:t>
            </w:r>
          </w:p>
        </w:tc>
      </w:tr>
      <w:tr w:rsidR="002F757A" w:rsidRPr="002F757A" w14:paraId="6341142C"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F965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B9775C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D210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3951C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0219C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3B7D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D0970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E40002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1B81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157B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E511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59716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960D7B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24</w:t>
            </w:r>
          </w:p>
        </w:tc>
      </w:tr>
      <w:tr w:rsidR="002F757A" w:rsidRPr="002F757A" w14:paraId="7104AB39"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AFC3C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BF5D94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D063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03E66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0AC1F9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4D9F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69D69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959D86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01C8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2F52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2D28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328D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933530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25</w:t>
            </w:r>
          </w:p>
        </w:tc>
      </w:tr>
      <w:tr w:rsidR="002F757A" w:rsidRPr="002F757A" w14:paraId="50A99C49"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29A3B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7798C0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EA4E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08945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42EF14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BAC7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744A32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F34F3E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DB6D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B37D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FAB4C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F64FF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666CBE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31</w:t>
            </w:r>
          </w:p>
        </w:tc>
      </w:tr>
      <w:tr w:rsidR="002F757A" w:rsidRPr="002F757A" w14:paraId="43BD0F38"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DD72E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B8E3F0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5602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16022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D5D20B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C7C5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1FC206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073EBC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A165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75BE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E4A8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FEA03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C55698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21</w:t>
            </w:r>
          </w:p>
        </w:tc>
      </w:tr>
      <w:tr w:rsidR="002F757A" w:rsidRPr="002F757A" w14:paraId="1094A8C2"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FDA84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C2D192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A24C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D2216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857C22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067A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555337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0A3D56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F090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AB40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A346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E86F6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C06165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17</w:t>
            </w:r>
          </w:p>
        </w:tc>
      </w:tr>
      <w:tr w:rsidR="002F757A" w:rsidRPr="002F757A" w14:paraId="1DE453A1"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1ACC2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916DE6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F781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28E5C8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7F6E0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D8A2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D99615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39284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A9FB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E996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007E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AC93B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BACC3E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12</w:t>
            </w:r>
          </w:p>
        </w:tc>
      </w:tr>
      <w:tr w:rsidR="002F757A" w:rsidRPr="002F757A" w14:paraId="164DAFDF"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6911B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8DA801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0B29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B7F581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62538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B234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3F6493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A62BF2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D348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42F2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2A3E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874EA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0DE1462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10</w:t>
            </w:r>
          </w:p>
        </w:tc>
      </w:tr>
      <w:tr w:rsidR="002F757A" w:rsidRPr="002F757A" w14:paraId="63DE8A7E"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60C61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49C568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FF0F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4BB82C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95DB3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07F0F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43B557E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FB118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BB67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2DD7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65AC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760BA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40AA648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4</w:t>
            </w:r>
          </w:p>
        </w:tc>
      </w:tr>
      <w:tr w:rsidR="002F757A" w:rsidRPr="002F757A" w14:paraId="1C62D5EC"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73F79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AEF14D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EFE4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16DCDE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80BDC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E6C2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6888696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0DF6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7285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46F9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A051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4137C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6C0524D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w:t>
            </w:r>
          </w:p>
        </w:tc>
      </w:tr>
      <w:tr w:rsidR="002F757A" w:rsidRPr="002F757A" w14:paraId="31618B63"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590C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E801E8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FDAA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514796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1855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4FAE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577A2E6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3385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5B61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47E26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4826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CB50C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7FE5E3C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r>
      <w:tr w:rsidR="002F757A" w:rsidRPr="002F757A" w14:paraId="275D96AC"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2D334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F15DEC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F340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34CE1C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EE10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B401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4E2703C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8DD6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3B3A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F0C3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3927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85960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22DA2F8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r>
      <w:tr w:rsidR="002F757A" w:rsidRPr="002F757A" w14:paraId="4AAB7795"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6A156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CC4173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BB6A0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15E0631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6588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FE1F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094D1BF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6E55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A0CA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955EA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C242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E3A19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48BB0B4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r>
      <w:tr w:rsidR="002F757A" w:rsidRPr="002F757A" w14:paraId="1A1A6C53"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17671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FDAE70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CB85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D98336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7C10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B499C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5C7D6E7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4BEE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B6ED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720C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1CFB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9FA22E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2C1AC59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r>
      <w:tr w:rsidR="002F757A" w:rsidRPr="002F757A" w14:paraId="63773D4A"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BA706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577583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F26C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F00262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5131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A408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F0A7FD0"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649A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50FB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9D81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3018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0E93D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E49E23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r>
      <w:tr w:rsidR="002F757A" w:rsidRPr="002F757A" w14:paraId="33EF09B9"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772D0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706CE9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1470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C7FE51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55B2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5F9C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44BF34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0B62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9857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2B52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D2BA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CFA6B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333C860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r>
      <w:tr w:rsidR="002F757A" w:rsidRPr="002F757A" w14:paraId="2F2A714B"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4BAB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18D289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B4F1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CF7347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5DCF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B51F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3234C5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46B84"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D6C7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7C07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F72E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7709E"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EC8246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r>
      <w:tr w:rsidR="002F757A" w:rsidRPr="002F757A" w14:paraId="47169E54"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49223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2B254E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FC8E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7A4AF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A9682"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CDC9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F7149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D1A1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E407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BEED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6B799"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FE4E68"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312E63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r>
      <w:tr w:rsidR="002F757A" w:rsidRPr="002F757A" w14:paraId="1ABB52BC"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C4C7E5" w14:textId="77777777" w:rsidR="002F757A" w:rsidRPr="002F757A" w:rsidRDefault="002F757A" w:rsidP="002F757A">
            <w:pPr>
              <w:suppressAutoHyphens w:val="0"/>
              <w:jc w:val="center"/>
              <w:rPr>
                <w:rFonts w:ascii="Calibri" w:hAnsi="Calibri" w:cs="Calibri"/>
                <w:color w:val="000000"/>
                <w:kern w:val="0"/>
                <w:sz w:val="16"/>
                <w:szCs w:val="16"/>
                <w:lang w:eastAsia="en-US"/>
              </w:rPr>
            </w:pPr>
            <w:proofErr w:type="spellStart"/>
            <w:r w:rsidRPr="002F757A">
              <w:rPr>
                <w:rFonts w:ascii="Calibri" w:hAnsi="Calibri" w:cs="Calibri"/>
                <w:color w:val="000000"/>
                <w:kern w:val="0"/>
                <w:sz w:val="16"/>
                <w:szCs w:val="16"/>
                <w:lang w:eastAsia="en-US"/>
              </w:rPr>
              <w:t>peste</w:t>
            </w:r>
            <w:proofErr w:type="spellEnd"/>
            <w:r w:rsidRPr="002F757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D356BB1"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1346D"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F50C3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38DC7"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2CA4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82053"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CF215"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FF8FA"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F777F"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81376"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EF64EB"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FF570C" w14:textId="77777777" w:rsidR="002F757A" w:rsidRPr="002F757A" w:rsidRDefault="002F757A" w:rsidP="002F757A">
            <w:pPr>
              <w:suppressAutoHyphens w:val="0"/>
              <w:jc w:val="center"/>
              <w:rPr>
                <w:rFonts w:ascii="Calibri" w:hAnsi="Calibri" w:cs="Calibri"/>
                <w:color w:val="000000"/>
                <w:kern w:val="0"/>
                <w:sz w:val="16"/>
                <w:szCs w:val="16"/>
                <w:lang w:eastAsia="en-US"/>
              </w:rPr>
            </w:pPr>
            <w:r w:rsidRPr="002F757A">
              <w:rPr>
                <w:rFonts w:ascii="Calibri" w:hAnsi="Calibri" w:cs="Calibri"/>
                <w:color w:val="000000"/>
                <w:kern w:val="0"/>
                <w:sz w:val="16"/>
                <w:szCs w:val="16"/>
                <w:lang w:eastAsia="en-US"/>
              </w:rPr>
              <w:t>0</w:t>
            </w:r>
          </w:p>
        </w:tc>
      </w:tr>
      <w:tr w:rsidR="002F757A" w:rsidRPr="002F757A" w14:paraId="715196ED" w14:textId="77777777" w:rsidTr="002F7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61B504"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26A0F35"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D612EF"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310</w:t>
            </w:r>
          </w:p>
        </w:tc>
        <w:tc>
          <w:tcPr>
            <w:tcW w:w="500" w:type="dxa"/>
            <w:tcBorders>
              <w:top w:val="nil"/>
              <w:left w:val="nil"/>
              <w:bottom w:val="single" w:sz="8" w:space="0" w:color="auto"/>
              <w:right w:val="single" w:sz="8" w:space="0" w:color="auto"/>
            </w:tcBorders>
            <w:vAlign w:val="center"/>
            <w:hideMark/>
          </w:tcPr>
          <w:p w14:paraId="64A13AE2"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185CDBB4"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D653593"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488</w:t>
            </w:r>
          </w:p>
        </w:tc>
        <w:tc>
          <w:tcPr>
            <w:tcW w:w="500" w:type="dxa"/>
            <w:tcBorders>
              <w:top w:val="nil"/>
              <w:left w:val="nil"/>
              <w:bottom w:val="single" w:sz="8" w:space="0" w:color="auto"/>
              <w:right w:val="single" w:sz="8" w:space="0" w:color="auto"/>
            </w:tcBorders>
            <w:vAlign w:val="center"/>
            <w:hideMark/>
          </w:tcPr>
          <w:p w14:paraId="6EC5102E"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140</w:t>
            </w:r>
          </w:p>
        </w:tc>
        <w:tc>
          <w:tcPr>
            <w:tcW w:w="500" w:type="dxa"/>
            <w:tcBorders>
              <w:top w:val="nil"/>
              <w:left w:val="nil"/>
              <w:bottom w:val="single" w:sz="8" w:space="0" w:color="auto"/>
              <w:right w:val="single" w:sz="8" w:space="0" w:color="auto"/>
            </w:tcBorders>
            <w:vAlign w:val="center"/>
            <w:hideMark/>
          </w:tcPr>
          <w:p w14:paraId="190AB55E"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DC85FA"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90CB5D2"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7A7DF47"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E2D8428"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803</w:t>
            </w:r>
          </w:p>
        </w:tc>
        <w:tc>
          <w:tcPr>
            <w:tcW w:w="500" w:type="dxa"/>
            <w:tcBorders>
              <w:top w:val="nil"/>
              <w:left w:val="nil"/>
              <w:bottom w:val="single" w:sz="8" w:space="0" w:color="auto"/>
              <w:right w:val="single" w:sz="8" w:space="0" w:color="auto"/>
            </w:tcBorders>
            <w:vAlign w:val="center"/>
            <w:hideMark/>
          </w:tcPr>
          <w:p w14:paraId="0333B273" w14:textId="77777777" w:rsidR="002F757A" w:rsidRPr="002F757A" w:rsidRDefault="002F757A" w:rsidP="002F757A">
            <w:pPr>
              <w:suppressAutoHyphens w:val="0"/>
              <w:jc w:val="center"/>
              <w:rPr>
                <w:rFonts w:ascii="Calibri" w:hAnsi="Calibri" w:cs="Calibri"/>
                <w:b/>
                <w:bCs/>
                <w:color w:val="000000"/>
                <w:kern w:val="0"/>
                <w:sz w:val="16"/>
                <w:szCs w:val="16"/>
                <w:lang w:eastAsia="en-US"/>
              </w:rPr>
            </w:pPr>
            <w:r w:rsidRPr="002F757A">
              <w:rPr>
                <w:rFonts w:ascii="Calibri" w:hAnsi="Calibri" w:cs="Calibri"/>
                <w:b/>
                <w:bCs/>
                <w:color w:val="000000"/>
                <w:kern w:val="0"/>
                <w:sz w:val="16"/>
                <w:szCs w:val="16"/>
                <w:lang w:eastAsia="en-US"/>
              </w:rPr>
              <w:t>225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E606E1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2F757A">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2F757A">
        <w:rPr>
          <w:rFonts w:ascii="Arial" w:hAnsi="Arial" w:cs="Arial"/>
          <w:iCs/>
          <w:color w:val="000000"/>
          <w:lang w:val="ro-RO"/>
        </w:rPr>
        <w:t>803</w:t>
      </w:r>
      <w:r>
        <w:rPr>
          <w:rFonts w:ascii="Arial" w:hAnsi="Arial" w:cs="Arial"/>
          <w:iCs/>
          <w:color w:val="000000"/>
          <w:lang w:val="ro-RO"/>
        </w:rPr>
        <w:t xml:space="preserve"> persoane prezintă un grad ridicat de disconfort, iar </w:t>
      </w:r>
      <w:r w:rsidR="002F757A">
        <w:rPr>
          <w:rFonts w:ascii="Arial" w:hAnsi="Arial" w:cs="Arial"/>
          <w:iCs/>
          <w:color w:val="000000"/>
          <w:lang w:val="ro-RO"/>
        </w:rPr>
        <w:t>225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3809E58A"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FD00528"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636FC2">
        <w:rPr>
          <w:rFonts w:ascii="Arial" w:hAnsi="Arial" w:cs="Arial"/>
          <w:b w:val="0"/>
          <w:bCs w:val="0"/>
          <w:color w:val="auto"/>
          <w:sz w:val="24"/>
          <w:szCs w:val="24"/>
          <w:lang w:val="ro-RO"/>
        </w:rPr>
        <w:t>ui rutier</w:t>
      </w:r>
      <w:r w:rsidR="00CF343E" w:rsidRPr="00636FC2">
        <w:rPr>
          <w:rFonts w:ascii="Arial" w:hAnsi="Arial" w:cs="Arial"/>
          <w:b w:val="0"/>
          <w:bCs w:val="0"/>
          <w:color w:val="auto"/>
          <w:sz w:val="24"/>
          <w:szCs w:val="24"/>
          <w:lang w:val="ro-RO"/>
        </w:rPr>
        <w:t xml:space="preserve"> – </w:t>
      </w:r>
      <w:r w:rsidR="001E35C3" w:rsidRPr="00636FC2">
        <w:rPr>
          <w:rFonts w:ascii="Arial" w:hAnsi="Arial" w:cs="Arial"/>
          <w:b w:val="0"/>
          <w:bCs w:val="0"/>
          <w:color w:val="auto"/>
          <w:sz w:val="24"/>
          <w:szCs w:val="24"/>
          <w:lang w:val="ro-RO"/>
        </w:rPr>
        <w:t xml:space="preserve">drumul principal </w:t>
      </w:r>
      <w:r w:rsidR="00636FC2" w:rsidRPr="00636FC2">
        <w:rPr>
          <w:rFonts w:ascii="Arial" w:hAnsi="Arial" w:cs="Arial"/>
          <w:b w:val="0"/>
          <w:bCs w:val="0"/>
          <w:color w:val="auto"/>
          <w:sz w:val="24"/>
          <w:szCs w:val="24"/>
          <w:lang w:val="pt-BR"/>
        </w:rPr>
        <w:t>DN67_km83+970-km99+470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92B9F21"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636FC2">
              <w:rPr>
                <w:rFonts w:ascii="Arial" w:hAnsi="Arial" w:cs="Arial"/>
                <w:color w:val="auto"/>
                <w:sz w:val="18"/>
                <w:szCs w:val="18"/>
                <w:lang w:val="it-IT"/>
              </w:rPr>
              <w:t>186</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BC15A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36FC2">
        <w:rPr>
          <w:rFonts w:ascii="Arial" w:hAnsi="Arial" w:cs="Arial"/>
          <w:lang w:val="pt-BR"/>
        </w:rPr>
        <w:t>DN67_km83+970-km99+470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36FC2">
        <w:rPr>
          <w:rFonts w:ascii="Arial" w:hAnsi="Arial" w:cs="Arial"/>
          <w:lang w:val="it-IT"/>
        </w:rPr>
        <w:t>186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B95C8F8" w:rsidR="00BF22CA" w:rsidRPr="00CC511B" w:rsidRDefault="00125C33">
      <w:pPr>
        <w:pStyle w:val="BodyTextIndent"/>
        <w:tabs>
          <w:tab w:val="left" w:pos="0"/>
        </w:tabs>
        <w:ind w:left="0" w:firstLine="0"/>
        <w:rPr>
          <w:rFonts w:ascii="Arial" w:hAnsi="Arial" w:cs="Arial"/>
          <w:b w:val="0"/>
          <w:color w:val="000000"/>
          <w:sz w:val="24"/>
          <w:szCs w:val="24"/>
          <w:lang w:val="ro-RO"/>
        </w:rPr>
      </w:pPr>
      <w:r w:rsidRPr="00636FC2">
        <w:rPr>
          <w:rFonts w:ascii="Arial" w:hAnsi="Arial" w:cs="Arial"/>
          <w:b w:val="0"/>
          <w:color w:val="auto"/>
          <w:sz w:val="24"/>
          <w:szCs w:val="24"/>
          <w:lang w:val="ro-RO"/>
        </w:rPr>
        <w:t xml:space="preserve">Pentru </w:t>
      </w:r>
      <w:r w:rsidR="00506A16" w:rsidRPr="00636FC2">
        <w:rPr>
          <w:rFonts w:ascii="Arial" w:hAnsi="Arial" w:cs="Arial"/>
          <w:b w:val="0"/>
          <w:color w:val="auto"/>
          <w:sz w:val="24"/>
          <w:szCs w:val="24"/>
          <w:lang w:val="ro-RO"/>
        </w:rPr>
        <w:t xml:space="preserve">drumul principal </w:t>
      </w:r>
      <w:r w:rsidR="00636FC2" w:rsidRPr="00636FC2">
        <w:rPr>
          <w:rFonts w:ascii="Arial" w:hAnsi="Arial" w:cs="Arial"/>
          <w:b w:val="0"/>
          <w:color w:val="auto"/>
          <w:sz w:val="24"/>
          <w:szCs w:val="24"/>
          <w:lang w:val="pt-BR"/>
        </w:rPr>
        <w:t>DN67_km83+970-km99+470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36FC2">
        <w:rPr>
          <w:rFonts w:ascii="Arial" w:hAnsi="Arial" w:cs="Arial"/>
          <w:b w:val="0"/>
          <w:bCs w:val="0"/>
          <w:color w:val="auto"/>
          <w:sz w:val="24"/>
          <w:szCs w:val="24"/>
        </w:rPr>
        <w:t>186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119CC">
        <w:rPr>
          <w:rFonts w:ascii="Arial" w:hAnsi="Arial" w:cs="Arial"/>
          <w:bCs/>
          <w:lang w:val="ro-RO"/>
        </w:rPr>
        <w:t xml:space="preserve">Tab. </w:t>
      </w:r>
      <w:r w:rsidR="00E20A7E" w:rsidRPr="002119CC">
        <w:rPr>
          <w:rFonts w:ascii="Arial" w:hAnsi="Arial" w:cs="Arial"/>
          <w:bCs/>
          <w:lang w:val="ro-RO"/>
        </w:rPr>
        <w:t>12</w:t>
      </w:r>
      <w:r w:rsidRPr="002119C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FEBE3F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119C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119CC" w:rsidRPr="0038617C" w14:paraId="3F35734A"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DD5FF80" w14:textId="77777777" w:rsidR="002119CC" w:rsidRPr="0038617C" w:rsidRDefault="002119C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5B790AB" w14:textId="6E5BB283" w:rsidR="002119CC" w:rsidRDefault="002119C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Scoarța:</w:t>
            </w:r>
          </w:p>
          <w:p w14:paraId="6E35A851" w14:textId="3CD9AA99" w:rsidR="002119CC" w:rsidRPr="00502E36" w:rsidRDefault="002119CC"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502E36">
              <w:rPr>
                <w:rFonts w:ascii="Arial" w:hAnsi="Arial" w:cs="Arial"/>
                <w:sz w:val="18"/>
                <w:szCs w:val="18"/>
              </w:rPr>
              <w:t>Școala</w:t>
            </w:r>
            <w:proofErr w:type="spellEnd"/>
            <w:r w:rsidRPr="00502E36">
              <w:rPr>
                <w:rFonts w:ascii="Arial" w:hAnsi="Arial" w:cs="Arial"/>
                <w:sz w:val="18"/>
                <w:szCs w:val="18"/>
              </w:rPr>
              <w:t xml:space="preserve"> </w:t>
            </w:r>
            <w:proofErr w:type="spellStart"/>
            <w:r>
              <w:rPr>
                <w:rFonts w:ascii="Arial" w:hAnsi="Arial" w:cs="Arial"/>
                <w:sz w:val="18"/>
                <w:szCs w:val="18"/>
              </w:rPr>
              <w:t>Gimnazială</w:t>
            </w:r>
            <w:proofErr w:type="spellEnd"/>
            <w:r>
              <w:rPr>
                <w:rFonts w:ascii="Arial" w:hAnsi="Arial" w:cs="Arial"/>
                <w:sz w:val="18"/>
                <w:szCs w:val="18"/>
              </w:rPr>
              <w:t xml:space="preserve"> </w:t>
            </w:r>
            <w:proofErr w:type="spellStart"/>
            <w:r>
              <w:rPr>
                <w:rFonts w:ascii="Arial" w:hAnsi="Arial" w:cs="Arial"/>
                <w:sz w:val="18"/>
                <w:szCs w:val="18"/>
              </w:rPr>
              <w:t>Scoarța</w:t>
            </w:r>
            <w:proofErr w:type="spellEnd"/>
          </w:p>
        </w:tc>
        <w:tc>
          <w:tcPr>
            <w:tcW w:w="1760" w:type="dxa"/>
            <w:tcBorders>
              <w:top w:val="nil"/>
              <w:left w:val="nil"/>
              <w:bottom w:val="single" w:sz="4" w:space="0" w:color="auto"/>
              <w:right w:val="single" w:sz="4" w:space="0" w:color="auto"/>
            </w:tcBorders>
            <w:vAlign w:val="center"/>
            <w:hideMark/>
          </w:tcPr>
          <w:p w14:paraId="1B870E1C" w14:textId="77777777"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7350431" w14:textId="77777777"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7EE923C" w14:textId="18BB4B0A" w:rsidR="002119C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Scoarța</w:t>
            </w:r>
          </w:p>
          <w:p w14:paraId="566CD7BF" w14:textId="77777777"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89D8CF6" w14:textId="486868B8"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3416A" w:rsidRPr="00A3416A">
              <w:rPr>
                <w:rFonts w:ascii="Arial" w:hAnsi="Arial" w:cs="Arial"/>
                <w:color w:val="000000"/>
                <w:kern w:val="0"/>
                <w:sz w:val="18"/>
                <w:szCs w:val="18"/>
                <w:lang w:eastAsia="ro-RO"/>
              </w:rPr>
              <w:t>venituri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proprii</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buget</w:t>
            </w:r>
            <w:proofErr w:type="spellEnd"/>
            <w:r w:rsidR="00A3416A" w:rsidRPr="00A3416A">
              <w:rPr>
                <w:rFonts w:ascii="Arial" w:hAnsi="Arial" w:cs="Arial"/>
                <w:color w:val="000000"/>
                <w:kern w:val="0"/>
                <w:sz w:val="18"/>
                <w:szCs w:val="18"/>
                <w:lang w:eastAsia="ro-RO"/>
              </w:rPr>
              <w:t xml:space="preserve"> de stat/</w:t>
            </w:r>
            <w:proofErr w:type="spellStart"/>
            <w:r w:rsidR="00A3416A" w:rsidRPr="00A3416A">
              <w:rPr>
                <w:rFonts w:ascii="Arial" w:hAnsi="Arial" w:cs="Arial"/>
                <w:color w:val="000000"/>
                <w:kern w:val="0"/>
                <w:sz w:val="18"/>
                <w:szCs w:val="18"/>
                <w:lang w:eastAsia="ro-RO"/>
              </w:rPr>
              <w:t>fonduri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europene</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alte</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surse</w:t>
            </w:r>
            <w:proofErr w:type="spellEnd"/>
          </w:p>
        </w:tc>
      </w:tr>
      <w:tr w:rsidR="002119CC" w:rsidRPr="0038617C" w14:paraId="7097DD2B"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1401BD4" w14:textId="77777777" w:rsidR="002119CC" w:rsidRPr="0038617C" w:rsidRDefault="002119C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3788ADA" w14:textId="63EDCA18" w:rsidR="002119CC" w:rsidRDefault="002119C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Târgu Jiu:</w:t>
            </w:r>
          </w:p>
          <w:p w14:paraId="0273AA56" w14:textId="5EBEF9AB" w:rsidR="002119CC" w:rsidRPr="002119CC" w:rsidRDefault="002119CC"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119CC">
              <w:rPr>
                <w:rFonts w:ascii="Arial" w:hAnsi="Arial" w:cs="Arial"/>
                <w:sz w:val="18"/>
                <w:szCs w:val="18"/>
              </w:rPr>
              <w:t>Școala</w:t>
            </w:r>
            <w:proofErr w:type="spellEnd"/>
            <w:r w:rsidRPr="002119CC">
              <w:rPr>
                <w:rFonts w:ascii="Arial" w:hAnsi="Arial" w:cs="Arial"/>
                <w:sz w:val="18"/>
                <w:szCs w:val="18"/>
              </w:rPr>
              <w:t xml:space="preserve"> </w:t>
            </w:r>
            <w:proofErr w:type="spellStart"/>
            <w:r w:rsidRPr="002119CC">
              <w:rPr>
                <w:rFonts w:ascii="Arial" w:hAnsi="Arial" w:cs="Arial"/>
                <w:sz w:val="18"/>
                <w:szCs w:val="18"/>
              </w:rPr>
              <w:t>Primară</w:t>
            </w:r>
            <w:proofErr w:type="spellEnd"/>
            <w:r w:rsidRPr="002119CC">
              <w:rPr>
                <w:rFonts w:ascii="Arial" w:hAnsi="Arial" w:cs="Arial"/>
                <w:sz w:val="18"/>
                <w:szCs w:val="18"/>
              </w:rPr>
              <w:t xml:space="preserve"> </w:t>
            </w:r>
            <w:proofErr w:type="spellStart"/>
            <w:r w:rsidRPr="002119CC">
              <w:rPr>
                <w:rFonts w:ascii="Arial" w:hAnsi="Arial" w:cs="Arial"/>
                <w:sz w:val="18"/>
                <w:szCs w:val="18"/>
              </w:rPr>
              <w:t>Drăgoeni</w:t>
            </w:r>
            <w:proofErr w:type="spellEnd"/>
          </w:p>
        </w:tc>
        <w:tc>
          <w:tcPr>
            <w:tcW w:w="1760" w:type="dxa"/>
            <w:tcBorders>
              <w:top w:val="nil"/>
              <w:left w:val="nil"/>
              <w:bottom w:val="single" w:sz="4" w:space="0" w:color="auto"/>
              <w:right w:val="single" w:sz="4" w:space="0" w:color="auto"/>
            </w:tcBorders>
            <w:vAlign w:val="center"/>
            <w:hideMark/>
          </w:tcPr>
          <w:p w14:paraId="2A5A5041" w14:textId="77777777"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5C58B21" w14:textId="77777777"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67766B3" w14:textId="369737D4" w:rsidR="002119C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Jiu</w:t>
            </w:r>
          </w:p>
          <w:p w14:paraId="0DABC895" w14:textId="77777777"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3AB0A8" w14:textId="06432DAC"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3416A" w:rsidRPr="00A3416A">
              <w:rPr>
                <w:rFonts w:ascii="Arial" w:hAnsi="Arial" w:cs="Arial"/>
                <w:color w:val="000000"/>
                <w:kern w:val="0"/>
                <w:sz w:val="18"/>
                <w:szCs w:val="18"/>
                <w:lang w:eastAsia="ro-RO"/>
              </w:rPr>
              <w:t>venituri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proprii</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buget</w:t>
            </w:r>
            <w:proofErr w:type="spellEnd"/>
            <w:r w:rsidR="00A3416A" w:rsidRPr="00A3416A">
              <w:rPr>
                <w:rFonts w:ascii="Arial" w:hAnsi="Arial" w:cs="Arial"/>
                <w:color w:val="000000"/>
                <w:kern w:val="0"/>
                <w:sz w:val="18"/>
                <w:szCs w:val="18"/>
                <w:lang w:eastAsia="ro-RO"/>
              </w:rPr>
              <w:t xml:space="preserve"> de stat/</w:t>
            </w:r>
            <w:proofErr w:type="spellStart"/>
            <w:r w:rsidR="00A3416A" w:rsidRPr="00A3416A">
              <w:rPr>
                <w:rFonts w:ascii="Arial" w:hAnsi="Arial" w:cs="Arial"/>
                <w:color w:val="000000"/>
                <w:kern w:val="0"/>
                <w:sz w:val="18"/>
                <w:szCs w:val="18"/>
                <w:lang w:eastAsia="ro-RO"/>
              </w:rPr>
              <w:t>fonduri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europene</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alte</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surse</w:t>
            </w:r>
            <w:proofErr w:type="spellEnd"/>
          </w:p>
        </w:tc>
      </w:tr>
      <w:tr w:rsidR="002119CC" w:rsidRPr="0038617C" w14:paraId="0961BBAE"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2805EE3" w14:textId="77777777" w:rsidR="002119CC" w:rsidRPr="0038617C" w:rsidRDefault="002119C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1C50150" w14:textId="77777777" w:rsidR="002119CC" w:rsidRPr="0038617C" w:rsidRDefault="002119C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Scoarța</w:t>
            </w:r>
          </w:p>
        </w:tc>
        <w:tc>
          <w:tcPr>
            <w:tcW w:w="1760" w:type="dxa"/>
            <w:tcBorders>
              <w:top w:val="nil"/>
              <w:left w:val="nil"/>
              <w:bottom w:val="single" w:sz="4" w:space="0" w:color="auto"/>
              <w:right w:val="single" w:sz="4" w:space="0" w:color="auto"/>
            </w:tcBorders>
            <w:vAlign w:val="center"/>
            <w:hideMark/>
          </w:tcPr>
          <w:p w14:paraId="7DCFFB2D" w14:textId="77777777"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EE3F87E" w14:textId="77777777"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AC0D003" w14:textId="7D08BC2A" w:rsidR="002119C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Scoarța</w:t>
            </w:r>
          </w:p>
          <w:p w14:paraId="51F905EA" w14:textId="77777777"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964C18A" w14:textId="40279899"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3416A" w:rsidRPr="00A3416A">
              <w:rPr>
                <w:rFonts w:ascii="Arial" w:hAnsi="Arial" w:cs="Arial"/>
                <w:color w:val="000000"/>
                <w:kern w:val="0"/>
                <w:sz w:val="18"/>
                <w:szCs w:val="18"/>
                <w:lang w:eastAsia="ro-RO"/>
              </w:rPr>
              <w:t>venituri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proprii</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buget</w:t>
            </w:r>
            <w:proofErr w:type="spellEnd"/>
            <w:r w:rsidR="00A3416A" w:rsidRPr="00A3416A">
              <w:rPr>
                <w:rFonts w:ascii="Arial" w:hAnsi="Arial" w:cs="Arial"/>
                <w:color w:val="000000"/>
                <w:kern w:val="0"/>
                <w:sz w:val="18"/>
                <w:szCs w:val="18"/>
                <w:lang w:eastAsia="ro-RO"/>
              </w:rPr>
              <w:t xml:space="preserve"> de stat/</w:t>
            </w:r>
            <w:proofErr w:type="spellStart"/>
            <w:r w:rsidR="00A3416A" w:rsidRPr="00A3416A">
              <w:rPr>
                <w:rFonts w:ascii="Arial" w:hAnsi="Arial" w:cs="Arial"/>
                <w:color w:val="000000"/>
                <w:kern w:val="0"/>
                <w:sz w:val="18"/>
                <w:szCs w:val="18"/>
                <w:lang w:eastAsia="ro-RO"/>
              </w:rPr>
              <w:t>fonduri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europene</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alte</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surse</w:t>
            </w:r>
            <w:proofErr w:type="spellEnd"/>
          </w:p>
        </w:tc>
      </w:tr>
      <w:tr w:rsidR="002119CC" w:rsidRPr="0038617C" w14:paraId="0F2A99C4"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569AEF2" w14:textId="77777777" w:rsidR="002119CC" w:rsidRPr="0038617C" w:rsidRDefault="002119C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2693E40" w14:textId="25966EC0" w:rsidR="002119CC" w:rsidRPr="0038617C" w:rsidRDefault="002119C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Târgu Jiu</w:t>
            </w:r>
          </w:p>
        </w:tc>
        <w:tc>
          <w:tcPr>
            <w:tcW w:w="1760" w:type="dxa"/>
            <w:tcBorders>
              <w:top w:val="nil"/>
              <w:left w:val="nil"/>
              <w:bottom w:val="single" w:sz="4" w:space="0" w:color="auto"/>
              <w:right w:val="single" w:sz="4" w:space="0" w:color="auto"/>
            </w:tcBorders>
            <w:vAlign w:val="center"/>
            <w:hideMark/>
          </w:tcPr>
          <w:p w14:paraId="5A85E9E6" w14:textId="77777777"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E6B15CA" w14:textId="77777777"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D2FBC2D" w14:textId="229E7A10" w:rsidR="002119C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Jiu</w:t>
            </w:r>
          </w:p>
          <w:p w14:paraId="3B52E35D" w14:textId="77777777"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5E93887" w14:textId="07A54EEC"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3416A" w:rsidRPr="00A3416A">
              <w:rPr>
                <w:rFonts w:ascii="Arial" w:hAnsi="Arial" w:cs="Arial"/>
                <w:color w:val="000000"/>
                <w:kern w:val="0"/>
                <w:sz w:val="18"/>
                <w:szCs w:val="18"/>
                <w:lang w:eastAsia="ro-RO"/>
              </w:rPr>
              <w:t>venituri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proprii</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buget</w:t>
            </w:r>
            <w:proofErr w:type="spellEnd"/>
            <w:r w:rsidR="00A3416A" w:rsidRPr="00A3416A">
              <w:rPr>
                <w:rFonts w:ascii="Arial" w:hAnsi="Arial" w:cs="Arial"/>
                <w:color w:val="000000"/>
                <w:kern w:val="0"/>
                <w:sz w:val="18"/>
                <w:szCs w:val="18"/>
                <w:lang w:eastAsia="ro-RO"/>
              </w:rPr>
              <w:t xml:space="preserve"> de stat/</w:t>
            </w:r>
            <w:proofErr w:type="spellStart"/>
            <w:r w:rsidR="00A3416A" w:rsidRPr="00A3416A">
              <w:rPr>
                <w:rFonts w:ascii="Arial" w:hAnsi="Arial" w:cs="Arial"/>
                <w:color w:val="000000"/>
                <w:kern w:val="0"/>
                <w:sz w:val="18"/>
                <w:szCs w:val="18"/>
                <w:lang w:eastAsia="ro-RO"/>
              </w:rPr>
              <w:t>fonduri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europene</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alte</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surse</w:t>
            </w:r>
            <w:proofErr w:type="spellEnd"/>
          </w:p>
        </w:tc>
      </w:tr>
      <w:tr w:rsidR="002119CC" w:rsidRPr="0038617C" w14:paraId="66E86256"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094A106" w14:textId="77777777" w:rsidR="002119CC" w:rsidRPr="0038617C" w:rsidRDefault="002119C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0F20D10" w14:textId="784B983F" w:rsidR="002119CC" w:rsidRPr="0038617C" w:rsidRDefault="002119C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Bălănești</w:t>
            </w:r>
          </w:p>
        </w:tc>
        <w:tc>
          <w:tcPr>
            <w:tcW w:w="1760" w:type="dxa"/>
            <w:tcBorders>
              <w:top w:val="nil"/>
              <w:left w:val="nil"/>
              <w:bottom w:val="single" w:sz="4" w:space="0" w:color="auto"/>
              <w:right w:val="single" w:sz="4" w:space="0" w:color="auto"/>
            </w:tcBorders>
            <w:vAlign w:val="center"/>
            <w:hideMark/>
          </w:tcPr>
          <w:p w14:paraId="40EC0D42" w14:textId="77777777"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AC5783D" w14:textId="77777777"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4A29F24" w14:textId="3F56F5E8" w:rsidR="002119C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Bălănești</w:t>
            </w:r>
          </w:p>
          <w:p w14:paraId="2DBFFFE5" w14:textId="77777777"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9C8C989" w14:textId="3E305959"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3416A" w:rsidRPr="00A3416A">
              <w:rPr>
                <w:rFonts w:ascii="Arial" w:hAnsi="Arial" w:cs="Arial"/>
                <w:color w:val="000000"/>
                <w:kern w:val="0"/>
                <w:sz w:val="18"/>
                <w:szCs w:val="18"/>
                <w:lang w:eastAsia="ro-RO"/>
              </w:rPr>
              <w:t>venituri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proprii</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buget</w:t>
            </w:r>
            <w:proofErr w:type="spellEnd"/>
            <w:r w:rsidR="00A3416A" w:rsidRPr="00A3416A">
              <w:rPr>
                <w:rFonts w:ascii="Arial" w:hAnsi="Arial" w:cs="Arial"/>
                <w:color w:val="000000"/>
                <w:kern w:val="0"/>
                <w:sz w:val="18"/>
                <w:szCs w:val="18"/>
                <w:lang w:eastAsia="ro-RO"/>
              </w:rPr>
              <w:t xml:space="preserve"> de stat/</w:t>
            </w:r>
            <w:proofErr w:type="spellStart"/>
            <w:r w:rsidR="00A3416A" w:rsidRPr="00A3416A">
              <w:rPr>
                <w:rFonts w:ascii="Arial" w:hAnsi="Arial" w:cs="Arial"/>
                <w:color w:val="000000"/>
                <w:kern w:val="0"/>
                <w:sz w:val="18"/>
                <w:szCs w:val="18"/>
                <w:lang w:eastAsia="ro-RO"/>
              </w:rPr>
              <w:t>fonduri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europene</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alte</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surse</w:t>
            </w:r>
            <w:proofErr w:type="spellEnd"/>
          </w:p>
        </w:tc>
      </w:tr>
    </w:tbl>
    <w:p w14:paraId="17A55047" w14:textId="77777777" w:rsidR="002119CC" w:rsidRDefault="002119CC" w:rsidP="00FC534B">
      <w:pPr>
        <w:suppressAutoHyphens w:val="0"/>
        <w:jc w:val="center"/>
        <w:rPr>
          <w:rFonts w:ascii="Arial" w:hAnsi="Arial" w:cs="Arial"/>
          <w:b/>
          <w:lang w:val="ro-RO"/>
        </w:rPr>
      </w:pPr>
    </w:p>
    <w:p w14:paraId="361296D8" w14:textId="77777777" w:rsidR="002119CC" w:rsidRDefault="002119CC" w:rsidP="00FC534B">
      <w:pPr>
        <w:suppressAutoHyphens w:val="0"/>
        <w:jc w:val="center"/>
        <w:rPr>
          <w:rFonts w:ascii="Arial" w:hAnsi="Arial" w:cs="Arial"/>
          <w:b/>
          <w:lang w:val="ro-RO"/>
        </w:rPr>
      </w:pPr>
    </w:p>
    <w:p w14:paraId="112E8C6A" w14:textId="77777777" w:rsidR="002119CC" w:rsidRDefault="002119CC" w:rsidP="00FC534B">
      <w:pPr>
        <w:suppressAutoHyphens w:val="0"/>
        <w:jc w:val="center"/>
        <w:rPr>
          <w:rFonts w:ascii="Arial" w:hAnsi="Arial" w:cs="Arial"/>
          <w:b/>
          <w:lang w:val="ro-RO"/>
        </w:rPr>
      </w:pPr>
    </w:p>
    <w:p w14:paraId="60DE67E8" w14:textId="7621FE88"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BAB7D0B" w:rsidR="00BF22CA" w:rsidRPr="00CC511B" w:rsidRDefault="00125C33">
      <w:pPr>
        <w:autoSpaceDE w:val="0"/>
        <w:jc w:val="both"/>
        <w:rPr>
          <w:rFonts w:ascii="Arial" w:hAnsi="Arial" w:cs="Arial"/>
          <w:lang w:val="ro-RO"/>
        </w:rPr>
      </w:pPr>
      <w:r w:rsidRPr="002119CC">
        <w:rPr>
          <w:rFonts w:ascii="Arial" w:hAnsi="Arial" w:cs="Arial"/>
          <w:lang w:val="ro-RO"/>
        </w:rPr>
        <w:t xml:space="preserve">Aplicarea combinată a </w:t>
      </w:r>
      <w:r w:rsidR="003E2CED" w:rsidRPr="002119CC">
        <w:rPr>
          <w:rFonts w:ascii="Arial" w:hAnsi="Arial" w:cs="Arial"/>
          <w:lang w:val="ro-RO"/>
        </w:rPr>
        <w:t>acestor m</w:t>
      </w:r>
      <w:r w:rsidR="003E2CED" w:rsidRPr="002119CC">
        <w:rPr>
          <w:rFonts w:ascii="Arial" w:hAnsi="Arial" w:cs="Arial"/>
          <w:color w:val="000000"/>
          <w:lang w:val="ro-RO"/>
        </w:rPr>
        <w:t>ă</w:t>
      </w:r>
      <w:r w:rsidR="003E2CED" w:rsidRPr="002119CC">
        <w:rPr>
          <w:rFonts w:ascii="Arial" w:hAnsi="Arial" w:cs="Arial"/>
          <w:lang w:val="ro-RO"/>
        </w:rPr>
        <w:t>suri şi proiecte</w:t>
      </w:r>
      <w:r w:rsidRPr="002119CC">
        <w:rPr>
          <w:rFonts w:ascii="Arial" w:hAnsi="Arial" w:cs="Arial"/>
          <w:lang w:val="ro-RO"/>
        </w:rPr>
        <w:t xml:space="preserve"> propuse reprezintă varianta recomandată de către elaboratorul acestui </w:t>
      </w:r>
      <w:r w:rsidR="003E2CED" w:rsidRPr="002119CC">
        <w:rPr>
          <w:rFonts w:ascii="Arial" w:hAnsi="Arial" w:cs="Arial"/>
          <w:lang w:val="ro-RO"/>
        </w:rPr>
        <w:t>plan de acţiune</w:t>
      </w:r>
      <w:r w:rsidRPr="002119CC">
        <w:rPr>
          <w:rFonts w:ascii="Arial" w:hAnsi="Arial" w:cs="Arial"/>
          <w:color w:val="000000"/>
          <w:lang w:val="ro-RO"/>
        </w:rPr>
        <w:t xml:space="preserve"> pentru maximizarea efectelor de reducere a zgomotului </w:t>
      </w:r>
      <w:r w:rsidR="0038617C" w:rsidRPr="002119CC">
        <w:rPr>
          <w:rFonts w:ascii="Arial" w:hAnsi="Arial" w:cs="Arial"/>
          <w:color w:val="000000"/>
          <w:lang w:val="ro-RO"/>
        </w:rPr>
        <w:t xml:space="preserve">pentru sectorul de drum principal </w:t>
      </w:r>
      <w:r w:rsidR="00636FC2" w:rsidRPr="002119CC">
        <w:rPr>
          <w:rFonts w:ascii="Arial" w:hAnsi="Arial" w:cs="Arial"/>
          <w:lang w:val="pt-BR"/>
        </w:rPr>
        <w:t>DN67_km83+970-km99+470</w:t>
      </w:r>
      <w:r w:rsidRPr="002119C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36A2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36A20" w:rsidRPr="00CC511B" w:rsidRDefault="00436A20" w:rsidP="00436A2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BF0B88B" w:rsidR="00436A20" w:rsidRPr="00CC511B" w:rsidRDefault="00436A20" w:rsidP="00436A2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AB6CCE0" w:rsidR="00436A20" w:rsidRPr="00CC511B" w:rsidRDefault="00436A20" w:rsidP="00436A2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2ED2405" w:rsidR="00436A20" w:rsidRPr="00CC511B" w:rsidRDefault="00436A20" w:rsidP="00436A2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0A8AB28" w:rsidR="00436A20" w:rsidRPr="00CC511B" w:rsidRDefault="00436A20" w:rsidP="00436A2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FF5438D" w:rsidR="00436A20" w:rsidRPr="00CC511B" w:rsidRDefault="00436A20" w:rsidP="00436A2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7227376" w:rsidR="00436A20" w:rsidRPr="00CC511B" w:rsidRDefault="00436A20" w:rsidP="00436A20">
            <w:pPr>
              <w:jc w:val="center"/>
              <w:rPr>
                <w:lang w:val="ro-RO"/>
              </w:rPr>
            </w:pPr>
            <w:r w:rsidRPr="00CC511B">
              <w:rPr>
                <w:rFonts w:ascii="Arial" w:hAnsi="Arial" w:cs="Arial"/>
                <w:b/>
                <w:bCs/>
                <w:sz w:val="20"/>
                <w:szCs w:val="20"/>
                <w:lang w:val="ro-RO"/>
              </w:rPr>
              <w:t>&gt; 75</w:t>
            </w:r>
          </w:p>
        </w:tc>
      </w:tr>
      <w:tr w:rsidR="001621A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621A4" w:rsidRPr="00CC511B" w:rsidRDefault="001621A4" w:rsidP="001621A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A7FC06C"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642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205CC73" w:rsidR="001621A4" w:rsidRDefault="001621A4" w:rsidP="001621A4">
            <w:pPr>
              <w:jc w:val="center"/>
              <w:rPr>
                <w:rFonts w:ascii="Arial" w:hAnsi="Arial" w:cs="Arial"/>
                <w:sz w:val="20"/>
                <w:szCs w:val="20"/>
                <w:lang w:val="ro-RO"/>
              </w:rPr>
            </w:pPr>
            <w:r>
              <w:rPr>
                <w:rFonts w:ascii="Arial" w:hAnsi="Arial" w:cs="Arial"/>
                <w:color w:val="000000"/>
                <w:sz w:val="20"/>
                <w:szCs w:val="20"/>
              </w:rPr>
              <w:t>589</w:t>
            </w:r>
          </w:p>
        </w:tc>
        <w:tc>
          <w:tcPr>
            <w:tcW w:w="1077" w:type="dxa"/>
            <w:tcBorders>
              <w:top w:val="single" w:sz="4" w:space="0" w:color="000000"/>
              <w:left w:val="single" w:sz="4" w:space="0" w:color="000000"/>
              <w:bottom w:val="single" w:sz="4" w:space="0" w:color="000000"/>
            </w:tcBorders>
            <w:vAlign w:val="center"/>
          </w:tcPr>
          <w:p w14:paraId="3A44181F" w14:textId="538109C1"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1351</w:t>
            </w:r>
          </w:p>
        </w:tc>
        <w:tc>
          <w:tcPr>
            <w:tcW w:w="1078" w:type="dxa"/>
            <w:tcBorders>
              <w:top w:val="single" w:sz="4" w:space="0" w:color="000000"/>
              <w:left w:val="single" w:sz="4" w:space="0" w:color="000000"/>
              <w:bottom w:val="single" w:sz="4" w:space="0" w:color="000000"/>
            </w:tcBorders>
            <w:vAlign w:val="center"/>
          </w:tcPr>
          <w:p w14:paraId="615E341A" w14:textId="186010E0"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648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8741A19"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10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919F7D0"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36A20" w:rsidRPr="00CC511B" w14:paraId="3A0A6C2B" w14:textId="77777777" w:rsidTr="00937F03">
        <w:trPr>
          <w:jc w:val="center"/>
        </w:trPr>
        <w:tc>
          <w:tcPr>
            <w:tcW w:w="2088" w:type="dxa"/>
            <w:tcBorders>
              <w:top w:val="single" w:sz="4" w:space="0" w:color="000000"/>
              <w:left w:val="single" w:sz="4" w:space="0" w:color="000000"/>
              <w:bottom w:val="single" w:sz="4" w:space="0" w:color="000000"/>
            </w:tcBorders>
          </w:tcPr>
          <w:p w14:paraId="70B5B6C4" w14:textId="77777777" w:rsidR="00436A20" w:rsidRPr="00CC511B" w:rsidRDefault="00436A20" w:rsidP="00436A2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34C50FD" w:rsidR="00436A20" w:rsidRPr="00CC511B" w:rsidRDefault="00436A20" w:rsidP="00436A2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198D4AB" w:rsidR="00436A20" w:rsidRPr="00CC511B" w:rsidRDefault="00436A20" w:rsidP="00436A2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C907B7A" w:rsidR="00436A20" w:rsidRPr="00CC511B" w:rsidRDefault="00436A20" w:rsidP="00436A2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E5B09D8" w:rsidR="00436A20" w:rsidRPr="00CC511B" w:rsidRDefault="00436A20" w:rsidP="00436A2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7789D75" w:rsidR="00436A20" w:rsidRPr="00CC511B" w:rsidRDefault="00436A20" w:rsidP="00436A2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437C18C" w:rsidR="00436A20" w:rsidRPr="00CC511B" w:rsidRDefault="00436A20" w:rsidP="00436A20">
            <w:pPr>
              <w:jc w:val="center"/>
              <w:rPr>
                <w:lang w:val="ro-RO"/>
              </w:rPr>
            </w:pPr>
            <w:r w:rsidRPr="00CC511B">
              <w:rPr>
                <w:rFonts w:ascii="Arial" w:hAnsi="Arial" w:cs="Arial"/>
                <w:b/>
                <w:bCs/>
                <w:sz w:val="20"/>
                <w:szCs w:val="20"/>
                <w:lang w:val="ro-RO"/>
              </w:rPr>
              <w:t>&gt; 70</w:t>
            </w:r>
          </w:p>
        </w:tc>
      </w:tr>
      <w:tr w:rsidR="001621A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621A4" w:rsidRPr="00CC511B" w:rsidRDefault="001621A4" w:rsidP="001621A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BCB4AF3" w:rsidR="001621A4" w:rsidRPr="00CC511B" w:rsidRDefault="001621A4" w:rsidP="001621A4">
            <w:pPr>
              <w:snapToGrid w:val="0"/>
              <w:jc w:val="center"/>
              <w:rPr>
                <w:rFonts w:ascii="Arial" w:hAnsi="Arial" w:cs="Arial"/>
                <w:sz w:val="20"/>
                <w:szCs w:val="20"/>
                <w:lang w:val="ro-RO"/>
              </w:rPr>
            </w:pPr>
            <w:r>
              <w:rPr>
                <w:rFonts w:ascii="Arial" w:hAnsi="Arial" w:cs="Arial"/>
                <w:color w:val="000000"/>
                <w:sz w:val="20"/>
                <w:szCs w:val="20"/>
              </w:rPr>
              <w:t>504</w:t>
            </w:r>
          </w:p>
        </w:tc>
        <w:tc>
          <w:tcPr>
            <w:tcW w:w="1077" w:type="dxa"/>
            <w:tcBorders>
              <w:top w:val="single" w:sz="4" w:space="0" w:color="000000"/>
              <w:left w:val="single" w:sz="4" w:space="0" w:color="000000"/>
              <w:bottom w:val="single" w:sz="4" w:space="0" w:color="000000"/>
            </w:tcBorders>
            <w:vAlign w:val="center"/>
          </w:tcPr>
          <w:p w14:paraId="4853F071" w14:textId="61071807" w:rsidR="001621A4" w:rsidRPr="00CC511B" w:rsidRDefault="001621A4" w:rsidP="001621A4">
            <w:pPr>
              <w:snapToGrid w:val="0"/>
              <w:jc w:val="center"/>
              <w:rPr>
                <w:rFonts w:ascii="Arial" w:hAnsi="Arial" w:cs="Arial"/>
                <w:sz w:val="20"/>
                <w:szCs w:val="20"/>
                <w:lang w:val="ro-RO"/>
              </w:rPr>
            </w:pPr>
            <w:r>
              <w:rPr>
                <w:rFonts w:ascii="Arial" w:hAnsi="Arial" w:cs="Arial"/>
                <w:color w:val="000000"/>
                <w:sz w:val="20"/>
                <w:szCs w:val="20"/>
              </w:rPr>
              <w:t>1175</w:t>
            </w:r>
          </w:p>
        </w:tc>
        <w:tc>
          <w:tcPr>
            <w:tcW w:w="1076" w:type="dxa"/>
            <w:tcBorders>
              <w:top w:val="single" w:sz="4" w:space="0" w:color="000000"/>
              <w:left w:val="single" w:sz="4" w:space="0" w:color="000000"/>
              <w:bottom w:val="single" w:sz="4" w:space="0" w:color="000000"/>
            </w:tcBorders>
            <w:vAlign w:val="center"/>
          </w:tcPr>
          <w:p w14:paraId="573BEACD" w14:textId="6831B6E2" w:rsidR="001621A4" w:rsidRPr="00CC511B" w:rsidRDefault="001621A4" w:rsidP="001621A4">
            <w:pPr>
              <w:snapToGrid w:val="0"/>
              <w:jc w:val="center"/>
              <w:rPr>
                <w:rFonts w:ascii="Arial" w:hAnsi="Arial" w:cs="Arial"/>
                <w:sz w:val="20"/>
                <w:szCs w:val="20"/>
                <w:lang w:val="ro-RO"/>
              </w:rPr>
            </w:pPr>
            <w:r>
              <w:rPr>
                <w:rFonts w:ascii="Arial" w:hAnsi="Arial" w:cs="Arial"/>
                <w:color w:val="000000"/>
                <w:sz w:val="20"/>
                <w:szCs w:val="20"/>
              </w:rPr>
              <w:t>991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641DCFC" w:rsidR="001621A4" w:rsidRPr="00CC511B" w:rsidRDefault="001621A4" w:rsidP="001621A4">
            <w:pPr>
              <w:snapToGrid w:val="0"/>
              <w:jc w:val="center"/>
              <w:rPr>
                <w:rFonts w:ascii="Arial" w:hAnsi="Arial" w:cs="Arial"/>
                <w:sz w:val="20"/>
                <w:szCs w:val="20"/>
                <w:lang w:val="ro-RO"/>
              </w:rPr>
            </w:pPr>
            <w:r>
              <w:rPr>
                <w:rFonts w:ascii="Arial" w:hAnsi="Arial" w:cs="Arial"/>
                <w:color w:val="000000"/>
                <w:sz w:val="20"/>
                <w:szCs w:val="20"/>
              </w:rPr>
              <w:t>56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7C78411" w:rsidR="001621A4" w:rsidRPr="00CC511B" w:rsidRDefault="001621A4" w:rsidP="001621A4">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C2255D1" w:rsidR="001621A4" w:rsidRPr="00CC511B" w:rsidRDefault="001621A4" w:rsidP="001621A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36FC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36FC2" w:rsidRPr="00CC511B" w:rsidRDefault="00636FC2" w:rsidP="00636FC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6FF311B" w:rsidR="00636FC2" w:rsidRPr="00115A57" w:rsidRDefault="00636FC2" w:rsidP="00636FC2">
            <w:pPr>
              <w:suppressAutoHyphens w:val="0"/>
              <w:jc w:val="center"/>
              <w:rPr>
                <w:rFonts w:ascii="Arial" w:hAnsi="Arial" w:cs="Arial"/>
                <w:kern w:val="0"/>
                <w:sz w:val="20"/>
                <w:szCs w:val="20"/>
                <w:lang w:eastAsia="ro-RO"/>
              </w:rPr>
            </w:pPr>
            <w:r>
              <w:rPr>
                <w:rFonts w:ascii="Arial" w:hAnsi="Arial" w:cs="Arial"/>
                <w:color w:val="000000"/>
                <w:sz w:val="20"/>
                <w:szCs w:val="20"/>
              </w:rPr>
              <w:t>327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152D5A2" w:rsidR="00636FC2" w:rsidRPr="00CE2EA0" w:rsidRDefault="008435BF" w:rsidP="00636FC2">
            <w:pPr>
              <w:suppressAutoHyphens w:val="0"/>
              <w:jc w:val="center"/>
              <w:rPr>
                <w:rFonts w:ascii="Arial" w:hAnsi="Arial" w:cs="Arial"/>
                <w:color w:val="000000"/>
                <w:sz w:val="20"/>
                <w:szCs w:val="20"/>
              </w:rPr>
            </w:pPr>
            <w:r>
              <w:rPr>
                <w:rFonts w:ascii="Arial" w:hAnsi="Arial" w:cs="Arial"/>
                <w:color w:val="000000"/>
                <w:sz w:val="20"/>
                <w:szCs w:val="20"/>
              </w:rPr>
              <w:t>254</w:t>
            </w:r>
          </w:p>
        </w:tc>
        <w:tc>
          <w:tcPr>
            <w:tcW w:w="990" w:type="dxa"/>
            <w:tcBorders>
              <w:top w:val="single" w:sz="4" w:space="0" w:color="000000"/>
              <w:left w:val="single" w:sz="4" w:space="0" w:color="000000"/>
              <w:bottom w:val="single" w:sz="4" w:space="0" w:color="000000"/>
            </w:tcBorders>
            <w:vAlign w:val="center"/>
          </w:tcPr>
          <w:p w14:paraId="134D008D" w14:textId="02CC172F" w:rsidR="00636FC2" w:rsidRPr="00115A57" w:rsidRDefault="00636FC2" w:rsidP="00636FC2">
            <w:pPr>
              <w:suppressAutoHyphens w:val="0"/>
              <w:jc w:val="center"/>
              <w:rPr>
                <w:rFonts w:ascii="Arial" w:hAnsi="Arial" w:cs="Arial"/>
                <w:kern w:val="0"/>
                <w:sz w:val="20"/>
                <w:szCs w:val="20"/>
                <w:lang w:eastAsia="ro-RO"/>
              </w:rPr>
            </w:pPr>
            <w:r>
              <w:rPr>
                <w:rFonts w:ascii="Arial" w:hAnsi="Arial" w:cs="Arial"/>
                <w:color w:val="000000"/>
                <w:sz w:val="20"/>
                <w:szCs w:val="20"/>
              </w:rPr>
              <w:t>680</w:t>
            </w:r>
          </w:p>
        </w:tc>
        <w:tc>
          <w:tcPr>
            <w:tcW w:w="990" w:type="dxa"/>
            <w:tcBorders>
              <w:top w:val="single" w:sz="4" w:space="0" w:color="000000"/>
              <w:left w:val="single" w:sz="4" w:space="0" w:color="000000"/>
              <w:bottom w:val="single" w:sz="4" w:space="0" w:color="000000"/>
            </w:tcBorders>
            <w:vAlign w:val="center"/>
          </w:tcPr>
          <w:p w14:paraId="0C1ACFE8" w14:textId="66E3381B" w:rsidR="00636FC2" w:rsidRPr="00115A57" w:rsidRDefault="00636FC2" w:rsidP="00636FC2">
            <w:pPr>
              <w:suppressAutoHyphens w:val="0"/>
              <w:jc w:val="center"/>
              <w:rPr>
                <w:rFonts w:ascii="Arial" w:hAnsi="Arial" w:cs="Arial"/>
                <w:kern w:val="0"/>
                <w:sz w:val="20"/>
                <w:szCs w:val="20"/>
                <w:lang w:eastAsia="ro-RO"/>
              </w:rPr>
            </w:pPr>
            <w:r>
              <w:rPr>
                <w:rFonts w:ascii="Arial" w:hAnsi="Arial" w:cs="Arial"/>
                <w:color w:val="000000"/>
                <w:sz w:val="20"/>
                <w:szCs w:val="20"/>
              </w:rPr>
              <w:t>1473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613B7CD" w:rsidR="00636FC2" w:rsidRPr="00115A57" w:rsidRDefault="00636FC2" w:rsidP="00636FC2">
            <w:pPr>
              <w:suppressAutoHyphens w:val="0"/>
              <w:jc w:val="center"/>
              <w:rPr>
                <w:rFonts w:ascii="Arial" w:hAnsi="Arial" w:cs="Arial"/>
                <w:kern w:val="0"/>
                <w:sz w:val="20"/>
                <w:szCs w:val="20"/>
                <w:lang w:eastAsia="ro-RO"/>
              </w:rPr>
            </w:pPr>
            <w:r>
              <w:rPr>
                <w:rFonts w:ascii="Arial" w:hAnsi="Arial" w:cs="Arial"/>
                <w:color w:val="000000"/>
                <w:sz w:val="20"/>
                <w:szCs w:val="20"/>
              </w:rPr>
              <w:t>609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CDB5700" w:rsidR="00636FC2" w:rsidRPr="00115A57" w:rsidRDefault="00636FC2" w:rsidP="00636FC2">
            <w:pPr>
              <w:suppressAutoHyphens w:val="0"/>
              <w:jc w:val="center"/>
              <w:rPr>
                <w:rFonts w:ascii="Arial" w:hAnsi="Arial" w:cs="Arial"/>
                <w:kern w:val="0"/>
                <w:sz w:val="20"/>
                <w:szCs w:val="20"/>
                <w:lang w:eastAsia="ro-RO"/>
              </w:rPr>
            </w:pPr>
            <w:r>
              <w:rPr>
                <w:rFonts w:ascii="Arial" w:hAnsi="Arial" w:cs="Arial"/>
                <w:color w:val="000000"/>
                <w:sz w:val="20"/>
                <w:szCs w:val="20"/>
              </w:rPr>
              <w:t>6</w:t>
            </w:r>
          </w:p>
        </w:tc>
      </w:tr>
      <w:tr w:rsidR="001621A4" w:rsidRPr="00CC511B" w14:paraId="090BDDDD" w14:textId="77777777" w:rsidTr="00E709F0">
        <w:trPr>
          <w:jc w:val="center"/>
        </w:trPr>
        <w:tc>
          <w:tcPr>
            <w:tcW w:w="4101" w:type="dxa"/>
            <w:tcBorders>
              <w:top w:val="single" w:sz="4" w:space="0" w:color="000000"/>
              <w:left w:val="single" w:sz="4" w:space="0" w:color="000000"/>
              <w:bottom w:val="single" w:sz="4" w:space="0" w:color="000000"/>
            </w:tcBorders>
          </w:tcPr>
          <w:p w14:paraId="5D7D0217" w14:textId="23CFA7D2" w:rsidR="001621A4" w:rsidRPr="00CC511B" w:rsidRDefault="001621A4" w:rsidP="001621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00B80C4"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642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457B9F1" w:rsidR="001621A4" w:rsidRPr="00CE2EA0" w:rsidRDefault="001621A4" w:rsidP="001621A4">
            <w:pPr>
              <w:jc w:val="center"/>
              <w:rPr>
                <w:rFonts w:ascii="Arial" w:hAnsi="Arial" w:cs="Arial"/>
                <w:color w:val="000000"/>
                <w:sz w:val="20"/>
                <w:szCs w:val="20"/>
              </w:rPr>
            </w:pPr>
            <w:r>
              <w:rPr>
                <w:rFonts w:ascii="Arial" w:hAnsi="Arial" w:cs="Arial"/>
                <w:color w:val="000000"/>
                <w:sz w:val="20"/>
                <w:szCs w:val="20"/>
              </w:rPr>
              <w:t>589</w:t>
            </w:r>
          </w:p>
        </w:tc>
        <w:tc>
          <w:tcPr>
            <w:tcW w:w="990" w:type="dxa"/>
            <w:tcBorders>
              <w:top w:val="single" w:sz="4" w:space="0" w:color="000000"/>
              <w:left w:val="single" w:sz="4" w:space="0" w:color="000000"/>
              <w:bottom w:val="single" w:sz="4" w:space="0" w:color="000000"/>
            </w:tcBorders>
            <w:vAlign w:val="center"/>
          </w:tcPr>
          <w:p w14:paraId="0A5E840C" w14:textId="24852B1E"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1351</w:t>
            </w:r>
          </w:p>
        </w:tc>
        <w:tc>
          <w:tcPr>
            <w:tcW w:w="990" w:type="dxa"/>
            <w:tcBorders>
              <w:top w:val="single" w:sz="4" w:space="0" w:color="000000"/>
              <w:left w:val="single" w:sz="4" w:space="0" w:color="000000"/>
              <w:bottom w:val="single" w:sz="4" w:space="0" w:color="000000"/>
            </w:tcBorders>
            <w:vAlign w:val="center"/>
          </w:tcPr>
          <w:p w14:paraId="66FC7961" w14:textId="23D3EC33"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648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4193340"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10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5CFE61C"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0</w:t>
            </w:r>
          </w:p>
        </w:tc>
      </w:tr>
      <w:tr w:rsidR="001621A4" w:rsidRPr="00CC511B" w14:paraId="1D1A56FD" w14:textId="77777777" w:rsidTr="00E709F0">
        <w:trPr>
          <w:jc w:val="center"/>
        </w:trPr>
        <w:tc>
          <w:tcPr>
            <w:tcW w:w="4101" w:type="dxa"/>
            <w:tcBorders>
              <w:top w:val="single" w:sz="4" w:space="0" w:color="000000"/>
              <w:left w:val="single" w:sz="4" w:space="0" w:color="000000"/>
              <w:bottom w:val="single" w:sz="4" w:space="0" w:color="000000"/>
            </w:tcBorders>
          </w:tcPr>
          <w:p w14:paraId="274B1B96" w14:textId="7FD28CCD" w:rsidR="001621A4" w:rsidRPr="00CC511B" w:rsidRDefault="001621A4" w:rsidP="001621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3BB7B11"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315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A6D0C2D" w:rsidR="001621A4" w:rsidRPr="00CE2EA0" w:rsidRDefault="001621A4" w:rsidP="001621A4">
            <w:pPr>
              <w:jc w:val="center"/>
              <w:rPr>
                <w:rFonts w:ascii="Arial" w:hAnsi="Arial" w:cs="Arial"/>
                <w:color w:val="000000"/>
                <w:sz w:val="20"/>
                <w:szCs w:val="20"/>
              </w:rPr>
            </w:pPr>
            <w:r>
              <w:rPr>
                <w:rFonts w:ascii="Arial" w:hAnsi="Arial" w:cs="Arial"/>
                <w:color w:val="000000"/>
                <w:sz w:val="20"/>
                <w:szCs w:val="20"/>
              </w:rPr>
              <w:t>335</w:t>
            </w:r>
          </w:p>
        </w:tc>
        <w:tc>
          <w:tcPr>
            <w:tcW w:w="990" w:type="dxa"/>
            <w:tcBorders>
              <w:top w:val="single" w:sz="4" w:space="0" w:color="000000"/>
              <w:left w:val="single" w:sz="4" w:space="0" w:color="000000"/>
              <w:bottom w:val="single" w:sz="4" w:space="0" w:color="000000"/>
            </w:tcBorders>
            <w:vAlign w:val="center"/>
          </w:tcPr>
          <w:p w14:paraId="261213C7" w14:textId="0478DB64"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671</w:t>
            </w:r>
          </w:p>
        </w:tc>
        <w:tc>
          <w:tcPr>
            <w:tcW w:w="990" w:type="dxa"/>
            <w:tcBorders>
              <w:top w:val="single" w:sz="4" w:space="0" w:color="000000"/>
              <w:left w:val="single" w:sz="4" w:space="0" w:color="000000"/>
              <w:bottom w:val="single" w:sz="4" w:space="0" w:color="000000"/>
            </w:tcBorders>
            <w:vAlign w:val="center"/>
          </w:tcPr>
          <w:p w14:paraId="1E8D8BA4" w14:textId="2B8531EB"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-825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FD8CCC1"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-599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B33CD6C"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941C3"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6941C3" w:rsidRPr="00AE2514" w:rsidRDefault="006941C3" w:rsidP="006941C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C71EBA2"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3B43E9CA" w:rsidR="006941C3"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3382DD9" w:rsidR="006941C3" w:rsidRPr="000F20C0" w:rsidRDefault="008435BF" w:rsidP="006941C3">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FDD8EB0" w:rsidR="006941C3" w:rsidRPr="000F20C0" w:rsidRDefault="008435BF" w:rsidP="006941C3">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506A750" w:rsidR="006941C3" w:rsidRPr="000F20C0" w:rsidRDefault="008435BF"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r>
      <w:tr w:rsidR="006941C3" w:rsidRPr="00CC511B" w14:paraId="2553169E" w14:textId="77777777" w:rsidTr="001621A4">
        <w:trPr>
          <w:jc w:val="center"/>
        </w:trPr>
        <w:tc>
          <w:tcPr>
            <w:tcW w:w="2974" w:type="dxa"/>
            <w:tcBorders>
              <w:top w:val="single" w:sz="4" w:space="0" w:color="000000"/>
              <w:left w:val="single" w:sz="4" w:space="0" w:color="auto"/>
              <w:bottom w:val="single" w:sz="4" w:space="0" w:color="000000"/>
            </w:tcBorders>
          </w:tcPr>
          <w:p w14:paraId="00E45F38" w14:textId="77777777" w:rsidR="006941C3" w:rsidRPr="00AE2514" w:rsidRDefault="006941C3" w:rsidP="006941C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BD6B86" w:rsidR="006941C3" w:rsidRPr="000F20C0" w:rsidRDefault="008435BF"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F0DB294" w:rsidR="006941C3" w:rsidRDefault="008435BF"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C21AB95" w:rsidR="006941C3" w:rsidRPr="000F20C0" w:rsidRDefault="001621A4" w:rsidP="006941C3">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22071D90" w:rsidR="006941C3" w:rsidRPr="000F20C0" w:rsidRDefault="001621A4"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B4DA7E5" w:rsidR="006941C3" w:rsidRPr="000F20C0" w:rsidRDefault="008435BF"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r>
      <w:tr w:rsidR="006941C3" w:rsidRPr="00CC511B" w14:paraId="10343082" w14:textId="77777777" w:rsidTr="001621A4">
        <w:trPr>
          <w:jc w:val="center"/>
        </w:trPr>
        <w:tc>
          <w:tcPr>
            <w:tcW w:w="2974" w:type="dxa"/>
            <w:tcBorders>
              <w:top w:val="single" w:sz="4" w:space="0" w:color="000000"/>
              <w:left w:val="single" w:sz="4" w:space="0" w:color="auto"/>
              <w:bottom w:val="single" w:sz="4" w:space="0" w:color="000000"/>
            </w:tcBorders>
          </w:tcPr>
          <w:p w14:paraId="7F97652A" w14:textId="77777777" w:rsidR="006941C3" w:rsidRPr="0049196D" w:rsidRDefault="006941C3" w:rsidP="006941C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7D2CB45" w:rsidR="006941C3" w:rsidRPr="000F20C0" w:rsidRDefault="008435BF" w:rsidP="006941C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CCFCDD" w:rsidR="006941C3" w:rsidRDefault="008435BF"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2C07907" w:rsidR="006941C3" w:rsidRPr="000F20C0" w:rsidRDefault="001621A4"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366A2B2D" w:rsidR="006941C3" w:rsidRPr="000F20C0" w:rsidRDefault="001621A4"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D2EAB2D" w:rsidR="006941C3" w:rsidRPr="000F20C0" w:rsidRDefault="008435BF"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8435B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435BF" w:rsidRPr="00CC511B" w:rsidRDefault="008435BF" w:rsidP="008435B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F193FF6" w:rsidR="008435BF" w:rsidRPr="00115A57" w:rsidRDefault="008435BF" w:rsidP="008435BF">
            <w:pPr>
              <w:suppressAutoHyphens w:val="0"/>
              <w:jc w:val="center"/>
              <w:rPr>
                <w:rFonts w:ascii="Arial" w:hAnsi="Arial" w:cs="Arial"/>
                <w:kern w:val="0"/>
                <w:sz w:val="20"/>
                <w:szCs w:val="20"/>
                <w:lang w:eastAsia="ro-RO"/>
              </w:rPr>
            </w:pPr>
            <w:r>
              <w:rPr>
                <w:rFonts w:ascii="Arial" w:hAnsi="Arial" w:cs="Arial"/>
                <w:color w:val="000000"/>
                <w:sz w:val="20"/>
                <w:szCs w:val="20"/>
              </w:rPr>
              <w:t>406</w:t>
            </w:r>
          </w:p>
        </w:tc>
        <w:tc>
          <w:tcPr>
            <w:tcW w:w="810" w:type="dxa"/>
            <w:tcBorders>
              <w:top w:val="single" w:sz="4" w:space="0" w:color="000000"/>
              <w:left w:val="single" w:sz="4" w:space="0" w:color="000000"/>
              <w:bottom w:val="single" w:sz="4" w:space="0" w:color="000000"/>
            </w:tcBorders>
            <w:vAlign w:val="center"/>
          </w:tcPr>
          <w:p w14:paraId="4A774667" w14:textId="53E1C182" w:rsidR="008435BF" w:rsidRPr="00115A57" w:rsidRDefault="008435BF" w:rsidP="008435BF">
            <w:pPr>
              <w:suppressAutoHyphens w:val="0"/>
              <w:jc w:val="center"/>
              <w:rPr>
                <w:rFonts w:ascii="Arial" w:hAnsi="Arial" w:cs="Arial"/>
                <w:kern w:val="0"/>
                <w:sz w:val="20"/>
                <w:szCs w:val="20"/>
                <w:lang w:eastAsia="ro-RO"/>
              </w:rPr>
            </w:pPr>
            <w:r>
              <w:rPr>
                <w:rFonts w:ascii="Arial" w:hAnsi="Arial" w:cs="Arial"/>
                <w:color w:val="000000"/>
                <w:sz w:val="20"/>
                <w:szCs w:val="20"/>
              </w:rPr>
              <w:t>563</w:t>
            </w:r>
          </w:p>
        </w:tc>
        <w:tc>
          <w:tcPr>
            <w:tcW w:w="810" w:type="dxa"/>
            <w:tcBorders>
              <w:top w:val="single" w:sz="4" w:space="0" w:color="000000"/>
              <w:left w:val="single" w:sz="4" w:space="0" w:color="000000"/>
              <w:bottom w:val="single" w:sz="4" w:space="0" w:color="000000"/>
            </w:tcBorders>
            <w:vAlign w:val="center"/>
          </w:tcPr>
          <w:p w14:paraId="5CD4B169" w14:textId="4D31B96B" w:rsidR="008435BF" w:rsidRPr="00115A57" w:rsidRDefault="008435BF" w:rsidP="008435BF">
            <w:pPr>
              <w:suppressAutoHyphens w:val="0"/>
              <w:jc w:val="center"/>
              <w:rPr>
                <w:rFonts w:ascii="Arial" w:hAnsi="Arial" w:cs="Arial"/>
                <w:kern w:val="0"/>
                <w:sz w:val="20"/>
                <w:szCs w:val="20"/>
                <w:lang w:eastAsia="ro-RO"/>
              </w:rPr>
            </w:pPr>
            <w:r>
              <w:rPr>
                <w:rFonts w:ascii="Arial" w:hAnsi="Arial" w:cs="Arial"/>
                <w:color w:val="000000"/>
                <w:sz w:val="20"/>
                <w:szCs w:val="20"/>
              </w:rPr>
              <w:t>1324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94136BA" w:rsidR="008435BF" w:rsidRPr="00115A57" w:rsidRDefault="008435BF" w:rsidP="008435BF">
            <w:pPr>
              <w:suppressAutoHyphens w:val="0"/>
              <w:jc w:val="center"/>
              <w:rPr>
                <w:rFonts w:ascii="Arial" w:hAnsi="Arial" w:cs="Arial"/>
                <w:kern w:val="0"/>
                <w:sz w:val="20"/>
                <w:szCs w:val="20"/>
                <w:lang w:eastAsia="ro-RO"/>
              </w:rPr>
            </w:pPr>
            <w:r>
              <w:rPr>
                <w:rFonts w:ascii="Arial" w:hAnsi="Arial" w:cs="Arial"/>
                <w:color w:val="000000"/>
                <w:sz w:val="20"/>
                <w:szCs w:val="20"/>
              </w:rPr>
              <w:t>921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594DE28" w:rsidR="008435BF" w:rsidRPr="00115A57" w:rsidRDefault="008435BF" w:rsidP="008435BF">
            <w:pPr>
              <w:suppressAutoHyphens w:val="0"/>
              <w:jc w:val="center"/>
              <w:rPr>
                <w:rFonts w:ascii="Arial" w:hAnsi="Arial" w:cs="Arial"/>
                <w:kern w:val="0"/>
                <w:sz w:val="20"/>
                <w:szCs w:val="20"/>
                <w:lang w:eastAsia="ro-RO"/>
              </w:rPr>
            </w:pPr>
            <w:r>
              <w:rPr>
                <w:rFonts w:ascii="Arial" w:hAnsi="Arial" w:cs="Arial"/>
                <w:color w:val="000000"/>
                <w:sz w:val="20"/>
                <w:szCs w:val="20"/>
              </w:rPr>
              <w:t>39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7282710" w:rsidR="008435BF" w:rsidRPr="00115A57" w:rsidRDefault="008435BF" w:rsidP="008435B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621A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621A4" w:rsidRPr="00CC511B" w:rsidRDefault="001621A4" w:rsidP="001621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748B239" w:rsidR="001621A4" w:rsidRPr="00CC511B" w:rsidRDefault="001621A4" w:rsidP="001621A4">
            <w:pPr>
              <w:snapToGrid w:val="0"/>
              <w:jc w:val="center"/>
              <w:rPr>
                <w:rFonts w:ascii="Arial" w:hAnsi="Arial" w:cs="Arial"/>
                <w:sz w:val="20"/>
                <w:szCs w:val="20"/>
                <w:lang w:val="ro-RO"/>
              </w:rPr>
            </w:pPr>
            <w:r>
              <w:rPr>
                <w:rFonts w:ascii="Arial" w:hAnsi="Arial" w:cs="Arial"/>
                <w:color w:val="000000"/>
                <w:sz w:val="20"/>
                <w:szCs w:val="20"/>
              </w:rPr>
              <w:t>504</w:t>
            </w:r>
          </w:p>
        </w:tc>
        <w:tc>
          <w:tcPr>
            <w:tcW w:w="810" w:type="dxa"/>
            <w:tcBorders>
              <w:top w:val="single" w:sz="4" w:space="0" w:color="000000"/>
              <w:left w:val="single" w:sz="4" w:space="0" w:color="000000"/>
              <w:bottom w:val="single" w:sz="4" w:space="0" w:color="000000"/>
            </w:tcBorders>
            <w:vAlign w:val="center"/>
          </w:tcPr>
          <w:p w14:paraId="5E704DB5" w14:textId="6AEA13DD" w:rsidR="001621A4" w:rsidRPr="00CC511B" w:rsidRDefault="001621A4" w:rsidP="001621A4">
            <w:pPr>
              <w:snapToGrid w:val="0"/>
              <w:jc w:val="center"/>
              <w:rPr>
                <w:rFonts w:ascii="Arial" w:hAnsi="Arial" w:cs="Arial"/>
                <w:sz w:val="20"/>
                <w:szCs w:val="20"/>
                <w:lang w:val="ro-RO"/>
              </w:rPr>
            </w:pPr>
            <w:r>
              <w:rPr>
                <w:rFonts w:ascii="Arial" w:hAnsi="Arial" w:cs="Arial"/>
                <w:color w:val="000000"/>
                <w:sz w:val="20"/>
                <w:szCs w:val="20"/>
              </w:rPr>
              <w:t>1175</w:t>
            </w:r>
          </w:p>
        </w:tc>
        <w:tc>
          <w:tcPr>
            <w:tcW w:w="810" w:type="dxa"/>
            <w:tcBorders>
              <w:top w:val="single" w:sz="4" w:space="0" w:color="000000"/>
              <w:left w:val="single" w:sz="4" w:space="0" w:color="000000"/>
              <w:bottom w:val="single" w:sz="4" w:space="0" w:color="000000"/>
            </w:tcBorders>
            <w:vAlign w:val="center"/>
          </w:tcPr>
          <w:p w14:paraId="156200E8" w14:textId="3108F95A" w:rsidR="001621A4" w:rsidRPr="00CC511B" w:rsidRDefault="001621A4" w:rsidP="001621A4">
            <w:pPr>
              <w:snapToGrid w:val="0"/>
              <w:jc w:val="center"/>
              <w:rPr>
                <w:rFonts w:ascii="Arial" w:hAnsi="Arial" w:cs="Arial"/>
                <w:sz w:val="20"/>
                <w:szCs w:val="20"/>
                <w:lang w:val="ro-RO"/>
              </w:rPr>
            </w:pPr>
            <w:r>
              <w:rPr>
                <w:rFonts w:ascii="Arial" w:hAnsi="Arial" w:cs="Arial"/>
                <w:color w:val="000000"/>
                <w:sz w:val="20"/>
                <w:szCs w:val="20"/>
              </w:rPr>
              <w:t>991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052B31C" w:rsidR="001621A4" w:rsidRPr="00CC511B" w:rsidRDefault="001621A4" w:rsidP="001621A4">
            <w:pPr>
              <w:snapToGrid w:val="0"/>
              <w:jc w:val="center"/>
              <w:rPr>
                <w:rFonts w:ascii="Arial" w:hAnsi="Arial" w:cs="Arial"/>
                <w:sz w:val="20"/>
                <w:szCs w:val="20"/>
                <w:lang w:val="ro-RO"/>
              </w:rPr>
            </w:pPr>
            <w:r>
              <w:rPr>
                <w:rFonts w:ascii="Arial" w:hAnsi="Arial" w:cs="Arial"/>
                <w:color w:val="000000"/>
                <w:sz w:val="20"/>
                <w:szCs w:val="20"/>
              </w:rPr>
              <w:t>56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FAE029A" w:rsidR="001621A4" w:rsidRPr="00CC511B" w:rsidRDefault="001621A4" w:rsidP="001621A4">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1A6A816" w:rsidR="001621A4" w:rsidRPr="00CC511B" w:rsidRDefault="001621A4" w:rsidP="001621A4">
            <w:pPr>
              <w:snapToGrid w:val="0"/>
              <w:jc w:val="center"/>
              <w:rPr>
                <w:lang w:val="ro-RO"/>
              </w:rPr>
            </w:pPr>
            <w:r>
              <w:rPr>
                <w:rFonts w:ascii="Arial" w:hAnsi="Arial" w:cs="Arial"/>
                <w:color w:val="000000"/>
                <w:sz w:val="20"/>
                <w:szCs w:val="20"/>
              </w:rPr>
              <w:t>0</w:t>
            </w:r>
          </w:p>
        </w:tc>
      </w:tr>
      <w:tr w:rsidR="001621A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A15AB23" w:rsidR="001621A4" w:rsidRPr="00CC511B" w:rsidRDefault="001621A4" w:rsidP="001621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18B1B2D"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98</w:t>
            </w:r>
          </w:p>
        </w:tc>
        <w:tc>
          <w:tcPr>
            <w:tcW w:w="810" w:type="dxa"/>
            <w:tcBorders>
              <w:top w:val="single" w:sz="4" w:space="0" w:color="000000"/>
              <w:left w:val="single" w:sz="4" w:space="0" w:color="000000"/>
              <w:bottom w:val="single" w:sz="4" w:space="0" w:color="000000"/>
            </w:tcBorders>
            <w:vAlign w:val="center"/>
          </w:tcPr>
          <w:p w14:paraId="7988002F" w14:textId="109E5642"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612</w:t>
            </w:r>
          </w:p>
        </w:tc>
        <w:tc>
          <w:tcPr>
            <w:tcW w:w="810" w:type="dxa"/>
            <w:tcBorders>
              <w:top w:val="single" w:sz="4" w:space="0" w:color="000000"/>
              <w:left w:val="single" w:sz="4" w:space="0" w:color="000000"/>
              <w:bottom w:val="single" w:sz="4" w:space="0" w:color="000000"/>
            </w:tcBorders>
            <w:vAlign w:val="center"/>
          </w:tcPr>
          <w:p w14:paraId="717C0967" w14:textId="255FCB57"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-333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7088645"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-865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D13F1B6"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-39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12CBB7F" w:rsidR="001621A4" w:rsidRPr="00CC511B" w:rsidRDefault="001621A4" w:rsidP="001621A4">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941C3"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6941C3" w:rsidRPr="00AE2514" w:rsidRDefault="006941C3" w:rsidP="006941C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2E2F180" w:rsidR="006941C3" w:rsidRPr="000F20C0" w:rsidRDefault="00CC0DA0"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47AE787" w:rsidR="006941C3" w:rsidRDefault="008435BF"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E2BD99C" w:rsidR="006941C3" w:rsidRPr="000F20C0" w:rsidRDefault="008435BF" w:rsidP="006941C3">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17344A4" w:rsidR="006941C3" w:rsidRPr="000F20C0" w:rsidRDefault="008435BF" w:rsidP="006941C3">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r>
      <w:tr w:rsidR="006941C3" w:rsidRPr="00CC511B" w14:paraId="11ACABFA" w14:textId="77777777" w:rsidTr="001621A4">
        <w:trPr>
          <w:jc w:val="center"/>
        </w:trPr>
        <w:tc>
          <w:tcPr>
            <w:tcW w:w="2974" w:type="dxa"/>
            <w:tcBorders>
              <w:top w:val="single" w:sz="4" w:space="0" w:color="000000"/>
              <w:left w:val="single" w:sz="4" w:space="0" w:color="auto"/>
              <w:bottom w:val="single" w:sz="4" w:space="0" w:color="000000"/>
            </w:tcBorders>
          </w:tcPr>
          <w:p w14:paraId="722CD4C5" w14:textId="77777777" w:rsidR="006941C3" w:rsidRPr="00AE2514" w:rsidRDefault="006941C3" w:rsidP="006941C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E1CFD4E" w:rsidR="006941C3" w:rsidRPr="000F20C0" w:rsidRDefault="008435BF"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605EA58" w:rsidR="006941C3" w:rsidRDefault="001621A4" w:rsidP="006941C3">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728CF4B0" w:rsidR="006941C3" w:rsidRPr="000F20C0" w:rsidRDefault="001621A4" w:rsidP="006941C3">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493EA84" w:rsidR="006941C3" w:rsidRPr="000F20C0" w:rsidRDefault="001621A4"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r>
      <w:tr w:rsidR="006941C3" w:rsidRPr="00CC511B" w14:paraId="5D823C05" w14:textId="77777777" w:rsidTr="001621A4">
        <w:trPr>
          <w:jc w:val="center"/>
        </w:trPr>
        <w:tc>
          <w:tcPr>
            <w:tcW w:w="2974" w:type="dxa"/>
            <w:tcBorders>
              <w:top w:val="single" w:sz="4" w:space="0" w:color="000000"/>
              <w:left w:val="single" w:sz="4" w:space="0" w:color="auto"/>
              <w:bottom w:val="single" w:sz="4" w:space="0" w:color="000000"/>
            </w:tcBorders>
          </w:tcPr>
          <w:p w14:paraId="284E4028" w14:textId="77777777" w:rsidR="006941C3" w:rsidRPr="0049196D" w:rsidRDefault="006941C3" w:rsidP="006941C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92E55E2" w:rsidR="006941C3" w:rsidRPr="000F20C0" w:rsidRDefault="008435BF" w:rsidP="006941C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BFBDAF5" w:rsidR="006941C3" w:rsidRDefault="001621A4"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780BAA30" w:rsidR="006941C3" w:rsidRPr="000F20C0" w:rsidRDefault="001621A4"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DE7CA67" w:rsidR="006941C3" w:rsidRPr="000F20C0" w:rsidRDefault="001621A4"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93D8DE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621A4">
        <w:rPr>
          <w:rFonts w:ascii="Arial" w:hAnsi="Arial" w:cs="Arial"/>
          <w:lang w:val="ro-RO"/>
        </w:rPr>
        <w:t>605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621A4">
        <w:rPr>
          <w:rFonts w:ascii="Arial" w:hAnsi="Arial" w:cs="Arial"/>
          <w:lang w:val="ro-RO"/>
        </w:rPr>
        <w:t>904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621A4">
        <w:rPr>
          <w:rFonts w:ascii="Arial" w:hAnsi="Arial" w:cs="Arial"/>
          <w:lang w:val="ro-RO"/>
        </w:rPr>
        <w:t>424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621A4">
        <w:rPr>
          <w:rFonts w:ascii="Arial" w:hAnsi="Arial" w:cs="Arial"/>
          <w:lang w:val="ro-RO"/>
        </w:rPr>
        <w:t>625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E3E9ABC" w:rsidR="00CE66D2" w:rsidRDefault="00CE66D2">
      <w:pPr>
        <w:suppressAutoHyphens w:val="0"/>
        <w:rPr>
          <w:rFonts w:ascii="Arial" w:hAnsi="Arial" w:cs="Arial"/>
          <w:lang w:val="ro-RO"/>
        </w:rPr>
      </w:pPr>
      <w:r>
        <w:rPr>
          <w:rFonts w:ascii="Arial" w:hAnsi="Arial" w:cs="Arial"/>
          <w:lang w:val="ro-RO"/>
        </w:rPr>
        <w:br w:type="page"/>
      </w:r>
    </w:p>
    <w:p w14:paraId="22C30D0B"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CE66D2" w:rsidRPr="00CE66D2" w14:paraId="425FA8A0" w14:textId="77777777" w:rsidTr="00CE66D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B87BC12"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 xml:space="preserve">Banda de </w:t>
            </w:r>
            <w:proofErr w:type="spellStart"/>
            <w:r w:rsidRPr="00CE66D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146ECD6"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proofErr w:type="spellStart"/>
            <w:r w:rsidRPr="00CE66D2">
              <w:rPr>
                <w:rFonts w:ascii="Calibri" w:hAnsi="Calibri" w:cs="Calibri"/>
                <w:b/>
                <w:bCs/>
                <w:color w:val="000000"/>
                <w:kern w:val="0"/>
                <w:sz w:val="16"/>
                <w:szCs w:val="16"/>
                <w:lang w:eastAsia="en-US"/>
              </w:rPr>
              <w:t>Scoarța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F88F9C"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Târgu Jiu</w:t>
            </w:r>
          </w:p>
        </w:tc>
        <w:tc>
          <w:tcPr>
            <w:tcW w:w="1500" w:type="dxa"/>
            <w:gridSpan w:val="3"/>
            <w:tcBorders>
              <w:top w:val="single" w:sz="8" w:space="0" w:color="auto"/>
              <w:left w:val="nil"/>
              <w:bottom w:val="single" w:sz="8" w:space="0" w:color="auto"/>
              <w:right w:val="single" w:sz="8" w:space="0" w:color="000000"/>
            </w:tcBorders>
            <w:vAlign w:val="center"/>
            <w:hideMark/>
          </w:tcPr>
          <w:p w14:paraId="42A9FA2F"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proofErr w:type="spellStart"/>
            <w:r w:rsidRPr="00CE66D2">
              <w:rPr>
                <w:rFonts w:ascii="Calibri" w:hAnsi="Calibri" w:cs="Calibri"/>
                <w:b/>
                <w:bCs/>
                <w:color w:val="000000"/>
                <w:kern w:val="0"/>
                <w:sz w:val="16"/>
                <w:szCs w:val="16"/>
                <w:lang w:eastAsia="en-US"/>
              </w:rPr>
              <w:t>Bălănești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EFC4DA"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TOTAL</w:t>
            </w:r>
          </w:p>
        </w:tc>
      </w:tr>
      <w:tr w:rsidR="00CE66D2" w:rsidRPr="00CE66D2" w14:paraId="7A7AC506" w14:textId="77777777" w:rsidTr="00CE66D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AD4DC43" w14:textId="77777777" w:rsidR="00CE66D2" w:rsidRPr="00CE66D2" w:rsidRDefault="00CE66D2" w:rsidP="00CE66D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312E3E4"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proofErr w:type="spellStart"/>
            <w:r w:rsidRPr="00CE66D2">
              <w:rPr>
                <w:rFonts w:ascii="Calibri" w:hAnsi="Calibri" w:cs="Calibri"/>
                <w:b/>
                <w:bCs/>
                <w:color w:val="000000"/>
                <w:kern w:val="0"/>
                <w:sz w:val="16"/>
                <w:szCs w:val="16"/>
                <w:lang w:eastAsia="en-US"/>
              </w:rPr>
              <w:t>Efect</w:t>
            </w:r>
            <w:proofErr w:type="spellEnd"/>
            <w:r w:rsidRPr="00CE66D2">
              <w:rPr>
                <w:rFonts w:ascii="Calibri" w:hAnsi="Calibri" w:cs="Calibri"/>
                <w:b/>
                <w:bCs/>
                <w:color w:val="000000"/>
                <w:kern w:val="0"/>
                <w:sz w:val="16"/>
                <w:szCs w:val="16"/>
                <w:lang w:eastAsia="en-US"/>
              </w:rPr>
              <w:t xml:space="preserve"> </w:t>
            </w:r>
            <w:proofErr w:type="spellStart"/>
            <w:r w:rsidRPr="00CE66D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BD4486"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proofErr w:type="spellStart"/>
            <w:r w:rsidRPr="00CE66D2">
              <w:rPr>
                <w:rFonts w:ascii="Calibri" w:hAnsi="Calibri" w:cs="Calibri"/>
                <w:b/>
                <w:bCs/>
                <w:color w:val="000000"/>
                <w:kern w:val="0"/>
                <w:sz w:val="16"/>
                <w:szCs w:val="16"/>
                <w:lang w:eastAsia="en-US"/>
              </w:rPr>
              <w:t>Efect</w:t>
            </w:r>
            <w:proofErr w:type="spellEnd"/>
            <w:r w:rsidRPr="00CE66D2">
              <w:rPr>
                <w:rFonts w:ascii="Calibri" w:hAnsi="Calibri" w:cs="Calibri"/>
                <w:b/>
                <w:bCs/>
                <w:color w:val="000000"/>
                <w:kern w:val="0"/>
                <w:sz w:val="16"/>
                <w:szCs w:val="16"/>
                <w:lang w:eastAsia="en-US"/>
              </w:rPr>
              <w:t xml:space="preserve"> </w:t>
            </w:r>
            <w:proofErr w:type="spellStart"/>
            <w:r w:rsidRPr="00CE66D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FA7FFB"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proofErr w:type="spellStart"/>
            <w:r w:rsidRPr="00CE66D2">
              <w:rPr>
                <w:rFonts w:ascii="Calibri" w:hAnsi="Calibri" w:cs="Calibri"/>
                <w:b/>
                <w:bCs/>
                <w:color w:val="000000"/>
                <w:kern w:val="0"/>
                <w:sz w:val="16"/>
                <w:szCs w:val="16"/>
                <w:lang w:eastAsia="en-US"/>
              </w:rPr>
              <w:t>Efect</w:t>
            </w:r>
            <w:proofErr w:type="spellEnd"/>
            <w:r w:rsidRPr="00CE66D2">
              <w:rPr>
                <w:rFonts w:ascii="Calibri" w:hAnsi="Calibri" w:cs="Calibri"/>
                <w:b/>
                <w:bCs/>
                <w:color w:val="000000"/>
                <w:kern w:val="0"/>
                <w:sz w:val="16"/>
                <w:szCs w:val="16"/>
                <w:lang w:eastAsia="en-US"/>
              </w:rPr>
              <w:t xml:space="preserve"> </w:t>
            </w:r>
            <w:proofErr w:type="spellStart"/>
            <w:r w:rsidRPr="00CE66D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0C8C9B"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proofErr w:type="spellStart"/>
            <w:r w:rsidRPr="00CE66D2">
              <w:rPr>
                <w:rFonts w:ascii="Calibri" w:hAnsi="Calibri" w:cs="Calibri"/>
                <w:b/>
                <w:bCs/>
                <w:color w:val="000000"/>
                <w:kern w:val="0"/>
                <w:sz w:val="16"/>
                <w:szCs w:val="16"/>
                <w:lang w:eastAsia="en-US"/>
              </w:rPr>
              <w:t>Efect</w:t>
            </w:r>
            <w:proofErr w:type="spellEnd"/>
            <w:r w:rsidRPr="00CE66D2">
              <w:rPr>
                <w:rFonts w:ascii="Calibri" w:hAnsi="Calibri" w:cs="Calibri"/>
                <w:b/>
                <w:bCs/>
                <w:color w:val="000000"/>
                <w:kern w:val="0"/>
                <w:sz w:val="16"/>
                <w:szCs w:val="16"/>
                <w:lang w:eastAsia="en-US"/>
              </w:rPr>
              <w:t xml:space="preserve"> </w:t>
            </w:r>
            <w:proofErr w:type="spellStart"/>
            <w:r w:rsidRPr="00CE66D2">
              <w:rPr>
                <w:rFonts w:ascii="Calibri" w:hAnsi="Calibri" w:cs="Calibri"/>
                <w:b/>
                <w:bCs/>
                <w:color w:val="000000"/>
                <w:kern w:val="0"/>
                <w:sz w:val="16"/>
                <w:szCs w:val="16"/>
                <w:lang w:eastAsia="en-US"/>
              </w:rPr>
              <w:t>dăunător</w:t>
            </w:r>
            <w:proofErr w:type="spellEnd"/>
          </w:p>
        </w:tc>
      </w:tr>
      <w:tr w:rsidR="00CE66D2" w:rsidRPr="00CE66D2" w14:paraId="688AE00A" w14:textId="77777777" w:rsidTr="00CE66D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2E56DE7" w14:textId="77777777" w:rsidR="00CE66D2" w:rsidRPr="00CE66D2" w:rsidRDefault="00CE66D2" w:rsidP="00CE66D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6B61CBF"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799F75"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BE71DB2"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6B3FD4"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7CA61E"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FDC1B6"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FD43C6"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11DE90F"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382AE08"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5B2A9F"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7ED4B4"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B2C70B"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HSD</w:t>
            </w:r>
          </w:p>
        </w:tc>
      </w:tr>
      <w:tr w:rsidR="00CE66D2" w:rsidRPr="00CE66D2" w14:paraId="7B8E72B4"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C1C0D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E0EDBF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90B2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ACE16D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4EDBA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D22E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41E41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3D757B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BC9F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0BA9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2F7D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FBBE4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1BFF10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7</w:t>
            </w:r>
          </w:p>
        </w:tc>
      </w:tr>
      <w:tr w:rsidR="00CE66D2" w:rsidRPr="00CE66D2" w14:paraId="7E0B3C45"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D3697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380C5E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41A9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FEBC74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48B4C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C02C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14110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EDEB10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A583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848B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AA0F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2E3A0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675535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11</w:t>
            </w:r>
          </w:p>
        </w:tc>
      </w:tr>
      <w:tr w:rsidR="00CE66D2" w:rsidRPr="00CE66D2" w14:paraId="0F1A1BF8"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14131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D2CFBB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2B68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E1923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B2355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55F1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0EB5D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86234C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F509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3A7B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50E6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7B00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F8A137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13</w:t>
            </w:r>
          </w:p>
        </w:tc>
      </w:tr>
      <w:tr w:rsidR="00CE66D2" w:rsidRPr="00CE66D2" w14:paraId="1DC9C785"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AFBB1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BA9D5A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5144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F9871C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52257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4A41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C8005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CC1D85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5F13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4138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7F5ED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655A2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E408F6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15</w:t>
            </w:r>
          </w:p>
        </w:tc>
      </w:tr>
      <w:tr w:rsidR="00CE66D2" w:rsidRPr="00CE66D2" w14:paraId="395A8AFC"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F80B2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6D0250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9DCF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30F55A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5705E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91A0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B916A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8A5D0E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C843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8F85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BEA9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C3535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C60D1B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16</w:t>
            </w:r>
          </w:p>
        </w:tc>
      </w:tr>
      <w:tr w:rsidR="00CE66D2" w:rsidRPr="00CE66D2" w14:paraId="03027CF0"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92CB2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788565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4D97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BF6805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A7787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4DFF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D1012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9267A7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497F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5F6A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4596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6C47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ACC19B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21</w:t>
            </w:r>
          </w:p>
        </w:tc>
      </w:tr>
      <w:tr w:rsidR="00CE66D2" w:rsidRPr="00CE66D2" w14:paraId="0BA74BDF"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FAA6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9B7FEA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0BB4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10DB3F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5BDD96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A39F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D9F2BC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E60143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54DE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AD74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0E33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7A29A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09B94C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15</w:t>
            </w:r>
          </w:p>
        </w:tc>
      </w:tr>
      <w:tr w:rsidR="00CE66D2" w:rsidRPr="00CE66D2" w14:paraId="51B8D649"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16589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0527E7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B5A2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F4D59D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7D3DC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750D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3A3EF6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2483A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BBAA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583F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42F0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BD4EB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78202F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15</w:t>
            </w:r>
          </w:p>
        </w:tc>
      </w:tr>
      <w:tr w:rsidR="00CE66D2" w:rsidRPr="00CE66D2" w14:paraId="308A379B"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01817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3D08EF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A7B2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423F2B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243FD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2B6C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A1B0B0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A829C0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890E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B0DD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F900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A4637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4886B5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11</w:t>
            </w:r>
          </w:p>
        </w:tc>
      </w:tr>
      <w:tr w:rsidR="00CE66D2" w:rsidRPr="00CE66D2" w14:paraId="3B62D3B1"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83F0E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DBCAAB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E63E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97AA58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2BF58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6B6E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B5274C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5617F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1F7E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05A5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5C9D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E079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2D6F43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8</w:t>
            </w:r>
          </w:p>
        </w:tc>
      </w:tr>
      <w:tr w:rsidR="00CE66D2" w:rsidRPr="00CE66D2" w14:paraId="471DBFB9"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6009B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4607D5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5CC6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D70263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7639A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DE42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A76800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19D6B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0273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C596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F36C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E6945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ED5B21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3</w:t>
            </w:r>
          </w:p>
        </w:tc>
      </w:tr>
      <w:tr w:rsidR="00CE66D2" w:rsidRPr="00CE66D2" w14:paraId="72DB6C0C"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50EBD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A750D9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8572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7A54CE4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79985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502E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FDD9A4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49CB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DDDA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DCF4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493D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C8141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64B79BA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2</w:t>
            </w:r>
          </w:p>
        </w:tc>
      </w:tr>
      <w:tr w:rsidR="00CE66D2" w:rsidRPr="00CE66D2" w14:paraId="0C0B1FB9"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CCF76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03C0BC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B9CB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ED7FBC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2353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1575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6520EAA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6725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D488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03289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A389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9A217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3D01E06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24A9D8A8"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CCAE3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44320D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F6A7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27B41DF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E523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3E3E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3DA5D3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8154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5F58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F90B9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F827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7DEA4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1924D3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6663E421"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E9610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E3CF62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BC2C7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55033D5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4A6C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8E929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29A2ED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3468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61FE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F3DAB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A252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910030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56506C9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0BB9F562"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33B40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78F76C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C3CC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7745917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B3C6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92D1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4C36D8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D80E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7D65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7BF1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9F71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89409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317FB7C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1A4E528E"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076AE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F9CB92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888B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0D21325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4077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0643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B4133A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649F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004C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36EA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7DC6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F119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592583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44C59B0A"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C1C3A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97B2AF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B3A8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1670A11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FA4D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30D7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CE86DC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7C26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8FCB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3235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0737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89628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696DDB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4E4750F8"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D9A06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6EA899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D7CD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209AF7C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1806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82F8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0546A1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7E87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D5EA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5864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C7E6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49E28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88415D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503BE0AE"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FA0ED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418124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285F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C5A097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A88B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C27A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9201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0A23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CEB7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2A80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5B07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2EE85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B9362A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091B0926"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27486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211856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7FFD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05F784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6486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5A1D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E94F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4A13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A8A2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2268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DADC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70EBA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10C8A1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47D169B8"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3ABA7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11041E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CBFF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F1C3A8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EE26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15A1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942A7"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EB98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0B7C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8173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EF6A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99AA4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2558E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2FCA6D5A"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D187B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C50697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A1ED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AD210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9C37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D957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B9DC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14AF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6A86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623E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BEAC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B6F7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BF526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6AC38B82"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D1E77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6A8BA6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4184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231B6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E20B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918F2"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EAC1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CE6B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AE33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AFFB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096F9"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7CAE9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42B26C"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74499E7C"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CBF5D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DA3C78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A27F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4CD34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11CE3"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DF3B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CEAE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DB91A"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2F1F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94A3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06C94"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1252B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FD08DB"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4A4AB936"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1EE96" w14:textId="77777777" w:rsidR="00CE66D2" w:rsidRPr="00CE66D2" w:rsidRDefault="00CE66D2" w:rsidP="00CE66D2">
            <w:pPr>
              <w:suppressAutoHyphens w:val="0"/>
              <w:jc w:val="center"/>
              <w:rPr>
                <w:rFonts w:ascii="Calibri" w:hAnsi="Calibri" w:cs="Calibri"/>
                <w:color w:val="000000"/>
                <w:kern w:val="0"/>
                <w:sz w:val="16"/>
                <w:szCs w:val="16"/>
                <w:lang w:eastAsia="en-US"/>
              </w:rPr>
            </w:pPr>
            <w:proofErr w:type="spellStart"/>
            <w:r w:rsidRPr="00CE66D2">
              <w:rPr>
                <w:rFonts w:ascii="Calibri" w:hAnsi="Calibri" w:cs="Calibri"/>
                <w:color w:val="000000"/>
                <w:kern w:val="0"/>
                <w:sz w:val="16"/>
                <w:szCs w:val="16"/>
                <w:lang w:eastAsia="en-US"/>
              </w:rPr>
              <w:t>peste</w:t>
            </w:r>
            <w:proofErr w:type="spellEnd"/>
            <w:r w:rsidRPr="00CE66D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D3ACDE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AEA58"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FD055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3A0FF"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412CD"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23D35"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2E1F6"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36DB1"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3D22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2EF00"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E7A6F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FE4FDE" w14:textId="77777777" w:rsidR="00CE66D2" w:rsidRPr="00CE66D2" w:rsidRDefault="00CE66D2" w:rsidP="00CE66D2">
            <w:pPr>
              <w:suppressAutoHyphens w:val="0"/>
              <w:jc w:val="center"/>
              <w:rPr>
                <w:rFonts w:ascii="Calibri" w:hAnsi="Calibri" w:cs="Calibri"/>
                <w:color w:val="000000"/>
                <w:kern w:val="0"/>
                <w:sz w:val="16"/>
                <w:szCs w:val="16"/>
                <w:lang w:eastAsia="en-US"/>
              </w:rPr>
            </w:pPr>
            <w:r w:rsidRPr="00CE66D2">
              <w:rPr>
                <w:rFonts w:ascii="Calibri" w:hAnsi="Calibri" w:cs="Calibri"/>
                <w:color w:val="000000"/>
                <w:kern w:val="0"/>
                <w:sz w:val="16"/>
                <w:szCs w:val="16"/>
                <w:lang w:eastAsia="en-US"/>
              </w:rPr>
              <w:t>0</w:t>
            </w:r>
          </w:p>
        </w:tc>
      </w:tr>
      <w:tr w:rsidR="00CE66D2" w:rsidRPr="00CE66D2" w14:paraId="7C90C602" w14:textId="77777777" w:rsidTr="00CE66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B023FC"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3614C72"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6BE7959"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201</w:t>
            </w:r>
          </w:p>
        </w:tc>
        <w:tc>
          <w:tcPr>
            <w:tcW w:w="580" w:type="dxa"/>
            <w:tcBorders>
              <w:top w:val="nil"/>
              <w:left w:val="nil"/>
              <w:bottom w:val="single" w:sz="8" w:space="0" w:color="auto"/>
              <w:right w:val="single" w:sz="8" w:space="0" w:color="auto"/>
            </w:tcBorders>
            <w:vAlign w:val="center"/>
            <w:hideMark/>
          </w:tcPr>
          <w:p w14:paraId="24420D32"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1501040B"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04DB68"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310</w:t>
            </w:r>
          </w:p>
        </w:tc>
        <w:tc>
          <w:tcPr>
            <w:tcW w:w="500" w:type="dxa"/>
            <w:tcBorders>
              <w:top w:val="nil"/>
              <w:left w:val="nil"/>
              <w:bottom w:val="single" w:sz="8" w:space="0" w:color="auto"/>
              <w:right w:val="single" w:sz="8" w:space="0" w:color="auto"/>
            </w:tcBorders>
            <w:vAlign w:val="center"/>
            <w:hideMark/>
          </w:tcPr>
          <w:p w14:paraId="4C621493"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69BC258A"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F90CAD"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A68381D"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3DA6B3"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730E5BC"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514</w:t>
            </w:r>
          </w:p>
        </w:tc>
        <w:tc>
          <w:tcPr>
            <w:tcW w:w="500" w:type="dxa"/>
            <w:tcBorders>
              <w:top w:val="nil"/>
              <w:left w:val="nil"/>
              <w:bottom w:val="single" w:sz="8" w:space="0" w:color="auto"/>
              <w:right w:val="single" w:sz="8" w:space="0" w:color="auto"/>
            </w:tcBorders>
            <w:vAlign w:val="center"/>
            <w:hideMark/>
          </w:tcPr>
          <w:p w14:paraId="09EA4CCB" w14:textId="77777777" w:rsidR="00CE66D2" w:rsidRPr="00CE66D2" w:rsidRDefault="00CE66D2" w:rsidP="00CE66D2">
            <w:pPr>
              <w:suppressAutoHyphens w:val="0"/>
              <w:jc w:val="center"/>
              <w:rPr>
                <w:rFonts w:ascii="Calibri" w:hAnsi="Calibri" w:cs="Calibri"/>
                <w:b/>
                <w:bCs/>
                <w:color w:val="000000"/>
                <w:kern w:val="0"/>
                <w:sz w:val="16"/>
                <w:szCs w:val="16"/>
                <w:lang w:eastAsia="en-US"/>
              </w:rPr>
            </w:pPr>
            <w:r w:rsidRPr="00CE66D2">
              <w:rPr>
                <w:rFonts w:ascii="Calibri" w:hAnsi="Calibri" w:cs="Calibri"/>
                <w:b/>
                <w:bCs/>
                <w:color w:val="000000"/>
                <w:kern w:val="0"/>
                <w:sz w:val="16"/>
                <w:szCs w:val="16"/>
                <w:lang w:eastAsia="en-US"/>
              </w:rPr>
              <w:t>137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119CC">
        <w:rPr>
          <w:rFonts w:ascii="Arial" w:hAnsi="Arial" w:cs="Arial"/>
          <w:b w:val="0"/>
          <w:i/>
          <w:iCs/>
          <w:color w:val="000000"/>
          <w:sz w:val="24"/>
          <w:szCs w:val="24"/>
          <w:lang w:val="ro-RO"/>
        </w:rPr>
        <w:lastRenderedPageBreak/>
        <w:t xml:space="preserve">Tab. </w:t>
      </w:r>
      <w:r w:rsidR="00077C13" w:rsidRPr="002119CC">
        <w:rPr>
          <w:rFonts w:ascii="Arial" w:hAnsi="Arial" w:cs="Arial"/>
          <w:b w:val="0"/>
          <w:i/>
          <w:iCs/>
          <w:color w:val="000000"/>
          <w:sz w:val="24"/>
          <w:szCs w:val="24"/>
          <w:lang w:val="ro-RO"/>
        </w:rPr>
        <w:t>20</w:t>
      </w:r>
      <w:r w:rsidRPr="002119C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42979D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119C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119CC" w:rsidRPr="0038617C" w14:paraId="5D76E06F"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26B1874" w14:textId="77777777" w:rsidR="002119CC" w:rsidRPr="0038617C" w:rsidRDefault="002119C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95FFBF" w14:textId="77777777" w:rsidR="002119CC" w:rsidRPr="0038617C" w:rsidRDefault="002119C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Scoarța</w:t>
            </w:r>
          </w:p>
        </w:tc>
        <w:tc>
          <w:tcPr>
            <w:tcW w:w="1760" w:type="dxa"/>
            <w:tcBorders>
              <w:top w:val="nil"/>
              <w:left w:val="nil"/>
              <w:bottom w:val="single" w:sz="4" w:space="0" w:color="auto"/>
              <w:right w:val="single" w:sz="4" w:space="0" w:color="auto"/>
            </w:tcBorders>
            <w:vAlign w:val="center"/>
            <w:hideMark/>
          </w:tcPr>
          <w:p w14:paraId="1281188F" w14:textId="77777777"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D97D513" w14:textId="7C4EB4A1" w:rsidR="002119CC" w:rsidRPr="0038617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4D643C5" w14:textId="77777777" w:rsidR="002119CC" w:rsidRDefault="002119C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Scoarța</w:t>
            </w:r>
          </w:p>
          <w:p w14:paraId="6AF2BECC" w14:textId="77777777"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D8E76F7" w14:textId="0DC55727" w:rsidR="002119CC" w:rsidRPr="0038617C" w:rsidRDefault="002119C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3416A" w:rsidRPr="00A3416A">
              <w:rPr>
                <w:rFonts w:ascii="Arial" w:hAnsi="Arial" w:cs="Arial"/>
                <w:color w:val="000000"/>
                <w:kern w:val="0"/>
                <w:sz w:val="18"/>
                <w:szCs w:val="18"/>
                <w:lang w:eastAsia="ro-RO"/>
              </w:rPr>
              <w:t>venituri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proprii</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buget</w:t>
            </w:r>
            <w:proofErr w:type="spellEnd"/>
            <w:r w:rsidR="00A3416A" w:rsidRPr="00A3416A">
              <w:rPr>
                <w:rFonts w:ascii="Arial" w:hAnsi="Arial" w:cs="Arial"/>
                <w:color w:val="000000"/>
                <w:kern w:val="0"/>
                <w:sz w:val="18"/>
                <w:szCs w:val="18"/>
                <w:lang w:eastAsia="ro-RO"/>
              </w:rPr>
              <w:t xml:space="preserve"> de stat/</w:t>
            </w:r>
            <w:proofErr w:type="spellStart"/>
            <w:r w:rsidR="00A3416A" w:rsidRPr="00A3416A">
              <w:rPr>
                <w:rFonts w:ascii="Arial" w:hAnsi="Arial" w:cs="Arial"/>
                <w:color w:val="000000"/>
                <w:kern w:val="0"/>
                <w:sz w:val="18"/>
                <w:szCs w:val="18"/>
                <w:lang w:eastAsia="ro-RO"/>
              </w:rPr>
              <w:t>fonduri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europene</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alte</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surse</w:t>
            </w:r>
            <w:proofErr w:type="spellEnd"/>
          </w:p>
        </w:tc>
      </w:tr>
      <w:tr w:rsidR="002119CC" w:rsidRPr="0038617C" w14:paraId="65553CB3"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48CE229" w14:textId="77777777" w:rsidR="002119CC" w:rsidRPr="0038617C" w:rsidRDefault="002119CC" w:rsidP="002119C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CCFE96" w14:textId="77777777" w:rsidR="002119CC" w:rsidRPr="0038617C" w:rsidRDefault="002119CC" w:rsidP="002119C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Târgu Jiu</w:t>
            </w:r>
          </w:p>
        </w:tc>
        <w:tc>
          <w:tcPr>
            <w:tcW w:w="1760" w:type="dxa"/>
            <w:tcBorders>
              <w:top w:val="nil"/>
              <w:left w:val="nil"/>
              <w:bottom w:val="single" w:sz="4" w:space="0" w:color="auto"/>
              <w:right w:val="single" w:sz="4" w:space="0" w:color="auto"/>
            </w:tcBorders>
            <w:vAlign w:val="center"/>
            <w:hideMark/>
          </w:tcPr>
          <w:p w14:paraId="224F831B" w14:textId="77777777" w:rsidR="002119CC" w:rsidRPr="0038617C" w:rsidRDefault="002119CC" w:rsidP="002119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F6568A4" w14:textId="43421D8A" w:rsidR="002119CC" w:rsidRPr="0038617C" w:rsidRDefault="002119CC" w:rsidP="002119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06C4081" w14:textId="77777777" w:rsidR="002119CC" w:rsidRDefault="002119CC" w:rsidP="002119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Jiu</w:t>
            </w:r>
          </w:p>
          <w:p w14:paraId="63F38867" w14:textId="77777777" w:rsidR="002119CC" w:rsidRPr="0038617C" w:rsidRDefault="002119CC" w:rsidP="002119C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0C4B4B5" w14:textId="2F9EC16B" w:rsidR="002119CC" w:rsidRPr="0038617C" w:rsidRDefault="002119CC" w:rsidP="002119C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3416A" w:rsidRPr="00A3416A">
              <w:rPr>
                <w:rFonts w:ascii="Arial" w:hAnsi="Arial" w:cs="Arial"/>
                <w:color w:val="000000"/>
                <w:kern w:val="0"/>
                <w:sz w:val="18"/>
                <w:szCs w:val="18"/>
                <w:lang w:eastAsia="ro-RO"/>
              </w:rPr>
              <w:t>venituri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proprii</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buget</w:t>
            </w:r>
            <w:proofErr w:type="spellEnd"/>
            <w:r w:rsidR="00A3416A" w:rsidRPr="00A3416A">
              <w:rPr>
                <w:rFonts w:ascii="Arial" w:hAnsi="Arial" w:cs="Arial"/>
                <w:color w:val="000000"/>
                <w:kern w:val="0"/>
                <w:sz w:val="18"/>
                <w:szCs w:val="18"/>
                <w:lang w:eastAsia="ro-RO"/>
              </w:rPr>
              <w:t xml:space="preserve"> de stat/</w:t>
            </w:r>
            <w:proofErr w:type="spellStart"/>
            <w:r w:rsidR="00A3416A" w:rsidRPr="00A3416A">
              <w:rPr>
                <w:rFonts w:ascii="Arial" w:hAnsi="Arial" w:cs="Arial"/>
                <w:color w:val="000000"/>
                <w:kern w:val="0"/>
                <w:sz w:val="18"/>
                <w:szCs w:val="18"/>
                <w:lang w:eastAsia="ro-RO"/>
              </w:rPr>
              <w:t>fonduri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europene</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alte</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surse</w:t>
            </w:r>
            <w:proofErr w:type="spellEnd"/>
          </w:p>
        </w:tc>
      </w:tr>
      <w:tr w:rsidR="002119CC" w:rsidRPr="0038617C" w14:paraId="5A428F83"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2067AAB" w14:textId="77777777" w:rsidR="002119CC" w:rsidRPr="0038617C" w:rsidRDefault="002119CC" w:rsidP="002119C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D9CAB38" w14:textId="77777777" w:rsidR="002119CC" w:rsidRPr="0038617C" w:rsidRDefault="002119CC" w:rsidP="002119C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Bălănești</w:t>
            </w:r>
          </w:p>
        </w:tc>
        <w:tc>
          <w:tcPr>
            <w:tcW w:w="1760" w:type="dxa"/>
            <w:tcBorders>
              <w:top w:val="nil"/>
              <w:left w:val="nil"/>
              <w:bottom w:val="single" w:sz="4" w:space="0" w:color="auto"/>
              <w:right w:val="single" w:sz="4" w:space="0" w:color="auto"/>
            </w:tcBorders>
            <w:vAlign w:val="center"/>
            <w:hideMark/>
          </w:tcPr>
          <w:p w14:paraId="1E61468F" w14:textId="77777777" w:rsidR="002119CC" w:rsidRPr="0038617C" w:rsidRDefault="002119CC" w:rsidP="002119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4DC8CCE" w14:textId="7EF351B4" w:rsidR="002119CC" w:rsidRPr="0038617C" w:rsidRDefault="002119CC" w:rsidP="002119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C127ECB" w14:textId="77777777" w:rsidR="002119CC" w:rsidRDefault="002119CC" w:rsidP="002119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Bălănești</w:t>
            </w:r>
          </w:p>
          <w:p w14:paraId="1C972849" w14:textId="77777777" w:rsidR="002119CC" w:rsidRPr="0038617C" w:rsidRDefault="002119CC" w:rsidP="002119C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DF139C8" w14:textId="08F2004D" w:rsidR="002119CC" w:rsidRPr="0038617C" w:rsidRDefault="002119CC" w:rsidP="002119C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3416A" w:rsidRPr="00A3416A">
              <w:rPr>
                <w:rFonts w:ascii="Arial" w:hAnsi="Arial" w:cs="Arial"/>
                <w:color w:val="000000"/>
                <w:kern w:val="0"/>
                <w:sz w:val="18"/>
                <w:szCs w:val="18"/>
                <w:lang w:eastAsia="ro-RO"/>
              </w:rPr>
              <w:t>venituri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proprii</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buget</w:t>
            </w:r>
            <w:proofErr w:type="spellEnd"/>
            <w:r w:rsidR="00A3416A" w:rsidRPr="00A3416A">
              <w:rPr>
                <w:rFonts w:ascii="Arial" w:hAnsi="Arial" w:cs="Arial"/>
                <w:color w:val="000000"/>
                <w:kern w:val="0"/>
                <w:sz w:val="18"/>
                <w:szCs w:val="18"/>
                <w:lang w:eastAsia="ro-RO"/>
              </w:rPr>
              <w:t xml:space="preserve"> de stat/</w:t>
            </w:r>
            <w:proofErr w:type="spellStart"/>
            <w:r w:rsidR="00A3416A" w:rsidRPr="00A3416A">
              <w:rPr>
                <w:rFonts w:ascii="Arial" w:hAnsi="Arial" w:cs="Arial"/>
                <w:color w:val="000000"/>
                <w:kern w:val="0"/>
                <w:sz w:val="18"/>
                <w:szCs w:val="18"/>
                <w:lang w:eastAsia="ro-RO"/>
              </w:rPr>
              <w:t>fonduri</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europene</w:t>
            </w:r>
            <w:proofErr w:type="spellEnd"/>
            <w:r w:rsidR="00A3416A" w:rsidRPr="00A3416A">
              <w:rPr>
                <w:rFonts w:ascii="Arial" w:hAnsi="Arial" w:cs="Arial"/>
                <w:color w:val="000000"/>
                <w:kern w:val="0"/>
                <w:sz w:val="18"/>
                <w:szCs w:val="18"/>
                <w:lang w:eastAsia="ro-RO"/>
              </w:rPr>
              <w:t>/</w:t>
            </w:r>
            <w:proofErr w:type="spellStart"/>
            <w:r w:rsidR="00A3416A" w:rsidRPr="00A3416A">
              <w:rPr>
                <w:rFonts w:ascii="Arial" w:hAnsi="Arial" w:cs="Arial"/>
                <w:color w:val="000000"/>
                <w:kern w:val="0"/>
                <w:sz w:val="18"/>
                <w:szCs w:val="18"/>
                <w:lang w:eastAsia="ro-RO"/>
              </w:rPr>
              <w:t>alte</w:t>
            </w:r>
            <w:proofErr w:type="spellEnd"/>
            <w:r w:rsidR="00A3416A" w:rsidRPr="00A3416A">
              <w:rPr>
                <w:rFonts w:ascii="Arial" w:hAnsi="Arial" w:cs="Arial"/>
                <w:color w:val="000000"/>
                <w:kern w:val="0"/>
                <w:sz w:val="18"/>
                <w:szCs w:val="18"/>
                <w:lang w:eastAsia="ro-RO"/>
              </w:rPr>
              <w:t xml:space="preserve"> </w:t>
            </w:r>
            <w:proofErr w:type="spellStart"/>
            <w:r w:rsidR="00A3416A" w:rsidRPr="00A3416A">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783F52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119C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2119CC" w:rsidRPr="00CC511B" w14:paraId="23C81CA4" w14:textId="77777777" w:rsidTr="00106509">
        <w:trPr>
          <w:trHeight w:val="300"/>
          <w:jc w:val="center"/>
        </w:trPr>
        <w:tc>
          <w:tcPr>
            <w:tcW w:w="4177" w:type="dxa"/>
            <w:tcBorders>
              <w:left w:val="single" w:sz="4" w:space="0" w:color="000000"/>
              <w:bottom w:val="single" w:sz="4" w:space="0" w:color="000000"/>
            </w:tcBorders>
            <w:vAlign w:val="center"/>
          </w:tcPr>
          <w:p w14:paraId="026280AB" w14:textId="77777777" w:rsidR="002119CC" w:rsidRPr="00760B50" w:rsidRDefault="002119CC"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7EEC417" w14:textId="72492939" w:rsidR="002119CC" w:rsidRPr="006117FF" w:rsidRDefault="002119CC"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DE56107" w14:textId="06199357" w:rsidR="002119CC" w:rsidRDefault="002119CC" w:rsidP="00106509">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B7474A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A793B87" w:rsidR="00760B50" w:rsidRPr="006117FF" w:rsidRDefault="002119CC"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E845766" w:rsidR="00760B50" w:rsidRDefault="002119CC"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0B87A35" w:rsidR="00760B50" w:rsidRPr="002E2900" w:rsidRDefault="002119CC"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05CA24C" w:rsidR="00760B50" w:rsidRPr="002E2900" w:rsidRDefault="002119C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7C9BA9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E66D2">
        <w:rPr>
          <w:rFonts w:ascii="Arial" w:hAnsi="Arial" w:cs="Arial"/>
          <w:lang w:val="ro-RO"/>
        </w:rPr>
        <w:t>378.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F757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F757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F757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E66D2" w:rsidRPr="008A78C6" w14:paraId="61A947D4" w14:textId="118C673D" w:rsidTr="002F757A">
        <w:trPr>
          <w:jc w:val="center"/>
        </w:trPr>
        <w:tc>
          <w:tcPr>
            <w:tcW w:w="1178" w:type="dxa"/>
            <w:shd w:val="clear" w:color="auto" w:fill="D9D9D9" w:themeFill="background1" w:themeFillShade="D9"/>
          </w:tcPr>
          <w:p w14:paraId="2550DF8E" w14:textId="77777777" w:rsidR="00CE66D2" w:rsidRPr="008A78C6"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3630AFD"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65E5054C" w14:textId="59A9459B"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21</w:t>
            </w:r>
          </w:p>
        </w:tc>
        <w:tc>
          <w:tcPr>
            <w:tcW w:w="920" w:type="dxa"/>
            <w:shd w:val="clear" w:color="auto" w:fill="FF0000"/>
            <w:vAlign w:val="center"/>
          </w:tcPr>
          <w:p w14:paraId="03AE00DA" w14:textId="4DE01FE7"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4</w:t>
            </w:r>
          </w:p>
        </w:tc>
        <w:tc>
          <w:tcPr>
            <w:tcW w:w="917" w:type="dxa"/>
            <w:shd w:val="clear" w:color="auto" w:fill="00B0F0"/>
            <w:vAlign w:val="center"/>
          </w:tcPr>
          <w:p w14:paraId="51C8F20A" w14:textId="7F009FF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402C77A0" w14:textId="5606081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7</w:t>
            </w:r>
          </w:p>
        </w:tc>
        <w:tc>
          <w:tcPr>
            <w:tcW w:w="923" w:type="dxa"/>
            <w:shd w:val="clear" w:color="auto" w:fill="00B0F0"/>
            <w:vAlign w:val="center"/>
          </w:tcPr>
          <w:p w14:paraId="1E0930FE" w14:textId="4072600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7</w:t>
            </w:r>
          </w:p>
        </w:tc>
        <w:tc>
          <w:tcPr>
            <w:tcW w:w="924" w:type="dxa"/>
            <w:shd w:val="clear" w:color="auto" w:fill="00B050"/>
            <w:vAlign w:val="center"/>
          </w:tcPr>
          <w:p w14:paraId="178FDEA5" w14:textId="7EDBEE45"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7F655E4F" w14:textId="5650D091"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14</w:t>
            </w:r>
          </w:p>
        </w:tc>
        <w:tc>
          <w:tcPr>
            <w:tcW w:w="930" w:type="dxa"/>
            <w:shd w:val="clear" w:color="auto" w:fill="00B050"/>
            <w:vAlign w:val="center"/>
          </w:tcPr>
          <w:p w14:paraId="526143D5" w14:textId="755E1C1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-3</w:t>
            </w:r>
          </w:p>
        </w:tc>
      </w:tr>
      <w:tr w:rsidR="00CE66D2" w:rsidRPr="008A78C6" w14:paraId="408FE8AE" w14:textId="787436D0" w:rsidTr="002F757A">
        <w:trPr>
          <w:jc w:val="center"/>
        </w:trPr>
        <w:tc>
          <w:tcPr>
            <w:tcW w:w="1178" w:type="dxa"/>
            <w:shd w:val="clear" w:color="auto" w:fill="D9D9D9" w:themeFill="background1" w:themeFillShade="D9"/>
          </w:tcPr>
          <w:p w14:paraId="36357BC3" w14:textId="77777777" w:rsidR="00CE66D2" w:rsidRPr="008A78C6"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A34BD88"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0A0D34B2" w14:textId="4457D15D"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24</w:t>
            </w:r>
          </w:p>
        </w:tc>
        <w:tc>
          <w:tcPr>
            <w:tcW w:w="920" w:type="dxa"/>
            <w:shd w:val="clear" w:color="auto" w:fill="FF0000"/>
            <w:vAlign w:val="center"/>
          </w:tcPr>
          <w:p w14:paraId="1075DB2F" w14:textId="7807B725"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4</w:t>
            </w:r>
          </w:p>
        </w:tc>
        <w:tc>
          <w:tcPr>
            <w:tcW w:w="917" w:type="dxa"/>
            <w:shd w:val="clear" w:color="auto" w:fill="00B0F0"/>
            <w:vAlign w:val="center"/>
          </w:tcPr>
          <w:p w14:paraId="319EF7C0" w14:textId="3669BC1C"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6C980332" w14:textId="116258EA"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5</w:t>
            </w:r>
          </w:p>
        </w:tc>
        <w:tc>
          <w:tcPr>
            <w:tcW w:w="923" w:type="dxa"/>
            <w:shd w:val="clear" w:color="auto" w:fill="00B0F0"/>
            <w:vAlign w:val="center"/>
          </w:tcPr>
          <w:p w14:paraId="37AB4557" w14:textId="04F9BB3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11</w:t>
            </w:r>
          </w:p>
        </w:tc>
        <w:tc>
          <w:tcPr>
            <w:tcW w:w="924" w:type="dxa"/>
            <w:shd w:val="clear" w:color="auto" w:fill="00B050"/>
            <w:vAlign w:val="center"/>
          </w:tcPr>
          <w:p w14:paraId="5F799923" w14:textId="7B8FD4EA"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200D51A7" w14:textId="57E80E1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19</w:t>
            </w:r>
          </w:p>
        </w:tc>
        <w:tc>
          <w:tcPr>
            <w:tcW w:w="930" w:type="dxa"/>
            <w:shd w:val="clear" w:color="auto" w:fill="00B050"/>
            <w:vAlign w:val="center"/>
          </w:tcPr>
          <w:p w14:paraId="1D67D41B" w14:textId="7C717692"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-7</w:t>
            </w:r>
          </w:p>
        </w:tc>
      </w:tr>
      <w:tr w:rsidR="00CE66D2" w:rsidRPr="008A78C6" w14:paraId="0AE9F23C" w14:textId="3340E41B" w:rsidTr="002F757A">
        <w:trPr>
          <w:jc w:val="center"/>
        </w:trPr>
        <w:tc>
          <w:tcPr>
            <w:tcW w:w="1178" w:type="dxa"/>
            <w:shd w:val="clear" w:color="auto" w:fill="D9D9D9" w:themeFill="background1" w:themeFillShade="D9"/>
          </w:tcPr>
          <w:p w14:paraId="6BDE3F63" w14:textId="77777777" w:rsidR="00CE66D2" w:rsidRPr="008A78C6"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B0A08E4"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5C1EE1FE" w14:textId="2B03F5CF"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12</w:t>
            </w:r>
          </w:p>
        </w:tc>
        <w:tc>
          <w:tcPr>
            <w:tcW w:w="920" w:type="dxa"/>
            <w:shd w:val="clear" w:color="auto" w:fill="FF0000"/>
            <w:vAlign w:val="center"/>
          </w:tcPr>
          <w:p w14:paraId="36B3A9A0" w14:textId="51F9DE04"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4</w:t>
            </w:r>
          </w:p>
        </w:tc>
        <w:tc>
          <w:tcPr>
            <w:tcW w:w="917" w:type="dxa"/>
            <w:shd w:val="clear" w:color="auto" w:fill="00B0F0"/>
            <w:vAlign w:val="center"/>
          </w:tcPr>
          <w:p w14:paraId="3E07D291" w14:textId="27DEC6A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3567D931" w14:textId="2878128B"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4</w:t>
            </w:r>
          </w:p>
        </w:tc>
        <w:tc>
          <w:tcPr>
            <w:tcW w:w="923" w:type="dxa"/>
            <w:shd w:val="clear" w:color="auto" w:fill="00B0F0"/>
            <w:vAlign w:val="center"/>
          </w:tcPr>
          <w:p w14:paraId="27D0A8D6" w14:textId="216C2D7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13</w:t>
            </w:r>
          </w:p>
        </w:tc>
        <w:tc>
          <w:tcPr>
            <w:tcW w:w="924" w:type="dxa"/>
            <w:shd w:val="clear" w:color="auto" w:fill="00B050"/>
            <w:vAlign w:val="center"/>
          </w:tcPr>
          <w:p w14:paraId="03BB91E0" w14:textId="4E193FAA"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0222AB68" w14:textId="39AC4C40"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8</w:t>
            </w:r>
          </w:p>
        </w:tc>
        <w:tc>
          <w:tcPr>
            <w:tcW w:w="930" w:type="dxa"/>
            <w:shd w:val="clear" w:color="auto" w:fill="00B050"/>
            <w:vAlign w:val="center"/>
          </w:tcPr>
          <w:p w14:paraId="5B7BA08C" w14:textId="21F617E1"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-9</w:t>
            </w:r>
          </w:p>
        </w:tc>
      </w:tr>
      <w:tr w:rsidR="00CE66D2" w:rsidRPr="008A78C6" w14:paraId="13E92DA2" w14:textId="30CAF24D" w:rsidTr="002F757A">
        <w:trPr>
          <w:jc w:val="center"/>
        </w:trPr>
        <w:tc>
          <w:tcPr>
            <w:tcW w:w="1178" w:type="dxa"/>
            <w:shd w:val="clear" w:color="auto" w:fill="D9D9D9" w:themeFill="background1" w:themeFillShade="D9"/>
          </w:tcPr>
          <w:p w14:paraId="4BFEAF21" w14:textId="77777777" w:rsidR="00CE66D2" w:rsidRPr="008A78C6"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9C714CB"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577CC1DC" w14:textId="6575ABAD"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9</w:t>
            </w:r>
          </w:p>
        </w:tc>
        <w:tc>
          <w:tcPr>
            <w:tcW w:w="920" w:type="dxa"/>
            <w:shd w:val="clear" w:color="auto" w:fill="FF0000"/>
            <w:vAlign w:val="center"/>
          </w:tcPr>
          <w:p w14:paraId="19F8ED17" w14:textId="6E47F678"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7</w:t>
            </w:r>
          </w:p>
        </w:tc>
        <w:tc>
          <w:tcPr>
            <w:tcW w:w="917" w:type="dxa"/>
            <w:shd w:val="clear" w:color="auto" w:fill="00B0F0"/>
            <w:vAlign w:val="center"/>
          </w:tcPr>
          <w:p w14:paraId="4229705D" w14:textId="78FEEA6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6FCD86C7" w14:textId="66735F30"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7</w:t>
            </w:r>
          </w:p>
        </w:tc>
        <w:tc>
          <w:tcPr>
            <w:tcW w:w="923" w:type="dxa"/>
            <w:shd w:val="clear" w:color="auto" w:fill="00B0F0"/>
            <w:vAlign w:val="center"/>
          </w:tcPr>
          <w:p w14:paraId="6825F9B3" w14:textId="73179252"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15</w:t>
            </w:r>
          </w:p>
        </w:tc>
        <w:tc>
          <w:tcPr>
            <w:tcW w:w="924" w:type="dxa"/>
            <w:shd w:val="clear" w:color="auto" w:fill="00B050"/>
            <w:vAlign w:val="center"/>
          </w:tcPr>
          <w:p w14:paraId="6E7A7FFB" w14:textId="6A55447B"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02797458" w14:textId="643103B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w:t>
            </w:r>
          </w:p>
        </w:tc>
        <w:tc>
          <w:tcPr>
            <w:tcW w:w="930" w:type="dxa"/>
            <w:shd w:val="clear" w:color="auto" w:fill="00B050"/>
            <w:vAlign w:val="center"/>
          </w:tcPr>
          <w:p w14:paraId="74BE4CD6" w14:textId="476865F0"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-8</w:t>
            </w:r>
          </w:p>
        </w:tc>
      </w:tr>
      <w:tr w:rsidR="00CE66D2" w:rsidRPr="008A78C6" w14:paraId="2737339F" w14:textId="439697EA" w:rsidTr="002F757A">
        <w:trPr>
          <w:jc w:val="center"/>
        </w:trPr>
        <w:tc>
          <w:tcPr>
            <w:tcW w:w="1178" w:type="dxa"/>
            <w:shd w:val="clear" w:color="auto" w:fill="D9D9D9" w:themeFill="background1" w:themeFillShade="D9"/>
          </w:tcPr>
          <w:p w14:paraId="73885F03"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9C745A4"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33F784EC" w14:textId="4CC77BB8"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11</w:t>
            </w:r>
          </w:p>
        </w:tc>
        <w:tc>
          <w:tcPr>
            <w:tcW w:w="920" w:type="dxa"/>
            <w:shd w:val="clear" w:color="auto" w:fill="FF0000"/>
            <w:vAlign w:val="center"/>
          </w:tcPr>
          <w:p w14:paraId="55B68EBF" w14:textId="1BE22534"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11</w:t>
            </w:r>
          </w:p>
        </w:tc>
        <w:tc>
          <w:tcPr>
            <w:tcW w:w="917" w:type="dxa"/>
            <w:shd w:val="clear" w:color="auto" w:fill="00B0F0"/>
            <w:vAlign w:val="center"/>
          </w:tcPr>
          <w:p w14:paraId="09BAAC1C" w14:textId="0B1B7598"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4E9D0E21" w14:textId="377AEDA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7</w:t>
            </w:r>
          </w:p>
        </w:tc>
        <w:tc>
          <w:tcPr>
            <w:tcW w:w="923" w:type="dxa"/>
            <w:shd w:val="clear" w:color="auto" w:fill="00B0F0"/>
            <w:vAlign w:val="center"/>
          </w:tcPr>
          <w:p w14:paraId="39B31B9D" w14:textId="01FD2586"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16</w:t>
            </w:r>
          </w:p>
        </w:tc>
        <w:tc>
          <w:tcPr>
            <w:tcW w:w="924" w:type="dxa"/>
            <w:shd w:val="clear" w:color="auto" w:fill="00B050"/>
            <w:vAlign w:val="center"/>
          </w:tcPr>
          <w:p w14:paraId="6B0BB255" w14:textId="67953C13"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725F7FCD" w14:textId="632EA02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4</w:t>
            </w:r>
          </w:p>
        </w:tc>
        <w:tc>
          <w:tcPr>
            <w:tcW w:w="930" w:type="dxa"/>
            <w:shd w:val="clear" w:color="auto" w:fill="00B050"/>
            <w:vAlign w:val="center"/>
          </w:tcPr>
          <w:p w14:paraId="034ED4B0" w14:textId="0EC32E06"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-5</w:t>
            </w:r>
          </w:p>
        </w:tc>
      </w:tr>
      <w:tr w:rsidR="00CE66D2" w:rsidRPr="008A78C6" w14:paraId="40D4E717" w14:textId="02420DE7" w:rsidTr="002F757A">
        <w:trPr>
          <w:jc w:val="center"/>
        </w:trPr>
        <w:tc>
          <w:tcPr>
            <w:tcW w:w="1178" w:type="dxa"/>
            <w:shd w:val="clear" w:color="auto" w:fill="D9D9D9" w:themeFill="background1" w:themeFillShade="D9"/>
          </w:tcPr>
          <w:p w14:paraId="0BC42F96"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DB9E9D2"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522FD51D" w14:textId="704C0463"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8</w:t>
            </w:r>
          </w:p>
        </w:tc>
        <w:tc>
          <w:tcPr>
            <w:tcW w:w="920" w:type="dxa"/>
            <w:shd w:val="clear" w:color="auto" w:fill="FF0000"/>
            <w:vAlign w:val="center"/>
          </w:tcPr>
          <w:p w14:paraId="26FFED78" w14:textId="2F5147C5"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14</w:t>
            </w:r>
          </w:p>
        </w:tc>
        <w:tc>
          <w:tcPr>
            <w:tcW w:w="917" w:type="dxa"/>
            <w:shd w:val="clear" w:color="auto" w:fill="00B0F0"/>
            <w:vAlign w:val="center"/>
          </w:tcPr>
          <w:p w14:paraId="39AEBC2B" w14:textId="70C94995"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36AFCE0E" w14:textId="7518DC2D"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7</w:t>
            </w:r>
          </w:p>
        </w:tc>
        <w:tc>
          <w:tcPr>
            <w:tcW w:w="923" w:type="dxa"/>
            <w:shd w:val="clear" w:color="auto" w:fill="00B0F0"/>
            <w:vAlign w:val="center"/>
          </w:tcPr>
          <w:p w14:paraId="100F9507" w14:textId="55C39EB6"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21</w:t>
            </w:r>
          </w:p>
        </w:tc>
        <w:tc>
          <w:tcPr>
            <w:tcW w:w="924" w:type="dxa"/>
            <w:shd w:val="clear" w:color="auto" w:fill="00B050"/>
            <w:vAlign w:val="center"/>
          </w:tcPr>
          <w:p w14:paraId="404FF68D" w14:textId="4CAC896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04D68401" w14:textId="122013BB"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w:t>
            </w:r>
          </w:p>
        </w:tc>
        <w:tc>
          <w:tcPr>
            <w:tcW w:w="930" w:type="dxa"/>
            <w:shd w:val="clear" w:color="auto" w:fill="00B050"/>
            <w:vAlign w:val="center"/>
          </w:tcPr>
          <w:p w14:paraId="3B1BFF9B" w14:textId="73A1A234"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-7</w:t>
            </w:r>
          </w:p>
        </w:tc>
      </w:tr>
      <w:tr w:rsidR="00CE66D2" w:rsidRPr="008A78C6" w14:paraId="56711E0E" w14:textId="3C29BFFC" w:rsidTr="002F757A">
        <w:trPr>
          <w:jc w:val="center"/>
        </w:trPr>
        <w:tc>
          <w:tcPr>
            <w:tcW w:w="1178" w:type="dxa"/>
            <w:shd w:val="clear" w:color="auto" w:fill="D9D9D9" w:themeFill="background1" w:themeFillShade="D9"/>
          </w:tcPr>
          <w:p w14:paraId="42B22403"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C3B2981"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2865E920" w14:textId="64B42B01"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7</w:t>
            </w:r>
          </w:p>
        </w:tc>
        <w:tc>
          <w:tcPr>
            <w:tcW w:w="920" w:type="dxa"/>
            <w:shd w:val="clear" w:color="auto" w:fill="FF0000"/>
            <w:vAlign w:val="center"/>
          </w:tcPr>
          <w:p w14:paraId="67BFE4B5" w14:textId="6EE2A9D7"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17</w:t>
            </w:r>
          </w:p>
        </w:tc>
        <w:tc>
          <w:tcPr>
            <w:tcW w:w="917" w:type="dxa"/>
            <w:shd w:val="clear" w:color="auto" w:fill="00B0F0"/>
            <w:vAlign w:val="center"/>
          </w:tcPr>
          <w:p w14:paraId="5CEFDF29" w14:textId="1AD8AAB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131C4F9F" w14:textId="0519F1D8"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10</w:t>
            </w:r>
          </w:p>
        </w:tc>
        <w:tc>
          <w:tcPr>
            <w:tcW w:w="923" w:type="dxa"/>
            <w:shd w:val="clear" w:color="auto" w:fill="00B0F0"/>
            <w:vAlign w:val="center"/>
          </w:tcPr>
          <w:p w14:paraId="68AD2BAB" w14:textId="4F5FAA42"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15</w:t>
            </w:r>
          </w:p>
        </w:tc>
        <w:tc>
          <w:tcPr>
            <w:tcW w:w="924" w:type="dxa"/>
            <w:shd w:val="clear" w:color="auto" w:fill="00B050"/>
            <w:vAlign w:val="center"/>
          </w:tcPr>
          <w:p w14:paraId="12A53146" w14:textId="2413880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7FE3D7C8" w14:textId="1C577860"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-3</w:t>
            </w:r>
          </w:p>
        </w:tc>
        <w:tc>
          <w:tcPr>
            <w:tcW w:w="930" w:type="dxa"/>
            <w:shd w:val="clear" w:color="auto" w:fill="00B050"/>
            <w:vAlign w:val="center"/>
          </w:tcPr>
          <w:p w14:paraId="28B70136" w14:textId="62B1B4F1"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w:t>
            </w:r>
          </w:p>
        </w:tc>
      </w:tr>
      <w:tr w:rsidR="00CE66D2" w:rsidRPr="008A78C6" w14:paraId="1AC27E63" w14:textId="0FB64638" w:rsidTr="002F757A">
        <w:trPr>
          <w:jc w:val="center"/>
        </w:trPr>
        <w:tc>
          <w:tcPr>
            <w:tcW w:w="1178" w:type="dxa"/>
            <w:shd w:val="clear" w:color="auto" w:fill="D9D9D9" w:themeFill="background1" w:themeFillShade="D9"/>
          </w:tcPr>
          <w:p w14:paraId="4C9ADE3F"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89A8D34"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5CEA3631" w14:textId="2C27AD2D"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6</w:t>
            </w:r>
          </w:p>
        </w:tc>
        <w:tc>
          <w:tcPr>
            <w:tcW w:w="920" w:type="dxa"/>
            <w:shd w:val="clear" w:color="auto" w:fill="FF0000"/>
            <w:vAlign w:val="center"/>
          </w:tcPr>
          <w:p w14:paraId="28F85FB7" w14:textId="092B746A"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19</w:t>
            </w:r>
          </w:p>
        </w:tc>
        <w:tc>
          <w:tcPr>
            <w:tcW w:w="917" w:type="dxa"/>
            <w:shd w:val="clear" w:color="auto" w:fill="00B0F0"/>
            <w:vAlign w:val="center"/>
          </w:tcPr>
          <w:p w14:paraId="33BC5AF8" w14:textId="567778FC"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3ADE143F" w14:textId="406949EB"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16</w:t>
            </w:r>
          </w:p>
        </w:tc>
        <w:tc>
          <w:tcPr>
            <w:tcW w:w="923" w:type="dxa"/>
            <w:shd w:val="clear" w:color="auto" w:fill="00B0F0"/>
            <w:vAlign w:val="center"/>
          </w:tcPr>
          <w:p w14:paraId="202DDEA1" w14:textId="22458534"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15</w:t>
            </w:r>
          </w:p>
        </w:tc>
        <w:tc>
          <w:tcPr>
            <w:tcW w:w="924" w:type="dxa"/>
            <w:shd w:val="clear" w:color="auto" w:fill="00B050"/>
            <w:vAlign w:val="center"/>
          </w:tcPr>
          <w:p w14:paraId="0B65E16A" w14:textId="6013E4A5"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6266DA2F" w14:textId="7637761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-10</w:t>
            </w:r>
          </w:p>
        </w:tc>
        <w:tc>
          <w:tcPr>
            <w:tcW w:w="930" w:type="dxa"/>
            <w:shd w:val="clear" w:color="auto" w:fill="00B050"/>
            <w:vAlign w:val="center"/>
          </w:tcPr>
          <w:p w14:paraId="5EB07E66" w14:textId="48BA3CA0"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4</w:t>
            </w:r>
          </w:p>
        </w:tc>
      </w:tr>
      <w:tr w:rsidR="00CE66D2" w:rsidRPr="008A78C6" w14:paraId="416BAE27" w14:textId="33EE07C4" w:rsidTr="002F757A">
        <w:trPr>
          <w:jc w:val="center"/>
        </w:trPr>
        <w:tc>
          <w:tcPr>
            <w:tcW w:w="1178" w:type="dxa"/>
            <w:shd w:val="clear" w:color="auto" w:fill="D9D9D9" w:themeFill="background1" w:themeFillShade="D9"/>
          </w:tcPr>
          <w:p w14:paraId="327762C6"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31DAA8C"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286E1164" w14:textId="0424A4DD"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10</w:t>
            </w:r>
          </w:p>
        </w:tc>
        <w:tc>
          <w:tcPr>
            <w:tcW w:w="920" w:type="dxa"/>
            <w:shd w:val="clear" w:color="auto" w:fill="FF0000"/>
            <w:vAlign w:val="center"/>
          </w:tcPr>
          <w:p w14:paraId="594A8E3E" w14:textId="0CD56A43"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24</w:t>
            </w:r>
          </w:p>
        </w:tc>
        <w:tc>
          <w:tcPr>
            <w:tcW w:w="917" w:type="dxa"/>
            <w:shd w:val="clear" w:color="auto" w:fill="00B0F0"/>
            <w:vAlign w:val="center"/>
          </w:tcPr>
          <w:p w14:paraId="3C16E404" w14:textId="2BB4B21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5C19F353" w14:textId="4E21391B"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25</w:t>
            </w:r>
          </w:p>
        </w:tc>
        <w:tc>
          <w:tcPr>
            <w:tcW w:w="923" w:type="dxa"/>
            <w:shd w:val="clear" w:color="auto" w:fill="00B0F0"/>
            <w:vAlign w:val="center"/>
          </w:tcPr>
          <w:p w14:paraId="219DE520" w14:textId="6B989A58"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11</w:t>
            </w:r>
          </w:p>
        </w:tc>
        <w:tc>
          <w:tcPr>
            <w:tcW w:w="924" w:type="dxa"/>
            <w:shd w:val="clear" w:color="auto" w:fill="00B050"/>
            <w:vAlign w:val="center"/>
          </w:tcPr>
          <w:p w14:paraId="3BF87D48" w14:textId="5866247E"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3E1173E0" w14:textId="6192DFCC"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-15</w:t>
            </w:r>
          </w:p>
        </w:tc>
        <w:tc>
          <w:tcPr>
            <w:tcW w:w="930" w:type="dxa"/>
            <w:shd w:val="clear" w:color="auto" w:fill="00B050"/>
            <w:vAlign w:val="center"/>
          </w:tcPr>
          <w:p w14:paraId="4DACB595" w14:textId="5AA06FC5"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13</w:t>
            </w:r>
          </w:p>
        </w:tc>
      </w:tr>
      <w:tr w:rsidR="00CE66D2" w:rsidRPr="008A78C6" w14:paraId="74AA4981" w14:textId="75BEE4A0" w:rsidTr="002F757A">
        <w:trPr>
          <w:jc w:val="center"/>
        </w:trPr>
        <w:tc>
          <w:tcPr>
            <w:tcW w:w="1178" w:type="dxa"/>
            <w:shd w:val="clear" w:color="auto" w:fill="D9D9D9" w:themeFill="background1" w:themeFillShade="D9"/>
          </w:tcPr>
          <w:p w14:paraId="5B04EA7A"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25A33C0"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4689D6D6" w14:textId="09803B6C"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12</w:t>
            </w:r>
          </w:p>
        </w:tc>
        <w:tc>
          <w:tcPr>
            <w:tcW w:w="920" w:type="dxa"/>
            <w:shd w:val="clear" w:color="auto" w:fill="FF0000"/>
            <w:vAlign w:val="center"/>
          </w:tcPr>
          <w:p w14:paraId="53F4526C" w14:textId="17745CA7"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25</w:t>
            </w:r>
          </w:p>
        </w:tc>
        <w:tc>
          <w:tcPr>
            <w:tcW w:w="917" w:type="dxa"/>
            <w:shd w:val="clear" w:color="auto" w:fill="00B0F0"/>
            <w:vAlign w:val="center"/>
          </w:tcPr>
          <w:p w14:paraId="1B014076" w14:textId="57ECD08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7C8E9475" w14:textId="33089D7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29</w:t>
            </w:r>
          </w:p>
        </w:tc>
        <w:tc>
          <w:tcPr>
            <w:tcW w:w="923" w:type="dxa"/>
            <w:shd w:val="clear" w:color="auto" w:fill="00B0F0"/>
            <w:vAlign w:val="center"/>
          </w:tcPr>
          <w:p w14:paraId="3103AA55" w14:textId="6C8DB093"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8</w:t>
            </w:r>
          </w:p>
        </w:tc>
        <w:tc>
          <w:tcPr>
            <w:tcW w:w="924" w:type="dxa"/>
            <w:shd w:val="clear" w:color="auto" w:fill="00B050"/>
            <w:vAlign w:val="center"/>
          </w:tcPr>
          <w:p w14:paraId="3EC96D90" w14:textId="12BBE926"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4B76823E" w14:textId="4DEC001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-17</w:t>
            </w:r>
          </w:p>
        </w:tc>
        <w:tc>
          <w:tcPr>
            <w:tcW w:w="930" w:type="dxa"/>
            <w:shd w:val="clear" w:color="auto" w:fill="00B050"/>
            <w:vAlign w:val="center"/>
          </w:tcPr>
          <w:p w14:paraId="3755C39D" w14:textId="71CC4F6A"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17</w:t>
            </w:r>
          </w:p>
        </w:tc>
      </w:tr>
      <w:tr w:rsidR="00CE66D2" w:rsidRPr="008A78C6" w14:paraId="177C798C" w14:textId="703E30AE" w:rsidTr="002F757A">
        <w:trPr>
          <w:jc w:val="center"/>
        </w:trPr>
        <w:tc>
          <w:tcPr>
            <w:tcW w:w="1178" w:type="dxa"/>
            <w:shd w:val="clear" w:color="auto" w:fill="D9D9D9" w:themeFill="background1" w:themeFillShade="D9"/>
          </w:tcPr>
          <w:p w14:paraId="43D2D6C5"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61331E8"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54F7FDE7" w14:textId="096E76D0"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12</w:t>
            </w:r>
          </w:p>
        </w:tc>
        <w:tc>
          <w:tcPr>
            <w:tcW w:w="920" w:type="dxa"/>
            <w:shd w:val="clear" w:color="auto" w:fill="FF0000"/>
            <w:vAlign w:val="center"/>
          </w:tcPr>
          <w:p w14:paraId="3E0E090A" w14:textId="6DD0C1C2"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31</w:t>
            </w:r>
          </w:p>
        </w:tc>
        <w:tc>
          <w:tcPr>
            <w:tcW w:w="917" w:type="dxa"/>
            <w:shd w:val="clear" w:color="auto" w:fill="00B0F0"/>
            <w:vAlign w:val="center"/>
          </w:tcPr>
          <w:p w14:paraId="57EADBA4" w14:textId="460F8646"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75BFEEDD" w14:textId="5C9F1381"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32</w:t>
            </w:r>
          </w:p>
        </w:tc>
        <w:tc>
          <w:tcPr>
            <w:tcW w:w="923" w:type="dxa"/>
            <w:shd w:val="clear" w:color="auto" w:fill="00B0F0"/>
            <w:vAlign w:val="center"/>
          </w:tcPr>
          <w:p w14:paraId="48D466E7" w14:textId="5DBC212A"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3</w:t>
            </w:r>
          </w:p>
        </w:tc>
        <w:tc>
          <w:tcPr>
            <w:tcW w:w="924" w:type="dxa"/>
            <w:shd w:val="clear" w:color="auto" w:fill="00B050"/>
            <w:vAlign w:val="center"/>
          </w:tcPr>
          <w:p w14:paraId="6900C3E5" w14:textId="1551384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7AA5E35F" w14:textId="67E8C47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-20</w:t>
            </w:r>
          </w:p>
        </w:tc>
        <w:tc>
          <w:tcPr>
            <w:tcW w:w="930" w:type="dxa"/>
            <w:shd w:val="clear" w:color="auto" w:fill="00B050"/>
            <w:vAlign w:val="center"/>
          </w:tcPr>
          <w:p w14:paraId="1CDE6A77" w14:textId="67C63723"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28</w:t>
            </w:r>
          </w:p>
        </w:tc>
      </w:tr>
      <w:tr w:rsidR="00CE66D2" w:rsidRPr="008A78C6" w14:paraId="209DA7DC" w14:textId="1BA71666" w:rsidTr="002F757A">
        <w:trPr>
          <w:jc w:val="center"/>
        </w:trPr>
        <w:tc>
          <w:tcPr>
            <w:tcW w:w="1178" w:type="dxa"/>
            <w:shd w:val="clear" w:color="auto" w:fill="D9D9D9" w:themeFill="background1" w:themeFillShade="D9"/>
          </w:tcPr>
          <w:p w14:paraId="1D4FAA3B"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CA61227"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516A5756" w14:textId="0A136AEA"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14</w:t>
            </w:r>
          </w:p>
        </w:tc>
        <w:tc>
          <w:tcPr>
            <w:tcW w:w="920" w:type="dxa"/>
            <w:shd w:val="clear" w:color="auto" w:fill="FF0000"/>
            <w:vAlign w:val="center"/>
          </w:tcPr>
          <w:p w14:paraId="5C9FE05A" w14:textId="25F95984"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21</w:t>
            </w:r>
          </w:p>
        </w:tc>
        <w:tc>
          <w:tcPr>
            <w:tcW w:w="917" w:type="dxa"/>
            <w:shd w:val="clear" w:color="auto" w:fill="00B0F0"/>
            <w:vAlign w:val="center"/>
          </w:tcPr>
          <w:p w14:paraId="55E72751" w14:textId="3A3E2A1C"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0B12B8B7" w14:textId="7DE23954"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44</w:t>
            </w:r>
          </w:p>
        </w:tc>
        <w:tc>
          <w:tcPr>
            <w:tcW w:w="923" w:type="dxa"/>
            <w:shd w:val="clear" w:color="auto" w:fill="00B0F0"/>
            <w:vAlign w:val="center"/>
          </w:tcPr>
          <w:p w14:paraId="77A56EEE" w14:textId="6ABE3E74"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w:t>
            </w:r>
          </w:p>
        </w:tc>
        <w:tc>
          <w:tcPr>
            <w:tcW w:w="924" w:type="dxa"/>
            <w:shd w:val="clear" w:color="auto" w:fill="00B050"/>
            <w:vAlign w:val="center"/>
          </w:tcPr>
          <w:p w14:paraId="7F66E1EC" w14:textId="1F6EDA8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20E523FE" w14:textId="7AC3616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-30</w:t>
            </w:r>
          </w:p>
        </w:tc>
        <w:tc>
          <w:tcPr>
            <w:tcW w:w="930" w:type="dxa"/>
            <w:shd w:val="clear" w:color="auto" w:fill="00B050"/>
            <w:vAlign w:val="center"/>
          </w:tcPr>
          <w:p w14:paraId="7412FF40" w14:textId="347DD616"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19</w:t>
            </w:r>
          </w:p>
        </w:tc>
      </w:tr>
      <w:tr w:rsidR="00CE66D2" w:rsidRPr="008A78C6" w14:paraId="5BCC78C6" w14:textId="17D71CEF" w:rsidTr="002F757A">
        <w:trPr>
          <w:jc w:val="center"/>
        </w:trPr>
        <w:tc>
          <w:tcPr>
            <w:tcW w:w="1178" w:type="dxa"/>
            <w:shd w:val="clear" w:color="auto" w:fill="D9D9D9" w:themeFill="background1" w:themeFillShade="D9"/>
          </w:tcPr>
          <w:p w14:paraId="5B3D5F17"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9EBF3DE"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2DC8AC47" w14:textId="1BF78077"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19</w:t>
            </w:r>
          </w:p>
        </w:tc>
        <w:tc>
          <w:tcPr>
            <w:tcW w:w="920" w:type="dxa"/>
            <w:shd w:val="clear" w:color="auto" w:fill="FF0000"/>
            <w:vAlign w:val="center"/>
          </w:tcPr>
          <w:p w14:paraId="41AA916B" w14:textId="01080F87"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17</w:t>
            </w:r>
          </w:p>
        </w:tc>
        <w:tc>
          <w:tcPr>
            <w:tcW w:w="917" w:type="dxa"/>
            <w:shd w:val="clear" w:color="auto" w:fill="00B0F0"/>
            <w:vAlign w:val="center"/>
          </w:tcPr>
          <w:p w14:paraId="5FA4E079" w14:textId="5A8AE015"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3AC94E14" w14:textId="1CC37A85"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50</w:t>
            </w:r>
          </w:p>
        </w:tc>
        <w:tc>
          <w:tcPr>
            <w:tcW w:w="923" w:type="dxa"/>
            <w:shd w:val="clear" w:color="auto" w:fill="00B0F0"/>
            <w:vAlign w:val="center"/>
          </w:tcPr>
          <w:p w14:paraId="0685F31E" w14:textId="12400195"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02327502" w14:textId="3C896C9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216B8800" w14:textId="7F18F224"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-31</w:t>
            </w:r>
          </w:p>
        </w:tc>
        <w:tc>
          <w:tcPr>
            <w:tcW w:w="930" w:type="dxa"/>
            <w:shd w:val="clear" w:color="auto" w:fill="00B050"/>
            <w:vAlign w:val="center"/>
          </w:tcPr>
          <w:p w14:paraId="327DB8D8" w14:textId="7B0E3BD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17</w:t>
            </w:r>
          </w:p>
        </w:tc>
      </w:tr>
      <w:tr w:rsidR="00CE66D2" w:rsidRPr="008A78C6" w14:paraId="1ED8BBA1" w14:textId="1C28FCE7" w:rsidTr="002F757A">
        <w:trPr>
          <w:jc w:val="center"/>
        </w:trPr>
        <w:tc>
          <w:tcPr>
            <w:tcW w:w="1178" w:type="dxa"/>
            <w:shd w:val="clear" w:color="auto" w:fill="D9D9D9" w:themeFill="background1" w:themeFillShade="D9"/>
          </w:tcPr>
          <w:p w14:paraId="4E422A95"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D486DA9"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4FBC18DA" w14:textId="4EA3A80A"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33</w:t>
            </w:r>
          </w:p>
        </w:tc>
        <w:tc>
          <w:tcPr>
            <w:tcW w:w="920" w:type="dxa"/>
            <w:shd w:val="clear" w:color="auto" w:fill="FF0000"/>
            <w:vAlign w:val="center"/>
          </w:tcPr>
          <w:p w14:paraId="6B80EFE3" w14:textId="77725D16"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12</w:t>
            </w:r>
          </w:p>
        </w:tc>
        <w:tc>
          <w:tcPr>
            <w:tcW w:w="917" w:type="dxa"/>
            <w:shd w:val="clear" w:color="auto" w:fill="00B0F0"/>
            <w:vAlign w:val="center"/>
          </w:tcPr>
          <w:p w14:paraId="0190A6A1" w14:textId="6C1BD052"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42F4CD3F" w14:textId="0213D2CD"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53</w:t>
            </w:r>
          </w:p>
        </w:tc>
        <w:tc>
          <w:tcPr>
            <w:tcW w:w="923" w:type="dxa"/>
            <w:shd w:val="clear" w:color="auto" w:fill="00B0F0"/>
            <w:vAlign w:val="center"/>
          </w:tcPr>
          <w:p w14:paraId="7E124B1E" w14:textId="4D8AC36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21791D51" w14:textId="5F7865AC"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6EC71394" w14:textId="28E15AFE"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-20</w:t>
            </w:r>
          </w:p>
        </w:tc>
        <w:tc>
          <w:tcPr>
            <w:tcW w:w="930" w:type="dxa"/>
            <w:shd w:val="clear" w:color="auto" w:fill="00B050"/>
            <w:vAlign w:val="center"/>
          </w:tcPr>
          <w:p w14:paraId="6B7AF9DD" w14:textId="686C7E24"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12</w:t>
            </w:r>
          </w:p>
        </w:tc>
      </w:tr>
      <w:tr w:rsidR="00CE66D2" w:rsidRPr="008A78C6" w14:paraId="7BEAEDAE" w14:textId="67D08C38" w:rsidTr="002F757A">
        <w:trPr>
          <w:jc w:val="center"/>
        </w:trPr>
        <w:tc>
          <w:tcPr>
            <w:tcW w:w="1178" w:type="dxa"/>
            <w:shd w:val="clear" w:color="auto" w:fill="D9D9D9" w:themeFill="background1" w:themeFillShade="D9"/>
          </w:tcPr>
          <w:p w14:paraId="7BA2E188"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96A083B"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1C11BF5A" w14:textId="73CAA75B"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47</w:t>
            </w:r>
          </w:p>
        </w:tc>
        <w:tc>
          <w:tcPr>
            <w:tcW w:w="920" w:type="dxa"/>
            <w:shd w:val="clear" w:color="auto" w:fill="FF0000"/>
            <w:vAlign w:val="center"/>
          </w:tcPr>
          <w:p w14:paraId="5D766467" w14:textId="40834BDD"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10</w:t>
            </w:r>
          </w:p>
        </w:tc>
        <w:tc>
          <w:tcPr>
            <w:tcW w:w="917" w:type="dxa"/>
            <w:shd w:val="clear" w:color="auto" w:fill="00B0F0"/>
            <w:vAlign w:val="center"/>
          </w:tcPr>
          <w:p w14:paraId="4D63D9A5" w14:textId="253009F0"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w:t>
            </w:r>
          </w:p>
        </w:tc>
        <w:tc>
          <w:tcPr>
            <w:tcW w:w="913" w:type="dxa"/>
            <w:shd w:val="clear" w:color="auto" w:fill="00B0F0"/>
            <w:vAlign w:val="center"/>
          </w:tcPr>
          <w:p w14:paraId="03891433" w14:textId="3EFA1461"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63</w:t>
            </w:r>
          </w:p>
        </w:tc>
        <w:tc>
          <w:tcPr>
            <w:tcW w:w="923" w:type="dxa"/>
            <w:shd w:val="clear" w:color="auto" w:fill="00B0F0"/>
            <w:vAlign w:val="center"/>
          </w:tcPr>
          <w:p w14:paraId="6FE694E4" w14:textId="1AEC9F10"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7C84C407" w14:textId="029EE9C8"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w:t>
            </w:r>
          </w:p>
        </w:tc>
        <w:tc>
          <w:tcPr>
            <w:tcW w:w="921" w:type="dxa"/>
            <w:shd w:val="clear" w:color="auto" w:fill="00B050"/>
            <w:vAlign w:val="center"/>
          </w:tcPr>
          <w:p w14:paraId="4DD178E0" w14:textId="257B3D4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-16</w:t>
            </w:r>
          </w:p>
        </w:tc>
        <w:tc>
          <w:tcPr>
            <w:tcW w:w="930" w:type="dxa"/>
            <w:shd w:val="clear" w:color="auto" w:fill="00B050"/>
            <w:vAlign w:val="center"/>
          </w:tcPr>
          <w:p w14:paraId="46A020C7" w14:textId="03EA994D"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10</w:t>
            </w:r>
          </w:p>
        </w:tc>
      </w:tr>
      <w:tr w:rsidR="00CE66D2" w:rsidRPr="008A78C6" w14:paraId="7DD7FC8E" w14:textId="0816435E" w:rsidTr="002F757A">
        <w:trPr>
          <w:jc w:val="center"/>
        </w:trPr>
        <w:tc>
          <w:tcPr>
            <w:tcW w:w="1178" w:type="dxa"/>
            <w:shd w:val="clear" w:color="auto" w:fill="D9D9D9" w:themeFill="background1" w:themeFillShade="D9"/>
          </w:tcPr>
          <w:p w14:paraId="7EAD19FA"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802363B"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w:t>
            </w:r>
          </w:p>
        </w:tc>
        <w:tc>
          <w:tcPr>
            <w:tcW w:w="960" w:type="dxa"/>
            <w:shd w:val="clear" w:color="auto" w:fill="FF0000"/>
            <w:vAlign w:val="center"/>
          </w:tcPr>
          <w:p w14:paraId="6305CCF1" w14:textId="57E719D9"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52</w:t>
            </w:r>
          </w:p>
        </w:tc>
        <w:tc>
          <w:tcPr>
            <w:tcW w:w="920" w:type="dxa"/>
            <w:shd w:val="clear" w:color="auto" w:fill="FF0000"/>
            <w:vAlign w:val="center"/>
          </w:tcPr>
          <w:p w14:paraId="11206EEE" w14:textId="57D77E4F"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4</w:t>
            </w:r>
          </w:p>
        </w:tc>
        <w:tc>
          <w:tcPr>
            <w:tcW w:w="917" w:type="dxa"/>
            <w:shd w:val="clear" w:color="auto" w:fill="00B0F0"/>
            <w:vAlign w:val="center"/>
          </w:tcPr>
          <w:p w14:paraId="6EFC8E41" w14:textId="5A07D48C"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5ED6EDA9" w14:textId="7971D3D3"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50</w:t>
            </w:r>
          </w:p>
        </w:tc>
        <w:tc>
          <w:tcPr>
            <w:tcW w:w="923" w:type="dxa"/>
            <w:shd w:val="clear" w:color="auto" w:fill="00B0F0"/>
            <w:vAlign w:val="center"/>
          </w:tcPr>
          <w:p w14:paraId="7094218C" w14:textId="1ED8451C"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0BCF5C30" w14:textId="69DFF59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w:t>
            </w:r>
          </w:p>
        </w:tc>
        <w:tc>
          <w:tcPr>
            <w:tcW w:w="921" w:type="dxa"/>
            <w:shd w:val="clear" w:color="auto" w:fill="00B050"/>
            <w:vAlign w:val="center"/>
          </w:tcPr>
          <w:p w14:paraId="265EC118" w14:textId="4FDDD1C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w:t>
            </w:r>
          </w:p>
        </w:tc>
        <w:tc>
          <w:tcPr>
            <w:tcW w:w="930" w:type="dxa"/>
            <w:shd w:val="clear" w:color="auto" w:fill="00B050"/>
            <w:vAlign w:val="center"/>
          </w:tcPr>
          <w:p w14:paraId="59233527" w14:textId="0BC5F8BE"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4</w:t>
            </w:r>
          </w:p>
        </w:tc>
      </w:tr>
      <w:tr w:rsidR="00CE66D2" w:rsidRPr="008A78C6" w14:paraId="253D31DA" w14:textId="36BB085D" w:rsidTr="002F757A">
        <w:trPr>
          <w:jc w:val="center"/>
        </w:trPr>
        <w:tc>
          <w:tcPr>
            <w:tcW w:w="1178" w:type="dxa"/>
            <w:shd w:val="clear" w:color="auto" w:fill="D9D9D9" w:themeFill="background1" w:themeFillShade="D9"/>
          </w:tcPr>
          <w:p w14:paraId="6200C7CC"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1158CCC"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6E8DA9D6" w14:textId="32C71765"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57</w:t>
            </w:r>
          </w:p>
        </w:tc>
        <w:tc>
          <w:tcPr>
            <w:tcW w:w="920" w:type="dxa"/>
            <w:shd w:val="clear" w:color="auto" w:fill="FF0000"/>
            <w:vAlign w:val="center"/>
          </w:tcPr>
          <w:p w14:paraId="213F78B6" w14:textId="1AD95AC2"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w:t>
            </w:r>
          </w:p>
        </w:tc>
        <w:tc>
          <w:tcPr>
            <w:tcW w:w="917" w:type="dxa"/>
            <w:shd w:val="clear" w:color="auto" w:fill="00B0F0"/>
            <w:vAlign w:val="center"/>
          </w:tcPr>
          <w:p w14:paraId="5A06740E" w14:textId="44E45A01"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1BAE42B3" w14:textId="075DAF0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39</w:t>
            </w:r>
          </w:p>
        </w:tc>
        <w:tc>
          <w:tcPr>
            <w:tcW w:w="923" w:type="dxa"/>
            <w:shd w:val="clear" w:color="auto" w:fill="00B0F0"/>
            <w:vAlign w:val="center"/>
          </w:tcPr>
          <w:p w14:paraId="4BB977FE" w14:textId="30118BF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64A6E211" w14:textId="2C347C4C"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714C9C43" w14:textId="74912E1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18</w:t>
            </w:r>
          </w:p>
        </w:tc>
        <w:tc>
          <w:tcPr>
            <w:tcW w:w="930" w:type="dxa"/>
            <w:shd w:val="clear" w:color="auto" w:fill="00B050"/>
            <w:vAlign w:val="center"/>
          </w:tcPr>
          <w:p w14:paraId="403CA08A" w14:textId="00A261A8"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w:t>
            </w:r>
          </w:p>
        </w:tc>
      </w:tr>
      <w:tr w:rsidR="00CE66D2" w:rsidRPr="008A78C6" w14:paraId="68D70B05" w14:textId="70E7B648" w:rsidTr="002F757A">
        <w:trPr>
          <w:jc w:val="center"/>
        </w:trPr>
        <w:tc>
          <w:tcPr>
            <w:tcW w:w="1178" w:type="dxa"/>
            <w:shd w:val="clear" w:color="auto" w:fill="D9D9D9" w:themeFill="background1" w:themeFillShade="D9"/>
          </w:tcPr>
          <w:p w14:paraId="37AE4539"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F7B7405"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78F1DFA2" w14:textId="5E1EB41A"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80</w:t>
            </w:r>
          </w:p>
        </w:tc>
        <w:tc>
          <w:tcPr>
            <w:tcW w:w="920" w:type="dxa"/>
            <w:shd w:val="clear" w:color="auto" w:fill="FF0000"/>
            <w:vAlign w:val="center"/>
          </w:tcPr>
          <w:p w14:paraId="6A6A7395" w14:textId="5AF02831"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17" w:type="dxa"/>
            <w:shd w:val="clear" w:color="auto" w:fill="00B0F0"/>
            <w:vAlign w:val="center"/>
          </w:tcPr>
          <w:p w14:paraId="29614FB0" w14:textId="70892526"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7B41349D" w14:textId="586308B5"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34</w:t>
            </w:r>
          </w:p>
        </w:tc>
        <w:tc>
          <w:tcPr>
            <w:tcW w:w="923" w:type="dxa"/>
            <w:shd w:val="clear" w:color="auto" w:fill="00B0F0"/>
            <w:vAlign w:val="center"/>
          </w:tcPr>
          <w:p w14:paraId="721D4B1A" w14:textId="6A51EE54"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171A580B" w14:textId="6430FFE7"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43E1E02D" w14:textId="46D636A1"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46</w:t>
            </w:r>
          </w:p>
        </w:tc>
        <w:tc>
          <w:tcPr>
            <w:tcW w:w="930" w:type="dxa"/>
            <w:shd w:val="clear" w:color="auto" w:fill="00B050"/>
            <w:vAlign w:val="center"/>
          </w:tcPr>
          <w:p w14:paraId="0448D46E" w14:textId="22FAA60B"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r>
      <w:tr w:rsidR="00CE66D2" w:rsidRPr="008A78C6" w14:paraId="484A4033" w14:textId="790A4591" w:rsidTr="002F757A">
        <w:trPr>
          <w:jc w:val="center"/>
        </w:trPr>
        <w:tc>
          <w:tcPr>
            <w:tcW w:w="1178" w:type="dxa"/>
            <w:shd w:val="clear" w:color="auto" w:fill="D9D9D9" w:themeFill="background1" w:themeFillShade="D9"/>
          </w:tcPr>
          <w:p w14:paraId="1CCEB249"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A42C0C2"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7A27E762" w14:textId="7DE9ADF6"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78</w:t>
            </w:r>
          </w:p>
        </w:tc>
        <w:tc>
          <w:tcPr>
            <w:tcW w:w="920" w:type="dxa"/>
            <w:shd w:val="clear" w:color="auto" w:fill="FF0000"/>
            <w:vAlign w:val="center"/>
          </w:tcPr>
          <w:p w14:paraId="224AB272" w14:textId="08C3AE42"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17" w:type="dxa"/>
            <w:shd w:val="clear" w:color="auto" w:fill="00B0F0"/>
            <w:vAlign w:val="center"/>
          </w:tcPr>
          <w:p w14:paraId="10B43ECE" w14:textId="04C0A886"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163D7477" w14:textId="6E0DDCD1"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22</w:t>
            </w:r>
          </w:p>
        </w:tc>
        <w:tc>
          <w:tcPr>
            <w:tcW w:w="923" w:type="dxa"/>
            <w:shd w:val="clear" w:color="auto" w:fill="00B0F0"/>
            <w:vAlign w:val="center"/>
          </w:tcPr>
          <w:p w14:paraId="67E49C3A" w14:textId="24DD2A5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52687BA4" w14:textId="53AE6BE0"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0AA02269" w14:textId="656D5E85"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56</w:t>
            </w:r>
          </w:p>
        </w:tc>
        <w:tc>
          <w:tcPr>
            <w:tcW w:w="930" w:type="dxa"/>
            <w:shd w:val="clear" w:color="auto" w:fill="00B050"/>
            <w:vAlign w:val="center"/>
          </w:tcPr>
          <w:p w14:paraId="1A1BC211" w14:textId="2FCFEE9B"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r>
      <w:tr w:rsidR="00CE66D2" w:rsidRPr="008A78C6" w14:paraId="574A4F1C" w14:textId="35F0B95A" w:rsidTr="002F757A">
        <w:trPr>
          <w:jc w:val="center"/>
        </w:trPr>
        <w:tc>
          <w:tcPr>
            <w:tcW w:w="1178" w:type="dxa"/>
            <w:shd w:val="clear" w:color="auto" w:fill="D9D9D9" w:themeFill="background1" w:themeFillShade="D9"/>
          </w:tcPr>
          <w:p w14:paraId="638DCA47"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600BF11"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w:t>
            </w:r>
          </w:p>
        </w:tc>
        <w:tc>
          <w:tcPr>
            <w:tcW w:w="960" w:type="dxa"/>
            <w:shd w:val="clear" w:color="auto" w:fill="FF0000"/>
            <w:vAlign w:val="center"/>
          </w:tcPr>
          <w:p w14:paraId="01882F4C" w14:textId="75AEC5A4"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97</w:t>
            </w:r>
          </w:p>
        </w:tc>
        <w:tc>
          <w:tcPr>
            <w:tcW w:w="920" w:type="dxa"/>
            <w:shd w:val="clear" w:color="auto" w:fill="FF0000"/>
            <w:vAlign w:val="center"/>
          </w:tcPr>
          <w:p w14:paraId="46100954" w14:textId="4CE115F2"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17" w:type="dxa"/>
            <w:shd w:val="clear" w:color="auto" w:fill="00B0F0"/>
            <w:vAlign w:val="center"/>
          </w:tcPr>
          <w:p w14:paraId="6303254F" w14:textId="5701856D"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6083F435" w14:textId="70688D9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7</w:t>
            </w:r>
          </w:p>
        </w:tc>
        <w:tc>
          <w:tcPr>
            <w:tcW w:w="923" w:type="dxa"/>
            <w:shd w:val="clear" w:color="auto" w:fill="00B0F0"/>
            <w:vAlign w:val="center"/>
          </w:tcPr>
          <w:p w14:paraId="608B33AD" w14:textId="760E0398"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2341F4F5" w14:textId="12ACE1B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w:t>
            </w:r>
          </w:p>
        </w:tc>
        <w:tc>
          <w:tcPr>
            <w:tcW w:w="921" w:type="dxa"/>
            <w:shd w:val="clear" w:color="auto" w:fill="00B050"/>
            <w:vAlign w:val="center"/>
          </w:tcPr>
          <w:p w14:paraId="1E7C6B45" w14:textId="0D5C214B"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90</w:t>
            </w:r>
          </w:p>
        </w:tc>
        <w:tc>
          <w:tcPr>
            <w:tcW w:w="930" w:type="dxa"/>
            <w:shd w:val="clear" w:color="auto" w:fill="00B050"/>
            <w:vAlign w:val="center"/>
          </w:tcPr>
          <w:p w14:paraId="6F038DDB" w14:textId="2275FEBC"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r>
      <w:tr w:rsidR="00CE66D2" w:rsidRPr="008A78C6" w14:paraId="118ACFA0" w14:textId="7665F46E" w:rsidTr="002F757A">
        <w:trPr>
          <w:jc w:val="center"/>
        </w:trPr>
        <w:tc>
          <w:tcPr>
            <w:tcW w:w="1178" w:type="dxa"/>
            <w:shd w:val="clear" w:color="auto" w:fill="D9D9D9" w:themeFill="background1" w:themeFillShade="D9"/>
          </w:tcPr>
          <w:p w14:paraId="58C9D39D"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213B802"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w:t>
            </w:r>
          </w:p>
        </w:tc>
        <w:tc>
          <w:tcPr>
            <w:tcW w:w="960" w:type="dxa"/>
            <w:shd w:val="clear" w:color="auto" w:fill="FF0000"/>
            <w:vAlign w:val="center"/>
          </w:tcPr>
          <w:p w14:paraId="06217D2A" w14:textId="79870F6C"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64</w:t>
            </w:r>
          </w:p>
        </w:tc>
        <w:tc>
          <w:tcPr>
            <w:tcW w:w="920" w:type="dxa"/>
            <w:shd w:val="clear" w:color="auto" w:fill="FF0000"/>
            <w:vAlign w:val="center"/>
          </w:tcPr>
          <w:p w14:paraId="4B39C9F6" w14:textId="4D679540"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17" w:type="dxa"/>
            <w:shd w:val="clear" w:color="auto" w:fill="00B0F0"/>
            <w:vAlign w:val="center"/>
          </w:tcPr>
          <w:p w14:paraId="4CA88743" w14:textId="23BA2686"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46BB1AAD" w14:textId="3764AD4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w:t>
            </w:r>
          </w:p>
        </w:tc>
        <w:tc>
          <w:tcPr>
            <w:tcW w:w="923" w:type="dxa"/>
            <w:shd w:val="clear" w:color="auto" w:fill="00B0F0"/>
            <w:vAlign w:val="center"/>
          </w:tcPr>
          <w:p w14:paraId="4DCB766B" w14:textId="2C59863E"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3FE8FD44" w14:textId="017FCA80"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w:t>
            </w:r>
          </w:p>
        </w:tc>
        <w:tc>
          <w:tcPr>
            <w:tcW w:w="921" w:type="dxa"/>
            <w:shd w:val="clear" w:color="auto" w:fill="00B050"/>
            <w:vAlign w:val="center"/>
          </w:tcPr>
          <w:p w14:paraId="7E3DE492" w14:textId="1E88390A"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62</w:t>
            </w:r>
          </w:p>
        </w:tc>
        <w:tc>
          <w:tcPr>
            <w:tcW w:w="930" w:type="dxa"/>
            <w:shd w:val="clear" w:color="auto" w:fill="00B050"/>
            <w:vAlign w:val="center"/>
          </w:tcPr>
          <w:p w14:paraId="405F1320" w14:textId="6B00F25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r>
      <w:tr w:rsidR="00CE66D2" w:rsidRPr="008A78C6" w14:paraId="798807E1" w14:textId="1A6D9383" w:rsidTr="002F757A">
        <w:trPr>
          <w:jc w:val="center"/>
        </w:trPr>
        <w:tc>
          <w:tcPr>
            <w:tcW w:w="1178" w:type="dxa"/>
            <w:shd w:val="clear" w:color="auto" w:fill="D9D9D9" w:themeFill="background1" w:themeFillShade="D9"/>
          </w:tcPr>
          <w:p w14:paraId="154BDE0E"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9D58B33"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02C58782" w14:textId="3049D9ED"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50</w:t>
            </w:r>
          </w:p>
        </w:tc>
        <w:tc>
          <w:tcPr>
            <w:tcW w:w="920" w:type="dxa"/>
            <w:shd w:val="clear" w:color="auto" w:fill="FF0000"/>
            <w:vAlign w:val="center"/>
          </w:tcPr>
          <w:p w14:paraId="0F4E40B4" w14:textId="1C3A2DFE"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17" w:type="dxa"/>
            <w:shd w:val="clear" w:color="auto" w:fill="00B0F0"/>
            <w:vAlign w:val="center"/>
          </w:tcPr>
          <w:p w14:paraId="3030673E" w14:textId="1E5F25A1"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4930BB54" w14:textId="43335E24"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w:t>
            </w:r>
          </w:p>
        </w:tc>
        <w:tc>
          <w:tcPr>
            <w:tcW w:w="923" w:type="dxa"/>
            <w:shd w:val="clear" w:color="auto" w:fill="00B0F0"/>
            <w:vAlign w:val="center"/>
          </w:tcPr>
          <w:p w14:paraId="6EEC47B6" w14:textId="24AF5DF3"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528E6357" w14:textId="76B40911"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0D425DA9" w14:textId="73CCD08D"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49</w:t>
            </w:r>
          </w:p>
        </w:tc>
        <w:tc>
          <w:tcPr>
            <w:tcW w:w="930" w:type="dxa"/>
            <w:shd w:val="clear" w:color="auto" w:fill="00B050"/>
            <w:vAlign w:val="center"/>
          </w:tcPr>
          <w:p w14:paraId="78C0B6BE" w14:textId="1369A956"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r>
      <w:tr w:rsidR="00CE66D2" w:rsidRPr="008A78C6" w14:paraId="26EB27F4" w14:textId="142F9308" w:rsidTr="002F757A">
        <w:trPr>
          <w:jc w:val="center"/>
        </w:trPr>
        <w:tc>
          <w:tcPr>
            <w:tcW w:w="1178" w:type="dxa"/>
            <w:shd w:val="clear" w:color="auto" w:fill="D9D9D9" w:themeFill="background1" w:themeFillShade="D9"/>
          </w:tcPr>
          <w:p w14:paraId="72A32FC2"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F033B64"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40D80508" w14:textId="3A0A6E87"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38</w:t>
            </w:r>
          </w:p>
        </w:tc>
        <w:tc>
          <w:tcPr>
            <w:tcW w:w="920" w:type="dxa"/>
            <w:shd w:val="clear" w:color="auto" w:fill="FF0000"/>
            <w:vAlign w:val="center"/>
          </w:tcPr>
          <w:p w14:paraId="66CCDDF1" w14:textId="3D3F0CFB"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17" w:type="dxa"/>
            <w:shd w:val="clear" w:color="auto" w:fill="00B0F0"/>
            <w:vAlign w:val="center"/>
          </w:tcPr>
          <w:p w14:paraId="246D4CC6" w14:textId="5792024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2E97EB43" w14:textId="176F8823"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3" w:type="dxa"/>
            <w:shd w:val="clear" w:color="auto" w:fill="00B0F0"/>
            <w:vAlign w:val="center"/>
          </w:tcPr>
          <w:p w14:paraId="3A45E83C" w14:textId="2CC66EB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181764BA" w14:textId="5392780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675E92EA" w14:textId="3513E064"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38</w:t>
            </w:r>
          </w:p>
        </w:tc>
        <w:tc>
          <w:tcPr>
            <w:tcW w:w="930" w:type="dxa"/>
            <w:shd w:val="clear" w:color="auto" w:fill="00B050"/>
            <w:vAlign w:val="center"/>
          </w:tcPr>
          <w:p w14:paraId="00286510" w14:textId="56941E1D"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r>
      <w:tr w:rsidR="00CE66D2" w:rsidRPr="008A78C6" w14:paraId="5864F5AC" w14:textId="28B9D168" w:rsidTr="002F757A">
        <w:trPr>
          <w:jc w:val="center"/>
        </w:trPr>
        <w:tc>
          <w:tcPr>
            <w:tcW w:w="1178" w:type="dxa"/>
            <w:shd w:val="clear" w:color="auto" w:fill="D9D9D9" w:themeFill="background1" w:themeFillShade="D9"/>
          </w:tcPr>
          <w:p w14:paraId="26689389"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6E1CE27"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6EEBF84A" w14:textId="0FAE8743"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29</w:t>
            </w:r>
          </w:p>
        </w:tc>
        <w:tc>
          <w:tcPr>
            <w:tcW w:w="920" w:type="dxa"/>
            <w:shd w:val="clear" w:color="auto" w:fill="FF0000"/>
            <w:vAlign w:val="center"/>
          </w:tcPr>
          <w:p w14:paraId="1B49DA37" w14:textId="3587C7B1"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17" w:type="dxa"/>
            <w:shd w:val="clear" w:color="auto" w:fill="00B0F0"/>
            <w:vAlign w:val="center"/>
          </w:tcPr>
          <w:p w14:paraId="4395CA4C" w14:textId="0B542AC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6679C1A1" w14:textId="36FB0CBC"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3" w:type="dxa"/>
            <w:shd w:val="clear" w:color="auto" w:fill="00B0F0"/>
            <w:vAlign w:val="center"/>
          </w:tcPr>
          <w:p w14:paraId="6DA119BA" w14:textId="5824515A"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4D955D94" w14:textId="0451C75C"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053BADE4" w14:textId="5059C9D8"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29</w:t>
            </w:r>
          </w:p>
        </w:tc>
        <w:tc>
          <w:tcPr>
            <w:tcW w:w="930" w:type="dxa"/>
            <w:shd w:val="clear" w:color="auto" w:fill="00B050"/>
            <w:vAlign w:val="center"/>
          </w:tcPr>
          <w:p w14:paraId="7BA35E44" w14:textId="1FA150DE"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r>
      <w:tr w:rsidR="00CE66D2" w:rsidRPr="008A78C6" w14:paraId="6696D26D" w14:textId="45645CFA" w:rsidTr="002F757A">
        <w:trPr>
          <w:jc w:val="center"/>
        </w:trPr>
        <w:tc>
          <w:tcPr>
            <w:tcW w:w="1178" w:type="dxa"/>
            <w:shd w:val="clear" w:color="auto" w:fill="D9D9D9" w:themeFill="background1" w:themeFillShade="D9"/>
          </w:tcPr>
          <w:p w14:paraId="3431A020"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504AD8A"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0C6CDFCB" w14:textId="0F82519D"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11</w:t>
            </w:r>
          </w:p>
        </w:tc>
        <w:tc>
          <w:tcPr>
            <w:tcW w:w="920" w:type="dxa"/>
            <w:shd w:val="clear" w:color="auto" w:fill="FF0000"/>
            <w:vAlign w:val="center"/>
          </w:tcPr>
          <w:p w14:paraId="299B8C94" w14:textId="1581BCA5"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17" w:type="dxa"/>
            <w:shd w:val="clear" w:color="auto" w:fill="00B0F0"/>
            <w:vAlign w:val="center"/>
          </w:tcPr>
          <w:p w14:paraId="6816D7B0" w14:textId="0AA80F9F"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4EF2E995" w14:textId="6C6BF85D"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3" w:type="dxa"/>
            <w:shd w:val="clear" w:color="auto" w:fill="00B0F0"/>
            <w:vAlign w:val="center"/>
          </w:tcPr>
          <w:p w14:paraId="47D2370D" w14:textId="0523EB12"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3C3B62F7" w14:textId="4DFDB894"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2D3CA1CB" w14:textId="199ED19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11</w:t>
            </w:r>
          </w:p>
        </w:tc>
        <w:tc>
          <w:tcPr>
            <w:tcW w:w="930" w:type="dxa"/>
            <w:shd w:val="clear" w:color="auto" w:fill="00B050"/>
            <w:vAlign w:val="center"/>
          </w:tcPr>
          <w:p w14:paraId="364FA97B" w14:textId="7CDB8729"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r>
      <w:tr w:rsidR="00CE66D2" w:rsidRPr="008A78C6" w14:paraId="474C5AC0" w14:textId="2925922D" w:rsidTr="002F757A">
        <w:trPr>
          <w:jc w:val="center"/>
        </w:trPr>
        <w:tc>
          <w:tcPr>
            <w:tcW w:w="1178" w:type="dxa"/>
            <w:shd w:val="clear" w:color="auto" w:fill="D9D9D9" w:themeFill="background1" w:themeFillShade="D9"/>
          </w:tcPr>
          <w:p w14:paraId="43137E3B" w14:textId="77777777" w:rsidR="00CE66D2" w:rsidRDefault="00CE66D2" w:rsidP="00CE66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D2EB9CB"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60" w:type="dxa"/>
            <w:shd w:val="clear" w:color="auto" w:fill="FF0000"/>
            <w:vAlign w:val="center"/>
          </w:tcPr>
          <w:p w14:paraId="3CF10ED0" w14:textId="749A6EE5"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2</w:t>
            </w:r>
          </w:p>
        </w:tc>
        <w:tc>
          <w:tcPr>
            <w:tcW w:w="920" w:type="dxa"/>
            <w:shd w:val="clear" w:color="auto" w:fill="FF0000"/>
            <w:vAlign w:val="center"/>
          </w:tcPr>
          <w:p w14:paraId="1D08DE24" w14:textId="639D3256" w:rsidR="00CE66D2" w:rsidRPr="002F757A" w:rsidRDefault="00CE66D2" w:rsidP="00CE66D2">
            <w:pPr>
              <w:pStyle w:val="BodyTextIndent"/>
              <w:ind w:left="0" w:firstLine="0"/>
              <w:jc w:val="center"/>
              <w:rPr>
                <w:rFonts w:ascii="Arial" w:hAnsi="Arial" w:cs="Arial"/>
                <w:b w:val="0"/>
                <w:bCs w:val="0"/>
                <w:iCs/>
                <w:color w:val="000000"/>
                <w:sz w:val="20"/>
                <w:szCs w:val="20"/>
                <w:lang w:val="ro-RO"/>
              </w:rPr>
            </w:pPr>
            <w:r w:rsidRPr="002F757A">
              <w:rPr>
                <w:rFonts w:ascii="Arial" w:hAnsi="Arial" w:cs="Arial"/>
                <w:b w:val="0"/>
                <w:bCs w:val="0"/>
                <w:color w:val="000000"/>
                <w:sz w:val="20"/>
                <w:szCs w:val="20"/>
              </w:rPr>
              <w:t>0</w:t>
            </w:r>
          </w:p>
        </w:tc>
        <w:tc>
          <w:tcPr>
            <w:tcW w:w="917" w:type="dxa"/>
            <w:shd w:val="clear" w:color="auto" w:fill="00B0F0"/>
            <w:vAlign w:val="center"/>
          </w:tcPr>
          <w:p w14:paraId="504FA57E" w14:textId="0CDD3306"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13" w:type="dxa"/>
            <w:shd w:val="clear" w:color="auto" w:fill="00B0F0"/>
            <w:vAlign w:val="center"/>
          </w:tcPr>
          <w:p w14:paraId="57C75863" w14:textId="1CFB1BDD"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3" w:type="dxa"/>
            <w:shd w:val="clear" w:color="auto" w:fill="00B0F0"/>
            <w:vAlign w:val="center"/>
          </w:tcPr>
          <w:p w14:paraId="06D227C5" w14:textId="6868A6FA"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4" w:type="dxa"/>
            <w:shd w:val="clear" w:color="auto" w:fill="00B050"/>
            <w:vAlign w:val="center"/>
          </w:tcPr>
          <w:p w14:paraId="21D17BAE" w14:textId="11DABFC8"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c>
          <w:tcPr>
            <w:tcW w:w="921" w:type="dxa"/>
            <w:shd w:val="clear" w:color="auto" w:fill="00B050"/>
            <w:vAlign w:val="center"/>
          </w:tcPr>
          <w:p w14:paraId="4C5A289F" w14:textId="0FFC11E8"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2</w:t>
            </w:r>
          </w:p>
        </w:tc>
        <w:tc>
          <w:tcPr>
            <w:tcW w:w="930" w:type="dxa"/>
            <w:shd w:val="clear" w:color="auto" w:fill="00B050"/>
            <w:vAlign w:val="center"/>
          </w:tcPr>
          <w:p w14:paraId="21658E8F" w14:textId="5447B83D" w:rsidR="00CE66D2" w:rsidRPr="00CE66D2" w:rsidRDefault="00CE66D2" w:rsidP="00CE66D2">
            <w:pPr>
              <w:pStyle w:val="BodyTextIndent"/>
              <w:ind w:left="0" w:firstLine="0"/>
              <w:jc w:val="center"/>
              <w:rPr>
                <w:rFonts w:ascii="Arial" w:hAnsi="Arial" w:cs="Arial"/>
                <w:b w:val="0"/>
                <w:bCs w:val="0"/>
                <w:iCs/>
                <w:color w:val="000000"/>
                <w:sz w:val="20"/>
                <w:szCs w:val="20"/>
                <w:lang w:val="ro-RO"/>
              </w:rPr>
            </w:pPr>
            <w:r w:rsidRPr="00CE66D2">
              <w:rPr>
                <w:rFonts w:ascii="Arial" w:hAnsi="Arial" w:cs="Arial"/>
                <w:b w:val="0"/>
                <w:bCs w:val="0"/>
                <w:color w:val="000000"/>
                <w:sz w:val="20"/>
                <w:szCs w:val="20"/>
              </w:rPr>
              <w:t>0</w:t>
            </w:r>
          </w:p>
        </w:tc>
      </w:tr>
      <w:tr w:rsidR="00CE66D2" w:rsidRPr="0025054A" w14:paraId="317E3ECA" w14:textId="501ABEFE" w:rsidTr="002F757A">
        <w:trPr>
          <w:jc w:val="center"/>
        </w:trPr>
        <w:tc>
          <w:tcPr>
            <w:tcW w:w="1178" w:type="dxa"/>
            <w:shd w:val="clear" w:color="auto" w:fill="D9D9D9" w:themeFill="background1" w:themeFillShade="D9"/>
          </w:tcPr>
          <w:p w14:paraId="57425BB4" w14:textId="77777777" w:rsidR="00CE66D2" w:rsidRPr="0025054A" w:rsidRDefault="00CE66D2" w:rsidP="00CE66D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0A103DB" w:rsidR="00CE66D2" w:rsidRPr="002F757A" w:rsidRDefault="00CE66D2" w:rsidP="00CE66D2">
            <w:pPr>
              <w:pStyle w:val="BodyTextIndent"/>
              <w:ind w:left="0" w:firstLine="0"/>
              <w:jc w:val="center"/>
              <w:rPr>
                <w:rFonts w:ascii="Arial" w:hAnsi="Arial" w:cs="Arial"/>
                <w:iCs/>
                <w:color w:val="000000"/>
                <w:sz w:val="20"/>
                <w:szCs w:val="20"/>
                <w:lang w:val="ro-RO"/>
              </w:rPr>
            </w:pPr>
            <w:r w:rsidRPr="002F757A">
              <w:rPr>
                <w:rFonts w:ascii="Arial" w:hAnsi="Arial" w:cs="Arial"/>
                <w:color w:val="000000"/>
                <w:sz w:val="20"/>
                <w:szCs w:val="20"/>
              </w:rPr>
              <w:t>3</w:t>
            </w:r>
          </w:p>
        </w:tc>
        <w:tc>
          <w:tcPr>
            <w:tcW w:w="960" w:type="dxa"/>
            <w:shd w:val="clear" w:color="auto" w:fill="FF0000"/>
            <w:vAlign w:val="center"/>
          </w:tcPr>
          <w:p w14:paraId="48EDEEAC" w14:textId="5C1DB0A3" w:rsidR="00CE66D2" w:rsidRPr="002F757A" w:rsidRDefault="00CE66D2" w:rsidP="00CE66D2">
            <w:pPr>
              <w:pStyle w:val="BodyTextIndent"/>
              <w:ind w:left="0" w:firstLine="0"/>
              <w:jc w:val="center"/>
              <w:rPr>
                <w:rFonts w:ascii="Arial" w:hAnsi="Arial" w:cs="Arial"/>
                <w:iCs/>
                <w:color w:val="000000"/>
                <w:sz w:val="20"/>
                <w:szCs w:val="20"/>
                <w:lang w:val="ro-RO"/>
              </w:rPr>
            </w:pPr>
            <w:r w:rsidRPr="002F757A">
              <w:rPr>
                <w:rFonts w:ascii="Arial" w:hAnsi="Arial" w:cs="Arial"/>
                <w:color w:val="000000"/>
                <w:sz w:val="20"/>
                <w:szCs w:val="20"/>
              </w:rPr>
              <w:t>803</w:t>
            </w:r>
          </w:p>
        </w:tc>
        <w:tc>
          <w:tcPr>
            <w:tcW w:w="920" w:type="dxa"/>
            <w:shd w:val="clear" w:color="auto" w:fill="FF0000"/>
            <w:vAlign w:val="center"/>
          </w:tcPr>
          <w:p w14:paraId="1D45FB0D" w14:textId="7A0E5360" w:rsidR="00CE66D2" w:rsidRPr="002F757A" w:rsidRDefault="00CE66D2" w:rsidP="00CE66D2">
            <w:pPr>
              <w:pStyle w:val="BodyTextIndent"/>
              <w:ind w:left="0" w:firstLine="0"/>
              <w:jc w:val="center"/>
              <w:rPr>
                <w:rFonts w:ascii="Arial" w:hAnsi="Arial" w:cs="Arial"/>
                <w:iCs/>
                <w:color w:val="000000"/>
                <w:sz w:val="20"/>
                <w:szCs w:val="20"/>
                <w:lang w:val="ro-RO"/>
              </w:rPr>
            </w:pPr>
            <w:r w:rsidRPr="002F757A">
              <w:rPr>
                <w:rFonts w:ascii="Arial" w:hAnsi="Arial" w:cs="Arial"/>
                <w:color w:val="000000"/>
                <w:sz w:val="20"/>
                <w:szCs w:val="20"/>
              </w:rPr>
              <w:t>225</w:t>
            </w:r>
          </w:p>
        </w:tc>
        <w:tc>
          <w:tcPr>
            <w:tcW w:w="917" w:type="dxa"/>
            <w:shd w:val="clear" w:color="auto" w:fill="00B0F0"/>
            <w:vAlign w:val="center"/>
          </w:tcPr>
          <w:p w14:paraId="207963B6" w14:textId="5E73D686" w:rsidR="00CE66D2" w:rsidRPr="00CE66D2" w:rsidRDefault="00CE66D2" w:rsidP="00CE66D2">
            <w:pPr>
              <w:pStyle w:val="BodyTextIndent"/>
              <w:ind w:left="0" w:firstLine="0"/>
              <w:jc w:val="center"/>
              <w:rPr>
                <w:rFonts w:ascii="Arial" w:hAnsi="Arial" w:cs="Arial"/>
                <w:iCs/>
                <w:color w:val="000000"/>
                <w:sz w:val="20"/>
                <w:szCs w:val="20"/>
                <w:lang w:val="ro-RO"/>
              </w:rPr>
            </w:pPr>
            <w:r w:rsidRPr="00CE66D2">
              <w:rPr>
                <w:rFonts w:ascii="Arial" w:hAnsi="Arial" w:cs="Arial"/>
                <w:color w:val="000000"/>
                <w:sz w:val="20"/>
                <w:szCs w:val="20"/>
              </w:rPr>
              <w:t>2</w:t>
            </w:r>
          </w:p>
        </w:tc>
        <w:tc>
          <w:tcPr>
            <w:tcW w:w="913" w:type="dxa"/>
            <w:shd w:val="clear" w:color="auto" w:fill="00B0F0"/>
            <w:vAlign w:val="center"/>
          </w:tcPr>
          <w:p w14:paraId="5250FD3F" w14:textId="1CF9AEC5" w:rsidR="00CE66D2" w:rsidRPr="00CE66D2" w:rsidRDefault="00CE66D2" w:rsidP="00CE66D2">
            <w:pPr>
              <w:pStyle w:val="BodyTextIndent"/>
              <w:ind w:left="0" w:firstLine="0"/>
              <w:jc w:val="center"/>
              <w:rPr>
                <w:rFonts w:ascii="Arial" w:hAnsi="Arial" w:cs="Arial"/>
                <w:iCs/>
                <w:color w:val="000000"/>
                <w:sz w:val="20"/>
                <w:szCs w:val="20"/>
                <w:lang w:val="ro-RO"/>
              </w:rPr>
            </w:pPr>
            <w:r w:rsidRPr="00CE66D2">
              <w:rPr>
                <w:rFonts w:ascii="Arial" w:hAnsi="Arial" w:cs="Arial"/>
                <w:color w:val="000000"/>
                <w:sz w:val="20"/>
                <w:szCs w:val="20"/>
              </w:rPr>
              <w:t>514</w:t>
            </w:r>
          </w:p>
        </w:tc>
        <w:tc>
          <w:tcPr>
            <w:tcW w:w="923" w:type="dxa"/>
            <w:shd w:val="clear" w:color="auto" w:fill="00B0F0"/>
            <w:vAlign w:val="center"/>
          </w:tcPr>
          <w:p w14:paraId="6AEA16EC" w14:textId="31B2781C" w:rsidR="00CE66D2" w:rsidRPr="00CE66D2" w:rsidRDefault="00CE66D2" w:rsidP="00CE66D2">
            <w:pPr>
              <w:pStyle w:val="BodyTextIndent"/>
              <w:ind w:left="0" w:firstLine="0"/>
              <w:jc w:val="center"/>
              <w:rPr>
                <w:rFonts w:ascii="Arial" w:hAnsi="Arial" w:cs="Arial"/>
                <w:iCs/>
                <w:color w:val="000000"/>
                <w:sz w:val="20"/>
                <w:szCs w:val="20"/>
                <w:lang w:val="ro-RO"/>
              </w:rPr>
            </w:pPr>
            <w:r w:rsidRPr="00CE66D2">
              <w:rPr>
                <w:rFonts w:ascii="Arial" w:hAnsi="Arial" w:cs="Arial"/>
                <w:color w:val="000000"/>
                <w:sz w:val="20"/>
                <w:szCs w:val="20"/>
              </w:rPr>
              <w:t>137</w:t>
            </w:r>
          </w:p>
        </w:tc>
        <w:tc>
          <w:tcPr>
            <w:tcW w:w="924" w:type="dxa"/>
            <w:shd w:val="clear" w:color="auto" w:fill="00B050"/>
            <w:vAlign w:val="center"/>
          </w:tcPr>
          <w:p w14:paraId="374DCB8E" w14:textId="26B69B05" w:rsidR="00CE66D2" w:rsidRPr="00CE66D2" w:rsidRDefault="00CE66D2" w:rsidP="00CE66D2">
            <w:pPr>
              <w:pStyle w:val="BodyTextIndent"/>
              <w:ind w:left="0" w:firstLine="0"/>
              <w:jc w:val="center"/>
              <w:rPr>
                <w:rFonts w:ascii="Arial" w:hAnsi="Arial" w:cs="Arial"/>
                <w:iCs/>
                <w:color w:val="000000"/>
                <w:sz w:val="20"/>
                <w:szCs w:val="20"/>
                <w:lang w:val="ro-RO"/>
              </w:rPr>
            </w:pPr>
            <w:r w:rsidRPr="00CE66D2">
              <w:rPr>
                <w:rFonts w:ascii="Arial" w:hAnsi="Arial" w:cs="Arial"/>
                <w:color w:val="000000"/>
                <w:sz w:val="20"/>
                <w:szCs w:val="20"/>
              </w:rPr>
              <w:t>1</w:t>
            </w:r>
          </w:p>
        </w:tc>
        <w:tc>
          <w:tcPr>
            <w:tcW w:w="921" w:type="dxa"/>
            <w:shd w:val="clear" w:color="auto" w:fill="00B050"/>
            <w:vAlign w:val="center"/>
          </w:tcPr>
          <w:p w14:paraId="43A144AD" w14:textId="4665E848" w:rsidR="00CE66D2" w:rsidRPr="00CE66D2" w:rsidRDefault="00CE66D2" w:rsidP="00CE66D2">
            <w:pPr>
              <w:pStyle w:val="BodyTextIndent"/>
              <w:ind w:left="0" w:firstLine="0"/>
              <w:jc w:val="center"/>
              <w:rPr>
                <w:rFonts w:ascii="Arial" w:hAnsi="Arial" w:cs="Arial"/>
                <w:iCs/>
                <w:color w:val="000000"/>
                <w:sz w:val="20"/>
                <w:szCs w:val="20"/>
                <w:lang w:val="ro-RO"/>
              </w:rPr>
            </w:pPr>
            <w:r w:rsidRPr="00CE66D2">
              <w:rPr>
                <w:rFonts w:ascii="Arial" w:hAnsi="Arial" w:cs="Arial"/>
                <w:color w:val="000000"/>
                <w:sz w:val="20"/>
                <w:szCs w:val="20"/>
              </w:rPr>
              <w:t>289</w:t>
            </w:r>
          </w:p>
        </w:tc>
        <w:tc>
          <w:tcPr>
            <w:tcW w:w="930" w:type="dxa"/>
            <w:shd w:val="clear" w:color="auto" w:fill="00B050"/>
            <w:vAlign w:val="center"/>
          </w:tcPr>
          <w:p w14:paraId="2D1DF536" w14:textId="4E8CE759" w:rsidR="00CE66D2" w:rsidRPr="00CE66D2" w:rsidRDefault="00CE66D2" w:rsidP="00CE66D2">
            <w:pPr>
              <w:pStyle w:val="BodyTextIndent"/>
              <w:ind w:left="0" w:firstLine="0"/>
              <w:jc w:val="center"/>
              <w:rPr>
                <w:rFonts w:ascii="Arial" w:hAnsi="Arial" w:cs="Arial"/>
                <w:iCs/>
                <w:color w:val="000000"/>
                <w:sz w:val="20"/>
                <w:szCs w:val="20"/>
                <w:lang w:val="ro-RO"/>
              </w:rPr>
            </w:pPr>
            <w:r w:rsidRPr="00CE66D2">
              <w:rPr>
                <w:rFonts w:ascii="Arial" w:hAnsi="Arial" w:cs="Arial"/>
                <w:color w:val="000000"/>
                <w:sz w:val="20"/>
                <w:szCs w:val="20"/>
              </w:rPr>
              <w:t>88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9C11B" w14:textId="77777777" w:rsidR="00823DE1" w:rsidRDefault="00823DE1">
      <w:r>
        <w:separator/>
      </w:r>
    </w:p>
  </w:endnote>
  <w:endnote w:type="continuationSeparator" w:id="0">
    <w:p w14:paraId="359E3822" w14:textId="77777777" w:rsidR="00823DE1" w:rsidRDefault="00823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3E4D6" w14:textId="77777777" w:rsidR="00823DE1" w:rsidRDefault="00823DE1">
      <w:r>
        <w:separator/>
      </w:r>
    </w:p>
  </w:footnote>
  <w:footnote w:type="continuationSeparator" w:id="0">
    <w:p w14:paraId="3042C910" w14:textId="77777777" w:rsidR="00823DE1" w:rsidRDefault="00823DE1">
      <w:r>
        <w:continuationSeparator/>
      </w:r>
    </w:p>
  </w:footnote>
  <w:footnote w:id="1">
    <w:p w14:paraId="1FA102C2" w14:textId="77777777" w:rsidR="00636FC2" w:rsidRPr="00C9714F" w:rsidRDefault="00636FC2" w:rsidP="00636FC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1921"/>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0E14"/>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C5317"/>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21A4"/>
    <w:rsid w:val="0016495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119C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2F757A"/>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36A20"/>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1B5F"/>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3DE1"/>
    <w:rsid w:val="00824226"/>
    <w:rsid w:val="00824F74"/>
    <w:rsid w:val="00831524"/>
    <w:rsid w:val="00831F91"/>
    <w:rsid w:val="00832482"/>
    <w:rsid w:val="00832EE7"/>
    <w:rsid w:val="008406DC"/>
    <w:rsid w:val="008414FF"/>
    <w:rsid w:val="008433BF"/>
    <w:rsid w:val="008435BF"/>
    <w:rsid w:val="00844655"/>
    <w:rsid w:val="00847BC5"/>
    <w:rsid w:val="008530A6"/>
    <w:rsid w:val="0085418C"/>
    <w:rsid w:val="00854274"/>
    <w:rsid w:val="008576FE"/>
    <w:rsid w:val="00860907"/>
    <w:rsid w:val="00862AF5"/>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33F1"/>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416A"/>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2957"/>
    <w:rsid w:val="00A835DA"/>
    <w:rsid w:val="00A86C5C"/>
    <w:rsid w:val="00A916B9"/>
    <w:rsid w:val="00A93278"/>
    <w:rsid w:val="00A9579D"/>
    <w:rsid w:val="00A97C22"/>
    <w:rsid w:val="00AA47A5"/>
    <w:rsid w:val="00AA5407"/>
    <w:rsid w:val="00AA74F0"/>
    <w:rsid w:val="00AB2E9E"/>
    <w:rsid w:val="00AB3539"/>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D54"/>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6D2"/>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0228"/>
    <w:rsid w:val="00F552F8"/>
    <w:rsid w:val="00F55892"/>
    <w:rsid w:val="00F55943"/>
    <w:rsid w:val="00F617B8"/>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26</Pages>
  <Words>7076</Words>
  <Characters>40336</Characters>
  <Application>Microsoft Office Word</Application>
  <DocSecurity>0</DocSecurity>
  <Lines>336</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94</cp:revision>
  <cp:lastPrinted>2019-05-27T06:53:00Z</cp:lastPrinted>
  <dcterms:created xsi:type="dcterms:W3CDTF">2025-05-05T11:18:00Z</dcterms:created>
  <dcterms:modified xsi:type="dcterms:W3CDTF">2026-05-28T18:37:00Z</dcterms:modified>
</cp:coreProperties>
</file>